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3479" w:rsidRDefault="00544353">
      <w:pPr>
        <w:spacing w:after="0" w:line="240" w:lineRule="auto"/>
        <w:jc w:val="center"/>
        <w:rPr>
          <w:rFonts w:ascii="Times New Roman" w:hAnsi="Times New Roman" w:cs="Times New Roman"/>
          <w:b/>
          <w:spacing w:val="-8"/>
          <w:sz w:val="28"/>
          <w:szCs w:val="24"/>
          <w:lang w:val="en-US"/>
        </w:rPr>
      </w:pPr>
      <w:bookmarkStart w:id="0" w:name="_GoBack"/>
      <w:bookmarkEnd w:id="0"/>
      <w:r>
        <w:rPr>
          <w:rFonts w:ascii="Times New Roman" w:hAnsi="Times New Roman" w:cs="Times New Roman"/>
          <w:b/>
          <w:spacing w:val="-8"/>
          <w:sz w:val="28"/>
          <w:szCs w:val="24"/>
        </w:rPr>
        <w:t xml:space="preserve">PENERAPAN MODEL PEMBELAJARAN KOOPERATIF TIPE </w:t>
      </w:r>
      <w:r>
        <w:rPr>
          <w:rFonts w:ascii="Times New Roman" w:hAnsi="Times New Roman" w:cs="Times New Roman"/>
          <w:b/>
          <w:i/>
          <w:spacing w:val="-8"/>
          <w:sz w:val="28"/>
          <w:szCs w:val="24"/>
        </w:rPr>
        <w:t>MAKE A</w:t>
      </w:r>
      <w:r>
        <w:rPr>
          <w:rFonts w:ascii="Times New Roman" w:hAnsi="Times New Roman" w:cs="Times New Roman"/>
          <w:b/>
          <w:spacing w:val="-8"/>
          <w:sz w:val="28"/>
          <w:szCs w:val="24"/>
        </w:rPr>
        <w:t xml:space="preserve"> </w:t>
      </w:r>
      <w:r>
        <w:rPr>
          <w:rFonts w:ascii="Times New Roman" w:hAnsi="Times New Roman" w:cs="Times New Roman"/>
          <w:b/>
          <w:i/>
          <w:spacing w:val="-8"/>
          <w:sz w:val="28"/>
          <w:szCs w:val="24"/>
        </w:rPr>
        <w:t>MATCH</w:t>
      </w:r>
      <w:r>
        <w:rPr>
          <w:rFonts w:ascii="Times New Roman" w:hAnsi="Times New Roman" w:cs="Times New Roman"/>
          <w:b/>
          <w:spacing w:val="-8"/>
          <w:sz w:val="28"/>
          <w:szCs w:val="24"/>
        </w:rPr>
        <w:t xml:space="preserve"> UNTUK MENINGKATKAN HASIL </w:t>
      </w:r>
    </w:p>
    <w:p w:rsidR="00453479" w:rsidRDefault="00544353">
      <w:pPr>
        <w:spacing w:after="0" w:line="240" w:lineRule="auto"/>
        <w:jc w:val="center"/>
        <w:rPr>
          <w:rFonts w:ascii="Times New Roman" w:hAnsi="Times New Roman" w:cs="Times New Roman"/>
          <w:b/>
          <w:spacing w:val="-8"/>
          <w:sz w:val="28"/>
          <w:szCs w:val="24"/>
          <w:lang w:val="en-US"/>
        </w:rPr>
      </w:pPr>
      <w:r>
        <w:rPr>
          <w:rFonts w:ascii="Times New Roman" w:hAnsi="Times New Roman" w:cs="Times New Roman"/>
          <w:b/>
          <w:spacing w:val="-8"/>
          <w:sz w:val="28"/>
          <w:szCs w:val="24"/>
        </w:rPr>
        <w:t xml:space="preserve">BELAJAR SISWA PADA TEMA PRAJA MUDA </w:t>
      </w:r>
    </w:p>
    <w:p w:rsidR="00453479" w:rsidRDefault="00544353">
      <w:pPr>
        <w:spacing w:after="0" w:line="240" w:lineRule="auto"/>
        <w:jc w:val="center"/>
        <w:rPr>
          <w:rFonts w:ascii="Times New Roman" w:hAnsi="Times New Roman" w:cs="Times New Roman"/>
          <w:b/>
          <w:spacing w:val="-8"/>
          <w:sz w:val="28"/>
          <w:szCs w:val="24"/>
          <w:lang w:val="en-US"/>
        </w:rPr>
      </w:pPr>
      <w:r>
        <w:rPr>
          <w:rFonts w:ascii="Times New Roman" w:hAnsi="Times New Roman" w:cs="Times New Roman"/>
          <w:b/>
          <w:spacing w:val="-8"/>
          <w:sz w:val="28"/>
          <w:szCs w:val="24"/>
        </w:rPr>
        <w:t xml:space="preserve">KARANA DI KELAS III SD </w:t>
      </w:r>
    </w:p>
    <w:p w:rsidR="00453479" w:rsidRDefault="00544353">
      <w:pPr>
        <w:spacing w:after="0" w:line="240" w:lineRule="auto"/>
        <w:jc w:val="center"/>
        <w:rPr>
          <w:rFonts w:ascii="Times New Roman" w:hAnsi="Times New Roman" w:cs="Times New Roman"/>
          <w:b/>
          <w:spacing w:val="-8"/>
          <w:sz w:val="28"/>
          <w:szCs w:val="24"/>
          <w:lang w:val="en-US"/>
        </w:rPr>
      </w:pPr>
      <w:r>
        <w:rPr>
          <w:rFonts w:ascii="Times New Roman" w:hAnsi="Times New Roman" w:cs="Times New Roman"/>
          <w:b/>
          <w:spacing w:val="-8"/>
          <w:sz w:val="28"/>
          <w:szCs w:val="24"/>
        </w:rPr>
        <w:t>PAB 23 PATUMBAK</w:t>
      </w:r>
    </w:p>
    <w:p w:rsidR="00453479" w:rsidRDefault="00544353">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rPr>
        <w:br/>
      </w:r>
    </w:p>
    <w:p w:rsidR="00453479" w:rsidRDefault="00544353">
      <w:pPr>
        <w:spacing w:line="360" w:lineRule="auto"/>
        <w:jc w:val="center"/>
        <w:rPr>
          <w:rFonts w:ascii="Times New Roman" w:hAnsi="Times New Roman" w:cs="Times New Roman"/>
          <w:b/>
          <w:sz w:val="24"/>
          <w:szCs w:val="24"/>
        </w:rPr>
      </w:pPr>
      <w:r>
        <w:rPr>
          <w:rFonts w:ascii="Times New Roman" w:hAnsi="Times New Roman" w:cs="Times New Roman"/>
          <w:b/>
          <w:sz w:val="28"/>
          <w:szCs w:val="24"/>
          <w:lang w:val="en-US"/>
        </w:rPr>
        <w:t xml:space="preserve">SKRIPSI </w:t>
      </w:r>
      <w:r>
        <w:rPr>
          <w:rFonts w:ascii="Times New Roman" w:hAnsi="Times New Roman" w:cs="Times New Roman"/>
          <w:b/>
          <w:sz w:val="24"/>
          <w:szCs w:val="24"/>
        </w:rPr>
        <w:br/>
      </w:r>
    </w:p>
    <w:p w:rsidR="00453479" w:rsidRDefault="005443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oleh:</w:t>
      </w:r>
    </w:p>
    <w:p w:rsidR="00453479" w:rsidRDefault="00544353">
      <w:pPr>
        <w:spacing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 xml:space="preserve"> </w:t>
      </w:r>
      <w:r>
        <w:rPr>
          <w:rFonts w:ascii="Times New Roman" w:hAnsi="Times New Roman" w:cs="Times New Roman"/>
          <w:b/>
          <w:sz w:val="24"/>
          <w:szCs w:val="24"/>
        </w:rPr>
        <w:br/>
      </w:r>
      <w:r>
        <w:rPr>
          <w:rFonts w:ascii="Times New Roman" w:hAnsi="Times New Roman" w:cs="Times New Roman"/>
          <w:b/>
          <w:sz w:val="28"/>
          <w:szCs w:val="24"/>
          <w:u w:val="single"/>
        </w:rPr>
        <w:t>WIKY SYAHFITRI</w:t>
      </w:r>
      <w:r>
        <w:rPr>
          <w:rFonts w:ascii="Times New Roman" w:hAnsi="Times New Roman" w:cs="Times New Roman"/>
          <w:b/>
          <w:sz w:val="28"/>
          <w:szCs w:val="24"/>
          <w:u w:val="single"/>
        </w:rPr>
        <w:br/>
      </w:r>
      <w:r>
        <w:rPr>
          <w:rFonts w:ascii="Times New Roman" w:hAnsi="Times New Roman" w:cs="Times New Roman"/>
          <w:b/>
          <w:sz w:val="28"/>
          <w:szCs w:val="24"/>
          <w:lang w:val="en-US"/>
        </w:rPr>
        <w:t>NPM</w:t>
      </w:r>
      <w:r>
        <w:rPr>
          <w:rFonts w:ascii="Times New Roman" w:hAnsi="Times New Roman" w:cs="Times New Roman"/>
          <w:b/>
          <w:sz w:val="28"/>
          <w:szCs w:val="24"/>
        </w:rPr>
        <w:t>.181434169</w:t>
      </w:r>
      <w:r>
        <w:rPr>
          <w:rFonts w:ascii="Times New Roman" w:hAnsi="Times New Roman" w:cs="Times New Roman"/>
          <w:sz w:val="24"/>
          <w:szCs w:val="24"/>
        </w:rPr>
        <w:br/>
      </w:r>
    </w:p>
    <w:p w:rsidR="00453479" w:rsidRDefault="00453479">
      <w:pPr>
        <w:spacing w:line="360" w:lineRule="auto"/>
        <w:jc w:val="center"/>
        <w:rPr>
          <w:rFonts w:ascii="Times New Roman" w:hAnsi="Times New Roman" w:cs="Times New Roman"/>
          <w:b/>
          <w:sz w:val="24"/>
          <w:szCs w:val="24"/>
        </w:rPr>
      </w:pPr>
    </w:p>
    <w:p w:rsidR="00453479" w:rsidRDefault="00453479">
      <w:pPr>
        <w:spacing w:line="360" w:lineRule="auto"/>
        <w:jc w:val="center"/>
        <w:rPr>
          <w:rFonts w:ascii="Times New Roman" w:hAnsi="Times New Roman" w:cs="Times New Roman"/>
          <w:b/>
          <w:sz w:val="24"/>
          <w:szCs w:val="24"/>
        </w:rPr>
      </w:pPr>
    </w:p>
    <w:p w:rsidR="00453479" w:rsidRDefault="00544353">
      <w:pPr>
        <w:tabs>
          <w:tab w:val="left" w:leader="dot" w:pos="8505"/>
        </w:tabs>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0" distR="0" simplePos="0" relativeHeight="251635200" behindDoc="0" locked="0" layoutInCell="1" allowOverlap="1">
            <wp:simplePos x="0" y="0"/>
            <wp:positionH relativeFrom="column">
              <wp:posOffset>1629410</wp:posOffset>
            </wp:positionH>
            <wp:positionV relativeFrom="paragraph">
              <wp:posOffset>162651</wp:posOffset>
            </wp:positionV>
            <wp:extent cx="1799589" cy="1800225"/>
            <wp:effectExtent l="0" t="0" r="0" b="0"/>
            <wp:wrapNone/>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1799589" cy="1800225"/>
                    </a:xfrm>
                    <a:prstGeom prst="rect">
                      <a:avLst/>
                    </a:prstGeom>
                  </pic:spPr>
                </pic:pic>
              </a:graphicData>
            </a:graphic>
          </wp:anchor>
        </w:drawing>
      </w:r>
    </w:p>
    <w:p w:rsidR="00453479" w:rsidRDefault="00453479">
      <w:pPr>
        <w:tabs>
          <w:tab w:val="left" w:leader="dot" w:pos="8505"/>
        </w:tabs>
        <w:spacing w:line="360" w:lineRule="auto"/>
        <w:jc w:val="center"/>
        <w:rPr>
          <w:rFonts w:ascii="Times New Roman" w:hAnsi="Times New Roman" w:cs="Times New Roman"/>
          <w:sz w:val="24"/>
          <w:szCs w:val="24"/>
          <w:lang w:val="en-US"/>
        </w:rPr>
      </w:pPr>
    </w:p>
    <w:p w:rsidR="00453479" w:rsidRDefault="00453479">
      <w:pPr>
        <w:tabs>
          <w:tab w:val="left" w:leader="dot" w:pos="8505"/>
        </w:tabs>
        <w:spacing w:line="360" w:lineRule="auto"/>
        <w:jc w:val="center"/>
        <w:rPr>
          <w:rFonts w:ascii="Times New Roman" w:hAnsi="Times New Roman" w:cs="Times New Roman"/>
          <w:sz w:val="24"/>
          <w:szCs w:val="24"/>
          <w:lang w:val="en-US"/>
        </w:rPr>
      </w:pPr>
    </w:p>
    <w:p w:rsidR="00453479" w:rsidRDefault="00453479">
      <w:pPr>
        <w:tabs>
          <w:tab w:val="left" w:leader="dot" w:pos="8505"/>
        </w:tabs>
        <w:spacing w:line="360" w:lineRule="auto"/>
        <w:rPr>
          <w:rFonts w:ascii="Times New Roman" w:hAnsi="Times New Roman" w:cs="Times New Roman"/>
          <w:sz w:val="24"/>
          <w:szCs w:val="24"/>
          <w:lang w:val="en-US"/>
        </w:rPr>
      </w:pPr>
    </w:p>
    <w:p w:rsidR="00453479" w:rsidRDefault="00453479">
      <w:pPr>
        <w:tabs>
          <w:tab w:val="left" w:leader="dot" w:pos="8505"/>
        </w:tabs>
        <w:spacing w:line="360" w:lineRule="auto"/>
        <w:rPr>
          <w:rFonts w:ascii="Times New Roman" w:hAnsi="Times New Roman" w:cs="Times New Roman"/>
          <w:sz w:val="24"/>
          <w:szCs w:val="24"/>
          <w:lang w:val="en-US"/>
        </w:rPr>
      </w:pPr>
    </w:p>
    <w:p w:rsidR="00453479" w:rsidRDefault="00453479">
      <w:pPr>
        <w:tabs>
          <w:tab w:val="left" w:leader="dot" w:pos="8505"/>
        </w:tabs>
        <w:spacing w:line="360" w:lineRule="auto"/>
        <w:rPr>
          <w:rFonts w:ascii="Times New Roman" w:hAnsi="Times New Roman" w:cs="Times New Roman"/>
          <w:sz w:val="24"/>
          <w:szCs w:val="24"/>
          <w:lang w:val="en-US"/>
        </w:rPr>
      </w:pPr>
    </w:p>
    <w:p w:rsidR="00453479" w:rsidRDefault="00453479">
      <w:pPr>
        <w:tabs>
          <w:tab w:val="left" w:leader="dot" w:pos="8505"/>
        </w:tabs>
        <w:spacing w:after="0" w:line="360" w:lineRule="auto"/>
        <w:rPr>
          <w:rFonts w:ascii="Times New Roman" w:hAnsi="Times New Roman" w:cs="Times New Roman"/>
          <w:sz w:val="24"/>
          <w:szCs w:val="24"/>
          <w:lang w:val="en-US"/>
        </w:rPr>
      </w:pPr>
    </w:p>
    <w:p w:rsidR="00453479" w:rsidRDefault="00453479">
      <w:pPr>
        <w:tabs>
          <w:tab w:val="left" w:leader="dot" w:pos="8505"/>
        </w:tabs>
        <w:spacing w:after="0" w:line="240" w:lineRule="auto"/>
        <w:jc w:val="center"/>
        <w:rPr>
          <w:rFonts w:ascii="Times New Roman" w:hAnsi="Times New Roman" w:cs="Times New Roman"/>
          <w:b/>
          <w:sz w:val="28"/>
          <w:szCs w:val="24"/>
          <w:lang w:val="en-US"/>
        </w:rPr>
      </w:pPr>
    </w:p>
    <w:p w:rsidR="00453479" w:rsidRDefault="00544353">
      <w:pPr>
        <w:tabs>
          <w:tab w:val="left" w:leader="dot" w:pos="8505"/>
        </w:tabs>
        <w:spacing w:after="0" w:line="240" w:lineRule="auto"/>
        <w:jc w:val="center"/>
        <w:rPr>
          <w:rFonts w:ascii="Times New Roman" w:hAnsi="Times New Roman" w:cs="Times New Roman"/>
          <w:b/>
          <w:sz w:val="28"/>
          <w:szCs w:val="24"/>
          <w:lang w:val="en-US"/>
        </w:rPr>
      </w:pPr>
      <w:r>
        <w:rPr>
          <w:rFonts w:ascii="Times New Roman" w:hAnsi="Times New Roman" w:cs="Times New Roman"/>
          <w:b/>
          <w:sz w:val="28"/>
          <w:szCs w:val="24"/>
        </w:rPr>
        <w:t>FAKULTAS KEGURUAN DAN ILMU PENDIDIKAN</w:t>
      </w:r>
    </w:p>
    <w:p w:rsidR="00167916" w:rsidRDefault="00544353">
      <w:pPr>
        <w:tabs>
          <w:tab w:val="left" w:leader="dot" w:pos="8505"/>
        </w:tabs>
        <w:spacing w:after="0" w:line="240" w:lineRule="auto"/>
        <w:jc w:val="center"/>
        <w:rPr>
          <w:rFonts w:ascii="Times New Roman" w:hAnsi="Times New Roman" w:cs="Times New Roman"/>
          <w:b/>
          <w:sz w:val="28"/>
          <w:szCs w:val="24"/>
          <w:lang w:val="en-US"/>
        </w:rPr>
        <w:sectPr w:rsidR="00167916">
          <w:pgSz w:w="11906" w:h="16838"/>
          <w:pgMar w:top="2268" w:right="1701" w:bottom="1701" w:left="2268" w:header="709" w:footer="709" w:gutter="0"/>
          <w:pgNumType w:fmt="lowerRoman" w:start="1"/>
          <w:cols w:space="708"/>
          <w:docGrid w:linePitch="360"/>
        </w:sectPr>
      </w:pPr>
      <w:r>
        <w:rPr>
          <w:rFonts w:ascii="Times New Roman" w:hAnsi="Times New Roman" w:cs="Times New Roman"/>
          <w:b/>
          <w:sz w:val="28"/>
          <w:szCs w:val="24"/>
        </w:rPr>
        <w:t xml:space="preserve">UNIVERSITAS MUSLIM NUSANTARA AL-WASHLIYAH </w:t>
      </w:r>
      <w:r>
        <w:rPr>
          <w:rFonts w:ascii="Times New Roman" w:hAnsi="Times New Roman" w:cs="Times New Roman"/>
          <w:b/>
          <w:sz w:val="28"/>
          <w:szCs w:val="24"/>
        </w:rPr>
        <w:br/>
        <w:t xml:space="preserve">MEDAN </w:t>
      </w:r>
      <w:r>
        <w:rPr>
          <w:rFonts w:ascii="Times New Roman" w:hAnsi="Times New Roman" w:cs="Times New Roman"/>
          <w:b/>
          <w:sz w:val="28"/>
          <w:szCs w:val="24"/>
        </w:rPr>
        <w:br/>
        <w:t>202</w:t>
      </w:r>
      <w:r>
        <w:rPr>
          <w:rFonts w:ascii="Times New Roman" w:hAnsi="Times New Roman" w:cs="Times New Roman"/>
          <w:b/>
          <w:sz w:val="28"/>
          <w:szCs w:val="24"/>
          <w:lang w:val="en-US"/>
        </w:rPr>
        <w:t>2</w:t>
      </w:r>
    </w:p>
    <w:p w:rsidR="00167916" w:rsidRDefault="00167916">
      <w:pPr>
        <w:tabs>
          <w:tab w:val="left" w:leader="dot" w:pos="8505"/>
        </w:tabs>
        <w:spacing w:after="0" w:line="240" w:lineRule="auto"/>
        <w:jc w:val="center"/>
        <w:rPr>
          <w:rFonts w:ascii="Times New Roman" w:hAnsi="Times New Roman" w:cs="Times New Roman"/>
          <w:b/>
          <w:sz w:val="28"/>
          <w:szCs w:val="24"/>
          <w:lang w:val="en-US"/>
        </w:rPr>
      </w:pPr>
      <w:r>
        <w:rPr>
          <w:noProof/>
          <w:lang w:val="en-US"/>
        </w:rPr>
        <w:lastRenderedPageBreak/>
        <w:drawing>
          <wp:anchor distT="0" distB="0" distL="114300" distR="114300" simplePos="0" relativeHeight="251646464" behindDoc="0" locked="0" layoutInCell="1" allowOverlap="1" wp14:anchorId="50582172" wp14:editId="6007EB21">
            <wp:simplePos x="0" y="0"/>
            <wp:positionH relativeFrom="column">
              <wp:posOffset>-174906</wp:posOffset>
            </wp:positionH>
            <wp:positionV relativeFrom="paragraph">
              <wp:posOffset>-4785</wp:posOffset>
            </wp:positionV>
            <wp:extent cx="5316279" cy="7464056"/>
            <wp:effectExtent l="0" t="0" r="0" b="3810"/>
            <wp:wrapNone/>
            <wp:docPr id="1" name="Picture 1" descr="C:\Users\berkah-3\AppData\Local\Temp\Rar$DIa3284.46193\CamScanner 22-09-2025 10.0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AppData\Local\Temp\Rar$DIa3284.46193\CamScanner 22-09-2025 10.01_page-00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0883" r="7236"/>
                    <a:stretch/>
                  </pic:blipFill>
                  <pic:spPr bwMode="auto">
                    <a:xfrm>
                      <a:off x="0" y="0"/>
                      <a:ext cx="5316279" cy="74640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4"/>
          <w:lang w:val="en-US"/>
        </w:rPr>
        <w:br w:type="page"/>
      </w:r>
    </w:p>
    <w:p w:rsidR="00167916" w:rsidRDefault="00BD602B">
      <w:pPr>
        <w:tabs>
          <w:tab w:val="left" w:leader="dot" w:pos="8505"/>
        </w:tabs>
        <w:spacing w:after="0" w:line="240" w:lineRule="auto"/>
        <w:jc w:val="center"/>
        <w:rPr>
          <w:rFonts w:ascii="Times New Roman" w:hAnsi="Times New Roman" w:cs="Times New Roman"/>
          <w:b/>
          <w:sz w:val="28"/>
          <w:szCs w:val="24"/>
          <w:lang w:val="en-US"/>
        </w:rPr>
      </w:pPr>
      <w:r w:rsidRPr="00BD602B">
        <w:rPr>
          <w:rFonts w:ascii="Times New Roman" w:hAnsi="Times New Roman" w:cs="Times New Roman"/>
          <w:b/>
          <w:noProof/>
          <w:sz w:val="28"/>
          <w:szCs w:val="24"/>
          <w:lang w:val="en-US"/>
        </w:rPr>
        <w:lastRenderedPageBreak/>
        <w:drawing>
          <wp:anchor distT="0" distB="0" distL="114300" distR="114300" simplePos="0" relativeHeight="251656704" behindDoc="0" locked="0" layoutInCell="1" allowOverlap="1" wp14:anchorId="0271DAE7" wp14:editId="64E7839E">
            <wp:simplePos x="0" y="0"/>
            <wp:positionH relativeFrom="column">
              <wp:posOffset>-96490</wp:posOffset>
            </wp:positionH>
            <wp:positionV relativeFrom="paragraph">
              <wp:posOffset>40005</wp:posOffset>
            </wp:positionV>
            <wp:extent cx="5199321" cy="7187609"/>
            <wp:effectExtent l="0" t="0" r="1905" b="0"/>
            <wp:wrapNone/>
            <wp:docPr id="2" name="Picture 2" descr="C:\Users\berkah-3\AppData\Local\Temp\Rar$DIa3284.1326\CamScanner 22-09-2025 10.0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kah-3\AppData\Local\Temp\Rar$DIa3284.1326\CamScanner 22-09-2025 10.01_page-000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6294" r="9276" b="5067"/>
                    <a:stretch/>
                  </pic:blipFill>
                  <pic:spPr bwMode="auto">
                    <a:xfrm>
                      <a:off x="0" y="0"/>
                      <a:ext cx="5199321" cy="71876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7916">
        <w:rPr>
          <w:rFonts w:ascii="Times New Roman" w:hAnsi="Times New Roman" w:cs="Times New Roman"/>
          <w:b/>
          <w:sz w:val="28"/>
          <w:szCs w:val="24"/>
          <w:lang w:val="en-US"/>
        </w:rPr>
        <w:br w:type="page"/>
      </w:r>
    </w:p>
    <w:p w:rsidR="00167916" w:rsidRDefault="00BD602B">
      <w:pPr>
        <w:tabs>
          <w:tab w:val="left" w:leader="dot" w:pos="8505"/>
        </w:tabs>
        <w:spacing w:after="0" w:line="240" w:lineRule="auto"/>
        <w:jc w:val="center"/>
        <w:rPr>
          <w:rFonts w:ascii="Times New Roman" w:hAnsi="Times New Roman" w:cs="Times New Roman"/>
          <w:b/>
          <w:sz w:val="28"/>
          <w:szCs w:val="24"/>
          <w:lang w:val="en-US"/>
        </w:rPr>
      </w:pPr>
      <w:r w:rsidRPr="00BD602B">
        <w:rPr>
          <w:rFonts w:ascii="Times New Roman" w:hAnsi="Times New Roman" w:cs="Times New Roman"/>
          <w:b/>
          <w:noProof/>
          <w:sz w:val="28"/>
          <w:szCs w:val="24"/>
          <w:lang w:val="en-US"/>
        </w:rPr>
        <w:lastRenderedPageBreak/>
        <w:drawing>
          <wp:anchor distT="0" distB="0" distL="114300" distR="114300" simplePos="0" relativeHeight="251657728" behindDoc="0" locked="0" layoutInCell="1" allowOverlap="1" wp14:anchorId="33E048C7" wp14:editId="3E54B7CF">
            <wp:simplePos x="0" y="0"/>
            <wp:positionH relativeFrom="column">
              <wp:posOffset>-118804</wp:posOffset>
            </wp:positionH>
            <wp:positionV relativeFrom="paragraph">
              <wp:posOffset>-76407</wp:posOffset>
            </wp:positionV>
            <wp:extent cx="5294630" cy="7197725"/>
            <wp:effectExtent l="0" t="0" r="1270" b="3175"/>
            <wp:wrapNone/>
            <wp:docPr id="3" name="Picture 3" descr="C:\Users\berkah-3\AppData\Local\Temp\Rar$DIa3284.2520\CamScanner 22-09-2025 10.0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kah-3\AppData\Local\Temp\Rar$DIa3284.2520\CamScanner 22-09-2025 10.01_page-000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8391" r="7606" b="2838"/>
                    <a:stretch/>
                  </pic:blipFill>
                  <pic:spPr bwMode="auto">
                    <a:xfrm>
                      <a:off x="0" y="0"/>
                      <a:ext cx="5294630" cy="719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7916">
        <w:rPr>
          <w:rFonts w:ascii="Times New Roman" w:hAnsi="Times New Roman" w:cs="Times New Roman"/>
          <w:b/>
          <w:sz w:val="28"/>
          <w:szCs w:val="24"/>
          <w:lang w:val="en-US"/>
        </w:rPr>
        <w:br w:type="page"/>
      </w:r>
    </w:p>
    <w:p w:rsidR="00453479" w:rsidRDefault="00453479">
      <w:pPr>
        <w:tabs>
          <w:tab w:val="left" w:leader="dot" w:pos="8505"/>
        </w:tabs>
        <w:spacing w:after="0" w:line="240" w:lineRule="auto"/>
        <w:jc w:val="center"/>
        <w:rPr>
          <w:rFonts w:ascii="Times New Roman" w:hAnsi="Times New Roman" w:cs="Times New Roman"/>
          <w:b/>
          <w:sz w:val="28"/>
          <w:szCs w:val="24"/>
          <w:lang w:val="en-US"/>
        </w:rPr>
      </w:pPr>
    </w:p>
    <w:p w:rsidR="00453479" w:rsidRDefault="00544353">
      <w:pPr>
        <w:tabs>
          <w:tab w:val="left" w:leader="dot" w:pos="8505"/>
        </w:tabs>
        <w:spacing w:after="0" w:line="360" w:lineRule="auto"/>
        <w:jc w:val="center"/>
        <w:rPr>
          <w:rFonts w:ascii="Times New Roman" w:hAnsi="Times New Roman" w:cs="Times New Roman"/>
          <w:b/>
          <w:sz w:val="24"/>
          <w:szCs w:val="24"/>
        </w:rPr>
      </w:pPr>
      <w:r>
        <w:rPr>
          <w:rFonts w:ascii="Times New Roman" w:eastAsia="SimSun" w:hAnsi="Times New Roman" w:cs="Times New Roman"/>
          <w:noProof/>
          <w:color w:val="000000"/>
          <w:sz w:val="24"/>
          <w:szCs w:val="24"/>
          <w:lang w:val="en-US"/>
        </w:rPr>
        <w:drawing>
          <wp:anchor distT="0" distB="0" distL="0" distR="0" simplePos="0" relativeHeight="251636224" behindDoc="0" locked="0" layoutInCell="1" allowOverlap="1" wp14:anchorId="0ADDFF3C" wp14:editId="01954ECF">
            <wp:simplePos x="0" y="0"/>
            <wp:positionH relativeFrom="column">
              <wp:posOffset>91737</wp:posOffset>
            </wp:positionH>
            <wp:positionV relativeFrom="paragraph">
              <wp:posOffset>186739</wp:posOffset>
            </wp:positionV>
            <wp:extent cx="4880758" cy="1435724"/>
            <wp:effectExtent l="0" t="0" r="0" b="0"/>
            <wp:wrapNone/>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2" cstate="print">
                      <a:extLst>
                        <a:ext uri="{28A0092B-C50C-407E-A947-70E740481C1C}">
                          <a14:useLocalDpi xmlns:a14="http://schemas.microsoft.com/office/drawing/2010/main" val="0"/>
                        </a:ext>
                      </a:extLst>
                    </a:blip>
                    <a:srcRect/>
                    <a:stretch>
                      <a:fillRect/>
                    </a:stretch>
                  </pic:blipFill>
                  <pic:spPr>
                    <a:xfrm>
                      <a:off x="0" y="0"/>
                      <a:ext cx="4880758" cy="1435724"/>
                    </a:xfrm>
                    <a:prstGeom prst="rect">
                      <a:avLst/>
                    </a:prstGeom>
                  </pic:spPr>
                </pic:pic>
              </a:graphicData>
            </a:graphic>
          </wp:anchor>
        </w:drawing>
      </w:r>
      <w:r>
        <w:rPr>
          <w:rFonts w:ascii="Times New Roman" w:eastAsia="SimSun" w:hAnsi="Times New Roman" w:cs="Times New Roman"/>
          <w:b/>
          <w:bCs/>
          <w:color w:val="000000"/>
          <w:sz w:val="24"/>
          <w:szCs w:val="24"/>
          <w:lang w:val="en-US" w:bidi="en-US"/>
        </w:rPr>
        <w:t>KATA</w:t>
      </w:r>
      <w:r>
        <w:rPr>
          <w:rFonts w:ascii="Times New Roman" w:eastAsia="SimSun" w:hAnsi="Times New Roman" w:cs="Times New Roman"/>
          <w:b/>
          <w:bCs/>
          <w:color w:val="000000"/>
          <w:sz w:val="24"/>
          <w:szCs w:val="24"/>
          <w:lang w:bidi="en-US"/>
        </w:rPr>
        <w:t xml:space="preserve"> </w:t>
      </w:r>
      <w:r>
        <w:rPr>
          <w:rFonts w:ascii="Times New Roman" w:eastAsia="SimSun" w:hAnsi="Times New Roman" w:cs="Times New Roman"/>
          <w:b/>
          <w:bCs/>
          <w:color w:val="000000"/>
          <w:sz w:val="24"/>
          <w:szCs w:val="24"/>
          <w:lang w:val="en-US" w:bidi="en-US"/>
        </w:rPr>
        <w:t>PENGANTAR</w:t>
      </w:r>
    </w:p>
    <w:p w:rsidR="00453479" w:rsidRDefault="00453479">
      <w:pPr>
        <w:spacing w:after="0" w:line="360" w:lineRule="auto"/>
        <w:ind w:left="1077" w:hanging="1134"/>
        <w:jc w:val="center"/>
        <w:rPr>
          <w:rFonts w:ascii="Times New Roman" w:hAnsi="Times New Roman" w:cs="Times New Roman"/>
          <w:sz w:val="24"/>
          <w:szCs w:val="24"/>
        </w:rPr>
      </w:pPr>
    </w:p>
    <w:p w:rsidR="00453479" w:rsidRDefault="00453479">
      <w:pPr>
        <w:spacing w:after="0" w:line="360" w:lineRule="auto"/>
        <w:ind w:firstLine="720"/>
        <w:jc w:val="both"/>
        <w:rPr>
          <w:rFonts w:ascii="Times New Roman" w:hAnsi="Times New Roman" w:cs="Times New Roman"/>
          <w:sz w:val="24"/>
          <w:szCs w:val="24"/>
        </w:rPr>
      </w:pPr>
    </w:p>
    <w:p w:rsidR="00453479" w:rsidRDefault="00453479">
      <w:pPr>
        <w:spacing w:after="0" w:line="360" w:lineRule="auto"/>
        <w:ind w:firstLine="720"/>
        <w:jc w:val="both"/>
        <w:rPr>
          <w:rFonts w:ascii="Times New Roman" w:hAnsi="Times New Roman" w:cs="Times New Roman"/>
          <w:sz w:val="24"/>
          <w:szCs w:val="24"/>
        </w:rPr>
      </w:pPr>
    </w:p>
    <w:p w:rsidR="00453479" w:rsidRDefault="00453479">
      <w:pPr>
        <w:spacing w:after="0" w:line="360" w:lineRule="auto"/>
        <w:ind w:firstLine="720"/>
        <w:jc w:val="both"/>
        <w:rPr>
          <w:rFonts w:ascii="Times New Roman" w:hAnsi="Times New Roman" w:cs="Times New Roman"/>
          <w:sz w:val="24"/>
          <w:szCs w:val="24"/>
        </w:rPr>
      </w:pPr>
    </w:p>
    <w:p w:rsidR="00453479" w:rsidRDefault="00453479">
      <w:pPr>
        <w:spacing w:after="0" w:line="360" w:lineRule="auto"/>
        <w:rPr>
          <w:rFonts w:ascii="Times New Roman" w:hAnsi="Times New Roman" w:cs="Times New Roman"/>
          <w:sz w:val="24"/>
          <w:szCs w:val="24"/>
          <w:lang w:val="en-US"/>
        </w:rPr>
      </w:pPr>
    </w:p>
    <w:p w:rsidR="00453479" w:rsidRDefault="00544353">
      <w:pPr>
        <w:spacing w:after="0"/>
        <w:ind w:firstLine="720"/>
        <w:jc w:val="both"/>
        <w:rPr>
          <w:rFonts w:ascii="Times New Roman" w:eastAsia="SimSun" w:hAnsi="Times New Roman" w:cs="Times New Roman"/>
          <w:color w:val="000000"/>
          <w:sz w:val="24"/>
          <w:szCs w:val="24"/>
          <w:lang w:bidi="en-US"/>
        </w:rPr>
      </w:pPr>
      <w:r>
        <w:rPr>
          <w:rFonts w:ascii="Times New Roman" w:eastAsia="SimSun" w:hAnsi="Times New Roman" w:cs="Times New Roman"/>
          <w:color w:val="000000"/>
          <w:sz w:val="24"/>
          <w:szCs w:val="24"/>
          <w:lang w:bidi="en-US"/>
        </w:rPr>
        <w:t>Artinya:</w:t>
      </w:r>
    </w:p>
    <w:p w:rsidR="00453479" w:rsidRDefault="00544353">
      <w:pPr>
        <w:spacing w:after="0" w:line="240" w:lineRule="auto"/>
        <w:ind w:firstLine="720"/>
        <w:jc w:val="both"/>
        <w:rPr>
          <w:rFonts w:ascii="Times New Roman" w:eastAsia="SimSun" w:hAnsi="Times New Roman" w:cs="Times New Roman"/>
          <w:color w:val="000000"/>
          <w:sz w:val="24"/>
          <w:szCs w:val="24"/>
          <w:lang w:val="en-US" w:bidi="en-US"/>
        </w:rPr>
      </w:pPr>
      <w:r>
        <w:rPr>
          <w:rFonts w:ascii="Times New Roman" w:eastAsia="SimSun" w:hAnsi="Times New Roman" w:cs="Times New Roman"/>
          <w:color w:val="000000"/>
          <w:sz w:val="24"/>
          <w:szCs w:val="24"/>
          <w:lang w:bidi="en-US"/>
        </w:rPr>
        <w:t>“Hai</w:t>
      </w:r>
      <w:r>
        <w:rPr>
          <w:rFonts w:ascii="Times New Roman" w:eastAsia="SimSun" w:hAnsi="Times New Roman" w:cs="Times New Roman"/>
          <w:color w:val="000000"/>
          <w:sz w:val="24"/>
          <w:szCs w:val="24"/>
          <w:lang w:val="en-US" w:bidi="en-US"/>
        </w:rPr>
        <w:t xml:space="preserve"> </w:t>
      </w:r>
      <w:r>
        <w:rPr>
          <w:rFonts w:ascii="Times New Roman" w:eastAsia="SimSun" w:hAnsi="Times New Roman" w:cs="Times New Roman"/>
          <w:color w:val="000000"/>
          <w:sz w:val="24"/>
          <w:szCs w:val="24"/>
          <w:lang w:bidi="en-US"/>
        </w:rPr>
        <w:t>orang orang yang beriman, maukah kamu Aku tunjukkan suatu perniagaan yang dapat menyelamatkan kamu dari azab yang pedih? (yaitu) kamu beriman kepada Allah dan Rasul-Nya dan berjihad dijalan-Nya dengan harta dan jiwamu, itulah yang lebih baik bagimu jika kamu  mengetahuinya.”(</w:t>
      </w:r>
      <w:r>
        <w:rPr>
          <w:rFonts w:ascii="Times New Roman" w:eastAsia="SimSun" w:hAnsi="Times New Roman" w:cs="Times New Roman"/>
          <w:i/>
          <w:iCs/>
          <w:color w:val="000000"/>
          <w:sz w:val="24"/>
          <w:szCs w:val="24"/>
          <w:lang w:bidi="en-US"/>
        </w:rPr>
        <w:t>QS.Ash-Shaff:10-11</w:t>
      </w:r>
      <w:r>
        <w:rPr>
          <w:rFonts w:ascii="Times New Roman" w:eastAsia="SimSun" w:hAnsi="Times New Roman" w:cs="Times New Roman"/>
          <w:color w:val="000000"/>
          <w:sz w:val="24"/>
          <w:szCs w:val="24"/>
          <w:lang w:bidi="en-US"/>
        </w:rPr>
        <w:t>).</w:t>
      </w:r>
    </w:p>
    <w:p w:rsidR="00453479" w:rsidRDefault="00453479">
      <w:pPr>
        <w:spacing w:after="0" w:line="240" w:lineRule="auto"/>
        <w:ind w:firstLine="720"/>
        <w:jc w:val="both"/>
        <w:rPr>
          <w:rFonts w:ascii="Times New Roman" w:hAnsi="Times New Roman" w:cs="Times New Roman"/>
          <w:sz w:val="24"/>
          <w:szCs w:val="24"/>
          <w:lang w:val="en-US"/>
        </w:rPr>
      </w:pPr>
    </w:p>
    <w:p w:rsidR="00453479" w:rsidRDefault="00544353">
      <w:pPr>
        <w:spacing w:after="0" w:line="480" w:lineRule="auto"/>
        <w:ind w:firstLine="720"/>
        <w:jc w:val="both"/>
        <w:rPr>
          <w:rFonts w:ascii="Times New Roman" w:hAnsi="Times New Roman" w:cs="Times New Roman"/>
          <w:b/>
          <w:bCs/>
          <w:spacing w:val="-8"/>
          <w:sz w:val="24"/>
          <w:szCs w:val="24"/>
        </w:rPr>
      </w:pPr>
      <w:r>
        <w:rPr>
          <w:rFonts w:ascii="Times New Roman" w:hAnsi="Times New Roman" w:cs="Times New Roman"/>
          <w:color w:val="000000"/>
          <w:sz w:val="24"/>
          <w:szCs w:val="24"/>
          <w:lang w:val="en-US"/>
        </w:rPr>
        <w:t>Puji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dan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syukur</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kepada</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Allah</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SWT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berkat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Rahmat,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Hidayah</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dan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Karunia-Nya</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penulis</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dapat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menyelesaikan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proposal</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ini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dengan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judul</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w:t>
      </w:r>
      <w:r>
        <w:rPr>
          <w:rFonts w:ascii="Times New Roman" w:hAnsi="Times New Roman" w:cs="Times New Roman"/>
          <w:b/>
          <w:spacing w:val="-8"/>
          <w:sz w:val="24"/>
          <w:szCs w:val="24"/>
        </w:rPr>
        <w:t xml:space="preserve">PENERAPAN MODEL PEMBELAJARAN KOOPERATIF TIPE </w:t>
      </w:r>
      <w:r>
        <w:rPr>
          <w:rFonts w:ascii="Times New Roman" w:hAnsi="Times New Roman" w:cs="Times New Roman"/>
          <w:b/>
          <w:i/>
          <w:spacing w:val="-8"/>
          <w:sz w:val="24"/>
          <w:szCs w:val="24"/>
        </w:rPr>
        <w:t>MAKE A</w:t>
      </w:r>
      <w:r>
        <w:rPr>
          <w:rFonts w:ascii="Times New Roman" w:hAnsi="Times New Roman" w:cs="Times New Roman"/>
          <w:b/>
          <w:spacing w:val="-8"/>
          <w:sz w:val="24"/>
          <w:szCs w:val="24"/>
        </w:rPr>
        <w:t xml:space="preserve"> </w:t>
      </w:r>
      <w:r>
        <w:rPr>
          <w:rFonts w:ascii="Times New Roman" w:hAnsi="Times New Roman" w:cs="Times New Roman"/>
          <w:b/>
          <w:i/>
          <w:spacing w:val="-8"/>
          <w:sz w:val="24"/>
          <w:szCs w:val="24"/>
        </w:rPr>
        <w:t>MATCH</w:t>
      </w:r>
      <w:r>
        <w:rPr>
          <w:rFonts w:ascii="Times New Roman" w:hAnsi="Times New Roman" w:cs="Times New Roman"/>
          <w:b/>
          <w:spacing w:val="-8"/>
          <w:sz w:val="24"/>
          <w:szCs w:val="24"/>
        </w:rPr>
        <w:t xml:space="preserve"> UNTUK MENINGKATKAN HASIL BELAJAR SISWA PADA TEMA PRAJA MUDA KARANA DI KELAS III SD PAB 23 PATUMBAK”</w:t>
      </w:r>
      <w:r>
        <w:rPr>
          <w:rFonts w:ascii="Times New Roman" w:hAnsi="Times New Roman" w:cs="Times New Roman"/>
          <w:b/>
          <w:bCs/>
          <w:spacing w:val="-8"/>
          <w:sz w:val="24"/>
          <w:szCs w:val="24"/>
          <w:lang w:val="en-US"/>
        </w:rPr>
        <w:t>.</w:t>
      </w:r>
      <w:r>
        <w:rPr>
          <w:rFonts w:ascii="Times New Roman" w:hAnsi="Times New Roman" w:cs="Times New Roman"/>
          <w:b/>
          <w:bCs/>
          <w:spacing w:val="-8"/>
          <w:sz w:val="24"/>
          <w:szCs w:val="24"/>
        </w:rPr>
        <w:t xml:space="preserve"> </w:t>
      </w:r>
      <w:r>
        <w:rPr>
          <w:rFonts w:ascii="Times New Roman" w:hAnsi="Times New Roman" w:cs="Times New Roman"/>
          <w:color w:val="000000"/>
          <w:sz w:val="24"/>
          <w:szCs w:val="24"/>
          <w:lang w:val="en-US"/>
        </w:rPr>
        <w:t>Proposal</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ini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di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susun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untuk</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memenuhi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salah</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satu</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syarat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untuk</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mengerjakan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skripsi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pada</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program</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strata-1</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di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Fakultas</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Keguruan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dan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Ilmu</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Pendidikan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Program</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Studi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Pendidikan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Guru</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Sekolah</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Dasar</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Universitas</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Muslim</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Nusantara</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Al-Washliyah</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Medan.</w:t>
      </w:r>
    </w:p>
    <w:p w:rsidR="00453479" w:rsidRDefault="00544353">
      <w:pPr>
        <w:spacing w:after="0" w:line="48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lang w:val="en-US"/>
        </w:rPr>
        <w:t>Dalam</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menyusun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proposal</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ini,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penulis</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mendapat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bantuan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dan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bimbingan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serta</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dukungan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dari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berbagai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pihak</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,sehingga</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proposal</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ini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dapat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penulis</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selesaikan.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Karena</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itu</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pada</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kesempatan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ini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penulis</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ingin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mengucapkan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terimahkasih</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kepada:</w:t>
      </w:r>
    </w:p>
    <w:p w:rsidR="00453479" w:rsidRDefault="00544353">
      <w:pPr>
        <w:pStyle w:val="ListParagraph"/>
        <w:numPr>
          <w:ilvl w:val="0"/>
          <w:numId w:val="34"/>
        </w:numPr>
        <w:tabs>
          <w:tab w:val="left" w:pos="420"/>
        </w:tabs>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lang w:val="en-US" w:bidi="en-US"/>
        </w:rPr>
        <w:t>Bapak</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en-US" w:bidi="en-US"/>
        </w:rPr>
        <w:t>Dr.H.KRT</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en-US" w:bidi="en-US"/>
        </w:rPr>
        <w:t>Hardi</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en-US" w:bidi="en-US"/>
        </w:rPr>
        <w:t>Mulyono</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en-US" w:bidi="en-US"/>
        </w:rPr>
        <w:t>Selaku</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en-US" w:bidi="en-US"/>
        </w:rPr>
        <w:t>Rektor</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en-US" w:bidi="en-US"/>
        </w:rPr>
        <w:t>K</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en-US" w:bidi="en-US"/>
        </w:rPr>
        <w:t>Surbakti,SE.,MAP.</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en-US" w:bidi="en-US"/>
        </w:rPr>
        <w:t>Selaku</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en-US" w:bidi="en-US"/>
        </w:rPr>
        <w:t>Rektor</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en-US" w:bidi="en-US"/>
        </w:rPr>
        <w:t>Universitas</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en-US" w:bidi="en-US"/>
        </w:rPr>
        <w:t>Muslim</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en-US" w:bidi="en-US"/>
        </w:rPr>
        <w:t>Nusantara</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en-US" w:bidi="en-US"/>
        </w:rPr>
        <w:t>Al</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en-US" w:bidi="en-US"/>
        </w:rPr>
        <w:t>Washliyah</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en-US" w:bidi="en-US"/>
        </w:rPr>
        <w:t>Medan.</w:t>
      </w:r>
    </w:p>
    <w:p w:rsidR="00453479" w:rsidRDefault="00544353">
      <w:pPr>
        <w:pStyle w:val="ListParagraph"/>
        <w:numPr>
          <w:ilvl w:val="0"/>
          <w:numId w:val="34"/>
        </w:numPr>
        <w:tabs>
          <w:tab w:val="left" w:pos="420"/>
        </w:tabs>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lang w:val="en-US" w:bidi="en-US"/>
        </w:rPr>
        <w:lastRenderedPageBreak/>
        <w:t>Bapak</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en-US" w:bidi="en-US"/>
        </w:rPr>
        <w:t>Drs.</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en-US" w:bidi="en-US"/>
        </w:rPr>
        <w:t>Samsul</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en-US" w:bidi="en-US"/>
        </w:rPr>
        <w:t>Bahri,</w:t>
      </w:r>
      <w:r w:rsidR="00934394">
        <w:rPr>
          <w:rFonts w:ascii="Times New Roman" w:hAnsi="Times New Roman" w:cs="Times New Roman"/>
          <w:color w:val="000000"/>
          <w:sz w:val="24"/>
          <w:szCs w:val="24"/>
          <w:lang w:val="en-US" w:bidi="en-US"/>
        </w:rPr>
        <w:t xml:space="preserve"> √</w:t>
      </w:r>
      <w:r>
        <w:rPr>
          <w:rFonts w:ascii="Times New Roman" w:hAnsi="Times New Roman" w:cs="Times New Roman"/>
          <w:color w:val="000000"/>
          <w:sz w:val="24"/>
          <w:szCs w:val="24"/>
          <w:lang w:val="en-US" w:bidi="en-US"/>
        </w:rPr>
        <w:t>M.Si.</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en-US" w:bidi="en-US"/>
        </w:rPr>
        <w:t>Selaku</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en-US" w:bidi="en-US"/>
        </w:rPr>
        <w:t>dekan</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en-US" w:bidi="en-US"/>
        </w:rPr>
        <w:t>Fkip</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en-US" w:bidi="en-US"/>
        </w:rPr>
        <w:t>Universitas</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en-US" w:bidi="en-US"/>
        </w:rPr>
        <w:t>Muslim</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en-US" w:bidi="en-US"/>
        </w:rPr>
        <w:t>Nusantara</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en-US" w:bidi="en-US"/>
        </w:rPr>
        <w:t>Al</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en-US" w:bidi="en-US"/>
        </w:rPr>
        <w:t>Washliyah</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en-US" w:bidi="en-US"/>
        </w:rPr>
        <w:t>Medan.</w:t>
      </w:r>
    </w:p>
    <w:p w:rsidR="00453479" w:rsidRDefault="00544353">
      <w:pPr>
        <w:pStyle w:val="ListParagraph"/>
        <w:numPr>
          <w:ilvl w:val="0"/>
          <w:numId w:val="34"/>
        </w:numPr>
        <w:tabs>
          <w:tab w:val="left" w:pos="420"/>
        </w:tabs>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lang w:val="de-DE" w:bidi="en-US"/>
        </w:rPr>
        <w:t>Ibu</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Dra.</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Sukmawarti,M.Pd</w:t>
      </w:r>
      <w:r>
        <w:rPr>
          <w:rFonts w:ascii="Times New Roman" w:hAnsi="Times New Roman" w:cs="Times New Roman"/>
          <w:color w:val="000000"/>
          <w:sz w:val="24"/>
          <w:szCs w:val="24"/>
          <w:lang w:bidi="en-US"/>
        </w:rPr>
        <w:t xml:space="preserve"> S</w:t>
      </w:r>
      <w:r>
        <w:rPr>
          <w:rFonts w:ascii="Times New Roman" w:hAnsi="Times New Roman" w:cs="Times New Roman"/>
          <w:color w:val="000000"/>
          <w:sz w:val="24"/>
          <w:szCs w:val="24"/>
          <w:lang w:val="de-DE" w:bidi="en-US"/>
        </w:rPr>
        <w:t>elaku</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Ketua</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Program</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Studi</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Pendidikan</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Guru</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Sekolah</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Dasar.</w:t>
      </w:r>
    </w:p>
    <w:p w:rsidR="00453479" w:rsidRDefault="00544353">
      <w:pPr>
        <w:pStyle w:val="ListParagraph"/>
        <w:numPr>
          <w:ilvl w:val="0"/>
          <w:numId w:val="34"/>
        </w:numPr>
        <w:tabs>
          <w:tab w:val="left" w:pos="420"/>
        </w:tabs>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lang w:bidi="en-US"/>
        </w:rPr>
        <w:t>Ibu Tifatul Husnah, S.Pd., M.Pd. Se</w:t>
      </w:r>
      <w:r>
        <w:rPr>
          <w:rFonts w:ascii="Times New Roman" w:hAnsi="Times New Roman" w:cs="Times New Roman"/>
          <w:color w:val="000000"/>
          <w:sz w:val="24"/>
          <w:szCs w:val="24"/>
          <w:lang w:val="en-US" w:bidi="en-US"/>
        </w:rPr>
        <w:t>laku</w:t>
      </w:r>
      <w:r>
        <w:rPr>
          <w:rFonts w:ascii="Times New Roman" w:hAnsi="Times New Roman" w:cs="Times New Roman"/>
          <w:color w:val="000000"/>
          <w:sz w:val="24"/>
          <w:szCs w:val="24"/>
          <w:lang w:bidi="en-US"/>
        </w:rPr>
        <w:t xml:space="preserve"> Dosen Pembimbing </w:t>
      </w:r>
      <w:r>
        <w:rPr>
          <w:rFonts w:ascii="Times New Roman" w:hAnsi="Times New Roman" w:cs="Times New Roman"/>
          <w:color w:val="000000"/>
          <w:sz w:val="24"/>
          <w:szCs w:val="24"/>
          <w:lang w:val="de-DE" w:bidi="en-US"/>
        </w:rPr>
        <w:t>yang</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bersedia</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meluangkan</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waktu,</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tenaga</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dan</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pikiran</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untuk</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memberikan</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bimbingan</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serta</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pengarahan</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dalam</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penyusunan</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skripsi</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ini.</w:t>
      </w:r>
    </w:p>
    <w:p w:rsidR="00453479" w:rsidRDefault="00544353">
      <w:pPr>
        <w:pStyle w:val="ListParagraph"/>
        <w:numPr>
          <w:ilvl w:val="0"/>
          <w:numId w:val="34"/>
        </w:numPr>
        <w:tabs>
          <w:tab w:val="left" w:pos="420"/>
        </w:tabs>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lang w:val="de-DE" w:bidi="en-US"/>
        </w:rPr>
        <w:t>Ibu</w:t>
      </w:r>
      <w:r>
        <w:rPr>
          <w:rFonts w:ascii="Times New Roman" w:hAnsi="Times New Roman" w:cs="Times New Roman"/>
          <w:color w:val="000000"/>
          <w:sz w:val="24"/>
          <w:szCs w:val="24"/>
          <w:lang w:bidi="en-US"/>
        </w:rPr>
        <w:t xml:space="preserve"> Syafrida Napitupulu, S.Pd., M.Pd. Selaku </w:t>
      </w:r>
      <w:r>
        <w:rPr>
          <w:rFonts w:ascii="Times New Roman" w:hAnsi="Times New Roman" w:cs="Times New Roman"/>
          <w:color w:val="000000"/>
          <w:sz w:val="24"/>
          <w:szCs w:val="24"/>
          <w:lang w:val="de-DE" w:bidi="en-US"/>
        </w:rPr>
        <w:t>Penguji</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I</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yang</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bersedia</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meluangkan</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waktu,</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tenaga</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dan</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pikiran</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untuk</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memberikan</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bimbingan</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serta</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pengarahan</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dalam</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penyusunan</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skripsi</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ini.</w:t>
      </w:r>
    </w:p>
    <w:p w:rsidR="00453479" w:rsidRDefault="00544353">
      <w:pPr>
        <w:pStyle w:val="ListParagraph"/>
        <w:numPr>
          <w:ilvl w:val="0"/>
          <w:numId w:val="34"/>
        </w:numPr>
        <w:tabs>
          <w:tab w:val="left" w:pos="420"/>
        </w:tabs>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lang w:val="de-DE" w:bidi="en-US"/>
        </w:rPr>
        <w:t>Ibu</w:t>
      </w:r>
      <w:r>
        <w:rPr>
          <w:rFonts w:ascii="Times New Roman" w:hAnsi="Times New Roman" w:cs="Times New Roman"/>
          <w:color w:val="000000"/>
          <w:sz w:val="24"/>
          <w:szCs w:val="24"/>
          <w:lang w:bidi="en-US"/>
        </w:rPr>
        <w:t xml:space="preserve"> Arrini Sabrina Anshor, S.Pd., M.Pd. Selaku </w:t>
      </w:r>
      <w:r>
        <w:rPr>
          <w:rFonts w:ascii="Times New Roman" w:hAnsi="Times New Roman" w:cs="Times New Roman"/>
          <w:color w:val="000000"/>
          <w:sz w:val="24"/>
          <w:szCs w:val="24"/>
          <w:lang w:val="de-DE" w:bidi="en-US"/>
        </w:rPr>
        <w:t>Penguji</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II</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yang</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bersedia</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meluangkan</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waktu,</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tenaga</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dan</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pikiran</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untuk</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memberikan</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bimbingan</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serta</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pengarahan</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dalam</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penyusunan</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skripsi</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ini.</w:t>
      </w:r>
    </w:p>
    <w:p w:rsidR="00453479" w:rsidRDefault="00544353">
      <w:pPr>
        <w:pStyle w:val="ListParagraph"/>
        <w:numPr>
          <w:ilvl w:val="0"/>
          <w:numId w:val="34"/>
        </w:numPr>
        <w:tabs>
          <w:tab w:val="left" w:pos="420"/>
        </w:tabs>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lang w:val="de-DE" w:bidi="en-US"/>
        </w:rPr>
        <w:t>Para</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Dosen/Staf</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di</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lingkungan</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Universitas</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Muslim</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Nusantara</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Al-washliyah</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yang</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telah</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membekali</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ilmu</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pengetahuan</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sehingga</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penulis</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mampu</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menyelesaikan</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skripsi</w:t>
      </w:r>
      <w:r>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val="de-DE" w:bidi="en-US"/>
        </w:rPr>
        <w:t>ini.</w:t>
      </w:r>
    </w:p>
    <w:p w:rsidR="00453479" w:rsidRDefault="00544353">
      <w:pPr>
        <w:pStyle w:val="ListParagraph"/>
        <w:numPr>
          <w:ilvl w:val="0"/>
          <w:numId w:val="34"/>
        </w:numPr>
        <w:tabs>
          <w:tab w:val="left" w:pos="42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Ibu May Khairani selaku guru kelas yang telah membantu dan mengarahkan penulis dengan tulus ketika melakukan penelitian.</w:t>
      </w:r>
    </w:p>
    <w:p w:rsidR="00453479" w:rsidRDefault="00544353">
      <w:pPr>
        <w:pStyle w:val="ListParagraph"/>
        <w:numPr>
          <w:ilvl w:val="0"/>
          <w:numId w:val="34"/>
        </w:numPr>
        <w:tabs>
          <w:tab w:val="left" w:pos="42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Kepala sekolah beserta para guru dan siswa SD PAB 23 Patumbak yang telah membantu melengkapi data penelitian ini.</w:t>
      </w:r>
    </w:p>
    <w:p w:rsidR="00453479" w:rsidRDefault="00544353">
      <w:pPr>
        <w:pStyle w:val="ListParagraph"/>
        <w:numPr>
          <w:ilvl w:val="0"/>
          <w:numId w:val="34"/>
        </w:numPr>
        <w:tabs>
          <w:tab w:val="left" w:pos="4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 xml:space="preserve">Teristimewa penulis saya sampaikan kepada orang yang terkasih, orangtuaku Ayahanda Syahbuddin dan Ibunda Asni yang telah memberikan dukungan </w:t>
      </w:r>
      <w:r>
        <w:rPr>
          <w:rFonts w:ascii="Times New Roman" w:hAnsi="Times New Roman" w:cs="Times New Roman"/>
          <w:sz w:val="24"/>
          <w:szCs w:val="24"/>
          <w:lang w:val="en-US"/>
        </w:rPr>
        <w:lastRenderedPageBreak/>
        <w:t>dengan sepenuh hati sampai saat ini hingga dapat menyelesaikan pendidikan sampai ke perguruan tinggi.</w:t>
      </w:r>
    </w:p>
    <w:p w:rsidR="00453479" w:rsidRDefault="00544353">
      <w:pPr>
        <w:pStyle w:val="ListParagraph"/>
        <w:numPr>
          <w:ilvl w:val="0"/>
          <w:numId w:val="34"/>
        </w:numPr>
        <w:tabs>
          <w:tab w:val="left" w:pos="4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Terimakasih untuk teman saya May Khairani sudah menjadi pendengar yang baik dan selalu memberi dukungan dalam hal apapun itu.</w:t>
      </w:r>
    </w:p>
    <w:p w:rsidR="00453479" w:rsidRDefault="00544353">
      <w:pPr>
        <w:pStyle w:val="ListParagraph"/>
        <w:numPr>
          <w:ilvl w:val="0"/>
          <w:numId w:val="34"/>
        </w:numPr>
        <w:tabs>
          <w:tab w:val="left" w:pos="42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Kepada sahabat saya yang telah menemani dalam kaadan susah maupun senang sepanjang perjalanan penulisan ini. Riska Aprilia, Tanti Nurwanti, Nurul Anissa. Kuucapkan terimakasih banyak teman semoga kedepannya kita tetap bersama-sama.</w:t>
      </w:r>
    </w:p>
    <w:p w:rsidR="00453479" w:rsidRDefault="00544353">
      <w:pPr>
        <w:pStyle w:val="ListParagraph"/>
        <w:numPr>
          <w:ilvl w:val="0"/>
          <w:numId w:val="34"/>
        </w:numPr>
        <w:tabs>
          <w:tab w:val="left" w:pos="42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Untuk teman-teman seperjuangan ku selama perkuliahan yaitu Pendidikan Guru Sekolah Dasar kelas i angkatan 2018, terima kasih atas warna-warni 4 tahun terakhir ini. Semoga pertemanan akan tetap terjalin dengan baik.</w:t>
      </w:r>
    </w:p>
    <w:p w:rsidR="00453479" w:rsidRDefault="00544353">
      <w:pPr>
        <w:pStyle w:val="ListParagraph"/>
        <w:numPr>
          <w:ilvl w:val="0"/>
          <w:numId w:val="34"/>
        </w:numPr>
        <w:tabs>
          <w:tab w:val="left" w:pos="4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Untuk semua teman yang telah memberikan banyak inspirasi dam motivasi yang tidak dapat penulis sebutkan satu persatu, penulis ucapkan banyak terimakasih.</w:t>
      </w:r>
    </w:p>
    <w:p w:rsidR="00453479" w:rsidRDefault="00544353">
      <w:pPr>
        <w:tabs>
          <w:tab w:val="left" w:pos="420"/>
        </w:tabs>
        <w:spacing w:after="0" w:line="480" w:lineRule="auto"/>
        <w:ind w:firstLineChars="200" w:firstLine="480"/>
        <w:jc w:val="both"/>
        <w:rPr>
          <w:rFonts w:ascii="Times New Roman" w:hAnsi="Times New Roman" w:cs="Times New Roman"/>
          <w:sz w:val="24"/>
          <w:szCs w:val="24"/>
          <w:lang w:val="en-US"/>
        </w:rPr>
      </w:pPr>
      <w:r>
        <w:rPr>
          <w:rFonts w:ascii="Times New Roman" w:hAnsi="Times New Roman" w:cs="Times New Roman"/>
          <w:sz w:val="24"/>
          <w:szCs w:val="24"/>
          <w:lang w:val="en-ID"/>
        </w:rPr>
        <w:t>Akhirnya penulis berharap semoga uraian dalam skripsi ini akan menambah khazanah ilmu pengetahuan, semoga skripsi ini dapat berguna dan bermanfaat bagi para pembaca dan dunia pendidikan. Semoga Allah SWT merestui semua usaha penulis dan melimpahkan rahmat serta kerunia-Nya kepada kita semua. Aamiin</w:t>
      </w:r>
    </w:p>
    <w:p w:rsidR="00453479" w:rsidRDefault="00544353">
      <w:pPr>
        <w:spacing w:after="0" w:line="240" w:lineRule="auto"/>
        <w:ind w:left="5529"/>
        <w:jc w:val="both"/>
        <w:rPr>
          <w:rFonts w:ascii="Times New Roman" w:hAnsi="Times New Roman" w:cs="Times New Roman"/>
          <w:sz w:val="24"/>
          <w:szCs w:val="24"/>
        </w:rPr>
      </w:pPr>
      <w:r>
        <w:rPr>
          <w:rFonts w:ascii="Times New Roman" w:eastAsia="SimSun" w:hAnsi="Times New Roman" w:cs="Times New Roman"/>
          <w:color w:val="000000"/>
          <w:sz w:val="24"/>
          <w:szCs w:val="24"/>
          <w:lang w:val="de-DE"/>
        </w:rPr>
        <w:t>Medan,    Maret 2023</w:t>
      </w:r>
    </w:p>
    <w:p w:rsidR="00453479" w:rsidRDefault="00544353">
      <w:pPr>
        <w:spacing w:after="0" w:line="240" w:lineRule="auto"/>
        <w:ind w:left="5529"/>
        <w:jc w:val="both"/>
        <w:rPr>
          <w:rFonts w:ascii="Times New Roman" w:hAnsi="Times New Roman" w:cs="Times New Roman"/>
          <w:sz w:val="24"/>
          <w:szCs w:val="24"/>
        </w:rPr>
      </w:pPr>
      <w:r>
        <w:rPr>
          <w:rFonts w:ascii="Times New Roman" w:eastAsia="SimSun" w:hAnsi="Times New Roman" w:cs="Times New Roman"/>
          <w:color w:val="000000"/>
          <w:sz w:val="24"/>
          <w:szCs w:val="24"/>
          <w:lang w:val="de-DE" w:bidi="en-US"/>
        </w:rPr>
        <w:t>Penuli</w:t>
      </w:r>
      <w:r>
        <w:rPr>
          <w:rFonts w:ascii="Times New Roman" w:eastAsia="SimSun" w:hAnsi="Times New Roman" w:cs="Times New Roman"/>
          <w:color w:val="000000"/>
          <w:sz w:val="24"/>
          <w:szCs w:val="24"/>
          <w:lang w:bidi="en-US"/>
        </w:rPr>
        <w:t>s,</w:t>
      </w:r>
    </w:p>
    <w:p w:rsidR="00453479" w:rsidRDefault="00453479">
      <w:pPr>
        <w:tabs>
          <w:tab w:val="left" w:pos="4820"/>
        </w:tabs>
        <w:spacing w:after="0" w:line="240" w:lineRule="auto"/>
        <w:ind w:left="5529"/>
        <w:jc w:val="both"/>
        <w:rPr>
          <w:rFonts w:ascii="Times New Roman" w:hAnsi="Times New Roman" w:cs="Times New Roman"/>
          <w:sz w:val="24"/>
          <w:szCs w:val="24"/>
          <w:lang w:val="en-US"/>
        </w:rPr>
      </w:pPr>
    </w:p>
    <w:p w:rsidR="00453479" w:rsidRDefault="00453479">
      <w:pPr>
        <w:tabs>
          <w:tab w:val="left" w:pos="4820"/>
        </w:tabs>
        <w:spacing w:after="0" w:line="240" w:lineRule="auto"/>
        <w:ind w:left="5529"/>
        <w:jc w:val="both"/>
        <w:rPr>
          <w:rFonts w:ascii="Times New Roman" w:hAnsi="Times New Roman" w:cs="Times New Roman"/>
          <w:sz w:val="24"/>
          <w:szCs w:val="24"/>
          <w:lang w:val="en-US"/>
        </w:rPr>
      </w:pPr>
    </w:p>
    <w:p w:rsidR="00453479" w:rsidRDefault="00453479">
      <w:pPr>
        <w:tabs>
          <w:tab w:val="left" w:pos="4820"/>
        </w:tabs>
        <w:spacing w:after="0" w:line="240" w:lineRule="auto"/>
        <w:ind w:left="5529"/>
        <w:jc w:val="both"/>
        <w:rPr>
          <w:rFonts w:ascii="Times New Roman" w:hAnsi="Times New Roman" w:cs="Times New Roman"/>
          <w:sz w:val="24"/>
          <w:szCs w:val="24"/>
          <w:lang w:val="en-US"/>
        </w:rPr>
      </w:pPr>
    </w:p>
    <w:p w:rsidR="00453479" w:rsidRDefault="00544353">
      <w:pPr>
        <w:spacing w:line="240" w:lineRule="auto"/>
        <w:ind w:left="5529"/>
        <w:jc w:val="both"/>
        <w:rPr>
          <w:rFonts w:ascii="Times New Roman" w:hAnsi="Times New Roman" w:cs="Times New Roman"/>
          <w:sz w:val="24"/>
          <w:szCs w:val="24"/>
        </w:rPr>
      </w:pPr>
      <w:r>
        <w:rPr>
          <w:rFonts w:ascii="Times New Roman" w:hAnsi="Times New Roman" w:cs="Times New Roman"/>
          <w:sz w:val="24"/>
          <w:szCs w:val="24"/>
        </w:rPr>
        <w:t>Wik</w:t>
      </w:r>
      <w:r>
        <w:rPr>
          <w:rFonts w:ascii="Times New Roman" w:hAnsi="Times New Roman" w:cs="Times New Roman"/>
          <w:sz w:val="24"/>
          <w:szCs w:val="24"/>
          <w:lang w:val="en-US"/>
        </w:rPr>
        <w:t>y Syahfitri</w:t>
      </w:r>
    </w:p>
    <w:p w:rsidR="00453479" w:rsidRDefault="00544353">
      <w:pPr>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453479" w:rsidRDefault="00544353">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D</w:t>
      </w:r>
      <w:r>
        <w:rPr>
          <w:rFonts w:ascii="Times New Roman" w:hAnsi="Times New Roman" w:cs="Times New Roman"/>
          <w:b/>
          <w:sz w:val="24"/>
          <w:szCs w:val="24"/>
          <w:lang w:val="en-US"/>
        </w:rPr>
        <w:t>AFTAR ISI</w:t>
      </w:r>
    </w:p>
    <w:p w:rsidR="00453479" w:rsidRDefault="00544353">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Halaman</w:t>
      </w:r>
    </w:p>
    <w:p w:rsidR="00453479" w:rsidRDefault="00544353">
      <w:pPr>
        <w:tabs>
          <w:tab w:val="left" w:leader="dot" w:pos="7360"/>
          <w:tab w:val="left" w:pos="7640"/>
        </w:tabs>
        <w:spacing w:line="240" w:lineRule="auto"/>
        <w:rPr>
          <w:rFonts w:ascii="Times New Roman" w:hAnsi="Times New Roman" w:cs="Times New Roman"/>
          <w:sz w:val="24"/>
          <w:szCs w:val="24"/>
        </w:rPr>
      </w:pPr>
      <w:r>
        <w:rPr>
          <w:rFonts w:ascii="Times New Roman" w:hAnsi="Times New Roman" w:cs="Times New Roman"/>
          <w:b/>
          <w:bCs/>
          <w:sz w:val="24"/>
          <w:szCs w:val="24"/>
          <w:lang w:val="en-ID"/>
        </w:rPr>
        <w:t xml:space="preserve">KATA PENGANTAR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sz w:val="24"/>
          <w:szCs w:val="24"/>
          <w:lang w:val="en-ID"/>
        </w:rPr>
        <w:t>i</w:t>
      </w:r>
    </w:p>
    <w:p w:rsidR="00453479" w:rsidRDefault="00544353">
      <w:pPr>
        <w:tabs>
          <w:tab w:val="left" w:leader="dot" w:pos="7360"/>
          <w:tab w:val="left" w:pos="7640"/>
        </w:tabs>
        <w:spacing w:line="240" w:lineRule="auto"/>
        <w:rPr>
          <w:rFonts w:ascii="Times New Roman" w:hAnsi="Times New Roman" w:cs="Times New Roman"/>
          <w:sz w:val="24"/>
          <w:szCs w:val="24"/>
        </w:rPr>
      </w:pPr>
      <w:r>
        <w:rPr>
          <w:rFonts w:ascii="Times New Roman" w:hAnsi="Times New Roman" w:cs="Times New Roman"/>
          <w:b/>
          <w:bCs/>
          <w:sz w:val="24"/>
          <w:szCs w:val="24"/>
          <w:lang w:val="en-ID"/>
        </w:rPr>
        <w:t xml:space="preserve">DAFTAR ISI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sz w:val="24"/>
          <w:szCs w:val="24"/>
          <w:lang w:val="en-ID"/>
        </w:rPr>
        <w:t>iv</w:t>
      </w:r>
    </w:p>
    <w:p w:rsidR="00453479" w:rsidRDefault="00544353">
      <w:pPr>
        <w:tabs>
          <w:tab w:val="left" w:leader="dot" w:pos="7360"/>
          <w:tab w:val="left" w:pos="7640"/>
        </w:tabs>
        <w:spacing w:line="240" w:lineRule="auto"/>
        <w:rPr>
          <w:rFonts w:ascii="Times New Roman" w:hAnsi="Times New Roman" w:cs="Times New Roman"/>
          <w:sz w:val="24"/>
          <w:szCs w:val="24"/>
        </w:rPr>
      </w:pPr>
      <w:r>
        <w:rPr>
          <w:rFonts w:ascii="Times New Roman" w:hAnsi="Times New Roman" w:cs="Times New Roman"/>
          <w:b/>
          <w:bCs/>
          <w:sz w:val="24"/>
          <w:szCs w:val="24"/>
          <w:lang w:val="en-ID"/>
        </w:rPr>
        <w:t xml:space="preserve">DAFTAR TABEL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sz w:val="24"/>
          <w:szCs w:val="24"/>
          <w:lang w:val="en-ID"/>
        </w:rPr>
        <w:t>vi</w:t>
      </w:r>
    </w:p>
    <w:p w:rsidR="00453479" w:rsidRDefault="00544353">
      <w:pPr>
        <w:tabs>
          <w:tab w:val="left" w:leader="dot" w:pos="7360"/>
          <w:tab w:val="left" w:pos="7640"/>
        </w:tabs>
        <w:spacing w:line="240" w:lineRule="auto"/>
        <w:rPr>
          <w:rFonts w:ascii="Times New Roman" w:hAnsi="Times New Roman" w:cs="Times New Roman"/>
          <w:sz w:val="24"/>
          <w:szCs w:val="24"/>
        </w:rPr>
      </w:pPr>
      <w:r>
        <w:rPr>
          <w:rFonts w:ascii="Times New Roman" w:hAnsi="Times New Roman" w:cs="Times New Roman"/>
          <w:b/>
          <w:bCs/>
          <w:sz w:val="24"/>
          <w:szCs w:val="24"/>
          <w:lang w:val="en-ID"/>
        </w:rPr>
        <w:t>DAFTAR GAMBAR</w:t>
      </w:r>
      <w:r>
        <w:rPr>
          <w:rFonts w:ascii="Times New Roman" w:hAnsi="Times New Roman" w:cs="Times New Roman"/>
          <w:sz w:val="24"/>
          <w:szCs w:val="24"/>
        </w:rPr>
        <w:tab/>
      </w:r>
      <w:r>
        <w:rPr>
          <w:rFonts w:ascii="Times New Roman" w:hAnsi="Times New Roman" w:cs="Times New Roman"/>
          <w:b/>
          <w:bCs/>
          <w:sz w:val="24"/>
          <w:szCs w:val="24"/>
          <w:lang w:val="en-ID"/>
        </w:rPr>
        <w:t xml:space="preserve">   vii</w:t>
      </w:r>
    </w:p>
    <w:p w:rsidR="00453479" w:rsidRDefault="00544353">
      <w:pPr>
        <w:tabs>
          <w:tab w:val="left" w:leader="dot" w:pos="7360"/>
          <w:tab w:val="left" w:pos="7640"/>
        </w:tabs>
        <w:spacing w:line="240" w:lineRule="auto"/>
        <w:rPr>
          <w:rFonts w:ascii="Times New Roman" w:hAnsi="Times New Roman" w:cs="Times New Roman"/>
          <w:sz w:val="24"/>
          <w:szCs w:val="24"/>
        </w:rPr>
      </w:pPr>
      <w:r>
        <w:rPr>
          <w:rFonts w:ascii="Times New Roman" w:hAnsi="Times New Roman" w:cs="Times New Roman"/>
          <w:b/>
          <w:bCs/>
          <w:sz w:val="24"/>
          <w:szCs w:val="24"/>
          <w:lang w:val="en-ID"/>
        </w:rPr>
        <w:t xml:space="preserve">DAFTAR LAMPIRAN </w:t>
      </w:r>
      <w:r>
        <w:rPr>
          <w:rFonts w:ascii="Times New Roman" w:hAnsi="Times New Roman" w:cs="Times New Roman"/>
          <w:sz w:val="24"/>
          <w:szCs w:val="24"/>
        </w:rPr>
        <w:tab/>
      </w:r>
      <w:r>
        <w:rPr>
          <w:rFonts w:ascii="Times New Roman" w:hAnsi="Times New Roman" w:cs="Times New Roman"/>
          <w:b/>
          <w:bCs/>
          <w:sz w:val="24"/>
          <w:szCs w:val="24"/>
          <w:lang w:val="en-ID"/>
        </w:rPr>
        <w:t xml:space="preserve">   viii</w:t>
      </w:r>
    </w:p>
    <w:p w:rsidR="00453479" w:rsidRDefault="00544353">
      <w:pPr>
        <w:tabs>
          <w:tab w:val="left" w:leader="dot" w:pos="7360"/>
          <w:tab w:val="left" w:pos="7640"/>
        </w:tabs>
        <w:rPr>
          <w:rFonts w:ascii="Times New Roman" w:hAnsi="Times New Roman" w:cs="Times New Roman"/>
          <w:sz w:val="24"/>
          <w:szCs w:val="24"/>
        </w:rPr>
      </w:pPr>
      <w:r>
        <w:rPr>
          <w:rFonts w:ascii="Times New Roman" w:hAnsi="Times New Roman" w:cs="Times New Roman"/>
          <w:b/>
          <w:bCs/>
          <w:sz w:val="24"/>
          <w:szCs w:val="24"/>
          <w:lang w:val="en-ID"/>
        </w:rPr>
        <w:t>BAB I PENDAHULUAN</w:t>
      </w:r>
      <w:r>
        <w:rPr>
          <w:rFonts w:ascii="Times New Roman" w:hAnsi="Times New Roman" w:cs="Times New Roman"/>
          <w:sz w:val="24"/>
          <w:szCs w:val="24"/>
          <w:lang w:val="en-ID"/>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ID"/>
        </w:rPr>
        <w:t xml:space="preserve"> 1</w:t>
      </w:r>
    </w:p>
    <w:p w:rsidR="00453479" w:rsidRDefault="00544353">
      <w:pPr>
        <w:tabs>
          <w:tab w:val="left" w:leader="dot" w:pos="7360"/>
          <w:tab w:val="left" w:pos="7640"/>
        </w:tabs>
        <w:ind w:left="709"/>
        <w:rPr>
          <w:rFonts w:ascii="Times New Roman" w:hAnsi="Times New Roman" w:cs="Times New Roman"/>
          <w:sz w:val="24"/>
          <w:szCs w:val="24"/>
        </w:rPr>
      </w:pPr>
      <w:r>
        <w:rPr>
          <w:rFonts w:ascii="Times New Roman" w:hAnsi="Times New Roman" w:cs="Times New Roman"/>
          <w:sz w:val="24"/>
          <w:szCs w:val="24"/>
          <w:lang w:val="en-ID"/>
        </w:rPr>
        <w:t xml:space="preserve">1.1 Latar Belakang Penelitian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ID"/>
        </w:rPr>
        <w:t xml:space="preserve"> 1</w:t>
      </w:r>
    </w:p>
    <w:p w:rsidR="00453479" w:rsidRDefault="00544353">
      <w:pPr>
        <w:tabs>
          <w:tab w:val="left" w:leader="dot" w:pos="7360"/>
          <w:tab w:val="left" w:pos="7640"/>
        </w:tabs>
        <w:ind w:left="709"/>
        <w:rPr>
          <w:rFonts w:ascii="Times New Roman" w:hAnsi="Times New Roman" w:cs="Times New Roman"/>
          <w:sz w:val="24"/>
          <w:szCs w:val="24"/>
        </w:rPr>
      </w:pPr>
      <w:r>
        <w:rPr>
          <w:rFonts w:ascii="Times New Roman" w:hAnsi="Times New Roman" w:cs="Times New Roman"/>
          <w:sz w:val="24"/>
          <w:szCs w:val="24"/>
          <w:lang w:val="en-ID"/>
        </w:rPr>
        <w:t>1.2 Identifikasi Masalah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ID"/>
        </w:rPr>
        <w:t xml:space="preserve"> 5</w:t>
      </w:r>
    </w:p>
    <w:p w:rsidR="00453479" w:rsidRDefault="00544353">
      <w:pPr>
        <w:tabs>
          <w:tab w:val="left" w:leader="dot" w:pos="7360"/>
          <w:tab w:val="left" w:pos="7640"/>
        </w:tabs>
        <w:ind w:left="709"/>
        <w:rPr>
          <w:rFonts w:ascii="Times New Roman" w:hAnsi="Times New Roman" w:cs="Times New Roman"/>
          <w:sz w:val="24"/>
          <w:szCs w:val="24"/>
        </w:rPr>
      </w:pPr>
      <w:r>
        <w:rPr>
          <w:rFonts w:ascii="Times New Roman" w:hAnsi="Times New Roman" w:cs="Times New Roman"/>
          <w:sz w:val="24"/>
          <w:szCs w:val="24"/>
          <w:lang w:val="en-ID"/>
        </w:rPr>
        <w:t>1.3</w:t>
      </w:r>
      <w:r>
        <w:rPr>
          <w:rFonts w:ascii="Times New Roman" w:hAnsi="Times New Roman" w:cs="Times New Roman"/>
          <w:sz w:val="24"/>
          <w:szCs w:val="24"/>
        </w:rPr>
        <w:t xml:space="preserve"> </w:t>
      </w:r>
      <w:r>
        <w:rPr>
          <w:rFonts w:ascii="Times New Roman" w:hAnsi="Times New Roman" w:cs="Times New Roman"/>
          <w:sz w:val="24"/>
          <w:szCs w:val="24"/>
          <w:lang w:val="en-ID"/>
        </w:rPr>
        <w:t xml:space="preserve">Batasan Masalah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ID"/>
        </w:rPr>
        <w:t xml:space="preserve"> 5</w:t>
      </w:r>
    </w:p>
    <w:p w:rsidR="00453479" w:rsidRDefault="00544353">
      <w:pPr>
        <w:tabs>
          <w:tab w:val="left" w:leader="dot" w:pos="7360"/>
          <w:tab w:val="left" w:pos="7640"/>
        </w:tabs>
        <w:ind w:left="709"/>
        <w:rPr>
          <w:rFonts w:ascii="Times New Roman" w:hAnsi="Times New Roman" w:cs="Times New Roman"/>
          <w:sz w:val="24"/>
          <w:szCs w:val="24"/>
        </w:rPr>
      </w:pPr>
      <w:r>
        <w:rPr>
          <w:rFonts w:ascii="Times New Roman" w:hAnsi="Times New Roman" w:cs="Times New Roman"/>
          <w:sz w:val="24"/>
          <w:szCs w:val="24"/>
          <w:lang w:val="en-ID"/>
        </w:rPr>
        <w:t xml:space="preserve">1.4 Rumusan Masalah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ID"/>
        </w:rPr>
        <w:t xml:space="preserve"> 6</w:t>
      </w:r>
    </w:p>
    <w:p w:rsidR="00453479" w:rsidRDefault="00544353">
      <w:pPr>
        <w:tabs>
          <w:tab w:val="left" w:leader="dot" w:pos="7360"/>
          <w:tab w:val="left" w:pos="7640"/>
        </w:tabs>
        <w:ind w:left="709"/>
        <w:rPr>
          <w:rFonts w:ascii="Times New Roman" w:hAnsi="Times New Roman" w:cs="Times New Roman"/>
          <w:sz w:val="24"/>
          <w:szCs w:val="24"/>
        </w:rPr>
      </w:pPr>
      <w:r>
        <w:rPr>
          <w:rFonts w:ascii="Times New Roman" w:hAnsi="Times New Roman" w:cs="Times New Roman"/>
          <w:sz w:val="24"/>
          <w:szCs w:val="24"/>
          <w:lang w:val="en-ID"/>
        </w:rPr>
        <w:t xml:space="preserve">1.5 Tujuan Penelitian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ID"/>
        </w:rPr>
        <w:t xml:space="preserve"> 6</w:t>
      </w:r>
    </w:p>
    <w:p w:rsidR="00453479" w:rsidRDefault="00544353">
      <w:pPr>
        <w:tabs>
          <w:tab w:val="left" w:leader="dot" w:pos="7360"/>
          <w:tab w:val="left" w:pos="7640"/>
        </w:tabs>
        <w:ind w:left="709"/>
        <w:rPr>
          <w:rFonts w:ascii="Times New Roman" w:hAnsi="Times New Roman" w:cs="Times New Roman"/>
          <w:sz w:val="24"/>
          <w:szCs w:val="24"/>
        </w:rPr>
      </w:pPr>
      <w:r>
        <w:rPr>
          <w:rFonts w:ascii="Times New Roman" w:hAnsi="Times New Roman" w:cs="Times New Roman"/>
          <w:sz w:val="24"/>
          <w:szCs w:val="24"/>
          <w:lang w:val="en-ID"/>
        </w:rPr>
        <w:t>1.6 Manfaat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ID"/>
        </w:rPr>
        <w:t xml:space="preserve"> 6</w:t>
      </w:r>
    </w:p>
    <w:p w:rsidR="00453479" w:rsidRDefault="00544353">
      <w:pPr>
        <w:tabs>
          <w:tab w:val="left" w:leader="dot" w:pos="7360"/>
          <w:tab w:val="left" w:pos="7640"/>
        </w:tabs>
        <w:rPr>
          <w:rFonts w:ascii="Times New Roman" w:hAnsi="Times New Roman" w:cs="Times New Roman"/>
          <w:sz w:val="24"/>
          <w:szCs w:val="24"/>
        </w:rPr>
      </w:pPr>
      <w:r>
        <w:rPr>
          <w:rFonts w:ascii="Times New Roman" w:hAnsi="Times New Roman" w:cs="Times New Roman"/>
          <w:b/>
          <w:bCs/>
          <w:sz w:val="24"/>
          <w:szCs w:val="24"/>
          <w:lang w:val="en-ID"/>
        </w:rPr>
        <w:t>BAB II TINJAUAN PUSTAKA</w:t>
      </w:r>
      <w:r>
        <w:rPr>
          <w:rFonts w:ascii="Times New Roman" w:hAnsi="Times New Roman" w:cs="Times New Roman"/>
          <w:sz w:val="24"/>
          <w:szCs w:val="24"/>
          <w:lang w:val="en-ID"/>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ID"/>
        </w:rPr>
        <w:t xml:space="preserve"> 8</w:t>
      </w:r>
    </w:p>
    <w:p w:rsidR="00453479" w:rsidRDefault="00544353">
      <w:pPr>
        <w:tabs>
          <w:tab w:val="left" w:leader="dot" w:pos="7360"/>
          <w:tab w:val="left" w:pos="7640"/>
        </w:tabs>
        <w:ind w:left="709"/>
        <w:rPr>
          <w:rFonts w:ascii="Times New Roman" w:hAnsi="Times New Roman" w:cs="Times New Roman"/>
          <w:sz w:val="24"/>
          <w:szCs w:val="24"/>
          <w:lang w:val="en-US"/>
        </w:rPr>
      </w:pPr>
      <w:r>
        <w:rPr>
          <w:rFonts w:ascii="Times New Roman" w:hAnsi="Times New Roman" w:cs="Times New Roman"/>
          <w:sz w:val="24"/>
          <w:szCs w:val="24"/>
        </w:rPr>
        <w:t xml:space="preserve">2.1 Kajian Teori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8</w:t>
      </w:r>
    </w:p>
    <w:p w:rsidR="00453479" w:rsidRDefault="00544353">
      <w:pPr>
        <w:tabs>
          <w:tab w:val="left" w:leader="dot" w:pos="7360"/>
          <w:tab w:val="left" w:pos="7640"/>
        </w:tabs>
        <w:ind w:left="1134"/>
        <w:rPr>
          <w:rFonts w:ascii="Times New Roman" w:hAnsi="Times New Roman" w:cs="Times New Roman"/>
          <w:sz w:val="24"/>
          <w:szCs w:val="24"/>
          <w:lang w:val="en-US"/>
        </w:rPr>
      </w:pPr>
      <w:r>
        <w:rPr>
          <w:rFonts w:ascii="Times New Roman" w:hAnsi="Times New Roman" w:cs="Times New Roman"/>
          <w:sz w:val="24"/>
          <w:szCs w:val="24"/>
        </w:rPr>
        <w:t xml:space="preserve">2.1.1 Model Pembelajaran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8</w:t>
      </w:r>
    </w:p>
    <w:p w:rsidR="00453479" w:rsidRDefault="00544353">
      <w:pPr>
        <w:tabs>
          <w:tab w:val="left" w:leader="dot" w:pos="7360"/>
          <w:tab w:val="left" w:pos="7640"/>
        </w:tabs>
        <w:ind w:left="1701"/>
        <w:rPr>
          <w:rFonts w:ascii="Times New Roman" w:hAnsi="Times New Roman" w:cs="Times New Roman"/>
          <w:sz w:val="24"/>
          <w:szCs w:val="24"/>
          <w:lang w:val="en-US"/>
        </w:rPr>
      </w:pPr>
      <w:r>
        <w:rPr>
          <w:rFonts w:ascii="Times New Roman" w:hAnsi="Times New Roman" w:cs="Times New Roman"/>
          <w:sz w:val="24"/>
          <w:szCs w:val="24"/>
        </w:rPr>
        <w:t>2.1.1.1 Pengertian Model Kooperatif T</w:t>
      </w:r>
      <w:r>
        <w:rPr>
          <w:rFonts w:ascii="Times New Roman" w:hAnsi="Times New Roman" w:cs="Times New Roman"/>
          <w:sz w:val="24"/>
          <w:szCs w:val="24"/>
          <w:lang w:val="en-US"/>
        </w:rPr>
        <w:t xml:space="preserve">ipe </w:t>
      </w:r>
      <w:r>
        <w:rPr>
          <w:rFonts w:ascii="Times New Roman" w:hAnsi="Times New Roman" w:cs="Times New Roman"/>
          <w:i/>
          <w:sz w:val="24"/>
          <w:szCs w:val="24"/>
          <w:lang w:val="en-US"/>
        </w:rPr>
        <w:t>Make a match</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8</w:t>
      </w:r>
    </w:p>
    <w:p w:rsidR="00453479" w:rsidRDefault="00544353">
      <w:pPr>
        <w:tabs>
          <w:tab w:val="left" w:leader="dot" w:pos="7360"/>
          <w:tab w:val="left" w:pos="7640"/>
        </w:tabs>
        <w:ind w:left="1702"/>
        <w:rPr>
          <w:rFonts w:ascii="Times New Roman" w:hAnsi="Times New Roman" w:cs="Times New Roman"/>
          <w:sz w:val="24"/>
          <w:szCs w:val="24"/>
        </w:rPr>
      </w:pPr>
      <w:r>
        <w:rPr>
          <w:rFonts w:ascii="Times New Roman" w:hAnsi="Times New Roman" w:cs="Times New Roman"/>
          <w:sz w:val="24"/>
          <w:szCs w:val="24"/>
        </w:rPr>
        <w:t>2.1.1.2 Karakteristik Model Pembelajaran Kooperatif Tipe</w:t>
      </w:r>
    </w:p>
    <w:p w:rsidR="00453479" w:rsidRDefault="00544353">
      <w:pPr>
        <w:tabs>
          <w:tab w:val="left" w:leader="dot" w:pos="7360"/>
          <w:tab w:val="left" w:pos="7640"/>
        </w:tabs>
        <w:ind w:left="1702"/>
        <w:rPr>
          <w:rFonts w:ascii="Times New Roman" w:hAnsi="Times New Roman" w:cs="Times New Roman"/>
          <w:i/>
          <w:sz w:val="24"/>
          <w:szCs w:val="24"/>
          <w:lang w:val="en-US"/>
        </w:rPr>
      </w:pPr>
      <w:r>
        <w:rPr>
          <w:rFonts w:ascii="Times New Roman" w:hAnsi="Times New Roman" w:cs="Times New Roman"/>
          <w:sz w:val="24"/>
          <w:szCs w:val="24"/>
        </w:rPr>
        <w:t xml:space="preserve">            </w:t>
      </w:r>
      <w:r>
        <w:rPr>
          <w:rFonts w:ascii="Times New Roman" w:hAnsi="Times New Roman" w:cs="Times New Roman"/>
          <w:i/>
          <w:sz w:val="24"/>
          <w:szCs w:val="24"/>
          <w:lang w:val="en-US"/>
        </w:rPr>
        <w:t>Make a match</w:t>
      </w:r>
      <w:r>
        <w:rPr>
          <w:rFonts w:ascii="Times New Roman" w:hAnsi="Times New Roman" w:cs="Times New Roman"/>
          <w:i/>
          <w:sz w:val="24"/>
          <w:szCs w:val="24"/>
        </w:rPr>
        <w:t xml:space="preserve">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lang w:val="en-US"/>
        </w:rPr>
        <w:t>9</w:t>
      </w:r>
    </w:p>
    <w:p w:rsidR="00453479" w:rsidRDefault="00544353">
      <w:pPr>
        <w:tabs>
          <w:tab w:val="left" w:leader="dot" w:pos="7360"/>
          <w:tab w:val="left" w:pos="7640"/>
        </w:tabs>
        <w:ind w:left="1701"/>
        <w:rPr>
          <w:rFonts w:ascii="Times New Roman" w:hAnsi="Times New Roman" w:cs="Times New Roman"/>
          <w:sz w:val="24"/>
          <w:szCs w:val="24"/>
          <w:lang w:val="en-US"/>
        </w:rPr>
      </w:pPr>
      <w:r>
        <w:rPr>
          <w:rFonts w:ascii="Times New Roman" w:hAnsi="Times New Roman" w:cs="Times New Roman"/>
          <w:sz w:val="24"/>
          <w:szCs w:val="24"/>
        </w:rPr>
        <w:t xml:space="preserve">2.1.1.3 Langkah-langkah Model Pembelajaran Kooperatif </w:t>
      </w:r>
    </w:p>
    <w:p w:rsidR="00453479" w:rsidRDefault="00544353">
      <w:pPr>
        <w:tabs>
          <w:tab w:val="left" w:leader="dot" w:pos="7360"/>
          <w:tab w:val="left" w:pos="7640"/>
        </w:tabs>
        <w:ind w:left="2410"/>
        <w:rPr>
          <w:rFonts w:ascii="Times New Roman" w:hAnsi="Times New Roman" w:cs="Times New Roman"/>
          <w:sz w:val="24"/>
          <w:szCs w:val="24"/>
        </w:rPr>
      </w:pPr>
      <w:r>
        <w:rPr>
          <w:rFonts w:ascii="Times New Roman" w:hAnsi="Times New Roman" w:cs="Times New Roman"/>
          <w:sz w:val="24"/>
          <w:szCs w:val="24"/>
        </w:rPr>
        <w:t>Tipe</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Make a match</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11</w:t>
      </w:r>
    </w:p>
    <w:p w:rsidR="00453479" w:rsidRDefault="00544353">
      <w:pPr>
        <w:tabs>
          <w:tab w:val="left" w:leader="dot" w:pos="7360"/>
          <w:tab w:val="left" w:pos="7640"/>
        </w:tabs>
        <w:ind w:left="1701"/>
        <w:rPr>
          <w:rFonts w:ascii="Times New Roman" w:hAnsi="Times New Roman" w:cs="Times New Roman"/>
          <w:sz w:val="24"/>
          <w:szCs w:val="24"/>
        </w:rPr>
      </w:pPr>
      <w:r>
        <w:rPr>
          <w:rFonts w:ascii="Times New Roman" w:hAnsi="Times New Roman" w:cs="Times New Roman"/>
          <w:sz w:val="24"/>
          <w:szCs w:val="24"/>
        </w:rPr>
        <w:t>2.1.1.4 Kelebihan dan Kelemahan Model Kooperatif Tipe</w:t>
      </w:r>
    </w:p>
    <w:p w:rsidR="00453479" w:rsidRDefault="00544353">
      <w:pPr>
        <w:tabs>
          <w:tab w:val="left" w:leader="dot" w:pos="7360"/>
          <w:tab w:val="left" w:pos="7640"/>
        </w:tabs>
        <w:ind w:left="1701"/>
        <w:rPr>
          <w:rFonts w:ascii="Times New Roman" w:hAnsi="Times New Roman" w:cs="Times New Roman"/>
          <w:i/>
          <w:sz w:val="24"/>
          <w:szCs w:val="24"/>
          <w:lang w:val="en-US"/>
        </w:rPr>
      </w:pPr>
      <w:r>
        <w:rPr>
          <w:rFonts w:ascii="Times New Roman" w:hAnsi="Times New Roman" w:cs="Times New Roman"/>
          <w:sz w:val="24"/>
          <w:szCs w:val="24"/>
        </w:rPr>
        <w:t xml:space="preserve">            </w:t>
      </w:r>
      <w:r>
        <w:rPr>
          <w:rFonts w:ascii="Times New Roman" w:hAnsi="Times New Roman" w:cs="Times New Roman"/>
          <w:i/>
          <w:sz w:val="24"/>
          <w:szCs w:val="24"/>
          <w:lang w:val="en-US"/>
        </w:rPr>
        <w:t>Meka a match</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lang w:val="en-US"/>
        </w:rPr>
        <w:t>12</w:t>
      </w:r>
    </w:p>
    <w:p w:rsidR="00453479" w:rsidRDefault="00544353">
      <w:pPr>
        <w:tabs>
          <w:tab w:val="left" w:leader="dot" w:pos="7360"/>
          <w:tab w:val="left" w:pos="7640"/>
        </w:tabs>
        <w:ind w:left="709"/>
        <w:rPr>
          <w:rFonts w:ascii="Times New Roman" w:hAnsi="Times New Roman" w:cs="Times New Roman"/>
          <w:sz w:val="24"/>
          <w:szCs w:val="24"/>
          <w:lang w:val="en-US"/>
        </w:rPr>
      </w:pPr>
      <w:r>
        <w:rPr>
          <w:rFonts w:ascii="Times New Roman" w:hAnsi="Times New Roman" w:cs="Times New Roman"/>
          <w:sz w:val="24"/>
          <w:szCs w:val="24"/>
        </w:rPr>
        <w:t>2.2 Hasil Belajar</w:t>
      </w:r>
      <w:r>
        <w:rPr>
          <w:rFonts w:ascii="Times New Roman" w:hAnsi="Times New Roman" w:cs="Times New Roman"/>
          <w:sz w:val="24"/>
          <w:szCs w:val="24"/>
          <w:lang w:val="en-ID"/>
        </w:rPr>
        <w:t xml:space="preserve"> </w:t>
      </w:r>
      <w:r>
        <w:rPr>
          <w:rFonts w:ascii="Times New Roman" w:hAnsi="Times New Roman" w:cs="Times New Roman"/>
          <w:sz w:val="24"/>
          <w:szCs w:val="24"/>
        </w:rPr>
        <w:tab/>
      </w:r>
      <w:r>
        <w:rPr>
          <w:rFonts w:ascii="Times New Roman" w:hAnsi="Times New Roman" w:cs="Times New Roman"/>
          <w:sz w:val="24"/>
          <w:szCs w:val="24"/>
          <w:lang w:val="en-US"/>
        </w:rPr>
        <w:tab/>
        <w:t>13</w:t>
      </w:r>
    </w:p>
    <w:p w:rsidR="00453479" w:rsidRDefault="00544353">
      <w:pPr>
        <w:tabs>
          <w:tab w:val="left" w:leader="dot" w:pos="7360"/>
          <w:tab w:val="left" w:pos="7640"/>
        </w:tabs>
        <w:ind w:left="1134"/>
        <w:rPr>
          <w:rFonts w:ascii="Times New Roman" w:hAnsi="Times New Roman" w:cs="Times New Roman"/>
          <w:sz w:val="24"/>
          <w:szCs w:val="24"/>
          <w:lang w:val="en-US"/>
        </w:rPr>
      </w:pPr>
      <w:r>
        <w:rPr>
          <w:rFonts w:ascii="Times New Roman" w:hAnsi="Times New Roman" w:cs="Times New Roman"/>
          <w:sz w:val="24"/>
          <w:szCs w:val="24"/>
        </w:rPr>
        <w:lastRenderedPageBreak/>
        <w:t xml:space="preserve">2.2.1 Faktor-faktor yang mempengaruhi hasil belajar siswa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14</w:t>
      </w:r>
    </w:p>
    <w:p w:rsidR="00453479" w:rsidRDefault="00544353">
      <w:pPr>
        <w:tabs>
          <w:tab w:val="left" w:leader="dot" w:pos="7360"/>
          <w:tab w:val="left" w:pos="7640"/>
        </w:tabs>
        <w:ind w:left="709"/>
        <w:rPr>
          <w:rFonts w:ascii="Times New Roman" w:hAnsi="Times New Roman" w:cs="Times New Roman"/>
          <w:sz w:val="24"/>
          <w:szCs w:val="24"/>
          <w:lang w:val="en-US"/>
        </w:rPr>
      </w:pPr>
      <w:r>
        <w:rPr>
          <w:rFonts w:ascii="Times New Roman" w:hAnsi="Times New Roman" w:cs="Times New Roman"/>
          <w:sz w:val="24"/>
          <w:szCs w:val="24"/>
          <w:lang w:val="en-ID"/>
        </w:rPr>
        <w:t xml:space="preserve">2.3 </w:t>
      </w:r>
      <w:r>
        <w:rPr>
          <w:rFonts w:ascii="Times New Roman" w:hAnsi="Times New Roman" w:cs="Times New Roman"/>
          <w:sz w:val="24"/>
          <w:szCs w:val="24"/>
        </w:rPr>
        <w:t xml:space="preserve">Pembelajaran Tematik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14</w:t>
      </w:r>
    </w:p>
    <w:p w:rsidR="00453479" w:rsidRDefault="00544353">
      <w:pPr>
        <w:tabs>
          <w:tab w:val="left" w:leader="dot" w:pos="7360"/>
          <w:tab w:val="left" w:pos="7640"/>
        </w:tabs>
        <w:ind w:left="1134"/>
        <w:rPr>
          <w:rFonts w:ascii="Times New Roman" w:hAnsi="Times New Roman" w:cs="Times New Roman"/>
          <w:sz w:val="24"/>
          <w:szCs w:val="24"/>
          <w:lang w:val="en-US"/>
        </w:rPr>
      </w:pPr>
      <w:r>
        <w:rPr>
          <w:rFonts w:ascii="Times New Roman" w:hAnsi="Times New Roman" w:cs="Times New Roman"/>
          <w:sz w:val="24"/>
          <w:szCs w:val="24"/>
        </w:rPr>
        <w:t>2.3</w:t>
      </w:r>
      <w:r>
        <w:rPr>
          <w:rFonts w:ascii="Times New Roman" w:hAnsi="Times New Roman" w:cs="Times New Roman"/>
          <w:sz w:val="24"/>
          <w:szCs w:val="24"/>
          <w:lang w:val="en-US"/>
        </w:rPr>
        <w:t>.1</w:t>
      </w:r>
      <w:r>
        <w:rPr>
          <w:rFonts w:ascii="Times New Roman" w:hAnsi="Times New Roman" w:cs="Times New Roman"/>
          <w:sz w:val="24"/>
          <w:szCs w:val="24"/>
        </w:rPr>
        <w:t xml:space="preserve"> Teori Dasar Tema Berbagai Pekerjaan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16</w:t>
      </w:r>
    </w:p>
    <w:p w:rsidR="00453479" w:rsidRDefault="00544353">
      <w:pPr>
        <w:tabs>
          <w:tab w:val="left" w:leader="dot" w:pos="7360"/>
          <w:tab w:val="left" w:pos="7640"/>
        </w:tabs>
        <w:ind w:left="709"/>
        <w:rPr>
          <w:rFonts w:ascii="Times New Roman" w:hAnsi="Times New Roman" w:cs="Times New Roman"/>
          <w:sz w:val="24"/>
          <w:szCs w:val="24"/>
          <w:lang w:val="en-US"/>
        </w:rPr>
      </w:pPr>
      <w:r>
        <w:rPr>
          <w:rFonts w:ascii="Times New Roman" w:hAnsi="Times New Roman" w:cs="Times New Roman"/>
          <w:sz w:val="24"/>
          <w:szCs w:val="24"/>
          <w:lang w:val="en-ID"/>
        </w:rPr>
        <w:t xml:space="preserve">2.4 Penelitian yang Relevan </w:t>
      </w:r>
      <w:r>
        <w:rPr>
          <w:rFonts w:ascii="Times New Roman" w:hAnsi="Times New Roman" w:cs="Times New Roman"/>
          <w:sz w:val="24"/>
          <w:szCs w:val="24"/>
        </w:rPr>
        <w:tab/>
      </w:r>
      <w:r>
        <w:rPr>
          <w:rFonts w:ascii="Times New Roman" w:hAnsi="Times New Roman" w:cs="Times New Roman"/>
          <w:sz w:val="24"/>
          <w:szCs w:val="24"/>
          <w:lang w:val="en-US"/>
        </w:rPr>
        <w:tab/>
        <w:t>17</w:t>
      </w:r>
    </w:p>
    <w:p w:rsidR="00453479" w:rsidRDefault="00544353">
      <w:pPr>
        <w:tabs>
          <w:tab w:val="left" w:leader="dot" w:pos="7360"/>
          <w:tab w:val="left" w:pos="7640"/>
        </w:tabs>
        <w:ind w:left="709"/>
        <w:rPr>
          <w:rFonts w:ascii="Times New Roman" w:hAnsi="Times New Roman" w:cs="Times New Roman"/>
          <w:sz w:val="24"/>
          <w:szCs w:val="24"/>
          <w:lang w:val="en-US"/>
        </w:rPr>
      </w:pPr>
      <w:r>
        <w:rPr>
          <w:rFonts w:ascii="Times New Roman" w:hAnsi="Times New Roman" w:cs="Times New Roman"/>
          <w:sz w:val="24"/>
          <w:szCs w:val="24"/>
          <w:lang w:val="en-ID"/>
        </w:rPr>
        <w:t xml:space="preserve">2.5 Kerangka Berpikir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18</w:t>
      </w:r>
    </w:p>
    <w:p w:rsidR="00453479" w:rsidRDefault="00544353">
      <w:pPr>
        <w:tabs>
          <w:tab w:val="left" w:leader="dot" w:pos="7360"/>
          <w:tab w:val="left" w:pos="7640"/>
        </w:tabs>
        <w:ind w:left="709"/>
        <w:rPr>
          <w:rFonts w:ascii="Times New Roman" w:hAnsi="Times New Roman" w:cs="Times New Roman"/>
          <w:sz w:val="24"/>
          <w:szCs w:val="24"/>
          <w:lang w:val="en-US"/>
        </w:rPr>
      </w:pPr>
      <w:r>
        <w:rPr>
          <w:rFonts w:ascii="Times New Roman" w:hAnsi="Times New Roman" w:cs="Times New Roman"/>
          <w:sz w:val="24"/>
          <w:szCs w:val="24"/>
          <w:lang w:val="en-ID"/>
        </w:rPr>
        <w:t>2.6 Hipotesis Tindakan</w:t>
      </w:r>
      <w:r>
        <w:rPr>
          <w:rFonts w:ascii="Times New Roman" w:hAnsi="Times New Roman" w:cs="Times New Roman"/>
          <w:sz w:val="24"/>
          <w:szCs w:val="24"/>
        </w:rPr>
        <w:tab/>
      </w:r>
      <w:r>
        <w:rPr>
          <w:rFonts w:ascii="Times New Roman" w:hAnsi="Times New Roman" w:cs="Times New Roman"/>
          <w:sz w:val="24"/>
          <w:szCs w:val="24"/>
          <w:lang w:val="en-ID"/>
        </w:rPr>
        <w:t xml:space="preserve">     21</w:t>
      </w:r>
    </w:p>
    <w:p w:rsidR="00453479" w:rsidRDefault="00544353">
      <w:pPr>
        <w:tabs>
          <w:tab w:val="left" w:leader="dot" w:pos="7360"/>
          <w:tab w:val="left" w:pos="7640"/>
        </w:tabs>
        <w:rPr>
          <w:rFonts w:ascii="Times New Roman" w:hAnsi="Times New Roman" w:cs="Times New Roman"/>
          <w:sz w:val="24"/>
          <w:szCs w:val="24"/>
          <w:lang w:val="en-US"/>
        </w:rPr>
      </w:pPr>
      <w:r>
        <w:rPr>
          <w:rFonts w:ascii="Times New Roman" w:hAnsi="Times New Roman" w:cs="Times New Roman"/>
          <w:b/>
          <w:bCs/>
          <w:sz w:val="24"/>
          <w:szCs w:val="24"/>
          <w:lang w:val="en-ID"/>
        </w:rPr>
        <w:t>BAB III METODE PENELITIAN</w:t>
      </w:r>
      <w:r>
        <w:rPr>
          <w:rFonts w:ascii="Times New Roman" w:hAnsi="Times New Roman" w:cs="Times New Roman"/>
          <w:sz w:val="24"/>
          <w:szCs w:val="24"/>
          <w:lang w:val="en-ID"/>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22</w:t>
      </w:r>
    </w:p>
    <w:p w:rsidR="00453479" w:rsidRDefault="00544353">
      <w:pPr>
        <w:tabs>
          <w:tab w:val="left" w:leader="dot" w:pos="7360"/>
          <w:tab w:val="left" w:pos="7640"/>
        </w:tabs>
        <w:ind w:left="709"/>
        <w:rPr>
          <w:rFonts w:ascii="Times New Roman" w:hAnsi="Times New Roman" w:cs="Times New Roman"/>
          <w:sz w:val="24"/>
          <w:szCs w:val="24"/>
          <w:lang w:val="en-US"/>
        </w:rPr>
      </w:pPr>
      <w:r>
        <w:rPr>
          <w:rFonts w:ascii="Times New Roman" w:hAnsi="Times New Roman" w:cs="Times New Roman"/>
          <w:sz w:val="24"/>
          <w:szCs w:val="24"/>
          <w:lang w:val="en-ID"/>
        </w:rPr>
        <w:t xml:space="preserve">3.1 Desain Penelitian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22</w:t>
      </w:r>
    </w:p>
    <w:p w:rsidR="00453479" w:rsidRDefault="00544353">
      <w:pPr>
        <w:tabs>
          <w:tab w:val="left" w:leader="dot" w:pos="7360"/>
          <w:tab w:val="left" w:pos="7640"/>
        </w:tabs>
        <w:ind w:left="709"/>
        <w:rPr>
          <w:rFonts w:ascii="Times New Roman" w:hAnsi="Times New Roman" w:cs="Times New Roman"/>
          <w:sz w:val="24"/>
          <w:szCs w:val="24"/>
          <w:lang w:val="en-US"/>
        </w:rPr>
      </w:pPr>
      <w:r>
        <w:rPr>
          <w:rFonts w:ascii="Times New Roman" w:hAnsi="Times New Roman" w:cs="Times New Roman"/>
          <w:sz w:val="24"/>
          <w:szCs w:val="24"/>
          <w:lang w:val="en-ID"/>
        </w:rPr>
        <w:t xml:space="preserve">3.2 Waktu dan Tempat Penelitian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24</w:t>
      </w:r>
    </w:p>
    <w:p w:rsidR="00453479" w:rsidRDefault="00544353">
      <w:pPr>
        <w:tabs>
          <w:tab w:val="left" w:leader="dot" w:pos="7360"/>
          <w:tab w:val="left" w:pos="7640"/>
        </w:tabs>
        <w:ind w:left="709"/>
        <w:rPr>
          <w:rFonts w:ascii="Times New Roman" w:hAnsi="Times New Roman" w:cs="Times New Roman"/>
          <w:sz w:val="24"/>
          <w:szCs w:val="24"/>
          <w:lang w:val="en-US"/>
        </w:rPr>
      </w:pPr>
      <w:r>
        <w:rPr>
          <w:rFonts w:ascii="Times New Roman" w:hAnsi="Times New Roman" w:cs="Times New Roman"/>
          <w:sz w:val="24"/>
          <w:szCs w:val="24"/>
          <w:lang w:val="en-ID"/>
        </w:rPr>
        <w:t xml:space="preserve">3.3 Subjek Penelitian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24</w:t>
      </w:r>
    </w:p>
    <w:p w:rsidR="00453479" w:rsidRDefault="00544353">
      <w:pPr>
        <w:tabs>
          <w:tab w:val="left" w:leader="dot" w:pos="7360"/>
          <w:tab w:val="left" w:pos="7640"/>
        </w:tabs>
        <w:ind w:left="709"/>
        <w:rPr>
          <w:rFonts w:ascii="Times New Roman" w:hAnsi="Times New Roman" w:cs="Times New Roman"/>
          <w:sz w:val="24"/>
          <w:szCs w:val="24"/>
          <w:lang w:val="en-US"/>
        </w:rPr>
      </w:pPr>
      <w:r>
        <w:rPr>
          <w:rFonts w:ascii="Times New Roman" w:hAnsi="Times New Roman" w:cs="Times New Roman"/>
          <w:sz w:val="24"/>
          <w:szCs w:val="24"/>
          <w:lang w:val="en-ID"/>
        </w:rPr>
        <w:t xml:space="preserve">3.4 Instrumen dan Teknik Pengumpulan Data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25</w:t>
      </w:r>
    </w:p>
    <w:p w:rsidR="00453479" w:rsidRDefault="00544353">
      <w:pPr>
        <w:tabs>
          <w:tab w:val="left" w:leader="dot" w:pos="7360"/>
          <w:tab w:val="left" w:pos="7640"/>
        </w:tabs>
        <w:ind w:left="1134"/>
        <w:rPr>
          <w:rFonts w:ascii="Times New Roman" w:hAnsi="Times New Roman" w:cs="Times New Roman"/>
          <w:sz w:val="24"/>
          <w:szCs w:val="24"/>
          <w:lang w:val="en-US"/>
        </w:rPr>
      </w:pPr>
      <w:r>
        <w:rPr>
          <w:rFonts w:ascii="Times New Roman" w:hAnsi="Times New Roman" w:cs="Times New Roman"/>
          <w:sz w:val="24"/>
          <w:szCs w:val="24"/>
          <w:lang w:val="en-ID"/>
        </w:rPr>
        <w:t>3.4.1 Instrumen Penelitian</w:t>
      </w:r>
      <w:r>
        <w:rPr>
          <w:rFonts w:ascii="Times New Roman" w:hAnsi="Times New Roman" w:cs="Times New Roman"/>
          <w:sz w:val="24"/>
          <w:szCs w:val="24"/>
        </w:rPr>
        <w:tab/>
      </w:r>
      <w:r>
        <w:rPr>
          <w:rFonts w:ascii="Times New Roman" w:hAnsi="Times New Roman" w:cs="Times New Roman"/>
          <w:sz w:val="24"/>
          <w:szCs w:val="24"/>
          <w:lang w:val="en-ID"/>
        </w:rPr>
        <w:t xml:space="preserve"> </w:t>
      </w:r>
      <w:r>
        <w:rPr>
          <w:rFonts w:ascii="Times New Roman" w:hAnsi="Times New Roman" w:cs="Times New Roman"/>
          <w:sz w:val="24"/>
          <w:szCs w:val="24"/>
        </w:rPr>
        <w:tab/>
      </w:r>
      <w:r>
        <w:rPr>
          <w:rFonts w:ascii="Times New Roman" w:hAnsi="Times New Roman" w:cs="Times New Roman"/>
          <w:sz w:val="24"/>
          <w:szCs w:val="24"/>
          <w:lang w:val="en-US"/>
        </w:rPr>
        <w:t>25</w:t>
      </w:r>
    </w:p>
    <w:p w:rsidR="00453479" w:rsidRDefault="00544353">
      <w:pPr>
        <w:tabs>
          <w:tab w:val="left" w:leader="dot" w:pos="7360"/>
          <w:tab w:val="left" w:pos="7640"/>
        </w:tabs>
        <w:ind w:left="1134"/>
        <w:rPr>
          <w:rFonts w:ascii="Times New Roman" w:hAnsi="Times New Roman" w:cs="Times New Roman"/>
          <w:sz w:val="24"/>
          <w:szCs w:val="24"/>
          <w:lang w:val="en-US"/>
        </w:rPr>
      </w:pPr>
      <w:r>
        <w:rPr>
          <w:rFonts w:ascii="Times New Roman" w:hAnsi="Times New Roman" w:cs="Times New Roman"/>
          <w:sz w:val="24"/>
          <w:szCs w:val="24"/>
          <w:lang w:val="en-ID"/>
        </w:rPr>
        <w:t xml:space="preserve">3.4.2 Teknik Pengumpulan Data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28</w:t>
      </w:r>
    </w:p>
    <w:p w:rsidR="00453479" w:rsidRDefault="00544353">
      <w:pPr>
        <w:tabs>
          <w:tab w:val="left" w:leader="dot" w:pos="7360"/>
          <w:tab w:val="left" w:pos="7640"/>
        </w:tabs>
        <w:ind w:left="709"/>
        <w:rPr>
          <w:rFonts w:ascii="Times New Roman" w:hAnsi="Times New Roman" w:cs="Times New Roman"/>
          <w:sz w:val="24"/>
          <w:szCs w:val="24"/>
          <w:lang w:val="en-US"/>
        </w:rPr>
      </w:pPr>
      <w:r>
        <w:rPr>
          <w:rFonts w:ascii="Times New Roman" w:hAnsi="Times New Roman" w:cs="Times New Roman"/>
          <w:sz w:val="24"/>
          <w:szCs w:val="24"/>
          <w:lang w:val="en-ID"/>
        </w:rPr>
        <w:t xml:space="preserve">3.5 Teknik Analisi Data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29</w:t>
      </w:r>
    </w:p>
    <w:p w:rsidR="00453479" w:rsidRDefault="00544353">
      <w:pPr>
        <w:tabs>
          <w:tab w:val="left" w:pos="1120"/>
          <w:tab w:val="left" w:leader="dot" w:pos="7360"/>
          <w:tab w:val="right" w:pos="7920"/>
        </w:tabs>
        <w:spacing w:after="0" w:line="475" w:lineRule="auto"/>
        <w:rPr>
          <w:rFonts w:ascii="Times New Roman" w:hAnsi="Times New Roman" w:cs="Times New Roman"/>
        </w:rPr>
      </w:pPr>
      <w:r>
        <w:rPr>
          <w:rFonts w:ascii="Times New Roman" w:hAnsi="Times New Roman" w:cs="Times New Roman"/>
          <w:b/>
          <w:bCs/>
          <w:sz w:val="24"/>
          <w:szCs w:val="24"/>
        </w:rPr>
        <w:t xml:space="preserve">BAB IV </w:t>
      </w:r>
      <w:r>
        <w:rPr>
          <w:rFonts w:ascii="Times New Roman" w:hAnsi="Times New Roman" w:cs="Times New Roman"/>
        </w:rPr>
        <w:tab/>
      </w:r>
      <w:r>
        <w:rPr>
          <w:rFonts w:ascii="Times New Roman" w:hAnsi="Times New Roman" w:cs="Times New Roman"/>
          <w:b/>
          <w:bCs/>
          <w:sz w:val="24"/>
          <w:szCs w:val="24"/>
        </w:rPr>
        <w:t>HASIL PENELITIAN DAN PEMBAHASAN</w:t>
      </w:r>
      <w:r>
        <w:rPr>
          <w:rFonts w:ascii="Times New Roman" w:hAnsi="Times New Roman" w:cs="Times New Roman"/>
        </w:rPr>
        <w:tab/>
      </w:r>
      <w:r>
        <w:rPr>
          <w:rFonts w:ascii="Times New Roman" w:hAnsi="Times New Roman" w:cs="Times New Roman"/>
        </w:rPr>
        <w:tab/>
        <w:t>33</w:t>
      </w:r>
    </w:p>
    <w:p w:rsidR="00453479" w:rsidRDefault="00544353">
      <w:pPr>
        <w:tabs>
          <w:tab w:val="left" w:leader="dot" w:pos="7360"/>
          <w:tab w:val="right" w:pos="7920"/>
        </w:tabs>
        <w:spacing w:after="0" w:line="475" w:lineRule="auto"/>
        <w:ind w:left="1560" w:hanging="426"/>
        <w:jc w:val="both"/>
        <w:rPr>
          <w:rFonts w:ascii="Times New Roman" w:hAnsi="Times New Roman" w:cs="Times New Roman"/>
        </w:rPr>
      </w:pPr>
      <w:r>
        <w:rPr>
          <w:rFonts w:ascii="Times New Roman" w:hAnsi="Times New Roman" w:cs="Times New Roman"/>
          <w:sz w:val="24"/>
          <w:szCs w:val="24"/>
        </w:rPr>
        <w:t xml:space="preserve">4.1 </w:t>
      </w:r>
      <w:r>
        <w:rPr>
          <w:rFonts w:ascii="Times New Roman" w:hAnsi="Times New Roman" w:cs="Times New Roman"/>
        </w:rPr>
        <w:tab/>
      </w:r>
      <w:r>
        <w:rPr>
          <w:rFonts w:ascii="Times New Roman" w:hAnsi="Times New Roman" w:cs="Times New Roman"/>
          <w:sz w:val="24"/>
          <w:szCs w:val="24"/>
        </w:rPr>
        <w:t>Hasil Penelitian</w:t>
      </w:r>
      <w:r>
        <w:rPr>
          <w:rFonts w:ascii="Times New Roman" w:hAnsi="Times New Roman" w:cs="Times New Roman"/>
        </w:rPr>
        <w:tab/>
        <w:t xml:space="preserve">    33</w:t>
      </w:r>
      <w:r>
        <w:rPr>
          <w:rFonts w:ascii="Times New Roman" w:hAnsi="Times New Roman" w:cs="Times New Roman"/>
        </w:rPr>
        <w:tab/>
      </w:r>
    </w:p>
    <w:p w:rsidR="00453479" w:rsidRDefault="00544353">
      <w:pPr>
        <w:tabs>
          <w:tab w:val="left" w:leader="dot" w:pos="7360"/>
          <w:tab w:val="right" w:pos="7920"/>
        </w:tabs>
        <w:spacing w:after="0" w:line="475" w:lineRule="auto"/>
        <w:ind w:left="2127" w:hanging="567"/>
        <w:jc w:val="both"/>
        <w:rPr>
          <w:rFonts w:ascii="Times New Roman" w:hAnsi="Times New Roman" w:cs="Times New Roman"/>
        </w:rPr>
      </w:pPr>
      <w:r>
        <w:rPr>
          <w:rFonts w:ascii="Times New Roman" w:hAnsi="Times New Roman" w:cs="Times New Roman"/>
          <w:sz w:val="24"/>
          <w:szCs w:val="24"/>
          <w:lang w:val="en-US"/>
        </w:rPr>
        <w:t>4.1.1 Pelaksanaan</w:t>
      </w:r>
      <w:r>
        <w:rPr>
          <w:rFonts w:ascii="Times New Roman" w:hAnsi="Times New Roman" w:cs="Times New Roman"/>
          <w:sz w:val="24"/>
          <w:szCs w:val="24"/>
        </w:rPr>
        <w:t xml:space="preserve"> Siklus I</w:t>
      </w:r>
      <w:r>
        <w:rPr>
          <w:rFonts w:ascii="Times New Roman" w:hAnsi="Times New Roman" w:cs="Times New Roman"/>
        </w:rPr>
        <w:tab/>
        <w:t xml:space="preserve">    35</w:t>
      </w:r>
      <w:r>
        <w:rPr>
          <w:rFonts w:ascii="Times New Roman" w:hAnsi="Times New Roman" w:cs="Times New Roman"/>
        </w:rPr>
        <w:tab/>
      </w:r>
    </w:p>
    <w:p w:rsidR="00453479" w:rsidRDefault="00544353">
      <w:pPr>
        <w:tabs>
          <w:tab w:val="left" w:leader="dot" w:pos="7360"/>
          <w:tab w:val="right" w:pos="7920"/>
        </w:tabs>
        <w:spacing w:after="0" w:line="475" w:lineRule="auto"/>
        <w:ind w:left="2127" w:hanging="567"/>
        <w:jc w:val="both"/>
        <w:rPr>
          <w:rFonts w:ascii="Times New Roman" w:hAnsi="Times New Roman" w:cs="Times New Roman"/>
        </w:rPr>
      </w:pPr>
      <w:r>
        <w:rPr>
          <w:rFonts w:ascii="Times New Roman" w:hAnsi="Times New Roman" w:cs="Times New Roman"/>
          <w:sz w:val="24"/>
          <w:szCs w:val="24"/>
        </w:rPr>
        <w:t>4.1.2 Pelaksanaan Siklus II</w:t>
      </w:r>
      <w:r>
        <w:rPr>
          <w:rFonts w:ascii="Times New Roman" w:hAnsi="Times New Roman" w:cs="Times New Roman"/>
        </w:rPr>
        <w:tab/>
        <w:t xml:space="preserve">    49</w:t>
      </w:r>
    </w:p>
    <w:p w:rsidR="00453479" w:rsidRDefault="00544353">
      <w:pPr>
        <w:tabs>
          <w:tab w:val="left" w:leader="dot" w:pos="7360"/>
          <w:tab w:val="right" w:pos="7920"/>
        </w:tabs>
        <w:spacing w:after="0" w:line="475" w:lineRule="auto"/>
        <w:ind w:left="2127" w:hanging="567"/>
        <w:jc w:val="both"/>
        <w:rPr>
          <w:rFonts w:ascii="Times New Roman" w:hAnsi="Times New Roman" w:cs="Times New Roman"/>
        </w:rPr>
      </w:pPr>
      <w:r>
        <w:rPr>
          <w:rFonts w:ascii="Times New Roman" w:hAnsi="Times New Roman" w:cs="Times New Roman"/>
          <w:sz w:val="24"/>
          <w:szCs w:val="24"/>
        </w:rPr>
        <w:t>4.1.</w:t>
      </w:r>
      <w:r>
        <w:rPr>
          <w:rFonts w:ascii="Times New Roman" w:hAnsi="Times New Roman" w:cs="Times New Roman"/>
          <w:sz w:val="24"/>
          <w:szCs w:val="24"/>
          <w:lang w:val="en-US"/>
        </w:rPr>
        <w:t xml:space="preserve">3 </w:t>
      </w:r>
      <w:r>
        <w:rPr>
          <w:rFonts w:ascii="Times New Roman" w:hAnsi="Times New Roman" w:cs="Times New Roman"/>
          <w:sz w:val="24"/>
          <w:szCs w:val="24"/>
        </w:rPr>
        <w:t xml:space="preserve"> Pelaksanaan Siklus </w:t>
      </w:r>
      <w:r>
        <w:rPr>
          <w:rFonts w:ascii="Times New Roman" w:hAnsi="Times New Roman" w:cs="Times New Roman"/>
          <w:sz w:val="24"/>
          <w:szCs w:val="24"/>
          <w:lang w:val="en-US"/>
        </w:rPr>
        <w:t>l</w:t>
      </w:r>
      <w:r>
        <w:rPr>
          <w:rFonts w:ascii="Times New Roman" w:hAnsi="Times New Roman" w:cs="Times New Roman"/>
          <w:sz w:val="24"/>
          <w:szCs w:val="24"/>
        </w:rPr>
        <w:t>II</w:t>
      </w:r>
      <w:r>
        <w:rPr>
          <w:rFonts w:ascii="Times New Roman" w:hAnsi="Times New Roman" w:cs="Times New Roman"/>
        </w:rPr>
        <w:tab/>
        <w:t xml:space="preserve">    64</w:t>
      </w:r>
      <w:r>
        <w:rPr>
          <w:rFonts w:ascii="Times New Roman" w:hAnsi="Times New Roman" w:cs="Times New Roman"/>
        </w:rPr>
        <w:tab/>
      </w:r>
    </w:p>
    <w:p w:rsidR="00453479" w:rsidRPr="00544353" w:rsidRDefault="00544353" w:rsidP="00544353">
      <w:pPr>
        <w:tabs>
          <w:tab w:val="left" w:leader="dot" w:pos="7360"/>
          <w:tab w:val="right" w:pos="7920"/>
        </w:tabs>
        <w:spacing w:after="0" w:line="475" w:lineRule="auto"/>
        <w:ind w:left="1560" w:hanging="426"/>
        <w:jc w:val="both"/>
        <w:rPr>
          <w:rFonts w:ascii="Times New Roman" w:hAnsi="Times New Roman" w:cs="Times New Roman"/>
          <w:lang w:val="en-US"/>
        </w:rPr>
      </w:pPr>
      <w:r>
        <w:rPr>
          <w:rFonts w:ascii="Times New Roman" w:hAnsi="Times New Roman" w:cs="Times New Roman"/>
          <w:sz w:val="24"/>
          <w:szCs w:val="24"/>
        </w:rPr>
        <w:t>4.2 Pembahasan</w:t>
      </w:r>
      <w:r>
        <w:rPr>
          <w:rFonts w:ascii="Times New Roman" w:hAnsi="Times New Roman" w:cs="Times New Roman"/>
        </w:rPr>
        <w:tab/>
        <w:t xml:space="preserve">   78</w:t>
      </w:r>
      <w:r>
        <w:rPr>
          <w:rFonts w:ascii="Times New Roman" w:hAnsi="Times New Roman" w:cs="Times New Roman"/>
        </w:rPr>
        <w:tab/>
      </w:r>
    </w:p>
    <w:p w:rsidR="00453479" w:rsidRDefault="00544353">
      <w:pPr>
        <w:tabs>
          <w:tab w:val="left" w:leader="dot" w:pos="7360"/>
          <w:tab w:val="right" w:pos="7920"/>
        </w:tabs>
        <w:spacing w:after="0" w:line="475" w:lineRule="auto"/>
        <w:ind w:left="1560" w:hanging="426"/>
        <w:jc w:val="both"/>
      </w:pPr>
      <w:r>
        <w:rPr>
          <w:rFonts w:ascii="Times New Roman" w:hAnsi="Times New Roman" w:cs="Times New Roman" w:hint="eastAsia"/>
          <w:sz w:val="24"/>
          <w:szCs w:val="24"/>
        </w:rPr>
        <w:t>4.3  Aktivitas Guru selama Proses Pembelajaran</w:t>
      </w:r>
      <w:r>
        <w:tab/>
        <w:t xml:space="preserve">  79</w:t>
      </w:r>
      <w:r>
        <w:rPr>
          <w:rFonts w:ascii="Times New Roman" w:hAnsi="Times New Roman" w:cs="Times New Roman" w:hint="eastAsia"/>
        </w:rPr>
        <w:t xml:space="preserve">   </w:t>
      </w:r>
    </w:p>
    <w:p w:rsidR="00453479" w:rsidRDefault="00544353">
      <w:pPr>
        <w:tabs>
          <w:tab w:val="left" w:leader="dot" w:pos="7360"/>
          <w:tab w:val="right" w:pos="7920"/>
        </w:tabs>
        <w:spacing w:after="0" w:line="475" w:lineRule="auto"/>
        <w:ind w:left="1560" w:hanging="426"/>
        <w:jc w:val="both"/>
        <w:rPr>
          <w:rFonts w:ascii="Times New Roman" w:hAnsi="Times New Roman" w:cs="Times New Roman"/>
        </w:rPr>
      </w:pPr>
      <w:r>
        <w:rPr>
          <w:rFonts w:ascii="Times New Roman" w:hAnsi="Times New Roman" w:cs="Times New Roman" w:hint="eastAsia"/>
          <w:sz w:val="24"/>
          <w:szCs w:val="24"/>
        </w:rPr>
        <w:t>4.4 Aktivitas Siswa Selama Proses Pembelajaran</w:t>
      </w:r>
      <w:r>
        <w:tab/>
      </w:r>
      <w:r>
        <w:rPr>
          <w:rFonts w:ascii="Times New Roman" w:hAnsi="Times New Roman" w:cs="Times New Roman" w:hint="eastAsia"/>
        </w:rPr>
        <w:t xml:space="preserve">   81</w:t>
      </w:r>
    </w:p>
    <w:p w:rsidR="00453479" w:rsidRDefault="00544353">
      <w:pPr>
        <w:tabs>
          <w:tab w:val="left" w:leader="dot" w:pos="7360"/>
          <w:tab w:val="right" w:pos="7920"/>
        </w:tabs>
        <w:spacing w:after="0" w:line="475" w:lineRule="auto"/>
        <w:ind w:left="1560" w:hanging="426"/>
        <w:jc w:val="both"/>
        <w:rPr>
          <w:rFonts w:ascii="Times New Roman" w:hAnsi="Times New Roman" w:cs="Times New Roman"/>
        </w:rPr>
      </w:pPr>
      <w:r>
        <w:rPr>
          <w:rFonts w:ascii="Times New Roman" w:hAnsi="Times New Roman" w:cs="Times New Roman" w:hint="eastAsia"/>
          <w:sz w:val="24"/>
          <w:szCs w:val="24"/>
        </w:rPr>
        <w:t xml:space="preserve">4.5 Hasil Belajar Siswa Pada Tema Praja Muda Karana dengan Menerapkan Model Pembelajaran </w:t>
      </w:r>
      <w:r>
        <w:tab/>
        <w:t xml:space="preserve"> </w:t>
      </w:r>
      <w:r>
        <w:rPr>
          <w:rFonts w:ascii="Times New Roman" w:hAnsi="Times New Roman" w:cs="Times New Roman" w:hint="eastAsia"/>
        </w:rPr>
        <w:t xml:space="preserve">  84 </w:t>
      </w:r>
    </w:p>
    <w:p w:rsidR="00453479" w:rsidRDefault="00544353">
      <w:pPr>
        <w:tabs>
          <w:tab w:val="left" w:pos="1120"/>
          <w:tab w:val="left" w:leader="dot" w:pos="7360"/>
          <w:tab w:val="right" w:pos="7920"/>
        </w:tabs>
        <w:spacing w:after="0" w:line="480" w:lineRule="auto"/>
        <w:rPr>
          <w:rFonts w:ascii="Times New Roman" w:hAnsi="Times New Roman" w:cs="Times New Roman"/>
        </w:rPr>
      </w:pPr>
      <w:r>
        <w:rPr>
          <w:rFonts w:ascii="Times New Roman" w:eastAsia="SimSun" w:hAnsi="Times New Roman" w:cs="Times New Roman"/>
          <w:b/>
          <w:bCs/>
          <w:sz w:val="24"/>
          <w:szCs w:val="24"/>
          <w:lang w:val="en-ID" w:eastAsia="zh-CN"/>
        </w:rPr>
        <w:lastRenderedPageBreak/>
        <w:t xml:space="preserve">BAB V </w:t>
      </w:r>
      <w:r>
        <w:rPr>
          <w:rFonts w:ascii="Times New Roman" w:hAnsi="Times New Roman" w:cs="Times New Roman"/>
        </w:rPr>
        <w:tab/>
      </w:r>
      <w:r>
        <w:rPr>
          <w:rFonts w:ascii="Times New Roman" w:eastAsia="SimSun" w:hAnsi="Times New Roman" w:cs="Times New Roman"/>
          <w:b/>
          <w:bCs/>
          <w:sz w:val="24"/>
          <w:szCs w:val="24"/>
          <w:lang w:val="en-ID" w:eastAsia="zh-CN"/>
        </w:rPr>
        <w:t>KESIMPULAN DAN SARAN</w:t>
      </w:r>
      <w:r>
        <w:rPr>
          <w:rFonts w:ascii="Times New Roman" w:hAnsi="Times New Roman" w:cs="Times New Roman"/>
        </w:rPr>
        <w:tab/>
      </w:r>
      <w:r>
        <w:rPr>
          <w:rFonts w:ascii="Times New Roman" w:hAnsi="Times New Roman" w:cs="Times New Roman"/>
        </w:rPr>
        <w:tab/>
        <w:t>87</w:t>
      </w:r>
    </w:p>
    <w:p w:rsidR="00453479" w:rsidRDefault="00544353">
      <w:pPr>
        <w:tabs>
          <w:tab w:val="left" w:pos="1120"/>
          <w:tab w:val="left" w:leader="dot" w:pos="7360"/>
          <w:tab w:val="right" w:pos="7920"/>
        </w:tabs>
        <w:spacing w:after="0" w:line="480" w:lineRule="auto"/>
        <w:ind w:left="1134"/>
        <w:jc w:val="both"/>
        <w:rPr>
          <w:rFonts w:ascii="Times New Roman" w:hAnsi="Times New Roman" w:cs="Times New Roman"/>
        </w:rPr>
      </w:pPr>
      <w:r>
        <w:rPr>
          <w:rFonts w:ascii="Times New Roman" w:hAnsi="Times New Roman" w:cs="Times New Roman"/>
          <w:sz w:val="24"/>
          <w:szCs w:val="24"/>
        </w:rPr>
        <w:t>5.1 Kesimpulan</w:t>
      </w:r>
      <w:r>
        <w:rPr>
          <w:rFonts w:ascii="Times New Roman" w:hAnsi="Times New Roman" w:cs="Times New Roman"/>
        </w:rPr>
        <w:tab/>
        <w:t xml:space="preserve">     87</w:t>
      </w:r>
      <w:r>
        <w:rPr>
          <w:rFonts w:ascii="Times New Roman" w:hAnsi="Times New Roman" w:cs="Times New Roman"/>
        </w:rPr>
        <w:tab/>
      </w:r>
    </w:p>
    <w:p w:rsidR="00453479" w:rsidRDefault="00544353">
      <w:pPr>
        <w:tabs>
          <w:tab w:val="left" w:pos="1120"/>
          <w:tab w:val="left" w:leader="dot" w:pos="7360"/>
          <w:tab w:val="right" w:pos="7920"/>
        </w:tabs>
        <w:spacing w:after="0" w:line="480" w:lineRule="auto"/>
        <w:ind w:left="1560" w:hanging="426"/>
        <w:jc w:val="both"/>
        <w:rPr>
          <w:rFonts w:ascii="Times New Roman" w:hAnsi="Times New Roman" w:cs="Times New Roman"/>
        </w:rPr>
      </w:pPr>
      <w:r>
        <w:rPr>
          <w:rFonts w:ascii="Times New Roman" w:hAnsi="Times New Roman" w:cs="Times New Roman"/>
          <w:sz w:val="24"/>
          <w:szCs w:val="24"/>
        </w:rPr>
        <w:t>5.2 Saran</w:t>
      </w:r>
      <w:r>
        <w:rPr>
          <w:rFonts w:ascii="Times New Roman" w:hAnsi="Times New Roman" w:cs="Times New Roman"/>
        </w:rPr>
        <w:tab/>
        <w:t xml:space="preserve">     87</w:t>
      </w:r>
      <w:r>
        <w:rPr>
          <w:rFonts w:ascii="Times New Roman" w:hAnsi="Times New Roman" w:cs="Times New Roman"/>
        </w:rPr>
        <w:tab/>
      </w:r>
    </w:p>
    <w:p w:rsidR="00453479" w:rsidRDefault="00544353">
      <w:pPr>
        <w:tabs>
          <w:tab w:val="left" w:leader="dot" w:pos="7360"/>
          <w:tab w:val="left" w:pos="7640"/>
        </w:tabs>
        <w:rPr>
          <w:rFonts w:ascii="Times New Roman" w:hAnsi="Times New Roman" w:cs="Times New Roman"/>
          <w:sz w:val="24"/>
          <w:szCs w:val="24"/>
          <w:lang w:val="en-US"/>
        </w:rPr>
      </w:pPr>
      <w:r>
        <w:rPr>
          <w:rFonts w:ascii="Times New Roman" w:hAnsi="Times New Roman" w:cs="Times New Roman"/>
          <w:b/>
          <w:bCs/>
          <w:sz w:val="24"/>
          <w:szCs w:val="24"/>
        </w:rPr>
        <w:t>DAFTAR PUSTAKA</w:t>
      </w:r>
      <w:r>
        <w:rPr>
          <w:rFonts w:ascii="Times New Roman" w:hAnsi="Times New Roman" w:cs="Times New Roman"/>
        </w:rPr>
        <w:tab/>
      </w:r>
      <w:r>
        <w:rPr>
          <w:rFonts w:ascii="Times New Roman" w:hAnsi="Times New Roman" w:cs="Times New Roman"/>
        </w:rPr>
        <w:tab/>
        <w:t>89</w:t>
      </w:r>
    </w:p>
    <w:p w:rsidR="00453479" w:rsidRDefault="00544353">
      <w:pPr>
        <w:pStyle w:val="ListParagraph"/>
        <w:shd w:val="clear" w:color="auto" w:fill="FFFFFF"/>
        <w:tabs>
          <w:tab w:val="left" w:pos="567"/>
          <w:tab w:val="left" w:pos="1134"/>
          <w:tab w:val="left" w:leader="dot" w:pos="7938"/>
        </w:tabs>
        <w:spacing w:after="0" w:line="480" w:lineRule="auto"/>
        <w:ind w:left="567" w:hanging="567"/>
        <w:jc w:val="both"/>
        <w:rPr>
          <w:rFonts w:ascii="Times New Roman" w:hAnsi="Times New Roman" w:cs="Times New Roman"/>
          <w:b/>
          <w:sz w:val="24"/>
          <w:szCs w:val="24"/>
          <w:lang w:val="en-US"/>
        </w:rPr>
      </w:pPr>
      <w:r>
        <w:rPr>
          <w:rFonts w:ascii="Times New Roman" w:hAnsi="Times New Roman" w:cs="Times New Roman"/>
          <w:b/>
          <w:bCs/>
          <w:sz w:val="24"/>
          <w:szCs w:val="24"/>
          <w:lang w:val="en-ID"/>
        </w:rPr>
        <w:t xml:space="preserve">LAMPIRAN </w:t>
      </w:r>
    </w:p>
    <w:p w:rsidR="00453479" w:rsidRDefault="00453479">
      <w:pPr>
        <w:tabs>
          <w:tab w:val="right" w:pos="1134"/>
          <w:tab w:val="left" w:leader="dot" w:pos="7938"/>
        </w:tabs>
        <w:spacing w:after="0" w:line="480" w:lineRule="auto"/>
        <w:ind w:left="709" w:hanging="709"/>
        <w:rPr>
          <w:rFonts w:ascii="Times New Roman" w:hAnsi="Times New Roman" w:cs="Times New Roman"/>
          <w:sz w:val="24"/>
          <w:szCs w:val="24"/>
        </w:rPr>
      </w:pPr>
    </w:p>
    <w:p w:rsidR="00453479" w:rsidRDefault="00453479">
      <w:pPr>
        <w:tabs>
          <w:tab w:val="right" w:pos="1134"/>
          <w:tab w:val="left" w:leader="dot" w:pos="7938"/>
        </w:tabs>
        <w:spacing w:after="0" w:line="480" w:lineRule="auto"/>
        <w:ind w:left="709" w:hanging="709"/>
        <w:rPr>
          <w:rFonts w:ascii="Times New Roman" w:hAnsi="Times New Roman" w:cs="Times New Roman"/>
          <w:sz w:val="24"/>
          <w:szCs w:val="24"/>
        </w:rPr>
      </w:pPr>
    </w:p>
    <w:p w:rsidR="00453479" w:rsidRDefault="00453479">
      <w:pPr>
        <w:tabs>
          <w:tab w:val="right" w:pos="1134"/>
          <w:tab w:val="left" w:leader="dot" w:pos="7938"/>
        </w:tabs>
        <w:spacing w:after="0" w:line="480" w:lineRule="auto"/>
        <w:ind w:left="709" w:hanging="709"/>
        <w:rPr>
          <w:rFonts w:ascii="Times New Roman" w:hAnsi="Times New Roman" w:cs="Times New Roman"/>
          <w:sz w:val="24"/>
          <w:szCs w:val="24"/>
        </w:rPr>
      </w:pPr>
    </w:p>
    <w:p w:rsidR="00453479" w:rsidRDefault="00453479">
      <w:pPr>
        <w:tabs>
          <w:tab w:val="right" w:pos="1134"/>
          <w:tab w:val="left" w:leader="dot" w:pos="7938"/>
        </w:tabs>
        <w:spacing w:after="0" w:line="480" w:lineRule="auto"/>
        <w:ind w:left="709" w:hanging="709"/>
        <w:rPr>
          <w:rFonts w:ascii="Times New Roman" w:hAnsi="Times New Roman" w:cs="Times New Roman"/>
          <w:sz w:val="24"/>
          <w:szCs w:val="24"/>
        </w:rPr>
      </w:pPr>
    </w:p>
    <w:p w:rsidR="00453479" w:rsidRDefault="00453479">
      <w:pPr>
        <w:tabs>
          <w:tab w:val="right" w:pos="1134"/>
          <w:tab w:val="left" w:leader="dot" w:pos="7938"/>
        </w:tabs>
        <w:spacing w:after="0" w:line="480" w:lineRule="auto"/>
        <w:ind w:left="709" w:hanging="709"/>
        <w:rPr>
          <w:rFonts w:ascii="Times New Roman" w:hAnsi="Times New Roman" w:cs="Times New Roman"/>
          <w:sz w:val="24"/>
          <w:szCs w:val="24"/>
        </w:rPr>
      </w:pPr>
    </w:p>
    <w:p w:rsidR="00453479" w:rsidRDefault="00453479">
      <w:pPr>
        <w:tabs>
          <w:tab w:val="right" w:pos="1134"/>
          <w:tab w:val="left" w:leader="dot" w:pos="7938"/>
        </w:tabs>
        <w:spacing w:after="0" w:line="480" w:lineRule="auto"/>
        <w:ind w:left="709" w:hanging="709"/>
        <w:rPr>
          <w:rFonts w:ascii="Times New Roman" w:hAnsi="Times New Roman" w:cs="Times New Roman"/>
          <w:sz w:val="24"/>
          <w:szCs w:val="24"/>
        </w:rPr>
      </w:pPr>
    </w:p>
    <w:p w:rsidR="00453479" w:rsidRDefault="00453479">
      <w:pPr>
        <w:tabs>
          <w:tab w:val="right" w:pos="1134"/>
          <w:tab w:val="left" w:leader="dot" w:pos="7938"/>
        </w:tabs>
        <w:spacing w:after="0" w:line="480" w:lineRule="auto"/>
        <w:ind w:left="709" w:hanging="709"/>
        <w:rPr>
          <w:rFonts w:ascii="Times New Roman" w:hAnsi="Times New Roman" w:cs="Times New Roman"/>
          <w:sz w:val="24"/>
          <w:szCs w:val="24"/>
        </w:rPr>
      </w:pPr>
    </w:p>
    <w:p w:rsidR="00453479" w:rsidRDefault="00453479">
      <w:pPr>
        <w:tabs>
          <w:tab w:val="right" w:pos="1134"/>
          <w:tab w:val="left" w:leader="dot" w:pos="7938"/>
        </w:tabs>
        <w:spacing w:after="0" w:line="480" w:lineRule="auto"/>
        <w:ind w:left="709" w:hanging="709"/>
        <w:rPr>
          <w:rFonts w:ascii="Times New Roman" w:hAnsi="Times New Roman" w:cs="Times New Roman"/>
          <w:sz w:val="24"/>
          <w:szCs w:val="24"/>
        </w:rPr>
      </w:pPr>
    </w:p>
    <w:p w:rsidR="00453479" w:rsidRDefault="00453479">
      <w:pPr>
        <w:tabs>
          <w:tab w:val="right" w:pos="1134"/>
          <w:tab w:val="left" w:leader="dot" w:pos="7938"/>
        </w:tabs>
        <w:spacing w:after="0" w:line="480" w:lineRule="auto"/>
        <w:ind w:left="709" w:hanging="709"/>
        <w:rPr>
          <w:rFonts w:ascii="Times New Roman" w:hAnsi="Times New Roman" w:cs="Times New Roman"/>
          <w:sz w:val="24"/>
          <w:szCs w:val="24"/>
        </w:rPr>
      </w:pPr>
    </w:p>
    <w:p w:rsidR="00453479" w:rsidRDefault="00453479">
      <w:pPr>
        <w:tabs>
          <w:tab w:val="right" w:pos="1134"/>
          <w:tab w:val="left" w:leader="dot" w:pos="7938"/>
        </w:tabs>
        <w:spacing w:after="0" w:line="480" w:lineRule="auto"/>
        <w:ind w:left="709" w:hanging="709"/>
        <w:rPr>
          <w:rFonts w:ascii="Times New Roman" w:hAnsi="Times New Roman" w:cs="Times New Roman"/>
          <w:sz w:val="24"/>
          <w:szCs w:val="24"/>
        </w:rPr>
      </w:pPr>
    </w:p>
    <w:p w:rsidR="00453479" w:rsidRDefault="00453479">
      <w:pPr>
        <w:tabs>
          <w:tab w:val="right" w:pos="1134"/>
          <w:tab w:val="left" w:leader="dot" w:pos="7938"/>
        </w:tabs>
        <w:spacing w:after="0" w:line="480" w:lineRule="auto"/>
        <w:ind w:left="709" w:hanging="709"/>
        <w:rPr>
          <w:rFonts w:ascii="Times New Roman" w:hAnsi="Times New Roman" w:cs="Times New Roman"/>
          <w:sz w:val="24"/>
          <w:szCs w:val="24"/>
        </w:rPr>
      </w:pPr>
    </w:p>
    <w:p w:rsidR="00453479" w:rsidRDefault="00453479">
      <w:pPr>
        <w:tabs>
          <w:tab w:val="right" w:pos="1134"/>
          <w:tab w:val="left" w:leader="dot" w:pos="7938"/>
        </w:tabs>
        <w:spacing w:after="0" w:line="480" w:lineRule="auto"/>
        <w:ind w:left="709" w:hanging="709"/>
        <w:rPr>
          <w:rFonts w:ascii="Times New Roman" w:hAnsi="Times New Roman" w:cs="Times New Roman"/>
          <w:sz w:val="24"/>
          <w:szCs w:val="24"/>
        </w:rPr>
      </w:pPr>
    </w:p>
    <w:p w:rsidR="00453479" w:rsidRDefault="00453479">
      <w:pPr>
        <w:spacing w:line="480" w:lineRule="auto"/>
        <w:rPr>
          <w:rFonts w:ascii="Times New Roman" w:hAnsi="Times New Roman" w:cs="Times New Roman"/>
          <w:b/>
          <w:sz w:val="24"/>
          <w:szCs w:val="24"/>
        </w:rPr>
      </w:pPr>
    </w:p>
    <w:p w:rsidR="00453479" w:rsidRDefault="00453479">
      <w:pPr>
        <w:spacing w:line="480" w:lineRule="auto"/>
        <w:rPr>
          <w:rFonts w:ascii="Times New Roman" w:hAnsi="Times New Roman" w:cs="Times New Roman"/>
          <w:b/>
          <w:sz w:val="24"/>
          <w:szCs w:val="24"/>
        </w:rPr>
      </w:pPr>
    </w:p>
    <w:p w:rsidR="00453479" w:rsidRDefault="00453479">
      <w:pPr>
        <w:tabs>
          <w:tab w:val="left" w:leader="dot" w:pos="7938"/>
        </w:tabs>
        <w:spacing w:after="0" w:line="480" w:lineRule="auto"/>
        <w:ind w:left="709" w:hanging="709"/>
        <w:jc w:val="center"/>
        <w:rPr>
          <w:rFonts w:ascii="Times New Roman" w:hAnsi="Times New Roman" w:cs="Times New Roman"/>
          <w:b/>
          <w:sz w:val="24"/>
          <w:szCs w:val="24"/>
          <w:lang w:val="en-US"/>
        </w:rPr>
      </w:pPr>
    </w:p>
    <w:p w:rsidR="00544353" w:rsidRDefault="00544353">
      <w:pPr>
        <w:tabs>
          <w:tab w:val="left" w:leader="dot" w:pos="7938"/>
        </w:tabs>
        <w:spacing w:after="0" w:line="480" w:lineRule="auto"/>
        <w:ind w:left="709" w:hanging="709"/>
        <w:jc w:val="center"/>
        <w:rPr>
          <w:rFonts w:ascii="Times New Roman" w:hAnsi="Times New Roman" w:cs="Times New Roman"/>
          <w:b/>
          <w:sz w:val="24"/>
          <w:szCs w:val="24"/>
          <w:lang w:val="en-US"/>
        </w:rPr>
      </w:pPr>
    </w:p>
    <w:p w:rsidR="00544353" w:rsidRDefault="00544353">
      <w:pPr>
        <w:tabs>
          <w:tab w:val="left" w:leader="dot" w:pos="7938"/>
        </w:tabs>
        <w:spacing w:after="0" w:line="480" w:lineRule="auto"/>
        <w:ind w:left="709" w:hanging="709"/>
        <w:jc w:val="center"/>
        <w:rPr>
          <w:rFonts w:ascii="Times New Roman" w:hAnsi="Times New Roman" w:cs="Times New Roman"/>
          <w:b/>
          <w:sz w:val="24"/>
          <w:szCs w:val="24"/>
          <w:lang w:val="en-US"/>
        </w:rPr>
      </w:pPr>
    </w:p>
    <w:p w:rsidR="00544353" w:rsidRDefault="00544353">
      <w:pPr>
        <w:tabs>
          <w:tab w:val="left" w:leader="dot" w:pos="7938"/>
        </w:tabs>
        <w:spacing w:after="0" w:line="480" w:lineRule="auto"/>
        <w:ind w:left="709" w:hanging="709"/>
        <w:jc w:val="center"/>
        <w:rPr>
          <w:rFonts w:ascii="Times New Roman" w:hAnsi="Times New Roman" w:cs="Times New Roman"/>
          <w:b/>
          <w:sz w:val="24"/>
          <w:szCs w:val="24"/>
          <w:lang w:val="en-US"/>
        </w:rPr>
      </w:pPr>
    </w:p>
    <w:p w:rsidR="00453479" w:rsidRDefault="00544353">
      <w:pPr>
        <w:tabs>
          <w:tab w:val="left" w:leader="dot" w:pos="7938"/>
        </w:tabs>
        <w:spacing w:after="0" w:line="480" w:lineRule="auto"/>
        <w:ind w:left="709" w:hanging="709"/>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453479" w:rsidRDefault="00544353">
      <w:pPr>
        <w:tabs>
          <w:tab w:val="left" w:leader="dot" w:pos="7938"/>
        </w:tabs>
        <w:spacing w:after="0" w:line="480" w:lineRule="auto"/>
        <w:ind w:left="709" w:hanging="709"/>
        <w:jc w:val="right"/>
        <w:rPr>
          <w:rFonts w:ascii="Times New Roman" w:hAnsi="Times New Roman" w:cs="Times New Roman"/>
          <w:sz w:val="24"/>
          <w:szCs w:val="24"/>
        </w:rPr>
      </w:pPr>
      <w:r>
        <w:rPr>
          <w:rFonts w:ascii="Times New Roman" w:hAnsi="Times New Roman" w:cs="Times New Roman"/>
          <w:sz w:val="24"/>
          <w:szCs w:val="24"/>
        </w:rPr>
        <w:t>Halaman</w:t>
      </w:r>
    </w:p>
    <w:p w:rsidR="00453479" w:rsidRDefault="00544353">
      <w:pPr>
        <w:tabs>
          <w:tab w:val="left" w:pos="1134"/>
          <w:tab w:val="left" w:leader="dot" w:pos="7371"/>
          <w:tab w:val="right" w:pos="7938"/>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ID"/>
        </w:rPr>
        <w:t xml:space="preserve">Tabel  2.1 </w:t>
      </w:r>
      <w:r>
        <w:rPr>
          <w:rFonts w:ascii="Times New Roman" w:hAnsi="Times New Roman" w:cs="Times New Roman"/>
          <w:sz w:val="24"/>
          <w:szCs w:val="24"/>
          <w:lang w:val="en-ID"/>
        </w:rPr>
        <w:tab/>
        <w:t xml:space="preserve">Identitas Buku </w:t>
      </w:r>
      <w:r>
        <w:rPr>
          <w:rFonts w:ascii="Times New Roman" w:hAnsi="Times New Roman" w:cs="Times New Roman"/>
          <w:sz w:val="24"/>
          <w:szCs w:val="24"/>
        </w:rPr>
        <w:tab/>
      </w:r>
      <w:r>
        <w:rPr>
          <w:rFonts w:ascii="Times New Roman" w:hAnsi="Times New Roman" w:cs="Times New Roman"/>
          <w:sz w:val="24"/>
          <w:szCs w:val="24"/>
        </w:rPr>
        <w:tab/>
        <w:t>16</w:t>
      </w:r>
    </w:p>
    <w:p w:rsidR="00453479" w:rsidRDefault="00544353">
      <w:pPr>
        <w:tabs>
          <w:tab w:val="left" w:pos="1134"/>
          <w:tab w:val="left" w:leader="dot" w:pos="7371"/>
          <w:tab w:val="right" w:pos="7938"/>
        </w:tabs>
        <w:spacing w:after="0" w:line="480" w:lineRule="auto"/>
        <w:rPr>
          <w:rFonts w:ascii="Times New Roman" w:hAnsi="Times New Roman" w:cs="Times New Roman"/>
          <w:sz w:val="24"/>
          <w:szCs w:val="24"/>
          <w:lang w:val="en-US"/>
        </w:rPr>
      </w:pPr>
      <w:r>
        <w:rPr>
          <w:rFonts w:ascii="Times New Roman" w:hAnsi="Times New Roman" w:cs="Times New Roman" w:hint="eastAsia"/>
          <w:sz w:val="24"/>
          <w:szCs w:val="24"/>
          <w:lang w:val="en-ID"/>
        </w:rPr>
        <w:t xml:space="preserve">Tabel  3.1 </w:t>
      </w:r>
      <w:r>
        <w:tab/>
      </w:r>
      <w:r>
        <w:rPr>
          <w:rFonts w:ascii="Times New Roman" w:hAnsi="Times New Roman" w:cs="Times New Roman" w:hint="eastAsia"/>
          <w:sz w:val="24"/>
          <w:szCs w:val="24"/>
          <w:lang w:val="en-ID"/>
        </w:rPr>
        <w:t xml:space="preserve">Kisi-kisi Instrumen Observasi Guru </w:t>
      </w:r>
      <w:r>
        <w:tab/>
      </w:r>
      <w:r>
        <w:tab/>
      </w:r>
      <w:r>
        <w:rPr>
          <w:rFonts w:ascii="Times New Roman" w:hAnsi="Times New Roman" w:cs="Times New Roman" w:hint="eastAsia"/>
          <w:sz w:val="24"/>
          <w:szCs w:val="24"/>
          <w:lang w:val="en-US"/>
        </w:rPr>
        <w:t>26</w:t>
      </w:r>
    </w:p>
    <w:p w:rsidR="00453479" w:rsidRDefault="00544353">
      <w:pPr>
        <w:tabs>
          <w:tab w:val="left" w:pos="1134"/>
          <w:tab w:val="left" w:leader="dot" w:pos="7371"/>
          <w:tab w:val="right" w:pos="7938"/>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ID"/>
        </w:rPr>
        <w:t xml:space="preserve">Tabel  3.2 </w:t>
      </w:r>
      <w:r>
        <w:rPr>
          <w:rFonts w:ascii="Times New Roman" w:hAnsi="Times New Roman" w:cs="Times New Roman"/>
          <w:sz w:val="24"/>
          <w:szCs w:val="24"/>
          <w:lang w:val="en-ID"/>
        </w:rPr>
        <w:tab/>
        <w:t xml:space="preserve">Kisi-kisi Instrumen Observasi Siswa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27</w:t>
      </w:r>
    </w:p>
    <w:p w:rsidR="00453479" w:rsidRDefault="00544353">
      <w:pPr>
        <w:tabs>
          <w:tab w:val="left" w:pos="1134"/>
          <w:tab w:val="left" w:leader="dot" w:pos="7371"/>
          <w:tab w:val="right" w:pos="7938"/>
        </w:tabs>
        <w:rPr>
          <w:rFonts w:ascii="Times New Roman" w:hAnsi="Times New Roman" w:cs="Times New Roman"/>
          <w:sz w:val="24"/>
          <w:szCs w:val="24"/>
          <w:lang w:val="en-US"/>
        </w:rPr>
      </w:pPr>
      <w:r>
        <w:rPr>
          <w:rFonts w:ascii="Times New Roman" w:hAnsi="Times New Roman" w:cs="Times New Roman"/>
          <w:sz w:val="24"/>
          <w:szCs w:val="24"/>
        </w:rPr>
        <w:t xml:space="preserve">Tabel 4.1  </w:t>
      </w:r>
      <w:r>
        <w:rPr>
          <w:rFonts w:ascii="Times New Roman" w:hAnsi="Times New Roman" w:cs="Times New Roman"/>
          <w:sz w:val="24"/>
          <w:szCs w:val="24"/>
          <w:lang w:val="en-US"/>
        </w:rPr>
        <w:tab/>
      </w:r>
      <w:r>
        <w:rPr>
          <w:rFonts w:ascii="Times New Roman" w:hAnsi="Times New Roman" w:cs="Times New Roman"/>
          <w:sz w:val="24"/>
          <w:szCs w:val="24"/>
        </w:rPr>
        <w:t>Hasil Belajar Siswa Kelas III Pada Siklus I Pertemuan Pertama 33</w:t>
      </w:r>
    </w:p>
    <w:p w:rsidR="00453479" w:rsidRDefault="00544353">
      <w:pPr>
        <w:tabs>
          <w:tab w:val="left" w:pos="1134"/>
          <w:tab w:val="left" w:leader="dot" w:pos="7371"/>
          <w:tab w:val="right" w:pos="7938"/>
        </w:tabs>
        <w:rPr>
          <w:rFonts w:ascii="Times New Roman" w:hAnsi="Times New Roman" w:cs="Times New Roman"/>
          <w:sz w:val="24"/>
          <w:szCs w:val="24"/>
          <w:lang w:val="en-US"/>
        </w:rPr>
      </w:pPr>
      <w:r>
        <w:rPr>
          <w:rFonts w:ascii="Times New Roman" w:hAnsi="Times New Roman" w:cs="Times New Roman"/>
          <w:sz w:val="24"/>
          <w:szCs w:val="24"/>
        </w:rPr>
        <w:t xml:space="preserve">Table 4.2 </w:t>
      </w:r>
      <w:r>
        <w:rPr>
          <w:rFonts w:ascii="Times New Roman" w:hAnsi="Times New Roman" w:cs="Times New Roman"/>
          <w:sz w:val="24"/>
          <w:szCs w:val="24"/>
          <w:lang w:val="en-US"/>
        </w:rPr>
        <w:tab/>
      </w:r>
      <w:r>
        <w:rPr>
          <w:rFonts w:ascii="Times New Roman" w:hAnsi="Times New Roman" w:cs="Times New Roman"/>
          <w:sz w:val="24"/>
          <w:szCs w:val="24"/>
        </w:rPr>
        <w:t xml:space="preserve">Hasil Observasi Aktivitas Guru Siklus I (Pertemuan I) </w:t>
      </w:r>
      <w:r>
        <w:rPr>
          <w:rFonts w:ascii="Times New Roman" w:hAnsi="Times New Roman" w:cs="Times New Roman"/>
          <w:sz w:val="24"/>
          <w:szCs w:val="24"/>
          <w:lang w:val="en-US"/>
        </w:rPr>
        <w:tab/>
      </w:r>
      <w:r>
        <w:rPr>
          <w:rFonts w:ascii="Times New Roman" w:hAnsi="Times New Roman" w:cs="Times New Roman"/>
          <w:sz w:val="24"/>
          <w:szCs w:val="24"/>
          <w:lang w:val="en-US"/>
        </w:rPr>
        <w:tab/>
        <w:t>38</w:t>
      </w:r>
    </w:p>
    <w:p w:rsidR="00453479" w:rsidRDefault="00544353">
      <w:pPr>
        <w:tabs>
          <w:tab w:val="left" w:pos="1134"/>
          <w:tab w:val="left" w:leader="dot" w:pos="7371"/>
          <w:tab w:val="right" w:pos="7938"/>
        </w:tabs>
        <w:rPr>
          <w:rFonts w:ascii="Times New Roman" w:hAnsi="Times New Roman" w:cs="Times New Roman"/>
          <w:sz w:val="24"/>
          <w:szCs w:val="24"/>
          <w:lang w:val="en-US"/>
        </w:rPr>
      </w:pPr>
      <w:r>
        <w:rPr>
          <w:rFonts w:ascii="Times New Roman" w:hAnsi="Times New Roman" w:cs="Times New Roman"/>
          <w:sz w:val="24"/>
          <w:szCs w:val="24"/>
        </w:rPr>
        <w:t xml:space="preserve">Tabel 4.3 </w:t>
      </w:r>
      <w:r>
        <w:rPr>
          <w:rFonts w:ascii="Times New Roman" w:hAnsi="Times New Roman" w:cs="Times New Roman"/>
          <w:sz w:val="24"/>
          <w:szCs w:val="24"/>
          <w:lang w:val="en-US"/>
        </w:rPr>
        <w:tab/>
      </w:r>
      <w:r>
        <w:rPr>
          <w:rFonts w:ascii="Times New Roman" w:hAnsi="Times New Roman" w:cs="Times New Roman"/>
          <w:sz w:val="24"/>
          <w:szCs w:val="24"/>
        </w:rPr>
        <w:t>Hasil Observasi Aktivitas Guru Siklus I (Pertemuan II)</w:t>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39</w:t>
      </w:r>
    </w:p>
    <w:p w:rsidR="00453479" w:rsidRDefault="00544353">
      <w:pPr>
        <w:tabs>
          <w:tab w:val="left" w:pos="1134"/>
          <w:tab w:val="left" w:leader="dot" w:pos="7371"/>
          <w:tab w:val="right" w:pos="7938"/>
        </w:tabs>
        <w:rPr>
          <w:rFonts w:ascii="Times New Roman" w:hAnsi="Times New Roman" w:cs="Times New Roman"/>
          <w:sz w:val="24"/>
          <w:szCs w:val="24"/>
          <w:lang w:val="en-US"/>
        </w:rPr>
      </w:pPr>
      <w:r>
        <w:rPr>
          <w:rFonts w:ascii="Times New Roman" w:hAnsi="Times New Roman" w:cs="Times New Roman"/>
          <w:sz w:val="24"/>
          <w:szCs w:val="24"/>
        </w:rPr>
        <w:t xml:space="preserve">Tabel 4.4 </w:t>
      </w:r>
      <w:r>
        <w:rPr>
          <w:rFonts w:ascii="Times New Roman" w:hAnsi="Times New Roman" w:cs="Times New Roman"/>
          <w:sz w:val="24"/>
          <w:szCs w:val="24"/>
          <w:lang w:val="en-US"/>
        </w:rPr>
        <w:tab/>
      </w:r>
      <w:r>
        <w:rPr>
          <w:rFonts w:ascii="Times New Roman" w:hAnsi="Times New Roman" w:cs="Times New Roman"/>
          <w:sz w:val="24"/>
          <w:szCs w:val="24"/>
        </w:rPr>
        <w:t xml:space="preserve">Rekapitulasi Hasil Observasi Aktivitas Guru Siklus I </w:t>
      </w:r>
    </w:p>
    <w:p w:rsidR="00453479" w:rsidRDefault="00544353">
      <w:pPr>
        <w:tabs>
          <w:tab w:val="left" w:pos="1134"/>
          <w:tab w:val="left" w:leader="dot" w:pos="7371"/>
          <w:tab w:val="right" w:pos="7938"/>
        </w:tabs>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rPr>
        <w:t xml:space="preserve">(Pertemuan I dan II)  </w:t>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41</w:t>
      </w:r>
    </w:p>
    <w:p w:rsidR="00453479" w:rsidRDefault="00544353">
      <w:pPr>
        <w:tabs>
          <w:tab w:val="left" w:pos="1134"/>
          <w:tab w:val="left" w:leader="dot" w:pos="7371"/>
          <w:tab w:val="right" w:pos="7938"/>
        </w:tabs>
        <w:rPr>
          <w:rFonts w:ascii="Times New Roman" w:hAnsi="Times New Roman" w:cs="Times New Roman"/>
          <w:sz w:val="24"/>
          <w:szCs w:val="24"/>
          <w:lang w:val="en-US"/>
        </w:rPr>
      </w:pPr>
      <w:r>
        <w:rPr>
          <w:rFonts w:ascii="Times New Roman" w:hAnsi="Times New Roman" w:cs="Times New Roman"/>
          <w:sz w:val="24"/>
          <w:szCs w:val="24"/>
        </w:rPr>
        <w:t xml:space="preserve">Tabel 4.5 </w:t>
      </w:r>
      <w:r>
        <w:rPr>
          <w:rFonts w:ascii="Times New Roman" w:hAnsi="Times New Roman" w:cs="Times New Roman"/>
          <w:sz w:val="24"/>
          <w:szCs w:val="24"/>
          <w:lang w:val="en-US"/>
        </w:rPr>
        <w:tab/>
      </w:r>
      <w:r>
        <w:rPr>
          <w:rFonts w:ascii="Times New Roman" w:hAnsi="Times New Roman" w:cs="Times New Roman"/>
          <w:sz w:val="24"/>
          <w:szCs w:val="24"/>
        </w:rPr>
        <w:t xml:space="preserve">Hasil Observasi Aktivitas Siswa Siklus I (Pertemuan I) </w:t>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42</w:t>
      </w:r>
    </w:p>
    <w:p w:rsidR="00453479" w:rsidRDefault="00544353">
      <w:pPr>
        <w:tabs>
          <w:tab w:val="left" w:pos="1134"/>
          <w:tab w:val="left" w:leader="dot" w:pos="7371"/>
          <w:tab w:val="right" w:pos="7938"/>
        </w:tabs>
        <w:rPr>
          <w:rFonts w:ascii="Times New Roman" w:hAnsi="Times New Roman" w:cs="Times New Roman"/>
          <w:sz w:val="24"/>
          <w:szCs w:val="24"/>
          <w:lang w:val="en-US"/>
        </w:rPr>
      </w:pPr>
      <w:r>
        <w:rPr>
          <w:rFonts w:ascii="Times New Roman" w:hAnsi="Times New Roman" w:cs="Times New Roman"/>
          <w:sz w:val="24"/>
          <w:szCs w:val="24"/>
        </w:rPr>
        <w:t xml:space="preserve">Tabel 4.6 </w:t>
      </w:r>
      <w:r>
        <w:rPr>
          <w:rFonts w:ascii="Times New Roman" w:hAnsi="Times New Roman" w:cs="Times New Roman"/>
          <w:sz w:val="24"/>
          <w:szCs w:val="24"/>
          <w:lang w:val="en-US"/>
        </w:rPr>
        <w:tab/>
      </w:r>
      <w:r>
        <w:rPr>
          <w:rFonts w:ascii="Times New Roman" w:hAnsi="Times New Roman" w:cs="Times New Roman"/>
          <w:sz w:val="24"/>
          <w:szCs w:val="24"/>
        </w:rPr>
        <w:t xml:space="preserve">Hasil Observasi Aktivitas Siswa Siklus I (Pertemuan II) </w:t>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43</w:t>
      </w:r>
    </w:p>
    <w:p w:rsidR="00453479" w:rsidRDefault="00544353">
      <w:pPr>
        <w:tabs>
          <w:tab w:val="left" w:pos="1134"/>
          <w:tab w:val="left" w:leader="dot" w:pos="7371"/>
          <w:tab w:val="right" w:pos="7938"/>
        </w:tabs>
        <w:rPr>
          <w:rFonts w:ascii="Times New Roman" w:hAnsi="Times New Roman" w:cs="Times New Roman"/>
          <w:sz w:val="24"/>
          <w:szCs w:val="24"/>
          <w:lang w:val="en-US"/>
        </w:rPr>
      </w:pPr>
      <w:r>
        <w:rPr>
          <w:rFonts w:ascii="Times New Roman" w:hAnsi="Times New Roman" w:cs="Times New Roman"/>
          <w:sz w:val="24"/>
          <w:szCs w:val="24"/>
        </w:rPr>
        <w:t xml:space="preserve">Tabel 4.7 </w:t>
      </w:r>
      <w:r>
        <w:rPr>
          <w:rFonts w:ascii="Times New Roman" w:hAnsi="Times New Roman" w:cs="Times New Roman"/>
          <w:sz w:val="24"/>
          <w:szCs w:val="24"/>
          <w:lang w:val="en-US"/>
        </w:rPr>
        <w:tab/>
      </w:r>
      <w:r>
        <w:rPr>
          <w:rFonts w:ascii="Times New Roman" w:hAnsi="Times New Roman" w:cs="Times New Roman"/>
          <w:sz w:val="24"/>
          <w:szCs w:val="24"/>
        </w:rPr>
        <w:t xml:space="preserve">Rekapitulasi Hasil Observasi Aktivitas Siswa Siklus I </w:t>
      </w:r>
    </w:p>
    <w:p w:rsidR="00453479" w:rsidRDefault="00544353">
      <w:pPr>
        <w:tabs>
          <w:tab w:val="left" w:pos="1134"/>
          <w:tab w:val="left" w:leader="dot" w:pos="7371"/>
          <w:tab w:val="right" w:pos="7938"/>
        </w:tabs>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rPr>
        <w:t xml:space="preserve">(Pertemuan I dan II) </w:t>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45</w:t>
      </w:r>
    </w:p>
    <w:p w:rsidR="00453479" w:rsidRDefault="00544353">
      <w:pPr>
        <w:tabs>
          <w:tab w:val="left" w:pos="1134"/>
          <w:tab w:val="left" w:leader="dot" w:pos="7371"/>
          <w:tab w:val="right" w:pos="7938"/>
        </w:tabs>
        <w:rPr>
          <w:rFonts w:ascii="Times New Roman" w:hAnsi="Times New Roman" w:cs="Times New Roman"/>
          <w:sz w:val="24"/>
          <w:szCs w:val="24"/>
          <w:lang w:val="en-US"/>
        </w:rPr>
      </w:pPr>
      <w:r>
        <w:rPr>
          <w:rFonts w:ascii="Times New Roman" w:hAnsi="Times New Roman" w:cs="Times New Roman"/>
          <w:sz w:val="24"/>
          <w:szCs w:val="24"/>
        </w:rPr>
        <w:t xml:space="preserve">Tabel 4.8  </w:t>
      </w:r>
      <w:r>
        <w:rPr>
          <w:rFonts w:ascii="Times New Roman" w:hAnsi="Times New Roman" w:cs="Times New Roman"/>
          <w:sz w:val="24"/>
          <w:szCs w:val="24"/>
          <w:lang w:val="en-US"/>
        </w:rPr>
        <w:tab/>
      </w:r>
      <w:r>
        <w:rPr>
          <w:rFonts w:ascii="Times New Roman" w:hAnsi="Times New Roman" w:cs="Times New Roman"/>
          <w:sz w:val="24"/>
          <w:szCs w:val="24"/>
        </w:rPr>
        <w:t>Hasil Belajar Siswa Kelas III Pada Siklus I Pertemuan Pertama</w:t>
      </w:r>
      <w:r>
        <w:rPr>
          <w:rFonts w:ascii="Times New Roman" w:hAnsi="Times New Roman" w:cs="Times New Roman"/>
          <w:sz w:val="24"/>
          <w:szCs w:val="24"/>
          <w:lang w:val="en-US"/>
        </w:rPr>
        <w:tab/>
      </w:r>
      <w:r>
        <w:rPr>
          <w:rFonts w:ascii="Times New Roman" w:hAnsi="Times New Roman" w:cs="Times New Roman"/>
          <w:sz w:val="24"/>
          <w:szCs w:val="24"/>
          <w:lang w:val="en-US"/>
        </w:rPr>
        <w:tab/>
        <w:t>46</w:t>
      </w:r>
    </w:p>
    <w:p w:rsidR="00453479" w:rsidRDefault="00544353">
      <w:pPr>
        <w:tabs>
          <w:tab w:val="left" w:pos="1134"/>
          <w:tab w:val="left" w:leader="dot" w:pos="7371"/>
          <w:tab w:val="right" w:pos="7938"/>
        </w:tabs>
        <w:rPr>
          <w:rFonts w:ascii="Times New Roman" w:hAnsi="Times New Roman" w:cs="Times New Roman"/>
          <w:sz w:val="24"/>
          <w:szCs w:val="24"/>
          <w:lang w:val="en-US"/>
        </w:rPr>
      </w:pPr>
      <w:r>
        <w:rPr>
          <w:rFonts w:ascii="Times New Roman" w:hAnsi="Times New Roman" w:cs="Times New Roman"/>
          <w:sz w:val="24"/>
          <w:szCs w:val="24"/>
        </w:rPr>
        <w:t xml:space="preserve">Tabel 4.9 </w:t>
      </w:r>
      <w:r>
        <w:rPr>
          <w:rFonts w:ascii="Times New Roman" w:hAnsi="Times New Roman" w:cs="Times New Roman"/>
          <w:sz w:val="24"/>
          <w:szCs w:val="24"/>
          <w:lang w:val="en-US"/>
        </w:rPr>
        <w:tab/>
      </w:r>
      <w:r>
        <w:rPr>
          <w:rFonts w:ascii="Times New Roman" w:hAnsi="Times New Roman" w:cs="Times New Roman"/>
          <w:sz w:val="24"/>
          <w:szCs w:val="24"/>
        </w:rPr>
        <w:t xml:space="preserve">Hasil Temuan dan Revisi Pembelajaran Siklus I </w:t>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48</w:t>
      </w:r>
    </w:p>
    <w:p w:rsidR="00453479" w:rsidRDefault="00544353">
      <w:pPr>
        <w:tabs>
          <w:tab w:val="left" w:pos="1134"/>
          <w:tab w:val="left" w:leader="dot" w:pos="7371"/>
          <w:tab w:val="right" w:pos="7938"/>
        </w:tabs>
        <w:rPr>
          <w:rFonts w:ascii="Times New Roman" w:hAnsi="Times New Roman" w:cs="Times New Roman"/>
          <w:sz w:val="24"/>
          <w:szCs w:val="24"/>
          <w:lang w:val="en-US"/>
        </w:rPr>
      </w:pPr>
      <w:r>
        <w:rPr>
          <w:rFonts w:ascii="Times New Roman" w:hAnsi="Times New Roman" w:cs="Times New Roman"/>
          <w:sz w:val="24"/>
          <w:szCs w:val="24"/>
        </w:rPr>
        <w:t xml:space="preserve">Table 4.10 Hasil Observasi Aktivitas Guru Siklus II (Pertemuan I)  </w:t>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53</w:t>
      </w:r>
    </w:p>
    <w:p w:rsidR="00453479" w:rsidRDefault="00544353">
      <w:pPr>
        <w:tabs>
          <w:tab w:val="left" w:pos="1134"/>
          <w:tab w:val="left" w:leader="dot" w:pos="7371"/>
          <w:tab w:val="right" w:pos="7938"/>
        </w:tabs>
        <w:rPr>
          <w:rFonts w:ascii="Times New Roman" w:hAnsi="Times New Roman" w:cs="Times New Roman"/>
          <w:sz w:val="24"/>
          <w:szCs w:val="24"/>
          <w:lang w:val="en-US"/>
        </w:rPr>
      </w:pPr>
      <w:r>
        <w:rPr>
          <w:rFonts w:ascii="Times New Roman" w:hAnsi="Times New Roman" w:cs="Times New Roman"/>
          <w:sz w:val="24"/>
          <w:szCs w:val="24"/>
        </w:rPr>
        <w:t xml:space="preserve">Table 4.11 Hasil Observasi Aktivitas Guru Siklus II (Pertemuan II) </w:t>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54</w:t>
      </w:r>
    </w:p>
    <w:p w:rsidR="00453479" w:rsidRDefault="00544353">
      <w:pPr>
        <w:tabs>
          <w:tab w:val="left" w:pos="1134"/>
          <w:tab w:val="left" w:leader="dot" w:pos="7371"/>
          <w:tab w:val="right" w:pos="7938"/>
        </w:tabs>
        <w:rPr>
          <w:rFonts w:ascii="Times New Roman" w:hAnsi="Times New Roman" w:cs="Times New Roman"/>
          <w:sz w:val="24"/>
          <w:szCs w:val="24"/>
          <w:lang w:val="en-US"/>
        </w:rPr>
      </w:pPr>
      <w:r>
        <w:rPr>
          <w:rFonts w:ascii="Times New Roman" w:hAnsi="Times New Roman" w:cs="Times New Roman"/>
          <w:sz w:val="24"/>
          <w:szCs w:val="24"/>
        </w:rPr>
        <w:t>Tabel 4.12 Rekapitulasi Hasil Observasi Aktivitas Guru Siklus II</w:t>
      </w:r>
    </w:p>
    <w:p w:rsidR="00453479" w:rsidRDefault="00544353">
      <w:pPr>
        <w:tabs>
          <w:tab w:val="left" w:pos="1134"/>
          <w:tab w:val="left" w:leader="dot" w:pos="7371"/>
          <w:tab w:val="right" w:pos="7938"/>
        </w:tabs>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rPr>
        <w:t xml:space="preserve">(Pertemuan I dan II) </w:t>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55</w:t>
      </w:r>
    </w:p>
    <w:p w:rsidR="00453479" w:rsidRDefault="00544353">
      <w:pPr>
        <w:tabs>
          <w:tab w:val="left" w:pos="1134"/>
          <w:tab w:val="left" w:leader="dot" w:pos="7371"/>
          <w:tab w:val="right" w:pos="7938"/>
        </w:tabs>
        <w:rPr>
          <w:rFonts w:ascii="Times New Roman" w:hAnsi="Times New Roman" w:cs="Times New Roman"/>
          <w:sz w:val="24"/>
          <w:szCs w:val="24"/>
          <w:lang w:val="en-US"/>
        </w:rPr>
      </w:pPr>
      <w:r>
        <w:rPr>
          <w:rFonts w:ascii="Times New Roman" w:hAnsi="Times New Roman" w:cs="Times New Roman"/>
          <w:sz w:val="24"/>
          <w:szCs w:val="24"/>
        </w:rPr>
        <w:t xml:space="preserve">Tabel 4.13 Hasil Observasi Aktivitas Siswa Siklus II (Pertemuan I) </w:t>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57</w:t>
      </w:r>
    </w:p>
    <w:p w:rsidR="00453479" w:rsidRDefault="00544353">
      <w:pPr>
        <w:tabs>
          <w:tab w:val="left" w:pos="1134"/>
          <w:tab w:val="left" w:leader="dot" w:pos="7371"/>
          <w:tab w:val="right" w:pos="7938"/>
        </w:tabs>
        <w:rPr>
          <w:rFonts w:ascii="Times New Roman" w:hAnsi="Times New Roman" w:cs="Times New Roman"/>
          <w:sz w:val="24"/>
          <w:szCs w:val="24"/>
          <w:lang w:val="en-US"/>
        </w:rPr>
      </w:pPr>
      <w:r>
        <w:rPr>
          <w:rFonts w:ascii="Times New Roman" w:hAnsi="Times New Roman" w:cs="Times New Roman"/>
          <w:sz w:val="24"/>
          <w:szCs w:val="24"/>
        </w:rPr>
        <w:t xml:space="preserve">Tabel 4.14 Hasil Observasi Aktivitas Siswa Siklus II (Pertemuan II) </w:t>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58</w:t>
      </w:r>
    </w:p>
    <w:p w:rsidR="00453479" w:rsidRDefault="00544353" w:rsidP="00544353">
      <w:pPr>
        <w:tabs>
          <w:tab w:val="left" w:pos="1134"/>
          <w:tab w:val="left" w:leader="dot" w:pos="7371"/>
          <w:tab w:val="right" w:pos="7938"/>
        </w:tabs>
        <w:spacing w:after="0" w:line="240" w:lineRule="auto"/>
        <w:rPr>
          <w:rFonts w:ascii="Times New Roman" w:hAnsi="Times New Roman" w:cs="Times New Roman"/>
          <w:sz w:val="24"/>
          <w:szCs w:val="24"/>
          <w:lang w:val="en-US"/>
        </w:rPr>
      </w:pPr>
      <w:r>
        <w:rPr>
          <w:rFonts w:ascii="Times New Roman" w:hAnsi="Times New Roman" w:cs="Times New Roman"/>
          <w:sz w:val="24"/>
          <w:szCs w:val="24"/>
        </w:rPr>
        <w:t xml:space="preserve">Tabel 4.15 Rekapitulasi Hasil Observasi Aktivitas Siswa Siklus II </w:t>
      </w:r>
    </w:p>
    <w:p w:rsidR="00453479" w:rsidRDefault="00544353" w:rsidP="00544353">
      <w:pPr>
        <w:tabs>
          <w:tab w:val="left" w:pos="1134"/>
          <w:tab w:val="left" w:leader="dot" w:pos="7371"/>
          <w:tab w:val="right" w:pos="7938"/>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rPr>
        <w:t xml:space="preserve">(Pertemuan I dan II) </w:t>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60</w:t>
      </w:r>
    </w:p>
    <w:p w:rsidR="00544353" w:rsidRDefault="00544353" w:rsidP="00544353">
      <w:pPr>
        <w:tabs>
          <w:tab w:val="left" w:pos="1134"/>
          <w:tab w:val="left" w:leader="dot" w:pos="7371"/>
          <w:tab w:val="right" w:pos="7938"/>
        </w:tabs>
        <w:spacing w:after="0" w:line="240" w:lineRule="auto"/>
        <w:rPr>
          <w:rFonts w:ascii="Times New Roman" w:hAnsi="Times New Roman" w:cs="Times New Roman"/>
          <w:sz w:val="24"/>
          <w:szCs w:val="24"/>
          <w:lang w:val="en-US"/>
        </w:rPr>
      </w:pPr>
    </w:p>
    <w:p w:rsidR="00453479" w:rsidRDefault="00544353">
      <w:pPr>
        <w:tabs>
          <w:tab w:val="left" w:pos="1134"/>
          <w:tab w:val="left" w:leader="dot" w:pos="7371"/>
          <w:tab w:val="right" w:pos="7938"/>
        </w:tabs>
        <w:rPr>
          <w:rFonts w:ascii="Times New Roman" w:hAnsi="Times New Roman" w:cs="Times New Roman"/>
          <w:sz w:val="24"/>
          <w:szCs w:val="24"/>
          <w:lang w:val="en-US"/>
        </w:rPr>
      </w:pPr>
      <w:r>
        <w:rPr>
          <w:rFonts w:ascii="Times New Roman" w:hAnsi="Times New Roman" w:cs="Times New Roman"/>
          <w:sz w:val="24"/>
          <w:szCs w:val="24"/>
        </w:rPr>
        <w:t>Tabel 4.16 Hasil Belajar Siswa Kelas III Pada Siklus I Pertemuan II</w:t>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61</w:t>
      </w:r>
    </w:p>
    <w:p w:rsidR="00453479" w:rsidRDefault="00544353">
      <w:pPr>
        <w:tabs>
          <w:tab w:val="left" w:pos="1134"/>
          <w:tab w:val="left" w:leader="dot" w:pos="7371"/>
          <w:tab w:val="right" w:pos="7938"/>
        </w:tabs>
        <w:rPr>
          <w:rFonts w:ascii="Times New Roman" w:hAnsi="Times New Roman" w:cs="Times New Roman"/>
          <w:sz w:val="24"/>
          <w:szCs w:val="24"/>
          <w:lang w:val="en-US"/>
        </w:rPr>
      </w:pPr>
      <w:r>
        <w:rPr>
          <w:rFonts w:ascii="Times New Roman" w:hAnsi="Times New Roman" w:cs="Times New Roman"/>
          <w:sz w:val="24"/>
          <w:szCs w:val="24"/>
        </w:rPr>
        <w:lastRenderedPageBreak/>
        <w:t>Tabel 4.17 Hasil Temuan dan Revisi Pembelajaran Siklus Il</w:t>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63</w:t>
      </w:r>
    </w:p>
    <w:p w:rsidR="00453479" w:rsidRDefault="00544353">
      <w:pPr>
        <w:tabs>
          <w:tab w:val="left" w:pos="1134"/>
          <w:tab w:val="left" w:leader="dot" w:pos="7371"/>
          <w:tab w:val="right" w:pos="7938"/>
        </w:tabs>
        <w:rPr>
          <w:rFonts w:ascii="Times New Roman" w:hAnsi="Times New Roman" w:cs="Times New Roman"/>
          <w:sz w:val="24"/>
          <w:szCs w:val="24"/>
          <w:lang w:val="en-US"/>
        </w:rPr>
      </w:pPr>
      <w:r>
        <w:rPr>
          <w:rFonts w:ascii="Times New Roman" w:hAnsi="Times New Roman" w:cs="Times New Roman"/>
          <w:sz w:val="24"/>
          <w:szCs w:val="24"/>
        </w:rPr>
        <w:t xml:space="preserve">Table 4.18 Hasil Observasi Aktivitas Guru Siklus III (Pertemuan I) </w:t>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67</w:t>
      </w:r>
    </w:p>
    <w:p w:rsidR="00453479" w:rsidRDefault="00544353">
      <w:pPr>
        <w:tabs>
          <w:tab w:val="left" w:pos="1134"/>
          <w:tab w:val="left" w:leader="dot" w:pos="7371"/>
          <w:tab w:val="right" w:pos="7938"/>
        </w:tabs>
        <w:rPr>
          <w:rFonts w:ascii="Times New Roman" w:hAnsi="Times New Roman" w:cs="Times New Roman"/>
          <w:sz w:val="24"/>
          <w:szCs w:val="24"/>
          <w:lang w:val="en-US"/>
        </w:rPr>
      </w:pPr>
      <w:r>
        <w:rPr>
          <w:rFonts w:ascii="Times New Roman" w:hAnsi="Times New Roman" w:cs="Times New Roman"/>
          <w:sz w:val="24"/>
          <w:szCs w:val="24"/>
        </w:rPr>
        <w:t xml:space="preserve">Table 4.19 Hasil Observasi Aktivitas Guru Siklus III (Pertemuan II) </w:t>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69</w:t>
      </w:r>
    </w:p>
    <w:p w:rsidR="00453479" w:rsidRDefault="00544353">
      <w:pPr>
        <w:tabs>
          <w:tab w:val="left" w:pos="1134"/>
          <w:tab w:val="left" w:leader="dot" w:pos="7371"/>
          <w:tab w:val="right" w:pos="7938"/>
        </w:tabs>
        <w:rPr>
          <w:rFonts w:ascii="Times New Roman" w:hAnsi="Times New Roman" w:cs="Times New Roman"/>
          <w:sz w:val="24"/>
          <w:szCs w:val="24"/>
          <w:lang w:val="en-US"/>
        </w:rPr>
      </w:pPr>
      <w:r>
        <w:rPr>
          <w:rFonts w:ascii="Times New Roman" w:hAnsi="Times New Roman" w:cs="Times New Roman"/>
          <w:sz w:val="24"/>
          <w:szCs w:val="24"/>
        </w:rPr>
        <w:t xml:space="preserve">Tabel 4.20 Rekapitulasi Hasil Observasi Aktivitas Guru Siklus III </w:t>
      </w:r>
    </w:p>
    <w:p w:rsidR="00453479" w:rsidRDefault="00544353">
      <w:pPr>
        <w:tabs>
          <w:tab w:val="left" w:pos="1134"/>
          <w:tab w:val="left" w:leader="dot" w:pos="7371"/>
          <w:tab w:val="right" w:pos="7938"/>
        </w:tabs>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rPr>
        <w:t xml:space="preserve">(Pertemuan I dan II) </w:t>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70</w:t>
      </w:r>
    </w:p>
    <w:p w:rsidR="00453479" w:rsidRDefault="00544353">
      <w:pPr>
        <w:tabs>
          <w:tab w:val="left" w:pos="1134"/>
          <w:tab w:val="left" w:leader="dot" w:pos="7371"/>
          <w:tab w:val="right" w:pos="7938"/>
        </w:tabs>
        <w:rPr>
          <w:rFonts w:ascii="Times New Roman" w:hAnsi="Times New Roman" w:cs="Times New Roman"/>
          <w:sz w:val="24"/>
          <w:szCs w:val="24"/>
          <w:lang w:val="en-US"/>
        </w:rPr>
      </w:pPr>
      <w:r>
        <w:rPr>
          <w:rFonts w:ascii="Times New Roman" w:hAnsi="Times New Roman" w:cs="Times New Roman"/>
          <w:sz w:val="24"/>
          <w:szCs w:val="24"/>
        </w:rPr>
        <w:t xml:space="preserve">Tabel 4.21 Hasil Observasi Aktivitas Siswa Siklus III (Pertemuan I) </w:t>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72</w:t>
      </w:r>
    </w:p>
    <w:p w:rsidR="00453479" w:rsidRDefault="00544353">
      <w:pPr>
        <w:tabs>
          <w:tab w:val="left" w:pos="1134"/>
          <w:tab w:val="left" w:leader="dot" w:pos="7371"/>
          <w:tab w:val="right" w:pos="7938"/>
        </w:tabs>
        <w:rPr>
          <w:rFonts w:ascii="Times New Roman" w:hAnsi="Times New Roman" w:cs="Times New Roman"/>
          <w:sz w:val="24"/>
          <w:szCs w:val="24"/>
          <w:lang w:val="en-US"/>
        </w:rPr>
      </w:pPr>
      <w:r>
        <w:rPr>
          <w:rFonts w:ascii="Times New Roman" w:hAnsi="Times New Roman" w:cs="Times New Roman"/>
          <w:sz w:val="24"/>
          <w:szCs w:val="24"/>
        </w:rPr>
        <w:t xml:space="preserve">Tabel 4.22 Hasil Observasi Aktivitas Siswa Siklus II (Pertemuan II) </w:t>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73</w:t>
      </w:r>
    </w:p>
    <w:p w:rsidR="00453479" w:rsidRDefault="00544353">
      <w:pPr>
        <w:tabs>
          <w:tab w:val="left" w:pos="1134"/>
          <w:tab w:val="left" w:leader="dot" w:pos="7371"/>
          <w:tab w:val="right" w:pos="7938"/>
        </w:tabs>
        <w:rPr>
          <w:rFonts w:ascii="Times New Roman" w:hAnsi="Times New Roman" w:cs="Times New Roman"/>
          <w:sz w:val="24"/>
          <w:szCs w:val="24"/>
          <w:lang w:val="en-US"/>
        </w:rPr>
      </w:pPr>
      <w:r>
        <w:rPr>
          <w:rFonts w:ascii="Times New Roman" w:hAnsi="Times New Roman" w:cs="Times New Roman"/>
          <w:sz w:val="24"/>
          <w:szCs w:val="24"/>
        </w:rPr>
        <w:t>Tabel 4.23 Rekapitulasi Hasil Observasi Aktivitas Siswa Siklus III</w:t>
      </w:r>
    </w:p>
    <w:p w:rsidR="00453479" w:rsidRDefault="00544353">
      <w:pPr>
        <w:tabs>
          <w:tab w:val="left" w:pos="1134"/>
          <w:tab w:val="left" w:leader="dot" w:pos="7371"/>
          <w:tab w:val="right" w:pos="7938"/>
        </w:tabs>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ab/>
      </w:r>
      <w:r>
        <w:rPr>
          <w:rFonts w:ascii="Times New Roman" w:hAnsi="Times New Roman" w:cs="Times New Roman"/>
          <w:sz w:val="24"/>
          <w:szCs w:val="24"/>
        </w:rPr>
        <w:t>(Pertemuan I dan II)</w:t>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74</w:t>
      </w:r>
    </w:p>
    <w:p w:rsidR="00453479" w:rsidRDefault="00544353">
      <w:pPr>
        <w:tabs>
          <w:tab w:val="left" w:pos="1134"/>
          <w:tab w:val="left" w:leader="dot" w:pos="7371"/>
          <w:tab w:val="right" w:pos="7938"/>
        </w:tabs>
        <w:rPr>
          <w:rFonts w:ascii="Times New Roman" w:hAnsi="Times New Roman" w:cs="Times New Roman"/>
          <w:sz w:val="24"/>
          <w:szCs w:val="24"/>
          <w:lang w:val="en-US"/>
        </w:rPr>
      </w:pPr>
      <w:r>
        <w:rPr>
          <w:rFonts w:ascii="Times New Roman" w:hAnsi="Times New Roman" w:cs="Times New Roman"/>
          <w:sz w:val="24"/>
          <w:szCs w:val="24"/>
        </w:rPr>
        <w:t>Tabel 4.24 Hasil Belajar Siswa Kelas III Pada Siklus III Pertemuan I</w:t>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76</w:t>
      </w:r>
    </w:p>
    <w:p w:rsidR="00453479" w:rsidRDefault="00544353">
      <w:pPr>
        <w:tabs>
          <w:tab w:val="left" w:pos="1134"/>
          <w:tab w:val="left" w:leader="dot" w:pos="7371"/>
          <w:tab w:val="right" w:pos="7938"/>
        </w:tabs>
        <w:rPr>
          <w:rFonts w:ascii="Times New Roman" w:hAnsi="Times New Roman" w:cs="Times New Roman"/>
          <w:sz w:val="24"/>
          <w:szCs w:val="24"/>
          <w:lang w:val="en-US"/>
        </w:rPr>
      </w:pPr>
      <w:r>
        <w:rPr>
          <w:rFonts w:ascii="Times New Roman" w:hAnsi="Times New Roman" w:cs="Times New Roman"/>
          <w:sz w:val="24"/>
          <w:szCs w:val="24"/>
        </w:rPr>
        <w:t>Tabel 4.25 Hasil Refleksi dan Temuan Pembelajaran Siklus IIl</w:t>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78</w:t>
      </w:r>
    </w:p>
    <w:p w:rsidR="00453479" w:rsidRDefault="00544353">
      <w:pPr>
        <w:tabs>
          <w:tab w:val="left" w:pos="1134"/>
          <w:tab w:val="left" w:leader="dot" w:pos="7371"/>
          <w:tab w:val="right" w:pos="7938"/>
        </w:tabs>
        <w:rPr>
          <w:rFonts w:ascii="Times New Roman" w:hAnsi="Times New Roman" w:cs="Times New Roman"/>
          <w:sz w:val="24"/>
          <w:szCs w:val="24"/>
          <w:lang w:val="en-US"/>
        </w:rPr>
      </w:pPr>
      <w:r>
        <w:rPr>
          <w:rFonts w:ascii="Times New Roman" w:hAnsi="Times New Roman" w:cs="Times New Roman"/>
          <w:sz w:val="24"/>
          <w:szCs w:val="24"/>
        </w:rPr>
        <w:t xml:space="preserve">Tabel 4.26 Rekapitulasi Hasil Observasi Aktivitas Guru Siklus I, II dan III </w:t>
      </w:r>
      <w:r>
        <w:rPr>
          <w:rFonts w:ascii="Times New Roman" w:hAnsi="Times New Roman" w:cs="Times New Roman"/>
          <w:sz w:val="24"/>
          <w:szCs w:val="24"/>
          <w:lang w:val="en-US"/>
        </w:rPr>
        <w:tab/>
      </w:r>
      <w:r>
        <w:rPr>
          <w:rFonts w:ascii="Times New Roman" w:hAnsi="Times New Roman" w:cs="Times New Roman"/>
          <w:sz w:val="24"/>
          <w:szCs w:val="24"/>
          <w:lang w:val="en-US"/>
        </w:rPr>
        <w:tab/>
        <w:t>80</w:t>
      </w:r>
    </w:p>
    <w:p w:rsidR="00453479" w:rsidRDefault="00544353">
      <w:pPr>
        <w:tabs>
          <w:tab w:val="left" w:pos="1134"/>
          <w:tab w:val="left" w:leader="dot" w:pos="7371"/>
          <w:tab w:val="right" w:pos="7938"/>
        </w:tabs>
        <w:rPr>
          <w:rFonts w:ascii="Times New Roman" w:hAnsi="Times New Roman" w:cs="Times New Roman"/>
          <w:sz w:val="24"/>
          <w:szCs w:val="24"/>
          <w:lang w:val="en-US"/>
        </w:rPr>
      </w:pPr>
      <w:r>
        <w:rPr>
          <w:rFonts w:ascii="Times New Roman" w:hAnsi="Times New Roman" w:cs="Times New Roman"/>
          <w:sz w:val="24"/>
          <w:szCs w:val="24"/>
        </w:rPr>
        <w:t xml:space="preserve">Tabel 4.27 Rekapitulasi Hasil Observasi Aktivitas Siswa Siklus I, II dan III   </w:t>
      </w:r>
      <w:r>
        <w:rPr>
          <w:rFonts w:ascii="Times New Roman" w:hAnsi="Times New Roman" w:cs="Times New Roman"/>
          <w:sz w:val="24"/>
          <w:szCs w:val="24"/>
          <w:lang w:val="en-US"/>
        </w:rPr>
        <w:tab/>
      </w:r>
      <w:r>
        <w:rPr>
          <w:rFonts w:ascii="Times New Roman" w:hAnsi="Times New Roman" w:cs="Times New Roman"/>
          <w:sz w:val="24"/>
          <w:szCs w:val="24"/>
        </w:rPr>
        <w:t>83</w:t>
      </w:r>
    </w:p>
    <w:p w:rsidR="00453479" w:rsidRDefault="00544353">
      <w:pPr>
        <w:tabs>
          <w:tab w:val="left" w:pos="1134"/>
          <w:tab w:val="left" w:leader="dot" w:pos="7371"/>
          <w:tab w:val="right" w:pos="7938"/>
        </w:tabs>
        <w:rPr>
          <w:rFonts w:ascii="Times New Roman" w:hAnsi="Times New Roman" w:cs="Times New Roman"/>
          <w:sz w:val="24"/>
          <w:szCs w:val="24"/>
          <w:lang w:val="en-US"/>
        </w:rPr>
      </w:pPr>
      <w:r>
        <w:rPr>
          <w:rFonts w:ascii="Times New Roman" w:hAnsi="Times New Roman" w:cs="Times New Roman"/>
          <w:sz w:val="24"/>
          <w:szCs w:val="24"/>
        </w:rPr>
        <w:t xml:space="preserve">Tabel 4.28 Rekapitulasi Hasil Belajar Siswa Siklus I, II dan III </w:t>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85</w:t>
      </w:r>
    </w:p>
    <w:p w:rsidR="00453479" w:rsidRDefault="00453479">
      <w:pPr>
        <w:tabs>
          <w:tab w:val="left" w:pos="1134"/>
          <w:tab w:val="left" w:leader="dot" w:pos="7371"/>
          <w:tab w:val="right" w:pos="7938"/>
        </w:tabs>
        <w:spacing w:after="0" w:line="480" w:lineRule="auto"/>
        <w:rPr>
          <w:rFonts w:ascii="Times New Roman" w:hAnsi="Times New Roman" w:cs="Times New Roman"/>
          <w:sz w:val="24"/>
          <w:szCs w:val="24"/>
          <w:lang w:val="en-US"/>
        </w:rPr>
      </w:pPr>
    </w:p>
    <w:p w:rsidR="00453479" w:rsidRDefault="00453479">
      <w:pPr>
        <w:tabs>
          <w:tab w:val="left" w:leader="dot" w:pos="7938"/>
        </w:tabs>
        <w:spacing w:after="0" w:line="480" w:lineRule="auto"/>
        <w:ind w:left="709" w:hanging="709"/>
        <w:rPr>
          <w:rFonts w:ascii="Times New Roman" w:hAnsi="Times New Roman" w:cs="Times New Roman"/>
          <w:sz w:val="24"/>
          <w:szCs w:val="24"/>
          <w:shd w:val="clear" w:color="auto" w:fill="FFFFFF"/>
        </w:rPr>
      </w:pPr>
    </w:p>
    <w:p w:rsidR="00453479" w:rsidRDefault="00453479">
      <w:pPr>
        <w:spacing w:line="480" w:lineRule="auto"/>
        <w:jc w:val="center"/>
        <w:rPr>
          <w:rFonts w:ascii="Times New Roman" w:hAnsi="Times New Roman" w:cs="Times New Roman"/>
          <w:b/>
          <w:sz w:val="24"/>
          <w:szCs w:val="24"/>
        </w:rPr>
      </w:pPr>
    </w:p>
    <w:p w:rsidR="00453479" w:rsidRDefault="00453479">
      <w:pPr>
        <w:spacing w:line="480" w:lineRule="auto"/>
        <w:jc w:val="center"/>
        <w:rPr>
          <w:rFonts w:ascii="Times New Roman" w:hAnsi="Times New Roman" w:cs="Times New Roman"/>
          <w:b/>
          <w:sz w:val="24"/>
          <w:szCs w:val="24"/>
        </w:rPr>
      </w:pPr>
    </w:p>
    <w:p w:rsidR="00453479" w:rsidRDefault="00453479">
      <w:pPr>
        <w:spacing w:line="480" w:lineRule="auto"/>
        <w:jc w:val="center"/>
        <w:rPr>
          <w:rFonts w:ascii="Times New Roman" w:hAnsi="Times New Roman" w:cs="Times New Roman"/>
          <w:b/>
          <w:sz w:val="24"/>
          <w:szCs w:val="24"/>
        </w:rPr>
      </w:pPr>
    </w:p>
    <w:p w:rsidR="00453479" w:rsidRDefault="00453479">
      <w:pPr>
        <w:spacing w:line="480" w:lineRule="auto"/>
        <w:rPr>
          <w:rFonts w:ascii="Times New Roman" w:hAnsi="Times New Roman" w:cs="Times New Roman"/>
          <w:b/>
          <w:sz w:val="24"/>
          <w:szCs w:val="24"/>
        </w:rPr>
      </w:pPr>
    </w:p>
    <w:p w:rsidR="00453479" w:rsidRDefault="00453479">
      <w:pPr>
        <w:spacing w:line="360" w:lineRule="auto"/>
        <w:jc w:val="center"/>
        <w:rPr>
          <w:rFonts w:ascii="Times New Roman" w:hAnsi="Times New Roman" w:cs="Times New Roman"/>
          <w:b/>
          <w:bCs/>
          <w:sz w:val="24"/>
          <w:szCs w:val="24"/>
          <w:lang w:val="en-ID"/>
        </w:rPr>
      </w:pPr>
    </w:p>
    <w:p w:rsidR="00453479" w:rsidRDefault="00453479">
      <w:pPr>
        <w:spacing w:line="360" w:lineRule="auto"/>
        <w:jc w:val="center"/>
        <w:rPr>
          <w:rFonts w:ascii="Times New Roman" w:hAnsi="Times New Roman" w:cs="Times New Roman"/>
          <w:b/>
          <w:bCs/>
          <w:sz w:val="24"/>
          <w:szCs w:val="24"/>
          <w:lang w:val="en-ID"/>
        </w:rPr>
      </w:pPr>
    </w:p>
    <w:p w:rsidR="00453479" w:rsidRDefault="00453479">
      <w:pPr>
        <w:spacing w:line="360" w:lineRule="auto"/>
        <w:jc w:val="center"/>
        <w:rPr>
          <w:rFonts w:ascii="Times New Roman" w:hAnsi="Times New Roman" w:cs="Times New Roman"/>
          <w:b/>
          <w:bCs/>
          <w:sz w:val="24"/>
          <w:szCs w:val="24"/>
          <w:lang w:val="en-ID"/>
        </w:rPr>
      </w:pPr>
    </w:p>
    <w:p w:rsidR="00453479" w:rsidRDefault="00544353">
      <w:pPr>
        <w:spacing w:line="360" w:lineRule="auto"/>
        <w:jc w:val="center"/>
        <w:rPr>
          <w:rFonts w:ascii="Times New Roman" w:hAnsi="Times New Roman" w:cs="Times New Roman"/>
        </w:rPr>
      </w:pPr>
      <w:r>
        <w:rPr>
          <w:rFonts w:ascii="Times New Roman" w:hAnsi="Times New Roman" w:cs="Times New Roman"/>
          <w:b/>
          <w:bCs/>
          <w:sz w:val="24"/>
          <w:szCs w:val="24"/>
          <w:lang w:val="en-ID"/>
        </w:rPr>
        <w:lastRenderedPageBreak/>
        <w:t>DAFTAR GAMBAR</w:t>
      </w:r>
    </w:p>
    <w:p w:rsidR="00453479" w:rsidRDefault="00544353">
      <w:pPr>
        <w:tabs>
          <w:tab w:val="left" w:pos="1418"/>
          <w:tab w:val="left" w:leader="dot" w:pos="7371"/>
          <w:tab w:val="left" w:pos="7640"/>
          <w:tab w:val="right" w:pos="7938"/>
        </w:tabs>
        <w:spacing w:after="0" w:line="24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Gambar 2.1 </w:t>
      </w:r>
      <w:r>
        <w:rPr>
          <w:rFonts w:ascii="Times New Roman" w:hAnsi="Times New Roman" w:cs="Times New Roman"/>
          <w:sz w:val="24"/>
          <w:szCs w:val="24"/>
          <w:lang w:val="en-ID"/>
        </w:rPr>
        <w:tab/>
        <w:t>Skema Krangka Berpikir Pembelajaran Tematik</w:t>
      </w:r>
    </w:p>
    <w:p w:rsidR="00453479" w:rsidRDefault="00544353">
      <w:pPr>
        <w:tabs>
          <w:tab w:val="left" w:pos="1418"/>
          <w:tab w:val="left" w:leader="dot" w:pos="7371"/>
          <w:tab w:val="left" w:pos="7640"/>
          <w:tab w:val="right" w:pos="7938"/>
        </w:tabs>
        <w:spacing w:after="0" w:line="240" w:lineRule="auto"/>
        <w:rPr>
          <w:rFonts w:ascii="Times New Roman" w:hAnsi="Times New Roman" w:cs="Times New Roman"/>
          <w:i/>
          <w:iCs/>
          <w:sz w:val="24"/>
          <w:szCs w:val="24"/>
          <w:lang w:val="en-ID"/>
        </w:rPr>
      </w:pPr>
      <w:r>
        <w:rPr>
          <w:rFonts w:ascii="Times New Roman" w:hAnsi="Times New Roman" w:cs="Times New Roman"/>
          <w:sz w:val="24"/>
          <w:szCs w:val="24"/>
          <w:lang w:val="en-ID"/>
        </w:rPr>
        <w:tab/>
        <w:t xml:space="preserve">Menggunakan Model    Pembelajaran </w:t>
      </w:r>
      <w:r>
        <w:rPr>
          <w:rFonts w:ascii="Times New Roman" w:hAnsi="Times New Roman" w:cs="Times New Roman"/>
          <w:i/>
          <w:iCs/>
          <w:sz w:val="24"/>
          <w:szCs w:val="24"/>
          <w:lang w:val="en-ID"/>
        </w:rPr>
        <w:t xml:space="preserve">Kooperatif Tipe </w:t>
      </w:r>
    </w:p>
    <w:p w:rsidR="00453479" w:rsidRDefault="00544353">
      <w:pPr>
        <w:tabs>
          <w:tab w:val="left" w:pos="1418"/>
          <w:tab w:val="left" w:leader="dot" w:pos="7371"/>
          <w:tab w:val="left" w:pos="7640"/>
          <w:tab w:val="right" w:pos="7938"/>
        </w:tabs>
        <w:spacing w:after="0" w:line="240" w:lineRule="auto"/>
        <w:rPr>
          <w:rFonts w:ascii="Times New Roman" w:hAnsi="Times New Roman" w:cs="Times New Roman"/>
          <w:lang w:val="en-US"/>
        </w:rPr>
      </w:pPr>
      <w:r>
        <w:rPr>
          <w:rFonts w:ascii="Times New Roman" w:hAnsi="Times New Roman" w:cs="Times New Roman"/>
          <w:i/>
          <w:iCs/>
          <w:sz w:val="24"/>
          <w:szCs w:val="24"/>
          <w:lang w:val="en-US"/>
        </w:rPr>
        <w:tab/>
        <w:t>Make a match</w:t>
      </w:r>
      <w:r>
        <w:rPr>
          <w:rFonts w:ascii="Times New Roman" w:hAnsi="Times New Roman" w:cs="Times New Roman"/>
          <w:sz w:val="24"/>
          <w:szCs w:val="24"/>
          <w:lang w:val="en-ID"/>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lang w:val="en-US"/>
        </w:rPr>
        <w:t>20</w:t>
      </w:r>
    </w:p>
    <w:p w:rsidR="00453479" w:rsidRDefault="00453479">
      <w:pPr>
        <w:tabs>
          <w:tab w:val="left" w:pos="1418"/>
          <w:tab w:val="left" w:leader="dot" w:pos="7371"/>
          <w:tab w:val="left" w:pos="7640"/>
          <w:tab w:val="right" w:pos="7938"/>
        </w:tabs>
        <w:spacing w:after="0" w:line="240" w:lineRule="auto"/>
        <w:rPr>
          <w:rFonts w:ascii="Times New Roman" w:hAnsi="Times New Roman" w:cs="Times New Roman"/>
          <w:sz w:val="24"/>
          <w:szCs w:val="24"/>
          <w:lang w:val="en-US"/>
        </w:rPr>
      </w:pPr>
    </w:p>
    <w:p w:rsidR="00453479" w:rsidRDefault="00453479">
      <w:pPr>
        <w:spacing w:line="480" w:lineRule="auto"/>
        <w:rPr>
          <w:rFonts w:ascii="Times New Roman" w:hAnsi="Times New Roman" w:cs="Times New Roman"/>
          <w:b/>
          <w:sz w:val="24"/>
          <w:szCs w:val="24"/>
        </w:rPr>
      </w:pPr>
    </w:p>
    <w:p w:rsidR="00453479" w:rsidRDefault="00453479">
      <w:pPr>
        <w:spacing w:line="480" w:lineRule="auto"/>
        <w:rPr>
          <w:rFonts w:ascii="Times New Roman" w:hAnsi="Times New Roman" w:cs="Times New Roman"/>
          <w:b/>
          <w:sz w:val="24"/>
          <w:szCs w:val="24"/>
        </w:rPr>
      </w:pPr>
    </w:p>
    <w:p w:rsidR="00453479" w:rsidRDefault="00453479">
      <w:pPr>
        <w:spacing w:line="480" w:lineRule="auto"/>
        <w:rPr>
          <w:rFonts w:ascii="Times New Roman" w:hAnsi="Times New Roman" w:cs="Times New Roman"/>
          <w:b/>
          <w:sz w:val="24"/>
          <w:szCs w:val="24"/>
        </w:rPr>
      </w:pPr>
    </w:p>
    <w:p w:rsidR="00453479" w:rsidRDefault="00453479">
      <w:pPr>
        <w:spacing w:line="480" w:lineRule="auto"/>
        <w:rPr>
          <w:rFonts w:ascii="Times New Roman" w:hAnsi="Times New Roman" w:cs="Times New Roman"/>
          <w:b/>
          <w:sz w:val="24"/>
          <w:szCs w:val="24"/>
        </w:rPr>
      </w:pPr>
    </w:p>
    <w:p w:rsidR="00453479" w:rsidRDefault="00453479">
      <w:pPr>
        <w:spacing w:line="480" w:lineRule="auto"/>
        <w:rPr>
          <w:rFonts w:ascii="Times New Roman" w:hAnsi="Times New Roman" w:cs="Times New Roman"/>
          <w:b/>
          <w:sz w:val="24"/>
          <w:szCs w:val="24"/>
        </w:rPr>
      </w:pPr>
    </w:p>
    <w:p w:rsidR="00453479" w:rsidRDefault="00453479">
      <w:pPr>
        <w:spacing w:line="480" w:lineRule="auto"/>
        <w:rPr>
          <w:rFonts w:ascii="Times New Roman" w:hAnsi="Times New Roman" w:cs="Times New Roman"/>
          <w:b/>
          <w:sz w:val="24"/>
          <w:szCs w:val="24"/>
        </w:rPr>
      </w:pPr>
    </w:p>
    <w:p w:rsidR="00453479" w:rsidRDefault="00453479">
      <w:pPr>
        <w:spacing w:line="480" w:lineRule="auto"/>
        <w:rPr>
          <w:rFonts w:ascii="Times New Roman" w:hAnsi="Times New Roman" w:cs="Times New Roman"/>
          <w:b/>
          <w:sz w:val="24"/>
          <w:szCs w:val="24"/>
        </w:rPr>
      </w:pPr>
    </w:p>
    <w:p w:rsidR="00453479" w:rsidRDefault="00453479">
      <w:pPr>
        <w:spacing w:line="480" w:lineRule="auto"/>
        <w:rPr>
          <w:rFonts w:ascii="Times New Roman" w:hAnsi="Times New Roman" w:cs="Times New Roman"/>
          <w:b/>
          <w:sz w:val="24"/>
          <w:szCs w:val="24"/>
        </w:rPr>
      </w:pPr>
    </w:p>
    <w:p w:rsidR="00453479" w:rsidRDefault="00453479">
      <w:pPr>
        <w:spacing w:line="480" w:lineRule="auto"/>
        <w:rPr>
          <w:rFonts w:ascii="Times New Roman" w:hAnsi="Times New Roman" w:cs="Times New Roman"/>
          <w:b/>
          <w:sz w:val="24"/>
          <w:szCs w:val="24"/>
        </w:rPr>
      </w:pPr>
    </w:p>
    <w:p w:rsidR="00453479" w:rsidRDefault="00453479">
      <w:pPr>
        <w:spacing w:line="480" w:lineRule="auto"/>
        <w:rPr>
          <w:rFonts w:ascii="Times New Roman" w:hAnsi="Times New Roman" w:cs="Times New Roman"/>
          <w:b/>
          <w:sz w:val="24"/>
          <w:szCs w:val="24"/>
        </w:rPr>
      </w:pPr>
    </w:p>
    <w:p w:rsidR="00453479" w:rsidRDefault="00453479">
      <w:pPr>
        <w:spacing w:line="480" w:lineRule="auto"/>
        <w:rPr>
          <w:rFonts w:ascii="Times New Roman" w:hAnsi="Times New Roman" w:cs="Times New Roman"/>
          <w:b/>
          <w:sz w:val="24"/>
          <w:szCs w:val="24"/>
        </w:rPr>
      </w:pPr>
    </w:p>
    <w:p w:rsidR="00453479" w:rsidRDefault="00453479">
      <w:pPr>
        <w:spacing w:line="480" w:lineRule="auto"/>
        <w:rPr>
          <w:rFonts w:ascii="Times New Roman" w:hAnsi="Times New Roman" w:cs="Times New Roman"/>
          <w:b/>
          <w:sz w:val="24"/>
          <w:szCs w:val="24"/>
        </w:rPr>
      </w:pPr>
    </w:p>
    <w:p w:rsidR="00453479" w:rsidRDefault="00453479">
      <w:pPr>
        <w:spacing w:line="480" w:lineRule="auto"/>
        <w:rPr>
          <w:rFonts w:ascii="Times New Roman" w:hAnsi="Times New Roman" w:cs="Times New Roman"/>
          <w:b/>
          <w:sz w:val="24"/>
          <w:szCs w:val="24"/>
        </w:rPr>
      </w:pPr>
    </w:p>
    <w:p w:rsidR="00453479" w:rsidRDefault="00453479">
      <w:pPr>
        <w:spacing w:line="480" w:lineRule="auto"/>
        <w:jc w:val="center"/>
        <w:rPr>
          <w:rFonts w:ascii="Times New Roman" w:hAnsi="Times New Roman" w:cs="Times New Roman"/>
          <w:b/>
          <w:bCs/>
          <w:sz w:val="28"/>
          <w:szCs w:val="28"/>
          <w:lang w:val="en-ID"/>
        </w:rPr>
      </w:pPr>
    </w:p>
    <w:p w:rsidR="00453479" w:rsidRDefault="00453479">
      <w:pPr>
        <w:spacing w:line="480" w:lineRule="auto"/>
        <w:jc w:val="center"/>
        <w:rPr>
          <w:rFonts w:ascii="Times New Roman" w:hAnsi="Times New Roman" w:cs="Times New Roman"/>
          <w:b/>
          <w:bCs/>
          <w:sz w:val="28"/>
          <w:szCs w:val="28"/>
          <w:lang w:val="en-ID"/>
        </w:rPr>
      </w:pPr>
    </w:p>
    <w:p w:rsidR="00453479" w:rsidRDefault="00544353">
      <w:pPr>
        <w:spacing w:line="480" w:lineRule="auto"/>
        <w:jc w:val="center"/>
        <w:rPr>
          <w:rFonts w:ascii="Times New Roman" w:hAnsi="Times New Roman" w:cs="Times New Roman"/>
        </w:rPr>
      </w:pPr>
      <w:r>
        <w:rPr>
          <w:rFonts w:ascii="Times New Roman" w:hAnsi="Times New Roman" w:cs="Times New Roman"/>
          <w:b/>
          <w:bCs/>
          <w:sz w:val="28"/>
          <w:szCs w:val="28"/>
          <w:lang w:val="en-ID"/>
        </w:rPr>
        <w:lastRenderedPageBreak/>
        <w:t>DAFTAR LAMPIRAN</w:t>
      </w:r>
    </w:p>
    <w:p w:rsidR="00453479" w:rsidRDefault="00544353">
      <w:pPr>
        <w:tabs>
          <w:tab w:val="left" w:pos="1418"/>
          <w:tab w:val="left" w:leader="dot" w:pos="7360"/>
          <w:tab w:val="left" w:pos="7640"/>
        </w:tabs>
        <w:rPr>
          <w:rFonts w:ascii="Times New Roman" w:hAnsi="Times New Roman" w:cs="Times New Roman"/>
          <w:sz w:val="24"/>
          <w:szCs w:val="24"/>
          <w:lang w:val="en-US"/>
        </w:rPr>
      </w:pPr>
      <w:r>
        <w:rPr>
          <w:rFonts w:ascii="Times New Roman" w:hAnsi="Times New Roman" w:cs="Times New Roman"/>
          <w:sz w:val="24"/>
          <w:szCs w:val="24"/>
          <w:lang w:val="en-ID"/>
        </w:rPr>
        <w:t xml:space="preserve">Lampiran  1 </w:t>
      </w:r>
      <w:r>
        <w:rPr>
          <w:rFonts w:ascii="Times New Roman" w:hAnsi="Times New Roman" w:cs="Times New Roman"/>
          <w:sz w:val="24"/>
          <w:szCs w:val="24"/>
          <w:lang w:val="en-ID"/>
        </w:rPr>
        <w:tab/>
        <w:t xml:space="preserve">RPP Siklus I, II dan III </w:t>
      </w:r>
      <w:r>
        <w:rPr>
          <w:rFonts w:ascii="Times New Roman" w:hAnsi="Times New Roman" w:cs="Times New Roman"/>
          <w:sz w:val="24"/>
          <w:szCs w:val="24"/>
        </w:rPr>
        <w:tab/>
        <w:t xml:space="preserve">   </w:t>
      </w:r>
      <w:r>
        <w:rPr>
          <w:rFonts w:ascii="Times New Roman" w:hAnsi="Times New Roman" w:cs="Times New Roman"/>
          <w:sz w:val="24"/>
          <w:szCs w:val="24"/>
          <w:lang w:val="en-US"/>
        </w:rPr>
        <w:tab/>
      </w:r>
      <w:r>
        <w:rPr>
          <w:rFonts w:ascii="Times New Roman" w:hAnsi="Times New Roman" w:cs="Times New Roman"/>
          <w:sz w:val="24"/>
          <w:szCs w:val="24"/>
        </w:rPr>
        <w:t>91</w:t>
      </w:r>
      <w:r>
        <w:rPr>
          <w:rFonts w:ascii="Times New Roman" w:hAnsi="Times New Roman" w:cs="Times New Roman"/>
          <w:sz w:val="24"/>
          <w:szCs w:val="24"/>
        </w:rPr>
        <w:tab/>
      </w:r>
    </w:p>
    <w:p w:rsidR="00453479" w:rsidRDefault="00544353">
      <w:pPr>
        <w:tabs>
          <w:tab w:val="left" w:pos="1418"/>
          <w:tab w:val="left" w:leader="dot" w:pos="7360"/>
          <w:tab w:val="left" w:pos="764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ID"/>
        </w:rPr>
        <w:t>Lampiran  2</w:t>
      </w:r>
      <w:r>
        <w:rPr>
          <w:rFonts w:ascii="Times New Roman" w:hAnsi="Times New Roman" w:cs="Times New Roman"/>
          <w:sz w:val="24"/>
          <w:szCs w:val="24"/>
          <w:lang w:val="en-ID"/>
        </w:rPr>
        <w:tab/>
        <w:t xml:space="preserve">Lembar Observasi Aktivitas Guru </w:t>
      </w:r>
      <w:r>
        <w:rPr>
          <w:rFonts w:ascii="Times New Roman" w:hAnsi="Times New Roman" w:cs="Times New Roman"/>
          <w:sz w:val="24"/>
          <w:szCs w:val="24"/>
        </w:rPr>
        <w:tab/>
        <w:t xml:space="preserve">  131</w:t>
      </w:r>
    </w:p>
    <w:p w:rsidR="00453479" w:rsidRDefault="00544353">
      <w:pPr>
        <w:tabs>
          <w:tab w:val="left" w:pos="1418"/>
          <w:tab w:val="left" w:leader="dot" w:pos="7360"/>
          <w:tab w:val="left" w:pos="764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ID"/>
        </w:rPr>
        <w:t>Lampiran  3</w:t>
      </w:r>
      <w:r>
        <w:rPr>
          <w:rFonts w:ascii="Times New Roman" w:hAnsi="Times New Roman" w:cs="Times New Roman"/>
          <w:sz w:val="24"/>
          <w:szCs w:val="24"/>
          <w:lang w:val="en-ID"/>
        </w:rPr>
        <w:tab/>
        <w:t xml:space="preserve">Lembar Observasi Aktivitas Siswa </w:t>
      </w:r>
      <w:r>
        <w:rPr>
          <w:rFonts w:ascii="Times New Roman" w:hAnsi="Times New Roman" w:cs="Times New Roman"/>
          <w:sz w:val="24"/>
          <w:szCs w:val="24"/>
        </w:rPr>
        <w:tab/>
        <w:t xml:space="preserve">  132</w:t>
      </w:r>
    </w:p>
    <w:p w:rsidR="00453479" w:rsidRDefault="00544353">
      <w:pPr>
        <w:tabs>
          <w:tab w:val="left" w:pos="1418"/>
          <w:tab w:val="left" w:leader="dot" w:pos="7360"/>
          <w:tab w:val="left" w:pos="764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ID"/>
        </w:rPr>
        <w:t>Lampiran  4</w:t>
      </w:r>
      <w:r>
        <w:rPr>
          <w:rFonts w:ascii="Times New Roman" w:hAnsi="Times New Roman" w:cs="Times New Roman"/>
          <w:sz w:val="24"/>
          <w:szCs w:val="24"/>
          <w:lang w:val="en-ID"/>
        </w:rPr>
        <w:tab/>
        <w:t xml:space="preserve">Lembar Soal Evaluasi Siswa Siklus I </w:t>
      </w:r>
      <w:r>
        <w:rPr>
          <w:rFonts w:ascii="Times New Roman" w:hAnsi="Times New Roman" w:cs="Times New Roman"/>
          <w:sz w:val="24"/>
          <w:szCs w:val="24"/>
        </w:rPr>
        <w:tab/>
        <w:t xml:space="preserve"> 133</w:t>
      </w:r>
    </w:p>
    <w:p w:rsidR="00453479" w:rsidRDefault="00544353">
      <w:pPr>
        <w:tabs>
          <w:tab w:val="left" w:pos="1418"/>
          <w:tab w:val="left" w:leader="dot" w:pos="7360"/>
          <w:tab w:val="left" w:pos="764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ID"/>
        </w:rPr>
        <w:t xml:space="preserve">Lampiran  5 </w:t>
      </w:r>
      <w:r>
        <w:rPr>
          <w:rFonts w:ascii="Times New Roman" w:hAnsi="Times New Roman" w:cs="Times New Roman"/>
          <w:sz w:val="24"/>
          <w:szCs w:val="24"/>
          <w:lang w:val="en-ID"/>
        </w:rPr>
        <w:tab/>
        <w:t xml:space="preserve"> </w:t>
      </w:r>
      <w:r>
        <w:rPr>
          <w:rFonts w:ascii="Times New Roman" w:hAnsi="Times New Roman" w:cs="Times New Roman" w:hint="eastAsia"/>
          <w:sz w:val="24"/>
          <w:szCs w:val="24"/>
          <w:lang w:val="en-ID"/>
        </w:rPr>
        <w:t>Lembar Soal Evaluasi Siswa Siklus II</w:t>
      </w:r>
      <w:r>
        <w:rPr>
          <w:rFonts w:ascii="Times New Roman" w:hAnsi="Times New Roman" w:cs="Times New Roman"/>
          <w:sz w:val="24"/>
          <w:szCs w:val="24"/>
        </w:rPr>
        <w:tab/>
        <w:t xml:space="preserve"> 134</w:t>
      </w:r>
    </w:p>
    <w:p w:rsidR="00453479" w:rsidRDefault="00544353">
      <w:pPr>
        <w:tabs>
          <w:tab w:val="left" w:pos="1418"/>
          <w:tab w:val="left" w:leader="dot" w:pos="7360"/>
          <w:tab w:val="left" w:pos="7640"/>
        </w:tabs>
        <w:spacing w:after="0" w:line="480" w:lineRule="auto"/>
        <w:rPr>
          <w:rFonts w:ascii="Times New Roman" w:hAnsi="Times New Roman" w:cs="Times New Roman"/>
          <w:b/>
          <w:sz w:val="24"/>
          <w:szCs w:val="24"/>
        </w:rPr>
        <w:sectPr w:rsidR="00453479">
          <w:pgSz w:w="11906" w:h="16838"/>
          <w:pgMar w:top="2268" w:right="1701" w:bottom="1701" w:left="2268" w:header="709" w:footer="709" w:gutter="0"/>
          <w:pgNumType w:fmt="lowerRoman" w:start="1"/>
          <w:cols w:space="708"/>
          <w:docGrid w:linePitch="360"/>
        </w:sectPr>
      </w:pPr>
      <w:r>
        <w:rPr>
          <w:rFonts w:ascii="Times New Roman" w:hAnsi="Times New Roman" w:cs="Times New Roman"/>
          <w:sz w:val="24"/>
          <w:szCs w:val="24"/>
          <w:lang w:val="en-ID"/>
        </w:rPr>
        <w:t xml:space="preserve">Lampiran  6 </w:t>
      </w:r>
      <w:r>
        <w:rPr>
          <w:rFonts w:ascii="Times New Roman" w:hAnsi="Times New Roman" w:cs="Times New Roman"/>
          <w:sz w:val="24"/>
          <w:szCs w:val="24"/>
          <w:lang w:val="en-ID"/>
        </w:rPr>
        <w:tab/>
        <w:t xml:space="preserve">Lembar Soal Evaluasi Siswa Siklus III </w:t>
      </w:r>
      <w:r>
        <w:rPr>
          <w:rFonts w:ascii="Times New Roman" w:hAnsi="Times New Roman" w:cs="Times New Roman"/>
          <w:sz w:val="24"/>
          <w:szCs w:val="24"/>
        </w:rPr>
        <w:tab/>
        <w:t xml:space="preserve"> 136</w:t>
      </w:r>
    </w:p>
    <w:p w:rsidR="00453479" w:rsidRDefault="00544353">
      <w:pPr>
        <w:pStyle w:val="ListParagraph"/>
        <w:spacing w:afterLines="160" w:after="384"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453479" w:rsidRDefault="00544353">
      <w:pPr>
        <w:pStyle w:val="ListParagraph"/>
        <w:spacing w:afterLines="160" w:after="384"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rPr>
        <w:t>PENDAHULUAN</w:t>
      </w:r>
    </w:p>
    <w:p w:rsidR="00453479" w:rsidRDefault="00453479">
      <w:pPr>
        <w:pStyle w:val="ListParagraph"/>
        <w:spacing w:afterLines="160" w:after="384" w:line="480" w:lineRule="auto"/>
        <w:ind w:left="0"/>
        <w:jc w:val="center"/>
        <w:rPr>
          <w:rFonts w:ascii="Times New Roman" w:hAnsi="Times New Roman" w:cs="Times New Roman"/>
          <w:b/>
          <w:sz w:val="24"/>
          <w:szCs w:val="24"/>
          <w:lang w:val="en-US"/>
        </w:rPr>
      </w:pPr>
    </w:p>
    <w:p w:rsidR="00453479" w:rsidRDefault="00544353" w:rsidP="00F06D73">
      <w:pPr>
        <w:pStyle w:val="ListParagraph"/>
        <w:numPr>
          <w:ilvl w:val="1"/>
          <w:numId w:val="110"/>
        </w:numPr>
        <w:spacing w:afterLines="160" w:after="384" w:line="480" w:lineRule="auto"/>
        <w:ind w:left="566" w:hangingChars="235" w:hanging="566"/>
        <w:jc w:val="both"/>
        <w:rPr>
          <w:rFonts w:ascii="Times New Roman" w:hAnsi="Times New Roman" w:cs="Times New Roman"/>
          <w:b/>
          <w:sz w:val="24"/>
          <w:szCs w:val="24"/>
        </w:rPr>
      </w:pPr>
      <w:r>
        <w:rPr>
          <w:rFonts w:ascii="Times New Roman" w:hAnsi="Times New Roman" w:cs="Times New Roman"/>
          <w:b/>
          <w:sz w:val="24"/>
          <w:szCs w:val="24"/>
        </w:rPr>
        <w:t>Latar Belakang Masalah</w:t>
      </w:r>
    </w:p>
    <w:p w:rsidR="00453479" w:rsidRDefault="00544353">
      <w:pPr>
        <w:pStyle w:val="ListParagraph"/>
        <w:tabs>
          <w:tab w:val="left" w:pos="851"/>
        </w:tabs>
        <w:spacing w:afterLines="160" w:after="384" w:line="480" w:lineRule="auto"/>
        <w:ind w:left="0" w:firstLineChars="236" w:firstLine="566"/>
        <w:jc w:val="both"/>
        <w:rPr>
          <w:rFonts w:ascii="Times New Roman" w:hAnsi="Times New Roman" w:cs="Times New Roman"/>
          <w:bCs/>
          <w:sz w:val="24"/>
          <w:szCs w:val="24"/>
          <w:lang w:val="en-US"/>
        </w:rPr>
      </w:pPr>
      <w:r>
        <w:rPr>
          <w:rFonts w:ascii="Times New Roman" w:hAnsi="Times New Roman" w:cs="Times New Roman"/>
          <w:sz w:val="24"/>
          <w:szCs w:val="24"/>
        </w:rPr>
        <w:tab/>
        <w:t xml:space="preserve">Pendidikan merupakan salah satu faktor yang dapat meningkatkan kualitas Sumber Daya Manusia  (SDM) di Indonesia. Selain itu pendidikan merupakan bagian integral dalam pembangunan dan ikut menentukan pertumbuhan di Indonesia. </w:t>
      </w:r>
      <w:r>
        <w:rPr>
          <w:rFonts w:ascii="Times New Roman" w:hAnsi="Times New Roman" w:cs="Times New Roman"/>
          <w:bCs/>
          <w:sz w:val="24"/>
          <w:szCs w:val="24"/>
          <w:lang w:val="en-US"/>
        </w:rPr>
        <w:t>P</w:t>
      </w:r>
      <w:r>
        <w:rPr>
          <w:rFonts w:ascii="Times New Roman" w:hAnsi="Times New Roman" w:cs="Times New Roman"/>
          <w:bCs/>
          <w:sz w:val="24"/>
          <w:szCs w:val="24"/>
        </w:rPr>
        <w:t>endidikan merupakan sebuah proses dalam kehidupan manusia sebagai sarana untuk mendapatkan ilmu pengetahuan yang kelak akan berguna untuk menompang kehidupan di masa yang akan datang.</w:t>
      </w:r>
      <w:r>
        <w:rPr>
          <w:rFonts w:ascii="Times New Roman" w:hAnsi="Times New Roman" w:cs="Times New Roman"/>
          <w:bCs/>
          <w:sz w:val="24"/>
          <w:szCs w:val="24"/>
          <w:lang w:val="en-US"/>
        </w:rPr>
        <w:t xml:space="preserve"> (</w:t>
      </w:r>
      <w:r>
        <w:rPr>
          <w:rFonts w:ascii="Times New Roman" w:hAnsi="Times New Roman" w:cs="Times New Roman"/>
          <w:bCs/>
          <w:sz w:val="24"/>
          <w:szCs w:val="24"/>
        </w:rPr>
        <w:t>Rangkuti &amp; Sukmawarti</w:t>
      </w:r>
      <w:r>
        <w:rPr>
          <w:rFonts w:ascii="Times New Roman" w:hAnsi="Times New Roman" w:cs="Times New Roman"/>
          <w:bCs/>
          <w:sz w:val="24"/>
          <w:szCs w:val="24"/>
          <w:lang w:val="en-US"/>
        </w:rPr>
        <w:t xml:space="preserve">, </w:t>
      </w:r>
      <w:r>
        <w:rPr>
          <w:rFonts w:ascii="Times New Roman" w:hAnsi="Times New Roman" w:cs="Times New Roman"/>
          <w:bCs/>
          <w:sz w:val="24"/>
          <w:szCs w:val="24"/>
        </w:rPr>
        <w:t>2022)</w:t>
      </w:r>
      <w:r>
        <w:rPr>
          <w:rFonts w:ascii="Times New Roman" w:hAnsi="Times New Roman" w:cs="Times New Roman"/>
          <w:bCs/>
          <w:sz w:val="24"/>
          <w:szCs w:val="24"/>
          <w:lang w:val="en-US"/>
        </w:rPr>
        <w:t>.</w:t>
      </w:r>
    </w:p>
    <w:p w:rsidR="00453479" w:rsidRDefault="00544353">
      <w:pPr>
        <w:pStyle w:val="ListParagraph"/>
        <w:tabs>
          <w:tab w:val="left" w:pos="851"/>
        </w:tabs>
        <w:spacing w:afterLines="160" w:after="384" w:line="480" w:lineRule="auto"/>
        <w:ind w:left="0" w:firstLineChars="236" w:firstLine="566"/>
        <w:jc w:val="both"/>
        <w:rPr>
          <w:rFonts w:ascii="Times New Roman" w:hAnsi="Times New Roman" w:cs="Times New Roman"/>
          <w:sz w:val="24"/>
          <w:szCs w:val="24"/>
        </w:rPr>
      </w:pPr>
      <w:r>
        <w:rPr>
          <w:rFonts w:ascii="Times New Roman" w:hAnsi="Times New Roman" w:cs="Times New Roman"/>
          <w:sz w:val="24"/>
          <w:szCs w:val="24"/>
        </w:rPr>
        <w:t>Tujuan suatu pendidikan harus mengacu ke arah pencapaian tujuan pendidikan nasional. Menueut UU RI No. 20 Tahun 2003 tentang Sistem Pendidikan Nasional pasal 3 yaitu: Pendidikan nasional berfungsi mengembangkan kemampuan dan membentuk watak serta peradaban bangsa yang bermartabat dalam rangka mencerdaskan kehidupan bangsa, bertujuan untuk berkembangnya potensi siswa agar menjdi manusia beriman dan bertakwa kepada Tuhan yang Maha Esa, berahlak mulia, sehat, berilmu, cakap, kreatif, mandiri, dan menjdi warga negara yang demokrasi serta bertanggung jawab.</w:t>
      </w:r>
    </w:p>
    <w:p w:rsidR="00453479" w:rsidRDefault="00544353">
      <w:pPr>
        <w:pStyle w:val="ListParagraph"/>
        <w:tabs>
          <w:tab w:val="left" w:pos="851"/>
        </w:tabs>
        <w:spacing w:afterLines="160" w:after="384" w:line="480" w:lineRule="auto"/>
        <w:ind w:left="0" w:firstLineChars="236" w:firstLine="566"/>
        <w:jc w:val="both"/>
        <w:rPr>
          <w:rFonts w:ascii="Times New Roman" w:hAnsi="Times New Roman" w:cs="Times New Roman"/>
          <w:sz w:val="24"/>
          <w:szCs w:val="24"/>
        </w:rPr>
        <w:sectPr w:rsidR="00453479">
          <w:headerReference w:type="default" r:id="rId13"/>
          <w:footerReference w:type="default" r:id="rId14"/>
          <w:pgSz w:w="11906" w:h="16838"/>
          <w:pgMar w:top="2268" w:right="1701" w:bottom="1701" w:left="2268" w:header="709" w:footer="709" w:gutter="0"/>
          <w:pgNumType w:start="1"/>
          <w:cols w:space="708"/>
          <w:docGrid w:linePitch="360"/>
        </w:sectPr>
      </w:pPr>
      <w:r>
        <w:rPr>
          <w:rFonts w:ascii="Times New Roman" w:hAnsi="Times New Roman" w:cs="Times New Roman"/>
          <w:sz w:val="24"/>
          <w:szCs w:val="24"/>
        </w:rPr>
        <w:t xml:space="preserve">Pendidikan adalah suatu proses untuk membantu manusia dalam mengembangkan diri baik nilai dan budaya dan meningkatan harkat dan martabat manusia, sehingga manusia mampu menghadapi setiap perubahan yang terjadi ke arah yang lebih baik. Peserta didik yang mengikuti pendidikan masa kini akan </w:t>
      </w:r>
    </w:p>
    <w:p w:rsidR="00453479" w:rsidRDefault="00544353">
      <w:pPr>
        <w:pStyle w:val="ListParagraph"/>
        <w:tabs>
          <w:tab w:val="left" w:pos="851"/>
        </w:tabs>
        <w:spacing w:afterLines="160" w:after="384"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menggunakan apa yang diperoleh dari pendidikan dalam kehidupan di masa depan.</w:t>
      </w:r>
    </w:p>
    <w:p w:rsidR="00453479" w:rsidRDefault="00544353">
      <w:pPr>
        <w:pStyle w:val="ListParagraph"/>
        <w:tabs>
          <w:tab w:val="left" w:pos="851"/>
        </w:tabs>
        <w:spacing w:afterLines="160" w:after="384" w:line="480" w:lineRule="auto"/>
        <w:ind w:left="0" w:firstLineChars="236" w:firstLine="566"/>
        <w:jc w:val="both"/>
        <w:rPr>
          <w:rFonts w:ascii="Times New Roman" w:hAnsi="Times New Roman" w:cs="Times New Roman"/>
          <w:sz w:val="24"/>
          <w:szCs w:val="24"/>
        </w:rPr>
      </w:pPr>
      <w:r>
        <w:rPr>
          <w:rFonts w:ascii="Times New Roman" w:hAnsi="Times New Roman" w:cs="Times New Roman"/>
          <w:sz w:val="24"/>
          <w:szCs w:val="24"/>
        </w:rPr>
        <w:t>Salah satu masalah yang di hadapi dunia pendidikan di Indonesia adalah masalah lemahnya proses pembelajaran. Dalam proses pembelajaran anak kurang didukung untuk mengembangkan kemampuan berpikir. Peroses pembelajaran di kelas diarahkan pada kemampuan anak untuk menghafal informasi</w:t>
      </w:r>
      <w:r>
        <w:rPr>
          <w:rFonts w:ascii="Times New Roman" w:hAnsi="Times New Roman" w:cs="Times New Roman"/>
          <w:sz w:val="24"/>
          <w:szCs w:val="24"/>
          <w:lang w:val="en-US"/>
        </w:rPr>
        <w:t>. O</w:t>
      </w:r>
      <w:r>
        <w:rPr>
          <w:rFonts w:ascii="Times New Roman" w:hAnsi="Times New Roman" w:cs="Times New Roman"/>
          <w:sz w:val="24"/>
          <w:szCs w:val="24"/>
        </w:rPr>
        <w:t>tak anak dipaksa untuk mengingat dan menimbun berbagai informasi tanpa memahami informasi tersebut tetapi di tuntut untuk menerapkannya pada kehidupan sehari hari.</w:t>
      </w:r>
    </w:p>
    <w:p w:rsidR="00453479" w:rsidRDefault="00544353">
      <w:pPr>
        <w:pStyle w:val="ListParagraph"/>
        <w:tabs>
          <w:tab w:val="left" w:pos="851"/>
        </w:tabs>
        <w:spacing w:afterLines="160" w:after="384" w:line="480" w:lineRule="auto"/>
        <w:ind w:left="0" w:firstLineChars="236" w:firstLine="566"/>
        <w:jc w:val="both"/>
        <w:rPr>
          <w:rFonts w:ascii="Times New Roman" w:hAnsi="Times New Roman" w:cs="Times New Roman"/>
          <w:sz w:val="24"/>
          <w:szCs w:val="24"/>
        </w:rPr>
      </w:pPr>
      <w:r>
        <w:rPr>
          <w:rFonts w:ascii="Times New Roman" w:hAnsi="Times New Roman" w:cs="Times New Roman"/>
          <w:bCs/>
          <w:sz w:val="24"/>
          <w:szCs w:val="24"/>
          <w:lang w:val="en-US"/>
        </w:rPr>
        <w:t xml:space="preserve">Saat ini kurikulum yang digunakan dalam proses pembelajaran adalah kurikulum 2013. </w:t>
      </w:r>
      <w:r>
        <w:rPr>
          <w:rFonts w:ascii="Times New Roman" w:hAnsi="Times New Roman" w:cs="Times New Roman"/>
          <w:bCs/>
          <w:sz w:val="24"/>
          <w:szCs w:val="24"/>
        </w:rPr>
        <w:t xml:space="preserve">Menurut (Sukmawarti dan Hidayat, 2020) Pengembangan Kurikulum 2013 merupakan langkah lanjutan menuju Pengembangan Kurikulum Berbasis Kompetensi yang dirintis pada tahun 2004 dan KTSP 2006 yang menekankan pada pencapaian kompetensi sikap, pengetahuan, dan keterampilan secara terpadu. </w:t>
      </w:r>
      <w:r>
        <w:rPr>
          <w:rFonts w:ascii="Times New Roman" w:hAnsi="Times New Roman" w:cs="Times New Roman"/>
          <w:sz w:val="24"/>
          <w:szCs w:val="24"/>
        </w:rPr>
        <w:t xml:space="preserve">Kemunculan kurikulum 2013 diharapkan mampu mencetak generasi yang bukan hanya handal dalam hal akademik namun juga memiliki sikap atau etika serta moral yang baik. Jika dibandingkan dengan kurikulum sebelumnya, yakni KTSP. Kurikulum 2013 lebih menekankan pada sisi afektif sebagai cara untuk mencapai suatu tujuan kurikulum itu sendiri. Sesuai dengan kurikulum yang diterapkan saat ini adalah Kurikulum 2013, ataupun sering disebut pembelajaran tematik. </w:t>
      </w:r>
    </w:p>
    <w:p w:rsidR="00453479" w:rsidRDefault="00544353">
      <w:pPr>
        <w:pStyle w:val="ListParagraph"/>
        <w:tabs>
          <w:tab w:val="left" w:pos="851"/>
        </w:tabs>
        <w:spacing w:afterLines="160" w:after="384" w:line="480" w:lineRule="auto"/>
        <w:ind w:left="0" w:firstLineChars="236" w:firstLine="566"/>
        <w:jc w:val="both"/>
        <w:rPr>
          <w:rFonts w:ascii="Times New Roman" w:hAnsi="Times New Roman" w:cs="Times New Roman"/>
          <w:sz w:val="24"/>
          <w:szCs w:val="24"/>
          <w:lang w:val="en-US"/>
        </w:rPr>
      </w:pPr>
      <w:r>
        <w:rPr>
          <w:rFonts w:ascii="Times New Roman" w:hAnsi="Times New Roman" w:cs="Times New Roman"/>
          <w:bCs/>
          <w:sz w:val="24"/>
          <w:szCs w:val="24"/>
          <w:lang w:val="en-US"/>
        </w:rPr>
        <w:t xml:space="preserve">Pembelajaran tematik yaitu pembelajaran yang menggabungkan suatu konsep dalam beberapa bidang studi yang berbeda dengan harapan siswa akan </w:t>
      </w:r>
      <w:r>
        <w:rPr>
          <w:rFonts w:ascii="Times New Roman" w:hAnsi="Times New Roman" w:cs="Times New Roman"/>
          <w:bCs/>
          <w:sz w:val="24"/>
          <w:szCs w:val="24"/>
          <w:lang w:val="en-US"/>
        </w:rPr>
        <w:lastRenderedPageBreak/>
        <w:t xml:space="preserve">belajar lebih baik dan bermakna (Majid 2014:87). </w:t>
      </w:r>
      <w:r>
        <w:rPr>
          <w:rFonts w:ascii="Times New Roman" w:hAnsi="Times New Roman" w:cs="Times New Roman"/>
          <w:sz w:val="24"/>
          <w:szCs w:val="24"/>
        </w:rPr>
        <w:t>Dengan pengertian lain pembelajaran tematik merupakan sejumlah konsep mata pelajaran yang dikaitkan, dihubungkan, dan dipadukan menjadi satu untuk membentuk suatu tema dengan maksud untuk merangsang pengetahuan dan keterampilan siswa dalam pembelajaran. Sesuai dengan kurikulum 2013 yang diterapkan pada pembelajaran dikelas III SD terdapat 8 tema yang harus di pelajari siswa di antaranya adalah tema 1. Pertumbuhan dan perkembangan mahluk hidup. 2. Menyayangi tumbuhan dan hewan. 3. Benda di sekitarku. 4. Kewajiban dan hakku. 5. Cuaca. 6. Energi dan perubahan. 7. Perkembangan teknolohgi. 8. Praja muda karana.</w:t>
      </w:r>
    </w:p>
    <w:p w:rsidR="00453479" w:rsidRDefault="00544353">
      <w:pPr>
        <w:pStyle w:val="ListParagraph"/>
        <w:tabs>
          <w:tab w:val="left" w:pos="851"/>
        </w:tabs>
        <w:spacing w:afterLines="160" w:after="384" w:line="480" w:lineRule="auto"/>
        <w:ind w:left="0" w:firstLineChars="236" w:firstLine="566"/>
        <w:jc w:val="both"/>
        <w:rPr>
          <w:rFonts w:ascii="Times New Roman" w:hAnsi="Times New Roman" w:cs="Times New Roman"/>
          <w:sz w:val="24"/>
          <w:szCs w:val="24"/>
        </w:rPr>
      </w:pPr>
      <w:r>
        <w:rPr>
          <w:rFonts w:ascii="Times New Roman" w:hAnsi="Times New Roman" w:cs="Times New Roman"/>
          <w:sz w:val="24"/>
          <w:szCs w:val="24"/>
          <w:lang w:val="en-US"/>
        </w:rPr>
        <w:t>Berdasarkan observasi yang dilakukan di kelas III SD Swasta PAB 23 Patumbak, da</w:t>
      </w:r>
      <w:r>
        <w:rPr>
          <w:rFonts w:ascii="Times New Roman" w:hAnsi="Times New Roman" w:cs="Times New Roman"/>
          <w:sz w:val="24"/>
          <w:szCs w:val="24"/>
        </w:rPr>
        <w:t xml:space="preserve">lam proses pembelajaran tematik </w:t>
      </w:r>
      <w:r>
        <w:rPr>
          <w:rFonts w:ascii="Times New Roman" w:hAnsi="Times New Roman" w:cs="Times New Roman"/>
          <w:sz w:val="24"/>
          <w:szCs w:val="24"/>
          <w:lang w:val="en-US"/>
        </w:rPr>
        <w:t xml:space="preserve">siswa </w:t>
      </w:r>
      <w:r>
        <w:rPr>
          <w:rFonts w:ascii="Times New Roman" w:hAnsi="Times New Roman" w:cs="Times New Roman"/>
          <w:sz w:val="24"/>
          <w:szCs w:val="24"/>
        </w:rPr>
        <w:t>masih sulit</w:t>
      </w:r>
      <w:r>
        <w:rPr>
          <w:rFonts w:ascii="Times New Roman" w:hAnsi="Times New Roman" w:cs="Times New Roman"/>
          <w:sz w:val="24"/>
          <w:szCs w:val="24"/>
          <w:lang w:val="en-US"/>
        </w:rPr>
        <w:t xml:space="preserve"> dalam memahami materi yang diberikan.</w:t>
      </w:r>
      <w:r>
        <w:rPr>
          <w:rFonts w:ascii="Times New Roman" w:hAnsi="Times New Roman" w:cs="Times New Roman"/>
          <w:sz w:val="24"/>
          <w:szCs w:val="24"/>
        </w:rPr>
        <w:t xml:space="preserve"> Pembelajaran masih belum melibatkan siswa, sehingga hasil belajar siswa menjadi rendah. Siswa hanya menerima materi </w:t>
      </w:r>
      <w:r>
        <w:rPr>
          <w:rFonts w:ascii="Times New Roman" w:hAnsi="Times New Roman" w:cs="Times New Roman"/>
          <w:sz w:val="24"/>
          <w:szCs w:val="24"/>
          <w:lang w:val="en-US"/>
        </w:rPr>
        <w:t>dan</w:t>
      </w:r>
      <w:r>
        <w:rPr>
          <w:rFonts w:ascii="Times New Roman" w:hAnsi="Times New Roman" w:cs="Times New Roman"/>
          <w:sz w:val="24"/>
          <w:szCs w:val="24"/>
        </w:rPr>
        <w:t xml:space="preserve"> hanya mendengarkan penjelasan materi dari guru</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Siswa lebih banyak diharuskan mengahafal materi pembelajaran yang disampaikan sehingga proses pembelajaran tidak berjalan efektif</w:t>
      </w:r>
      <w:r>
        <w:rPr>
          <w:rFonts w:ascii="Times New Roman" w:hAnsi="Times New Roman" w:cs="Times New Roman"/>
          <w:sz w:val="24"/>
          <w:szCs w:val="24"/>
        </w:rPr>
        <w:t xml:space="preserve">. </w:t>
      </w:r>
    </w:p>
    <w:p w:rsidR="00453479" w:rsidRDefault="00544353">
      <w:pPr>
        <w:pStyle w:val="ListParagraph"/>
        <w:tabs>
          <w:tab w:val="left" w:pos="851"/>
        </w:tabs>
        <w:spacing w:afterLines="160" w:after="384" w:line="480" w:lineRule="auto"/>
        <w:ind w:left="0" w:firstLineChars="236" w:firstLine="566"/>
        <w:jc w:val="both"/>
        <w:rPr>
          <w:rFonts w:ascii="Times New Roman" w:hAnsi="Times New Roman" w:cs="Times New Roman"/>
          <w:sz w:val="24"/>
          <w:szCs w:val="24"/>
          <w:lang w:val="en-US"/>
        </w:rPr>
      </w:pPr>
      <w:r>
        <w:rPr>
          <w:rFonts w:ascii="Times New Roman" w:hAnsi="Times New Roman" w:cs="Times New Roman"/>
          <w:sz w:val="24"/>
          <w:szCs w:val="24"/>
        </w:rPr>
        <w:t xml:space="preserve">Proses pembelajaran yang efektif </w:t>
      </w:r>
      <w:r>
        <w:rPr>
          <w:rFonts w:ascii="Times New Roman" w:hAnsi="Times New Roman" w:cs="Times New Roman"/>
          <w:sz w:val="24"/>
          <w:szCs w:val="24"/>
          <w:lang w:val="en-US"/>
        </w:rPr>
        <w:t xml:space="preserve">dapat </w:t>
      </w:r>
      <w:r>
        <w:rPr>
          <w:rFonts w:ascii="Times New Roman" w:hAnsi="Times New Roman" w:cs="Times New Roman"/>
          <w:sz w:val="24"/>
          <w:szCs w:val="24"/>
        </w:rPr>
        <w:t xml:space="preserve">membawa pencapaian hasil belajar yang maksimal. </w:t>
      </w:r>
      <w:r>
        <w:rPr>
          <w:rFonts w:ascii="Times New Roman" w:hAnsi="Times New Roman" w:cs="Times New Roman"/>
          <w:sz w:val="24"/>
          <w:szCs w:val="24"/>
          <w:lang w:val="en-US"/>
        </w:rPr>
        <w:t>Ada beberapa pendekatan yang dapat digunakan untuk dapat mengefektifkan proses pembelajaran, s</w:t>
      </w:r>
      <w:r>
        <w:rPr>
          <w:rFonts w:ascii="Times New Roman" w:hAnsi="Times New Roman" w:cs="Times New Roman"/>
          <w:sz w:val="24"/>
          <w:szCs w:val="24"/>
        </w:rPr>
        <w:t>alah satu</w:t>
      </w:r>
      <w:r>
        <w:rPr>
          <w:rFonts w:ascii="Times New Roman" w:hAnsi="Times New Roman" w:cs="Times New Roman"/>
          <w:sz w:val="24"/>
          <w:szCs w:val="24"/>
          <w:lang w:val="en-US"/>
        </w:rPr>
        <w:t>nya</w:t>
      </w:r>
      <w:r>
        <w:rPr>
          <w:rFonts w:ascii="Times New Roman" w:hAnsi="Times New Roman" w:cs="Times New Roman"/>
          <w:sz w:val="24"/>
          <w:szCs w:val="24"/>
        </w:rPr>
        <w:t xml:space="preserve"> </w:t>
      </w:r>
      <w:r>
        <w:rPr>
          <w:rFonts w:ascii="Times New Roman" w:hAnsi="Times New Roman" w:cs="Times New Roman"/>
          <w:sz w:val="24"/>
          <w:szCs w:val="24"/>
          <w:lang w:val="en-US"/>
        </w:rPr>
        <w:t>adalah</w:t>
      </w:r>
      <w:r>
        <w:rPr>
          <w:rFonts w:ascii="Times New Roman" w:hAnsi="Times New Roman" w:cs="Times New Roman"/>
          <w:sz w:val="24"/>
          <w:szCs w:val="24"/>
        </w:rPr>
        <w:t xml:space="preserve"> pembelajaran kooperatif. Dalam pembelajaran kooperatif memiliki beberapa tipe, di antaranya adalah </w:t>
      </w:r>
      <w:r>
        <w:rPr>
          <w:rFonts w:ascii="Times New Roman" w:hAnsi="Times New Roman" w:cs="Times New Roman"/>
          <w:i/>
          <w:sz w:val="24"/>
          <w:szCs w:val="24"/>
        </w:rPr>
        <w:t>Make a Match</w:t>
      </w:r>
      <w:r>
        <w:rPr>
          <w:rFonts w:ascii="Times New Roman" w:hAnsi="Times New Roman" w:cs="Times New Roman"/>
          <w:i/>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P</w:t>
      </w:r>
      <w:r>
        <w:rPr>
          <w:rFonts w:ascii="Times New Roman" w:hAnsi="Times New Roman" w:cs="Times New Roman"/>
          <w:sz w:val="24"/>
          <w:szCs w:val="24"/>
        </w:rPr>
        <w:t xml:space="preserve">embelajaran </w:t>
      </w:r>
      <w:r>
        <w:rPr>
          <w:rFonts w:ascii="Times New Roman" w:hAnsi="Times New Roman" w:cs="Times New Roman"/>
          <w:sz w:val="24"/>
          <w:szCs w:val="24"/>
          <w:lang w:val="en-US"/>
        </w:rPr>
        <w:t xml:space="preserve">kooperatif tipe </w:t>
      </w:r>
      <w:r>
        <w:rPr>
          <w:rFonts w:ascii="Times New Roman" w:hAnsi="Times New Roman" w:cs="Times New Roman"/>
          <w:i/>
          <w:sz w:val="24"/>
          <w:szCs w:val="24"/>
          <w:lang w:val="en-US"/>
        </w:rPr>
        <w:t xml:space="preserve">Make a Match </w:t>
      </w:r>
      <w:r>
        <w:rPr>
          <w:rFonts w:ascii="Times New Roman" w:hAnsi="Times New Roman" w:cs="Times New Roman"/>
          <w:sz w:val="24"/>
          <w:szCs w:val="24"/>
          <w:lang w:val="en-US"/>
        </w:rPr>
        <w:t>dapat</w:t>
      </w:r>
      <w:r>
        <w:rPr>
          <w:rFonts w:ascii="Times New Roman" w:hAnsi="Times New Roman" w:cs="Times New Roman"/>
          <w:sz w:val="24"/>
          <w:szCs w:val="24"/>
        </w:rPr>
        <w:t xml:space="preserve"> membangun semangat siswa dalam proses pembelajaran sehingga dapat meningkatkan hasil belajar siswa.  </w:t>
      </w:r>
    </w:p>
    <w:p w:rsidR="00453479" w:rsidRDefault="00544353">
      <w:pPr>
        <w:pStyle w:val="ListParagraph"/>
        <w:tabs>
          <w:tab w:val="left" w:pos="851"/>
        </w:tabs>
        <w:spacing w:afterLines="160" w:after="384" w:line="480" w:lineRule="auto"/>
        <w:ind w:left="0" w:firstLineChars="236" w:firstLine="566"/>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Mifathul Huda (2012: 135) menyatakan bahwa </w:t>
      </w:r>
      <w:r>
        <w:rPr>
          <w:rFonts w:ascii="Times New Roman" w:hAnsi="Times New Roman" w:cs="Times New Roman"/>
          <w:sz w:val="24"/>
          <w:szCs w:val="24"/>
          <w:lang w:val="en-US"/>
        </w:rPr>
        <w:t>P</w:t>
      </w:r>
      <w:r>
        <w:rPr>
          <w:rFonts w:ascii="Times New Roman" w:hAnsi="Times New Roman" w:cs="Times New Roman"/>
          <w:sz w:val="24"/>
          <w:szCs w:val="24"/>
        </w:rPr>
        <w:t xml:space="preserve">embelajaran </w:t>
      </w:r>
      <w:r>
        <w:rPr>
          <w:rFonts w:ascii="Times New Roman" w:hAnsi="Times New Roman" w:cs="Times New Roman"/>
          <w:sz w:val="24"/>
          <w:szCs w:val="24"/>
          <w:lang w:val="en-US"/>
        </w:rPr>
        <w:t xml:space="preserve">kooperatif tipe </w:t>
      </w:r>
      <w:r>
        <w:rPr>
          <w:rFonts w:ascii="Times New Roman" w:hAnsi="Times New Roman" w:cs="Times New Roman"/>
          <w:i/>
          <w:sz w:val="24"/>
          <w:szCs w:val="24"/>
          <w:lang w:val="en-US"/>
        </w:rPr>
        <w:t xml:space="preserve">Make a Match </w:t>
      </w:r>
      <w:r>
        <w:rPr>
          <w:rFonts w:ascii="Times New Roman" w:hAnsi="Times New Roman" w:cs="Times New Roman"/>
          <w:sz w:val="24"/>
          <w:szCs w:val="24"/>
        </w:rPr>
        <w:t>dikembangkan oleh Lorna Curran (1994)</w:t>
      </w:r>
      <w:r>
        <w:rPr>
          <w:rFonts w:ascii="Times New Roman" w:hAnsi="Times New Roman" w:cs="Times New Roman"/>
          <w:sz w:val="24"/>
          <w:szCs w:val="24"/>
          <w:lang w:val="en-US"/>
        </w:rPr>
        <w:t>. T</w:t>
      </w:r>
      <w:r>
        <w:rPr>
          <w:rFonts w:ascii="Times New Roman" w:hAnsi="Times New Roman" w:cs="Times New Roman"/>
          <w:sz w:val="24"/>
          <w:szCs w:val="24"/>
        </w:rPr>
        <w:t xml:space="preserve">eknik ini dilakukan dengan </w:t>
      </w:r>
      <w:r>
        <w:rPr>
          <w:rFonts w:ascii="Times New Roman" w:hAnsi="Times New Roman" w:cs="Times New Roman"/>
          <w:sz w:val="24"/>
          <w:szCs w:val="24"/>
          <w:lang w:val="en-US"/>
        </w:rPr>
        <w:t xml:space="preserve">cara </w:t>
      </w:r>
      <w:r>
        <w:rPr>
          <w:rFonts w:ascii="Times New Roman" w:hAnsi="Times New Roman" w:cs="Times New Roman"/>
          <w:sz w:val="24"/>
          <w:szCs w:val="24"/>
        </w:rPr>
        <w:t>siswa mencari pasangan dari kartu soal/jawaban yang dimiliki sambil mempelajari suatu konsep atau topik tertentu dalam suasana yang menyenangkan.</w:t>
      </w:r>
      <w:r>
        <w:rPr>
          <w:rFonts w:ascii="Times New Roman" w:hAnsi="Times New Roman" w:cs="Times New Roman"/>
          <w:sz w:val="24"/>
          <w:szCs w:val="24"/>
          <w:lang w:val="en-US"/>
        </w:rPr>
        <w:t xml:space="preserve"> T</w:t>
      </w:r>
      <w:r>
        <w:rPr>
          <w:rFonts w:ascii="Times New Roman" w:hAnsi="Times New Roman" w:cs="Times New Roman"/>
          <w:sz w:val="24"/>
          <w:szCs w:val="24"/>
        </w:rPr>
        <w:t>eknik ini</w:t>
      </w:r>
      <w:r>
        <w:rPr>
          <w:rFonts w:ascii="Times New Roman" w:hAnsi="Times New Roman" w:cs="Times New Roman"/>
          <w:sz w:val="24"/>
          <w:szCs w:val="24"/>
          <w:lang w:val="en-US"/>
        </w:rPr>
        <w:t xml:space="preserve"> akan lebih efektif apabila dijalankan dengan melakukan belajar kelompok.</w:t>
      </w:r>
    </w:p>
    <w:p w:rsidR="00453479" w:rsidRDefault="00544353">
      <w:pPr>
        <w:pStyle w:val="ListParagraph"/>
        <w:tabs>
          <w:tab w:val="left" w:pos="851"/>
        </w:tabs>
        <w:spacing w:afterLines="160" w:after="384" w:line="480" w:lineRule="auto"/>
        <w:ind w:left="0" w:firstLineChars="236" w:firstLine="566"/>
        <w:jc w:val="both"/>
        <w:rPr>
          <w:rFonts w:ascii="Times New Roman" w:hAnsi="Times New Roman" w:cs="Times New Roman"/>
          <w:sz w:val="24"/>
          <w:szCs w:val="24"/>
          <w:lang w:val="en-US"/>
        </w:rPr>
      </w:pPr>
      <w:r>
        <w:rPr>
          <w:rFonts w:ascii="Times New Roman" w:hAnsi="Times New Roman" w:cs="Times New Roman"/>
          <w:sz w:val="24"/>
          <w:szCs w:val="24"/>
          <w:lang w:val="en-US"/>
        </w:rPr>
        <w:t>Belajar secara kelompok merupakan salah satu upaya mengaktifkan siswa dalam proses pembelajaran. Dalam wilayah afektif, pembelajaran kooperatif berpengaruh signifikan terhadap sikap-sikap positif siswa terhadap teman-teman mereka meskipun mereka berasal dari kebudayaan dan latar belakang sosial yang</w:t>
      </w:r>
      <w:r>
        <w:rPr>
          <w:rFonts w:ascii="Times New Roman" w:hAnsi="Times New Roman" w:cs="Times New Roman"/>
          <w:lang w:val="en-US"/>
        </w:rPr>
        <w:t xml:space="preserve"> </w:t>
      </w:r>
      <w:r>
        <w:rPr>
          <w:rFonts w:ascii="Times New Roman" w:hAnsi="Times New Roman" w:cs="Times New Roman"/>
          <w:sz w:val="24"/>
          <w:szCs w:val="24"/>
          <w:lang w:val="en-US"/>
        </w:rPr>
        <w:t xml:space="preserve">bergam, serta memiliki kebutuhan-kebutuhan khusus. Pembelajaran kooperatif juga membantu siswa bersikap positif terhadap pembelajaran, bersedia untuk terlibat bersama teman-temannya, dan bekerja sama untuk saling meningkatkan pembelajarannya masing-masing. Alasan lain dipilihnya model pembelajaran kooperatif tipe </w:t>
      </w:r>
      <w:r>
        <w:rPr>
          <w:rFonts w:ascii="Times New Roman" w:hAnsi="Times New Roman" w:cs="Times New Roman"/>
          <w:i/>
          <w:sz w:val="24"/>
          <w:szCs w:val="24"/>
          <w:lang w:val="en-US"/>
        </w:rPr>
        <w:t>Make a Match</w:t>
      </w:r>
      <w:r>
        <w:rPr>
          <w:rFonts w:ascii="Times New Roman" w:hAnsi="Times New Roman" w:cs="Times New Roman"/>
          <w:sz w:val="24"/>
          <w:szCs w:val="24"/>
          <w:lang w:val="en-US"/>
        </w:rPr>
        <w:t xml:space="preserve">, karena sangat menarik jika diterapkan pada peserta didik. Peserta didik akan lebih aktif untuk belajar sendiri dan mencari tahu bagian-bagian yang ditugaskan kepada mereka. Dari beberapa alasan pemilihan model pembelajaran, maka sangatlah tepat dipilih model pembelajaran kooperatif tipe </w:t>
      </w:r>
      <w:r>
        <w:rPr>
          <w:rFonts w:ascii="Times New Roman" w:hAnsi="Times New Roman" w:cs="Times New Roman"/>
          <w:i/>
          <w:sz w:val="24"/>
          <w:szCs w:val="24"/>
          <w:lang w:val="en-US"/>
        </w:rPr>
        <w:t>Make a Match</w:t>
      </w:r>
      <w:r>
        <w:rPr>
          <w:rFonts w:ascii="Times New Roman" w:hAnsi="Times New Roman" w:cs="Times New Roman"/>
          <w:sz w:val="24"/>
          <w:szCs w:val="24"/>
          <w:lang w:val="en-US"/>
        </w:rPr>
        <w:t xml:space="preserve"> dalam penyampaian materi pelajaran.</w:t>
      </w:r>
    </w:p>
    <w:p w:rsidR="00453479" w:rsidRDefault="00544353">
      <w:pPr>
        <w:pStyle w:val="ListParagraph"/>
        <w:tabs>
          <w:tab w:val="left" w:pos="851"/>
        </w:tabs>
        <w:spacing w:afterLines="160" w:after="384" w:line="480" w:lineRule="auto"/>
        <w:ind w:left="0" w:firstLineChars="236" w:firstLine="566"/>
        <w:jc w:val="both"/>
        <w:rPr>
          <w:rFonts w:ascii="Times New Roman" w:hAnsi="Times New Roman" w:cs="Times New Roman"/>
          <w:sz w:val="24"/>
          <w:szCs w:val="24"/>
        </w:rPr>
      </w:pPr>
      <w:r>
        <w:rPr>
          <w:rFonts w:ascii="Times New Roman" w:hAnsi="Times New Roman" w:cs="Times New Roman"/>
          <w:sz w:val="24"/>
          <w:szCs w:val="24"/>
          <w:lang w:val="en-US"/>
        </w:rPr>
        <w:t xml:space="preserve">Berkaitan dengan model pembelajaran kooperatif tipe </w:t>
      </w:r>
      <w:r>
        <w:rPr>
          <w:rFonts w:ascii="Times New Roman" w:hAnsi="Times New Roman" w:cs="Times New Roman"/>
          <w:i/>
          <w:sz w:val="24"/>
          <w:szCs w:val="24"/>
          <w:lang w:val="en-US"/>
        </w:rPr>
        <w:t>Make a Match</w:t>
      </w:r>
      <w:r>
        <w:rPr>
          <w:rFonts w:ascii="Times New Roman" w:hAnsi="Times New Roman" w:cs="Times New Roman"/>
          <w:sz w:val="24"/>
          <w:szCs w:val="24"/>
          <w:lang w:val="en-US"/>
        </w:rPr>
        <w:t xml:space="preserve"> dapat memberikan motivasi belajar kepada siswa juga memudahkan untuk penyampaian materi pelajaran terkait dengan pelajaran bahasa inggris di kelas III, maka penulis sangat tertarik untuk meneliti masalah ini dalam penelitian yang berjudul </w:t>
      </w:r>
      <w:r>
        <w:rPr>
          <w:rFonts w:ascii="Times New Roman" w:hAnsi="Times New Roman" w:cs="Times New Roman"/>
          <w:sz w:val="24"/>
          <w:szCs w:val="24"/>
          <w:lang w:val="en-US"/>
        </w:rPr>
        <w:lastRenderedPageBreak/>
        <w:t xml:space="preserve">“Penerapan Model Pembelajaran Kooperatif Tipe </w:t>
      </w:r>
      <w:r>
        <w:rPr>
          <w:rFonts w:ascii="Times New Roman" w:hAnsi="Times New Roman" w:cs="Times New Roman"/>
          <w:i/>
          <w:sz w:val="24"/>
          <w:szCs w:val="24"/>
          <w:lang w:val="en-US"/>
        </w:rPr>
        <w:t>Make a Match</w:t>
      </w:r>
      <w:r>
        <w:rPr>
          <w:rFonts w:ascii="Times New Roman" w:hAnsi="Times New Roman" w:cs="Times New Roman"/>
          <w:sz w:val="24"/>
          <w:szCs w:val="24"/>
          <w:lang w:val="en-US"/>
        </w:rPr>
        <w:t xml:space="preserve"> untuk meningkatkan hasil belajar Bahasa Inggris siswa kelas III Senden Kampak Trenggalek”. </w:t>
      </w:r>
    </w:p>
    <w:p w:rsidR="00453479" w:rsidRDefault="00544353">
      <w:pPr>
        <w:pStyle w:val="ListParagraph"/>
        <w:tabs>
          <w:tab w:val="left" w:pos="851"/>
        </w:tabs>
        <w:spacing w:afterLines="160" w:after="384" w:line="480" w:lineRule="auto"/>
        <w:ind w:left="0" w:firstLineChars="236" w:firstLine="566"/>
        <w:jc w:val="both"/>
        <w:rPr>
          <w:rFonts w:ascii="Times New Roman" w:hAnsi="Times New Roman" w:cs="Times New Roman"/>
          <w:sz w:val="24"/>
          <w:szCs w:val="24"/>
          <w:lang w:val="en-US"/>
        </w:rPr>
      </w:pPr>
      <w:r>
        <w:rPr>
          <w:rFonts w:ascii="Times New Roman" w:hAnsi="Times New Roman" w:cs="Times New Roman"/>
          <w:sz w:val="24"/>
          <w:szCs w:val="24"/>
        </w:rPr>
        <w:t xml:space="preserve">Berdasarkan fenomena diatas peneliti mencoba untuk mengangkat masalah ini dan menuangkannya dalam sebuah Penelitian Tindakan Kelas (PTK) yang berjudul “Penerapan Model Pembelajaran Kooperatif Tipe </w:t>
      </w:r>
      <w:r>
        <w:rPr>
          <w:rFonts w:ascii="Times New Roman" w:hAnsi="Times New Roman" w:cs="Times New Roman"/>
          <w:i/>
          <w:sz w:val="24"/>
          <w:szCs w:val="24"/>
        </w:rPr>
        <w:t>Make a Match</w:t>
      </w:r>
      <w:r>
        <w:rPr>
          <w:rFonts w:ascii="Times New Roman" w:hAnsi="Times New Roman" w:cs="Times New Roman"/>
          <w:sz w:val="24"/>
          <w:szCs w:val="24"/>
        </w:rPr>
        <w:t xml:space="preserve"> untuk Meningkatkan Hasil Belajar Siswa pada Pembelajaran Tematik Peraja Muda Karana di Kelas III SD PAB 23 Patumbak”</w:t>
      </w:r>
      <w:r>
        <w:rPr>
          <w:rFonts w:ascii="Times New Roman" w:hAnsi="Times New Roman" w:cs="Times New Roman"/>
          <w:sz w:val="24"/>
          <w:szCs w:val="24"/>
          <w:lang w:val="en-US"/>
        </w:rPr>
        <w:t>.</w:t>
      </w:r>
    </w:p>
    <w:p w:rsidR="00453479" w:rsidRDefault="00453479">
      <w:pPr>
        <w:pStyle w:val="ListParagraph"/>
        <w:tabs>
          <w:tab w:val="left" w:pos="851"/>
        </w:tabs>
        <w:spacing w:afterLines="160" w:after="384" w:line="240" w:lineRule="auto"/>
        <w:ind w:left="0" w:firstLineChars="236" w:firstLine="566"/>
        <w:jc w:val="both"/>
        <w:rPr>
          <w:rFonts w:ascii="Times New Roman" w:hAnsi="Times New Roman" w:cs="Times New Roman"/>
          <w:sz w:val="24"/>
          <w:szCs w:val="24"/>
          <w:lang w:val="en-US"/>
        </w:rPr>
      </w:pPr>
    </w:p>
    <w:p w:rsidR="00453479" w:rsidRDefault="00544353" w:rsidP="00F06D73">
      <w:pPr>
        <w:pStyle w:val="ListParagraph"/>
        <w:numPr>
          <w:ilvl w:val="1"/>
          <w:numId w:val="110"/>
        </w:numPr>
        <w:spacing w:afterLines="160" w:after="384" w:line="480" w:lineRule="auto"/>
        <w:ind w:left="567" w:hanging="567"/>
        <w:jc w:val="both"/>
        <w:rPr>
          <w:rFonts w:ascii="Times New Roman" w:hAnsi="Times New Roman" w:cs="Times New Roman"/>
          <w:sz w:val="24"/>
          <w:szCs w:val="24"/>
        </w:rPr>
      </w:pPr>
      <w:r>
        <w:rPr>
          <w:rFonts w:ascii="Times New Roman" w:hAnsi="Times New Roman" w:cs="Times New Roman"/>
          <w:b/>
          <w:sz w:val="24"/>
          <w:szCs w:val="24"/>
        </w:rPr>
        <w:t>Identifikasi Makalah</w:t>
      </w:r>
    </w:p>
    <w:p w:rsidR="00453479" w:rsidRDefault="00544353">
      <w:pPr>
        <w:pStyle w:val="ListParagraph"/>
        <w:spacing w:afterLines="160" w:after="384" w:line="480" w:lineRule="auto"/>
        <w:ind w:left="0" w:firstLineChars="236" w:firstLine="566"/>
        <w:jc w:val="both"/>
        <w:rPr>
          <w:rFonts w:ascii="Times New Roman" w:hAnsi="Times New Roman" w:cs="Times New Roman"/>
          <w:sz w:val="24"/>
          <w:szCs w:val="24"/>
          <w:lang w:val="en-US"/>
        </w:rPr>
      </w:pPr>
      <w:r>
        <w:rPr>
          <w:rFonts w:ascii="Times New Roman" w:hAnsi="Times New Roman" w:cs="Times New Roman"/>
          <w:sz w:val="24"/>
          <w:szCs w:val="24"/>
        </w:rPr>
        <w:t>Berdasarkan latar belakang masalah tersebut maka dapat diidentifikasi masalah adalah sebagai berikut</w:t>
      </w:r>
      <w:r>
        <w:rPr>
          <w:rFonts w:ascii="Times New Roman" w:hAnsi="Times New Roman" w:cs="Times New Roman"/>
          <w:sz w:val="24"/>
          <w:szCs w:val="24"/>
          <w:lang w:val="en-US"/>
        </w:rPr>
        <w:t>:</w:t>
      </w:r>
    </w:p>
    <w:p w:rsidR="00453479" w:rsidRDefault="00544353">
      <w:pPr>
        <w:pStyle w:val="ListParagraph"/>
        <w:numPr>
          <w:ilvl w:val="0"/>
          <w:numId w:val="103"/>
        </w:numPr>
        <w:spacing w:afterLines="160" w:after="384"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Kurangnya inovasi pendidik dalam modal pembelajaran</w:t>
      </w:r>
    </w:p>
    <w:p w:rsidR="00453479" w:rsidRDefault="00544353">
      <w:pPr>
        <w:pStyle w:val="ListParagraph"/>
        <w:numPr>
          <w:ilvl w:val="0"/>
          <w:numId w:val="103"/>
        </w:numPr>
        <w:tabs>
          <w:tab w:val="left" w:pos="567"/>
        </w:tabs>
        <w:spacing w:afterLines="160" w:after="384"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Masih banyak siswa yang mendapatkan nilai yang rendah </w:t>
      </w:r>
    </w:p>
    <w:p w:rsidR="00453479" w:rsidRDefault="00544353">
      <w:pPr>
        <w:pStyle w:val="ListParagraph"/>
        <w:numPr>
          <w:ilvl w:val="0"/>
          <w:numId w:val="103"/>
        </w:numPr>
        <w:spacing w:afterLines="160" w:after="384"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Kesulitan siswa dalam memahami pembelajaran tematik </w:t>
      </w:r>
    </w:p>
    <w:p w:rsidR="00453479" w:rsidRDefault="00453479">
      <w:pPr>
        <w:pStyle w:val="ListParagraph"/>
        <w:spacing w:afterLines="160" w:after="384" w:line="240" w:lineRule="auto"/>
        <w:ind w:left="567"/>
        <w:jc w:val="both"/>
        <w:rPr>
          <w:rFonts w:ascii="Times New Roman" w:hAnsi="Times New Roman" w:cs="Times New Roman"/>
          <w:sz w:val="24"/>
          <w:szCs w:val="24"/>
        </w:rPr>
      </w:pPr>
    </w:p>
    <w:p w:rsidR="00453479" w:rsidRDefault="00544353">
      <w:pPr>
        <w:pStyle w:val="ListParagraph"/>
        <w:numPr>
          <w:ilvl w:val="1"/>
          <w:numId w:val="25"/>
        </w:numPr>
        <w:tabs>
          <w:tab w:val="left" w:pos="142"/>
        </w:tabs>
        <w:spacing w:afterLines="160" w:after="384" w:line="480" w:lineRule="auto"/>
        <w:ind w:left="566" w:hangingChars="235" w:hanging="566"/>
        <w:jc w:val="both"/>
        <w:rPr>
          <w:rFonts w:ascii="Times New Roman" w:hAnsi="Times New Roman" w:cs="Times New Roman"/>
          <w:sz w:val="24"/>
          <w:szCs w:val="24"/>
        </w:rPr>
      </w:pPr>
      <w:r>
        <w:rPr>
          <w:rFonts w:ascii="Times New Roman" w:hAnsi="Times New Roman" w:cs="Times New Roman"/>
          <w:b/>
          <w:sz w:val="24"/>
          <w:szCs w:val="24"/>
        </w:rPr>
        <w:t>Batasan Masalah</w:t>
      </w:r>
    </w:p>
    <w:p w:rsidR="00453479" w:rsidRDefault="00544353">
      <w:pPr>
        <w:pStyle w:val="ListParagraph"/>
        <w:spacing w:afterLines="160" w:after="384"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Meningkatkan keterbatasan waktu dalam penelitian dan banyak permasalahan yamg berkaitan dangan pembelajaran tematik di SD, maka penelitian perlu membatasi masalah penelitian ini. Batasan masalah penelitian ini adalah “Pengaruh model </w:t>
      </w:r>
      <w:r>
        <w:rPr>
          <w:rFonts w:ascii="Times New Roman" w:hAnsi="Times New Roman" w:cs="Times New Roman"/>
          <w:i/>
          <w:sz w:val="24"/>
          <w:szCs w:val="24"/>
        </w:rPr>
        <w:t>make a match</w:t>
      </w:r>
      <w:r>
        <w:rPr>
          <w:rFonts w:ascii="Times New Roman" w:hAnsi="Times New Roman" w:cs="Times New Roman"/>
          <w:sz w:val="24"/>
          <w:szCs w:val="24"/>
        </w:rPr>
        <w:t xml:space="preserve"> berbantu kartu bergambar terhadap hasil belajar tematik tema prajamuda karana di kelas</w:t>
      </w:r>
      <w:r>
        <w:rPr>
          <w:rFonts w:ascii="Times New Roman" w:hAnsi="Times New Roman" w:cs="Times New Roman"/>
          <w:i/>
          <w:sz w:val="24"/>
          <w:szCs w:val="24"/>
        </w:rPr>
        <w:t xml:space="preserve"> </w:t>
      </w:r>
      <w:r>
        <w:rPr>
          <w:rFonts w:ascii="Times New Roman" w:hAnsi="Times New Roman" w:cs="Times New Roman"/>
          <w:sz w:val="24"/>
          <w:szCs w:val="24"/>
        </w:rPr>
        <w:t>III SD PAB 23 Patumbak”.</w:t>
      </w:r>
    </w:p>
    <w:p w:rsidR="00453479" w:rsidRDefault="00453479">
      <w:pPr>
        <w:pStyle w:val="ListParagraph"/>
        <w:spacing w:afterLines="160" w:after="384" w:line="480" w:lineRule="auto"/>
        <w:ind w:left="0" w:firstLine="567"/>
        <w:jc w:val="both"/>
        <w:rPr>
          <w:rFonts w:ascii="Times New Roman" w:hAnsi="Times New Roman" w:cs="Times New Roman"/>
          <w:sz w:val="24"/>
          <w:szCs w:val="24"/>
          <w:lang w:val="en-US"/>
        </w:rPr>
      </w:pPr>
    </w:p>
    <w:p w:rsidR="00453479" w:rsidRDefault="00453479">
      <w:pPr>
        <w:pStyle w:val="ListParagraph"/>
        <w:spacing w:afterLines="160" w:after="384" w:line="480" w:lineRule="auto"/>
        <w:ind w:left="0" w:firstLine="567"/>
        <w:jc w:val="both"/>
        <w:rPr>
          <w:rFonts w:ascii="Times New Roman" w:hAnsi="Times New Roman" w:cs="Times New Roman"/>
          <w:sz w:val="24"/>
          <w:szCs w:val="24"/>
          <w:lang w:val="en-US"/>
        </w:rPr>
      </w:pPr>
    </w:p>
    <w:p w:rsidR="00453479" w:rsidRDefault="00544353">
      <w:pPr>
        <w:pStyle w:val="ListParagraph"/>
        <w:numPr>
          <w:ilvl w:val="1"/>
          <w:numId w:val="25"/>
        </w:numPr>
        <w:tabs>
          <w:tab w:val="left" w:pos="142"/>
        </w:tabs>
        <w:spacing w:afterLines="160" w:after="384" w:line="480" w:lineRule="auto"/>
        <w:ind w:left="566" w:hangingChars="235" w:hanging="566"/>
        <w:jc w:val="both"/>
        <w:rPr>
          <w:rFonts w:ascii="Times New Roman" w:hAnsi="Times New Roman" w:cs="Times New Roman"/>
          <w:sz w:val="24"/>
          <w:szCs w:val="24"/>
        </w:rPr>
      </w:pPr>
      <w:r>
        <w:rPr>
          <w:rFonts w:ascii="Times New Roman" w:hAnsi="Times New Roman" w:cs="Times New Roman"/>
          <w:b/>
          <w:sz w:val="24"/>
          <w:szCs w:val="24"/>
        </w:rPr>
        <w:lastRenderedPageBreak/>
        <w:t>Rumusan Masalah</w:t>
      </w:r>
    </w:p>
    <w:p w:rsidR="00453479" w:rsidRDefault="00544353">
      <w:pPr>
        <w:pStyle w:val="ListParagraph"/>
        <w:tabs>
          <w:tab w:val="left" w:pos="142"/>
        </w:tabs>
        <w:spacing w:afterLines="160" w:after="384" w:line="480" w:lineRule="auto"/>
        <w:ind w:left="0" w:firstLine="566"/>
        <w:jc w:val="both"/>
        <w:rPr>
          <w:rFonts w:ascii="Times New Roman" w:hAnsi="Times New Roman" w:cs="Times New Roman"/>
          <w:sz w:val="24"/>
          <w:szCs w:val="24"/>
        </w:rPr>
      </w:pPr>
      <w:r>
        <w:rPr>
          <w:rFonts w:ascii="Times New Roman" w:hAnsi="Times New Roman" w:cs="Times New Roman"/>
          <w:sz w:val="24"/>
          <w:szCs w:val="24"/>
        </w:rPr>
        <w:t xml:space="preserve">Berdasarkan latar belakang yang telah di jelaskan, maka rumusan masalah penelitian sebagai berikut: </w:t>
      </w:r>
    </w:p>
    <w:p w:rsidR="00453479" w:rsidRDefault="00544353">
      <w:pPr>
        <w:pStyle w:val="ListParagraph"/>
        <w:numPr>
          <w:ilvl w:val="0"/>
          <w:numId w:val="43"/>
        </w:numPr>
        <w:spacing w:afterLines="160" w:after="384" w:line="48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 xml:space="preserve">Bagaimanakah hasil belajar siswa setelah menerapkan Model </w:t>
      </w:r>
      <w:r>
        <w:rPr>
          <w:rFonts w:ascii="Times New Roman" w:hAnsi="Times New Roman" w:cs="Times New Roman"/>
          <w:sz w:val="24"/>
          <w:szCs w:val="24"/>
        </w:rPr>
        <w:t xml:space="preserve">Pembelajaran Kooperatif Tipe </w:t>
      </w:r>
      <w:r>
        <w:rPr>
          <w:rFonts w:ascii="Times New Roman" w:hAnsi="Times New Roman" w:cs="Times New Roman"/>
          <w:i/>
          <w:sz w:val="24"/>
          <w:szCs w:val="24"/>
        </w:rPr>
        <w:t>Make a Match</w:t>
      </w:r>
      <w:r>
        <w:rPr>
          <w:rFonts w:ascii="Times New Roman" w:hAnsi="Times New Roman" w:cs="Times New Roman"/>
          <w:sz w:val="24"/>
          <w:szCs w:val="24"/>
        </w:rPr>
        <w:t xml:space="preserve"> pada pembalajaran tematik tema praja muda karana kelas III di SD PAB 23 Patumbak?</w:t>
      </w:r>
    </w:p>
    <w:p w:rsidR="00453479" w:rsidRDefault="00544353">
      <w:pPr>
        <w:pStyle w:val="ListParagraph"/>
        <w:numPr>
          <w:ilvl w:val="0"/>
          <w:numId w:val="43"/>
        </w:numPr>
        <w:spacing w:afterLines="160" w:after="384" w:line="480" w:lineRule="auto"/>
        <w:ind w:left="283" w:hangingChars="118" w:hanging="283"/>
        <w:jc w:val="both"/>
        <w:rPr>
          <w:rFonts w:ascii="Times New Roman" w:hAnsi="Times New Roman" w:cs="Times New Roman"/>
          <w:sz w:val="24"/>
          <w:szCs w:val="24"/>
        </w:rPr>
      </w:pPr>
      <w:r>
        <w:rPr>
          <w:rFonts w:ascii="Times New Roman" w:hAnsi="Times New Roman" w:cs="Times New Roman"/>
          <w:sz w:val="24"/>
          <w:szCs w:val="24"/>
          <w:lang w:val="en-ID"/>
        </w:rPr>
        <w:t xml:space="preserve">Apakah dengan menggunakan model pembelajaran tipe </w:t>
      </w:r>
      <w:r>
        <w:rPr>
          <w:rFonts w:ascii="Times New Roman" w:hAnsi="Times New Roman" w:cs="Times New Roman"/>
          <w:i/>
          <w:sz w:val="24"/>
          <w:szCs w:val="24"/>
          <w:lang w:val="en-US"/>
        </w:rPr>
        <w:t>Make a Match</w:t>
      </w:r>
      <w:r>
        <w:rPr>
          <w:rFonts w:ascii="Times New Roman" w:hAnsi="Times New Roman" w:cs="Times New Roman"/>
          <w:sz w:val="24"/>
          <w:szCs w:val="24"/>
          <w:lang w:val="en-US"/>
        </w:rPr>
        <w:t xml:space="preserve"> </w:t>
      </w:r>
      <w:r>
        <w:rPr>
          <w:rFonts w:ascii="Times New Roman" w:hAnsi="Times New Roman" w:cs="Times New Roman"/>
          <w:sz w:val="24"/>
          <w:szCs w:val="24"/>
          <w:lang w:val="en-ID"/>
        </w:rPr>
        <w:t xml:space="preserve"> dapat meningkatkan hasil belajar siswa pada tema</w:t>
      </w:r>
      <w:r>
        <w:rPr>
          <w:rFonts w:ascii="Times New Roman" w:hAnsi="Times New Roman" w:cs="Times New Roman"/>
          <w:sz w:val="24"/>
          <w:szCs w:val="24"/>
        </w:rPr>
        <w:t xml:space="preserve"> praja muda karana kelas III di SD PAB 23 Patumbak?</w:t>
      </w:r>
    </w:p>
    <w:p w:rsidR="00453479" w:rsidRDefault="00453479">
      <w:pPr>
        <w:pStyle w:val="ListParagraph"/>
        <w:spacing w:afterLines="160" w:after="384" w:line="240" w:lineRule="auto"/>
        <w:ind w:left="283"/>
        <w:jc w:val="both"/>
        <w:rPr>
          <w:rFonts w:ascii="Times New Roman" w:hAnsi="Times New Roman" w:cs="Times New Roman"/>
          <w:sz w:val="24"/>
          <w:szCs w:val="24"/>
        </w:rPr>
      </w:pPr>
    </w:p>
    <w:p w:rsidR="00453479" w:rsidRDefault="00544353">
      <w:pPr>
        <w:pStyle w:val="ListParagraph"/>
        <w:numPr>
          <w:ilvl w:val="1"/>
          <w:numId w:val="25"/>
        </w:numPr>
        <w:tabs>
          <w:tab w:val="left" w:pos="-426"/>
        </w:tabs>
        <w:spacing w:afterLines="160" w:after="384" w:line="480" w:lineRule="auto"/>
        <w:ind w:leftChars="1" w:left="566" w:hangingChars="234" w:hanging="564"/>
        <w:jc w:val="both"/>
        <w:rPr>
          <w:rFonts w:ascii="Times New Roman" w:hAnsi="Times New Roman" w:cs="Times New Roman"/>
          <w:sz w:val="24"/>
          <w:szCs w:val="24"/>
        </w:rPr>
      </w:pPr>
      <w:r>
        <w:rPr>
          <w:rFonts w:ascii="Times New Roman" w:hAnsi="Times New Roman" w:cs="Times New Roman"/>
          <w:b/>
          <w:sz w:val="24"/>
          <w:szCs w:val="24"/>
        </w:rPr>
        <w:t>Tujuan Penelitian</w:t>
      </w:r>
    </w:p>
    <w:p w:rsidR="00453479" w:rsidRDefault="00544353">
      <w:pPr>
        <w:pStyle w:val="ListParagraph"/>
        <w:spacing w:afterLines="160" w:after="384" w:line="480" w:lineRule="auto"/>
        <w:ind w:left="0" w:firstLineChars="236" w:firstLine="566"/>
        <w:jc w:val="both"/>
        <w:rPr>
          <w:rFonts w:ascii="Times New Roman" w:hAnsi="Times New Roman" w:cs="Times New Roman"/>
          <w:sz w:val="24"/>
          <w:szCs w:val="24"/>
          <w:lang w:val="en-US"/>
        </w:rPr>
      </w:pPr>
      <w:r>
        <w:rPr>
          <w:rFonts w:ascii="Times New Roman" w:hAnsi="Times New Roman" w:cs="Times New Roman"/>
          <w:sz w:val="24"/>
          <w:szCs w:val="24"/>
        </w:rPr>
        <w:t xml:space="preserve">Berdasarkan rumusan masalah di atas, maka tujuan penelitian yang ingin di capai adalah untuk memaparkan pengaruh model pembelajaran Kooperatif Tipe </w:t>
      </w:r>
      <w:r>
        <w:rPr>
          <w:rFonts w:ascii="Times New Roman" w:hAnsi="Times New Roman" w:cs="Times New Roman"/>
          <w:i/>
          <w:sz w:val="24"/>
          <w:szCs w:val="24"/>
        </w:rPr>
        <w:t xml:space="preserve">Make a Match </w:t>
      </w:r>
      <w:r>
        <w:rPr>
          <w:rFonts w:ascii="Times New Roman" w:hAnsi="Times New Roman" w:cs="Times New Roman"/>
          <w:sz w:val="24"/>
          <w:szCs w:val="24"/>
        </w:rPr>
        <w:t>pada pembelajaran tematik tema praja muda karana kelas III di SD PAB 23 Patumbak.</w:t>
      </w:r>
    </w:p>
    <w:p w:rsidR="00453479" w:rsidRDefault="00453479">
      <w:pPr>
        <w:pStyle w:val="ListParagraph"/>
        <w:spacing w:afterLines="160" w:after="384" w:line="240" w:lineRule="auto"/>
        <w:ind w:left="0" w:firstLineChars="236" w:firstLine="566"/>
        <w:jc w:val="both"/>
        <w:rPr>
          <w:rFonts w:ascii="Times New Roman" w:hAnsi="Times New Roman" w:cs="Times New Roman"/>
          <w:sz w:val="24"/>
          <w:szCs w:val="24"/>
          <w:lang w:val="en-US"/>
        </w:rPr>
      </w:pPr>
    </w:p>
    <w:p w:rsidR="00453479" w:rsidRDefault="00544353">
      <w:pPr>
        <w:pStyle w:val="ListParagraph"/>
        <w:numPr>
          <w:ilvl w:val="1"/>
          <w:numId w:val="25"/>
        </w:numPr>
        <w:spacing w:afterLines="160" w:after="384" w:line="480" w:lineRule="auto"/>
        <w:ind w:left="566" w:hangingChars="235" w:hanging="566"/>
        <w:jc w:val="both"/>
        <w:rPr>
          <w:rFonts w:ascii="Times New Roman" w:hAnsi="Times New Roman" w:cs="Times New Roman"/>
          <w:b/>
          <w:sz w:val="24"/>
          <w:szCs w:val="24"/>
        </w:rPr>
      </w:pPr>
      <w:r>
        <w:rPr>
          <w:rFonts w:ascii="Times New Roman" w:hAnsi="Times New Roman" w:cs="Times New Roman"/>
          <w:b/>
          <w:sz w:val="24"/>
          <w:szCs w:val="24"/>
        </w:rPr>
        <w:t>Manfaat Peneitian</w:t>
      </w:r>
    </w:p>
    <w:p w:rsidR="00453479" w:rsidRDefault="00544353">
      <w:pPr>
        <w:pStyle w:val="ListParagraph"/>
        <w:spacing w:afterLines="160" w:after="384" w:line="480" w:lineRule="auto"/>
        <w:ind w:left="0" w:firstLineChars="236" w:firstLine="566"/>
        <w:jc w:val="both"/>
        <w:rPr>
          <w:rFonts w:ascii="Times New Roman" w:hAnsi="Times New Roman" w:cs="Times New Roman"/>
          <w:sz w:val="24"/>
          <w:szCs w:val="24"/>
        </w:rPr>
      </w:pPr>
      <w:r>
        <w:rPr>
          <w:rFonts w:ascii="Times New Roman" w:hAnsi="Times New Roman" w:cs="Times New Roman"/>
          <w:sz w:val="24"/>
          <w:szCs w:val="24"/>
        </w:rPr>
        <w:t>Adapun manfat penilitian ini adalah:</w:t>
      </w:r>
    </w:p>
    <w:p w:rsidR="00453479" w:rsidRDefault="00544353">
      <w:pPr>
        <w:pStyle w:val="ListParagraph"/>
        <w:numPr>
          <w:ilvl w:val="0"/>
          <w:numId w:val="39"/>
        </w:numPr>
        <w:spacing w:afterLines="160" w:after="384" w:line="480" w:lineRule="auto"/>
        <w:ind w:left="283" w:hangingChars="118" w:hanging="283"/>
        <w:jc w:val="both"/>
        <w:rPr>
          <w:rFonts w:ascii="Times New Roman" w:hAnsi="Times New Roman" w:cs="Times New Roman"/>
          <w:sz w:val="24"/>
          <w:szCs w:val="24"/>
        </w:rPr>
      </w:pPr>
      <w:r>
        <w:rPr>
          <w:rFonts w:ascii="Times New Roman" w:hAnsi="Times New Roman" w:cs="Times New Roman"/>
          <w:sz w:val="24"/>
          <w:szCs w:val="24"/>
        </w:rPr>
        <w:t>Manfaat bagi siswa</w:t>
      </w:r>
    </w:p>
    <w:p w:rsidR="00453479" w:rsidRDefault="00544353">
      <w:pPr>
        <w:pStyle w:val="ListParagraph"/>
        <w:spacing w:afterLines="160" w:after="384" w:line="480" w:lineRule="auto"/>
        <w:ind w:left="283"/>
        <w:jc w:val="both"/>
        <w:rPr>
          <w:rFonts w:ascii="Times New Roman" w:hAnsi="Times New Roman" w:cs="Times New Roman"/>
          <w:sz w:val="24"/>
          <w:szCs w:val="24"/>
          <w:lang w:val="en-US"/>
        </w:rPr>
      </w:pPr>
      <w:r>
        <w:rPr>
          <w:rFonts w:ascii="Times New Roman" w:hAnsi="Times New Roman" w:cs="Times New Roman"/>
          <w:sz w:val="24"/>
          <w:szCs w:val="24"/>
        </w:rPr>
        <w:t xml:space="preserve">Bagi siswa, penelitian ini di harapkan mampu meningkatkan hasil berajar Tematik dengan media pembelajaran </w:t>
      </w:r>
      <w:r>
        <w:rPr>
          <w:rFonts w:ascii="Times New Roman" w:hAnsi="Times New Roman" w:cs="Times New Roman"/>
          <w:i/>
          <w:sz w:val="24"/>
          <w:szCs w:val="24"/>
        </w:rPr>
        <w:t xml:space="preserve">Make a Macth </w:t>
      </w:r>
      <w:r>
        <w:rPr>
          <w:rFonts w:ascii="Times New Roman" w:hAnsi="Times New Roman" w:cs="Times New Roman"/>
          <w:sz w:val="24"/>
          <w:szCs w:val="24"/>
        </w:rPr>
        <w:t>menjadi dasar untuk memahami berbagi materi pada pelajar Tematik yang akan di hadapkan di jenis pendidikan selanjutnya.</w:t>
      </w:r>
    </w:p>
    <w:p w:rsidR="00453479" w:rsidRDefault="00453479">
      <w:pPr>
        <w:pStyle w:val="ListParagraph"/>
        <w:spacing w:afterLines="160" w:after="384" w:line="480" w:lineRule="auto"/>
        <w:ind w:left="283"/>
        <w:jc w:val="both"/>
        <w:rPr>
          <w:rFonts w:ascii="Times New Roman" w:hAnsi="Times New Roman" w:cs="Times New Roman"/>
          <w:sz w:val="24"/>
          <w:szCs w:val="24"/>
          <w:lang w:val="en-US"/>
        </w:rPr>
      </w:pPr>
    </w:p>
    <w:p w:rsidR="00453479" w:rsidRDefault="00544353">
      <w:pPr>
        <w:pStyle w:val="ListParagraph"/>
        <w:numPr>
          <w:ilvl w:val="0"/>
          <w:numId w:val="39"/>
        </w:numPr>
        <w:spacing w:afterLines="160" w:after="384" w:line="480" w:lineRule="auto"/>
        <w:ind w:left="283" w:hangingChars="118" w:hanging="283"/>
        <w:jc w:val="both"/>
        <w:rPr>
          <w:rFonts w:ascii="Times New Roman" w:hAnsi="Times New Roman" w:cs="Times New Roman"/>
          <w:sz w:val="24"/>
          <w:szCs w:val="24"/>
        </w:rPr>
      </w:pPr>
      <w:r>
        <w:rPr>
          <w:rFonts w:ascii="Times New Roman" w:hAnsi="Times New Roman" w:cs="Times New Roman"/>
          <w:sz w:val="24"/>
          <w:szCs w:val="24"/>
        </w:rPr>
        <w:lastRenderedPageBreak/>
        <w:t>Manfaat bagi guru</w:t>
      </w:r>
    </w:p>
    <w:p w:rsidR="00453479" w:rsidRDefault="00544353">
      <w:pPr>
        <w:pStyle w:val="ListParagraph"/>
        <w:spacing w:afterLines="160" w:after="384" w:line="480" w:lineRule="auto"/>
        <w:ind w:left="283"/>
        <w:jc w:val="both"/>
        <w:rPr>
          <w:rFonts w:ascii="Times New Roman" w:hAnsi="Times New Roman" w:cs="Times New Roman"/>
          <w:sz w:val="24"/>
          <w:szCs w:val="24"/>
          <w:lang w:val="en-US"/>
        </w:rPr>
      </w:pPr>
      <w:r>
        <w:rPr>
          <w:rFonts w:ascii="Times New Roman" w:hAnsi="Times New Roman" w:cs="Times New Roman"/>
          <w:sz w:val="24"/>
          <w:szCs w:val="24"/>
        </w:rPr>
        <w:t>Bagi guru, penelitian ini diharapkan dapat menambah kreativitas guru dalam memilih media pembelajaran yang efektif dan bervariasi sehingga melahirkan suasana belajar yang lebih hidup dan menyenangkan.</w:t>
      </w:r>
    </w:p>
    <w:p w:rsidR="00453479" w:rsidRDefault="00544353">
      <w:pPr>
        <w:pStyle w:val="ListParagraph"/>
        <w:numPr>
          <w:ilvl w:val="0"/>
          <w:numId w:val="39"/>
        </w:numPr>
        <w:spacing w:afterLines="160" w:after="384" w:line="480" w:lineRule="auto"/>
        <w:ind w:left="283" w:hangingChars="118" w:hanging="283"/>
        <w:jc w:val="both"/>
        <w:rPr>
          <w:rFonts w:ascii="Times New Roman" w:hAnsi="Times New Roman" w:cs="Times New Roman"/>
          <w:sz w:val="24"/>
          <w:szCs w:val="24"/>
        </w:rPr>
      </w:pPr>
      <w:r>
        <w:rPr>
          <w:rFonts w:ascii="Times New Roman" w:hAnsi="Times New Roman" w:cs="Times New Roman"/>
          <w:sz w:val="24"/>
          <w:szCs w:val="24"/>
        </w:rPr>
        <w:t>Manfaat bagi sekolah</w:t>
      </w:r>
    </w:p>
    <w:p w:rsidR="00453479" w:rsidRDefault="00544353">
      <w:pPr>
        <w:pStyle w:val="ListParagraph"/>
        <w:spacing w:afterLines="160" w:after="384" w:line="480" w:lineRule="auto"/>
        <w:ind w:left="283"/>
        <w:jc w:val="both"/>
        <w:rPr>
          <w:rFonts w:ascii="Times New Roman" w:hAnsi="Times New Roman" w:cs="Times New Roman"/>
          <w:sz w:val="24"/>
          <w:szCs w:val="24"/>
        </w:rPr>
      </w:pPr>
      <w:r>
        <w:rPr>
          <w:rFonts w:ascii="Times New Roman" w:hAnsi="Times New Roman" w:cs="Times New Roman"/>
          <w:sz w:val="24"/>
          <w:szCs w:val="24"/>
        </w:rPr>
        <w:t>Bagi sekolah, penelitian ini menjadi pelajaran untuk mengetahui peran media dalam aktivitas belajar mengajar di seluruh kelas.</w:t>
      </w:r>
    </w:p>
    <w:p w:rsidR="00453479" w:rsidRDefault="00544353">
      <w:pPr>
        <w:pStyle w:val="ListParagraph"/>
        <w:numPr>
          <w:ilvl w:val="0"/>
          <w:numId w:val="39"/>
        </w:numPr>
        <w:spacing w:afterLines="160" w:after="384" w:line="480" w:lineRule="auto"/>
        <w:ind w:left="283" w:hangingChars="118" w:hanging="283"/>
        <w:jc w:val="both"/>
        <w:rPr>
          <w:rFonts w:ascii="Times New Roman" w:hAnsi="Times New Roman" w:cs="Times New Roman"/>
          <w:sz w:val="24"/>
          <w:szCs w:val="24"/>
        </w:rPr>
      </w:pPr>
      <w:r>
        <w:rPr>
          <w:rFonts w:ascii="Times New Roman" w:hAnsi="Times New Roman" w:cs="Times New Roman"/>
          <w:sz w:val="24"/>
          <w:szCs w:val="24"/>
        </w:rPr>
        <w:t>Manfaat bagi penelitian</w:t>
      </w:r>
    </w:p>
    <w:p w:rsidR="00453479" w:rsidRDefault="00544353">
      <w:pPr>
        <w:pStyle w:val="ListParagraph"/>
        <w:spacing w:afterLines="160" w:after="384" w:line="480" w:lineRule="auto"/>
        <w:ind w:left="283"/>
        <w:jc w:val="both"/>
        <w:rPr>
          <w:rFonts w:ascii="Times New Roman" w:hAnsi="Times New Roman" w:cs="Times New Roman"/>
          <w:sz w:val="24"/>
          <w:szCs w:val="24"/>
        </w:rPr>
      </w:pPr>
      <w:r>
        <w:rPr>
          <w:rFonts w:ascii="Times New Roman" w:hAnsi="Times New Roman" w:cs="Times New Roman"/>
          <w:sz w:val="24"/>
          <w:szCs w:val="24"/>
        </w:rPr>
        <w:t>Bagi penelitian, penelitian ini menjadi pengelman, pengetahuan baru, pengembagan kreatifitas, dan pengembangan dari teori yang di dapat selama masa perkuliahan. Melihat tingkat kegiatn pembelajaran yang berlangsung di sekolah SD PAB 23 Patumbak.</w:t>
      </w:r>
    </w:p>
    <w:p w:rsidR="00453479" w:rsidRDefault="00544353">
      <w:pPr>
        <w:pStyle w:val="ListParagraph"/>
        <w:numPr>
          <w:ilvl w:val="0"/>
          <w:numId w:val="39"/>
        </w:numPr>
        <w:spacing w:afterLines="160" w:after="384" w:line="480" w:lineRule="auto"/>
        <w:ind w:left="283" w:hangingChars="118" w:hanging="283"/>
        <w:jc w:val="both"/>
        <w:rPr>
          <w:rFonts w:ascii="Times New Roman" w:hAnsi="Times New Roman" w:cs="Times New Roman"/>
          <w:sz w:val="24"/>
          <w:szCs w:val="24"/>
        </w:rPr>
      </w:pPr>
      <w:r>
        <w:rPr>
          <w:rFonts w:ascii="Times New Roman" w:hAnsi="Times New Roman" w:cs="Times New Roman"/>
          <w:sz w:val="24"/>
          <w:szCs w:val="24"/>
        </w:rPr>
        <w:t>Manfaat bagi penelitian lain</w:t>
      </w:r>
    </w:p>
    <w:p w:rsidR="00453479" w:rsidRDefault="00544353">
      <w:pPr>
        <w:pStyle w:val="ListParagraph"/>
        <w:spacing w:afterLines="160" w:after="384" w:line="480" w:lineRule="auto"/>
        <w:ind w:left="283"/>
        <w:jc w:val="both"/>
        <w:rPr>
          <w:rFonts w:ascii="Times New Roman" w:hAnsi="Times New Roman" w:cs="Times New Roman"/>
          <w:sz w:val="24"/>
          <w:szCs w:val="24"/>
        </w:rPr>
      </w:pPr>
      <w:r>
        <w:rPr>
          <w:rFonts w:ascii="Times New Roman" w:hAnsi="Times New Roman" w:cs="Times New Roman"/>
          <w:sz w:val="24"/>
          <w:szCs w:val="24"/>
        </w:rPr>
        <w:t>Diharapkan penelitian ini dapat berguna bagi penelitian lain sebagai bahan masukan. Hasil penelitian ini daat di jadiakan sebagai bahan referensi bagi penelitan lain di jurusan pendidikan guru sekolah dasar untuk digunakan sebagai pedoman pustaka untuk penelitian yang lebih jauh.</w:t>
      </w:r>
    </w:p>
    <w:p w:rsidR="00453479" w:rsidRDefault="00453479">
      <w:pPr>
        <w:pStyle w:val="ListParagraph"/>
        <w:spacing w:afterLines="160" w:after="384" w:line="480" w:lineRule="auto"/>
        <w:ind w:left="142" w:firstLineChars="578" w:firstLine="1387"/>
        <w:jc w:val="both"/>
        <w:rPr>
          <w:rFonts w:ascii="Times New Roman" w:hAnsi="Times New Roman" w:cs="Times New Roman"/>
          <w:sz w:val="24"/>
          <w:szCs w:val="24"/>
          <w:lang w:val="en-US"/>
        </w:rPr>
      </w:pPr>
    </w:p>
    <w:p w:rsidR="00453479" w:rsidRDefault="00453479">
      <w:pPr>
        <w:pStyle w:val="ListParagraph"/>
        <w:spacing w:afterLines="160" w:after="384" w:line="480" w:lineRule="auto"/>
        <w:ind w:left="142" w:firstLineChars="578" w:firstLine="1387"/>
        <w:jc w:val="both"/>
        <w:rPr>
          <w:rFonts w:ascii="Times New Roman" w:hAnsi="Times New Roman" w:cs="Times New Roman"/>
          <w:sz w:val="24"/>
          <w:szCs w:val="24"/>
          <w:lang w:val="en-US"/>
        </w:rPr>
        <w:sectPr w:rsidR="00453479">
          <w:headerReference w:type="default" r:id="rId15"/>
          <w:footerReference w:type="default" r:id="rId16"/>
          <w:pgSz w:w="11906" w:h="16838"/>
          <w:pgMar w:top="2268" w:right="1701" w:bottom="1701" w:left="2268" w:header="709" w:footer="709" w:gutter="0"/>
          <w:cols w:space="708"/>
          <w:docGrid w:linePitch="360"/>
        </w:sectPr>
      </w:pPr>
    </w:p>
    <w:p w:rsidR="00453479" w:rsidRDefault="00544353">
      <w:pPr>
        <w:pStyle w:val="ListParagraph"/>
        <w:spacing w:after="0" w:line="480" w:lineRule="auto"/>
        <w:ind w:leftChars="-1" w:left="-2" w:firstLine="1"/>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453479" w:rsidRDefault="00544353">
      <w:pPr>
        <w:pStyle w:val="ListParagraph"/>
        <w:spacing w:after="0" w:line="480" w:lineRule="auto"/>
        <w:ind w:leftChars="-1" w:left="-2" w:firstLine="1"/>
        <w:jc w:val="center"/>
        <w:rPr>
          <w:rFonts w:ascii="Times New Roman" w:hAnsi="Times New Roman" w:cs="Times New Roman"/>
          <w:b/>
          <w:sz w:val="24"/>
          <w:szCs w:val="24"/>
          <w:lang w:val="en-US"/>
        </w:rPr>
      </w:pPr>
      <w:r>
        <w:rPr>
          <w:rFonts w:ascii="Times New Roman" w:hAnsi="Times New Roman" w:cs="Times New Roman"/>
          <w:b/>
          <w:sz w:val="24"/>
          <w:szCs w:val="24"/>
        </w:rPr>
        <w:t>KAJIAN PUSTAKA</w:t>
      </w:r>
    </w:p>
    <w:p w:rsidR="00453479" w:rsidRDefault="00453479">
      <w:pPr>
        <w:pStyle w:val="ListParagraph"/>
        <w:spacing w:after="0" w:line="240" w:lineRule="auto"/>
        <w:ind w:leftChars="-1" w:left="-2" w:firstLine="1"/>
        <w:jc w:val="center"/>
        <w:rPr>
          <w:rFonts w:ascii="Times New Roman" w:hAnsi="Times New Roman" w:cs="Times New Roman"/>
          <w:b/>
          <w:sz w:val="24"/>
          <w:szCs w:val="24"/>
          <w:lang w:val="en-US"/>
        </w:rPr>
      </w:pPr>
    </w:p>
    <w:p w:rsidR="00453479" w:rsidRDefault="00544353">
      <w:pPr>
        <w:pStyle w:val="ListParagraph"/>
        <w:numPr>
          <w:ilvl w:val="1"/>
          <w:numId w:val="84"/>
        </w:numPr>
        <w:spacing w:after="0" w:line="480" w:lineRule="auto"/>
        <w:ind w:left="566" w:hangingChars="235" w:hanging="566"/>
        <w:jc w:val="both"/>
        <w:rPr>
          <w:rFonts w:ascii="Times New Roman" w:hAnsi="Times New Roman" w:cs="Times New Roman"/>
          <w:b/>
          <w:sz w:val="24"/>
          <w:szCs w:val="24"/>
        </w:rPr>
      </w:pPr>
      <w:r>
        <w:rPr>
          <w:rFonts w:ascii="Times New Roman" w:hAnsi="Times New Roman" w:cs="Times New Roman"/>
          <w:b/>
          <w:sz w:val="24"/>
          <w:szCs w:val="24"/>
        </w:rPr>
        <w:t>Model Pembelajaran Kooperatif</w:t>
      </w:r>
    </w:p>
    <w:p w:rsidR="00453479" w:rsidRDefault="00544353">
      <w:pPr>
        <w:spacing w:after="0" w:line="480" w:lineRule="auto"/>
        <w:jc w:val="both"/>
        <w:rPr>
          <w:rFonts w:ascii="Times New Roman" w:hAnsi="Times New Roman" w:cs="Times New Roman"/>
        </w:rPr>
      </w:pPr>
      <w:r>
        <w:rPr>
          <w:rFonts w:ascii="Times New Roman" w:hAnsi="Times New Roman" w:cs="Times New Roman"/>
          <w:b/>
          <w:sz w:val="24"/>
          <w:szCs w:val="24"/>
        </w:rPr>
        <w:t>2.1.1</w:t>
      </w:r>
      <w:r>
        <w:rPr>
          <w:rFonts w:ascii="Times New Roman" w:hAnsi="Times New Roman" w:cs="Times New Roman"/>
          <w:b/>
          <w:sz w:val="24"/>
          <w:szCs w:val="24"/>
        </w:rPr>
        <w:tab/>
      </w:r>
      <w:r>
        <w:rPr>
          <w:rFonts w:ascii="Times New Roman" w:hAnsi="Times New Roman" w:cs="Times New Roman"/>
          <w:b/>
          <w:bCs/>
          <w:sz w:val="24"/>
          <w:szCs w:val="24"/>
        </w:rPr>
        <w:t>Model Pembelajaran</w:t>
      </w:r>
    </w:p>
    <w:p w:rsidR="00453479" w:rsidRDefault="00544353">
      <w:pPr>
        <w:spacing w:after="0" w:line="480" w:lineRule="auto"/>
        <w:ind w:firstLine="505"/>
        <w:jc w:val="both"/>
        <w:rPr>
          <w:rFonts w:ascii="Times New Roman" w:hAnsi="Times New Roman" w:cs="Times New Roman"/>
          <w:sz w:val="24"/>
          <w:szCs w:val="24"/>
        </w:rPr>
      </w:pPr>
      <w:r>
        <w:rPr>
          <w:rFonts w:ascii="Times New Roman" w:hAnsi="Times New Roman" w:cs="Times New Roman"/>
          <w:sz w:val="24"/>
          <w:szCs w:val="24"/>
        </w:rPr>
        <w:t>Menurut Lefudin (2017, hlm. 171) mengatakan, bahwa “model pembelajaran merupakan suatu konsepsi untuk mengajar suatu materi dalam mencapai tujuan tertentu.”. Sedangkan menurut Arends dalam Marwati (2014: 29) model pembelajaran adalah suatu perencanaan atau suatu pola yang digunakan sebagai pedoman dalam merencanakan pembelajaran di kelas atau pembelajaran dalam tutorial.</w:t>
      </w:r>
    </w:p>
    <w:p w:rsidR="00453479" w:rsidRDefault="00544353">
      <w:pPr>
        <w:spacing w:after="0" w:line="480" w:lineRule="auto"/>
        <w:ind w:firstLine="505"/>
        <w:jc w:val="both"/>
        <w:rPr>
          <w:rFonts w:ascii="Times New Roman" w:hAnsi="Times New Roman" w:cs="Times New Roman"/>
          <w:b/>
          <w:sz w:val="24"/>
          <w:szCs w:val="24"/>
        </w:rPr>
      </w:pPr>
      <w:r>
        <w:rPr>
          <w:rFonts w:ascii="Times New Roman" w:hAnsi="Times New Roman" w:cs="Times New Roman"/>
          <w:sz w:val="24"/>
          <w:szCs w:val="24"/>
        </w:rPr>
        <w:t>Dari beberapa pendapat di</w:t>
      </w:r>
      <w:r>
        <w:rPr>
          <w:rFonts w:ascii="Times New Roman" w:hAnsi="Times New Roman" w:cs="Times New Roman"/>
          <w:sz w:val="24"/>
          <w:szCs w:val="24"/>
          <w:lang w:val="en-US"/>
        </w:rPr>
        <w:t xml:space="preserve"> </w:t>
      </w:r>
      <w:r>
        <w:rPr>
          <w:rFonts w:ascii="Times New Roman" w:hAnsi="Times New Roman" w:cs="Times New Roman"/>
          <w:sz w:val="24"/>
          <w:szCs w:val="24"/>
        </w:rPr>
        <w:t>atas dapat disimpulkan bahwa model pembelajaran adalah sebuah komponen belajar yang menjadi pemandu untuk melakukan langkah-langkah aktivitas. Langkah-langkah dalam menerapkan model pembelajaran ada metode, strategi, teknik, model, dan taktik yang digunakan  guru untuk mendukung pembelajaran. Pada saat yang sama, model pembelajaran merupakan wadah untuk melakukan berbagai bentuk kegiatan pembelajaran mencapai tujuan pembelajaran.</w:t>
      </w:r>
    </w:p>
    <w:p w:rsidR="00453479" w:rsidRDefault="00544353">
      <w:pPr>
        <w:pStyle w:val="ListParagraph"/>
        <w:spacing w:after="0" w:line="480" w:lineRule="auto"/>
        <w:ind w:leftChars="-1" w:left="562" w:hangingChars="234" w:hanging="564"/>
        <w:jc w:val="both"/>
        <w:rPr>
          <w:rFonts w:ascii="Times New Roman" w:hAnsi="Times New Roman" w:cs="Times New Roman"/>
          <w:b/>
          <w:i/>
          <w:sz w:val="24"/>
          <w:szCs w:val="24"/>
          <w:lang w:val="en-US"/>
        </w:rPr>
      </w:pPr>
      <w:r>
        <w:rPr>
          <w:rFonts w:ascii="Times New Roman" w:hAnsi="Times New Roman" w:cs="Times New Roman"/>
          <w:b/>
          <w:sz w:val="24"/>
          <w:szCs w:val="24"/>
          <w:lang w:val="en-US"/>
        </w:rPr>
        <w:t xml:space="preserve">2.1.1.1   </w:t>
      </w:r>
      <w:r>
        <w:rPr>
          <w:rFonts w:ascii="Times New Roman" w:hAnsi="Times New Roman" w:cs="Times New Roman"/>
          <w:b/>
          <w:sz w:val="24"/>
          <w:szCs w:val="24"/>
        </w:rPr>
        <w:t>Pembelajaran Kooperatif</w:t>
      </w:r>
      <w:r>
        <w:rPr>
          <w:rFonts w:ascii="Times New Roman" w:hAnsi="Times New Roman" w:cs="Times New Roman"/>
          <w:b/>
          <w:sz w:val="24"/>
          <w:szCs w:val="24"/>
          <w:lang w:val="en-US"/>
        </w:rPr>
        <w:t xml:space="preserve"> Tipe </w:t>
      </w:r>
      <w:r>
        <w:rPr>
          <w:rFonts w:ascii="Times New Roman" w:hAnsi="Times New Roman" w:cs="Times New Roman"/>
          <w:b/>
          <w:i/>
          <w:sz w:val="24"/>
          <w:szCs w:val="24"/>
          <w:lang w:val="en-US"/>
        </w:rPr>
        <w:t>Make a Match</w:t>
      </w:r>
    </w:p>
    <w:p w:rsidR="00453479" w:rsidRDefault="00544353">
      <w:pPr>
        <w:pStyle w:val="ListParagraph"/>
        <w:spacing w:after="0" w:line="480" w:lineRule="auto"/>
        <w:ind w:left="0" w:firstLine="562"/>
        <w:jc w:val="both"/>
        <w:rPr>
          <w:rFonts w:ascii="Times New Roman" w:hAnsi="Times New Roman" w:cs="Times New Roman"/>
          <w:sz w:val="24"/>
          <w:szCs w:val="24"/>
          <w:lang w:val="en-US"/>
        </w:rPr>
        <w:sectPr w:rsidR="00453479">
          <w:headerReference w:type="default" r:id="rId17"/>
          <w:footerReference w:type="default" r:id="rId18"/>
          <w:pgSz w:w="11906" w:h="16838"/>
          <w:pgMar w:top="2268" w:right="1701" w:bottom="1701" w:left="2268" w:header="709" w:footer="709" w:gutter="0"/>
          <w:cols w:space="708"/>
          <w:docGrid w:linePitch="360"/>
        </w:sectPr>
      </w:pPr>
      <w:r>
        <w:rPr>
          <w:rFonts w:ascii="Times New Roman" w:hAnsi="Times New Roman" w:cs="Times New Roman"/>
          <w:sz w:val="24"/>
          <w:szCs w:val="24"/>
        </w:rPr>
        <w:t>Menurut Rusman (2011</w:t>
      </w:r>
      <w:r>
        <w:rPr>
          <w:rFonts w:ascii="Times New Roman" w:hAnsi="Times New Roman" w:cs="Times New Roman"/>
          <w:sz w:val="24"/>
          <w:szCs w:val="24"/>
          <w:lang w:val="en-US"/>
        </w:rPr>
        <w:t>:</w:t>
      </w:r>
      <w:r>
        <w:rPr>
          <w:rFonts w:ascii="Times New Roman" w:hAnsi="Times New Roman" w:cs="Times New Roman"/>
          <w:sz w:val="24"/>
          <w:szCs w:val="24"/>
        </w:rPr>
        <w:t xml:space="preserve">23) menyatakan, ‟ Model </w:t>
      </w:r>
      <w:r>
        <w:rPr>
          <w:rFonts w:ascii="Times New Roman" w:hAnsi="Times New Roman" w:cs="Times New Roman"/>
          <w:i/>
          <w:sz w:val="24"/>
          <w:szCs w:val="24"/>
        </w:rPr>
        <w:t>Cooperatif Tipe Make A Match</w:t>
      </w:r>
      <w:r>
        <w:rPr>
          <w:rFonts w:ascii="Times New Roman" w:hAnsi="Times New Roman" w:cs="Times New Roman"/>
          <w:sz w:val="24"/>
          <w:szCs w:val="24"/>
        </w:rPr>
        <w:t xml:space="preserve"> (membuat pasangan) merupakan salah satu jenis dari metode pembelajaran </w:t>
      </w:r>
      <w:r>
        <w:rPr>
          <w:rFonts w:ascii="Times New Roman" w:hAnsi="Times New Roman" w:cs="Times New Roman"/>
          <w:i/>
          <w:sz w:val="24"/>
          <w:szCs w:val="24"/>
        </w:rPr>
        <w:t>cooperative</w:t>
      </w:r>
      <w:r>
        <w:rPr>
          <w:rFonts w:ascii="Times New Roman" w:hAnsi="Times New Roman" w:cs="Times New Roman"/>
          <w:sz w:val="24"/>
          <w:szCs w:val="24"/>
        </w:rPr>
        <w:t>”. Model ini dikembangkan oleh Lorna Curan (1994). Salah satu cara keunggulan teknik ini adalah peserta didik mencari pasangan sambil belajar mengenai suatu konsep atau topik , dalam suasana yang menyenangkan</w:t>
      </w:r>
      <w:r>
        <w:rPr>
          <w:rFonts w:ascii="Times New Roman" w:hAnsi="Times New Roman" w:cs="Times New Roman"/>
          <w:sz w:val="24"/>
          <w:szCs w:val="24"/>
          <w:lang w:val="en-US"/>
        </w:rPr>
        <w:t>.</w:t>
      </w:r>
    </w:p>
    <w:p w:rsidR="00453479" w:rsidRDefault="00544353">
      <w:pPr>
        <w:pStyle w:val="ListParagraph"/>
        <w:spacing w:afterLines="160" w:after="384" w:line="480" w:lineRule="auto"/>
        <w:ind w:left="0" w:firstLineChars="236" w:firstLine="566"/>
        <w:jc w:val="both"/>
        <w:rPr>
          <w:rFonts w:ascii="Times New Roman" w:hAnsi="Times New Roman" w:cs="Times New Roman"/>
          <w:sz w:val="24"/>
          <w:szCs w:val="24"/>
          <w:lang w:val="en-US"/>
        </w:rPr>
      </w:pPr>
      <w:r>
        <w:rPr>
          <w:rFonts w:ascii="Times New Roman" w:hAnsi="Times New Roman" w:cs="Times New Roman"/>
          <w:sz w:val="24"/>
          <w:szCs w:val="24"/>
        </w:rPr>
        <w:lastRenderedPageBreak/>
        <w:t>Komalasari (2010</w:t>
      </w:r>
      <w:r>
        <w:rPr>
          <w:rFonts w:ascii="Times New Roman" w:hAnsi="Times New Roman" w:cs="Times New Roman"/>
          <w:sz w:val="24"/>
          <w:szCs w:val="24"/>
          <w:lang w:val="en-US"/>
        </w:rPr>
        <w:t>:</w:t>
      </w:r>
      <w:r>
        <w:rPr>
          <w:rFonts w:ascii="Times New Roman" w:hAnsi="Times New Roman" w:cs="Times New Roman"/>
          <w:sz w:val="24"/>
          <w:szCs w:val="24"/>
        </w:rPr>
        <w:t xml:space="preserve">85) menyatakan bahwa model pembelajaran </w:t>
      </w:r>
      <w:r>
        <w:rPr>
          <w:rFonts w:ascii="Times New Roman" w:hAnsi="Times New Roman" w:cs="Times New Roman"/>
          <w:i/>
          <w:sz w:val="24"/>
          <w:szCs w:val="24"/>
        </w:rPr>
        <w:t>make a match</w:t>
      </w:r>
      <w:r>
        <w:rPr>
          <w:rFonts w:ascii="Times New Roman" w:hAnsi="Times New Roman" w:cs="Times New Roman"/>
          <w:sz w:val="24"/>
          <w:szCs w:val="24"/>
        </w:rPr>
        <w:t xml:space="preserve"> merupakan model pembelajaran yang mengajak mencari jawaban terhadap suatu pertanyaan atau pasangan dari suatu konsep melalui suatu permainan kartu pasangan dalam batas waktu yang ditentukan</w:t>
      </w:r>
      <w:r>
        <w:rPr>
          <w:rFonts w:ascii="Times New Roman" w:hAnsi="Times New Roman" w:cs="Times New Roman"/>
          <w:sz w:val="24"/>
          <w:szCs w:val="24"/>
          <w:lang w:val="en-US"/>
        </w:rPr>
        <w:t xml:space="preserve">. Sedangkan menurut </w:t>
      </w:r>
      <w:r>
        <w:rPr>
          <w:rFonts w:ascii="Times New Roman" w:hAnsi="Times New Roman" w:cs="Times New Roman"/>
          <w:sz w:val="24"/>
          <w:szCs w:val="24"/>
        </w:rPr>
        <w:t>Miftahul Huda (2012</w:t>
      </w:r>
      <w:r>
        <w:rPr>
          <w:rFonts w:ascii="Times New Roman" w:hAnsi="Times New Roman" w:cs="Times New Roman"/>
          <w:sz w:val="24"/>
          <w:szCs w:val="24"/>
          <w:lang w:val="en-US"/>
        </w:rPr>
        <w:t>:</w:t>
      </w:r>
      <w:r>
        <w:rPr>
          <w:rFonts w:ascii="Times New Roman" w:hAnsi="Times New Roman" w:cs="Times New Roman"/>
          <w:sz w:val="24"/>
          <w:szCs w:val="24"/>
        </w:rPr>
        <w:t xml:space="preserve">35) menyatakan, “model pembelajaran </w:t>
      </w:r>
      <w:r>
        <w:rPr>
          <w:rFonts w:ascii="Times New Roman" w:hAnsi="Times New Roman" w:cs="Times New Roman"/>
          <w:i/>
          <w:sz w:val="24"/>
          <w:szCs w:val="24"/>
        </w:rPr>
        <w:t>make a match</w:t>
      </w:r>
      <w:r>
        <w:rPr>
          <w:rFonts w:ascii="Times New Roman" w:hAnsi="Times New Roman" w:cs="Times New Roman"/>
          <w:sz w:val="24"/>
          <w:szCs w:val="24"/>
        </w:rPr>
        <w:t xml:space="preserve"> merupakan salah satu pendekatan konseptual yang mengajarkan siswa memahami konsep-konsep secara aktif, kreatif, interaktif, efektif dan menyenangkan bagi siswa sehingga konsep mudah dipahami dan bertahan lama dalam struktur kognitif siswa”.</w:t>
      </w:r>
    </w:p>
    <w:p w:rsidR="00453479" w:rsidRDefault="00544353">
      <w:pPr>
        <w:pStyle w:val="ListParagraph"/>
        <w:spacing w:afterLines="160" w:after="384" w:line="480" w:lineRule="auto"/>
        <w:ind w:left="0" w:firstLineChars="236" w:firstLine="56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pendapat ahli di atas dapat dikemukakan bahwa  model pembelajaran kooperatif tipe </w:t>
      </w:r>
      <w:r>
        <w:rPr>
          <w:rFonts w:ascii="Times New Roman" w:hAnsi="Times New Roman" w:cs="Times New Roman"/>
          <w:i/>
          <w:sz w:val="24"/>
          <w:szCs w:val="24"/>
          <w:lang w:val="en-US"/>
        </w:rPr>
        <w:t>make a match</w:t>
      </w:r>
      <w:r>
        <w:rPr>
          <w:rFonts w:ascii="Times New Roman" w:hAnsi="Times New Roman" w:cs="Times New Roman"/>
          <w:sz w:val="24"/>
          <w:szCs w:val="24"/>
          <w:lang w:val="en-US"/>
        </w:rPr>
        <w:t xml:space="preserve"> merupakan suatu model pembelajaran yang mengajak siswa untuk bermain sambil belajar agar terciptanya suatu proses pembelajaran yang aktif dan interaktif.</w:t>
      </w:r>
    </w:p>
    <w:p w:rsidR="00453479" w:rsidRDefault="00544353">
      <w:pPr>
        <w:pStyle w:val="ListParagraph"/>
        <w:spacing w:afterLines="160" w:after="384" w:line="480" w:lineRule="auto"/>
        <w:ind w:left="0"/>
        <w:jc w:val="both"/>
        <w:rPr>
          <w:rFonts w:ascii="Times New Roman" w:hAnsi="Times New Roman" w:cs="Times New Roman"/>
          <w:i/>
          <w:sz w:val="24"/>
          <w:szCs w:val="24"/>
        </w:rPr>
      </w:pPr>
      <w:r>
        <w:rPr>
          <w:rFonts w:ascii="Times New Roman" w:hAnsi="Times New Roman" w:cs="Times New Roman"/>
          <w:b/>
          <w:sz w:val="24"/>
          <w:szCs w:val="24"/>
          <w:lang w:val="en-US"/>
        </w:rPr>
        <w:t>2.1.1.2    Unsur-unsur</w:t>
      </w:r>
      <w:r>
        <w:rPr>
          <w:rFonts w:ascii="Times New Roman" w:hAnsi="Times New Roman" w:cs="Times New Roman"/>
          <w:b/>
          <w:sz w:val="24"/>
          <w:szCs w:val="24"/>
        </w:rPr>
        <w:t xml:space="preserve"> Model Pembelajaran Koopeatif  </w:t>
      </w:r>
      <w:r>
        <w:rPr>
          <w:rFonts w:ascii="Times New Roman" w:hAnsi="Times New Roman" w:cs="Times New Roman"/>
          <w:b/>
          <w:sz w:val="24"/>
          <w:szCs w:val="24"/>
          <w:lang w:val="en-US"/>
        </w:rPr>
        <w:t xml:space="preserve">Tipe </w:t>
      </w:r>
      <w:r>
        <w:rPr>
          <w:rFonts w:ascii="Times New Roman" w:hAnsi="Times New Roman" w:cs="Times New Roman"/>
          <w:b/>
          <w:bCs/>
          <w:sz w:val="24"/>
          <w:szCs w:val="24"/>
        </w:rPr>
        <w:t xml:space="preserve"> </w:t>
      </w:r>
      <w:r>
        <w:rPr>
          <w:rFonts w:ascii="Times New Roman" w:hAnsi="Times New Roman" w:cs="Times New Roman"/>
          <w:b/>
          <w:bCs/>
          <w:i/>
          <w:sz w:val="24"/>
          <w:szCs w:val="24"/>
        </w:rPr>
        <w:t>Make a Macth</w:t>
      </w:r>
    </w:p>
    <w:p w:rsidR="00453479" w:rsidRDefault="00544353">
      <w:pPr>
        <w:pStyle w:val="ListParagraph"/>
        <w:tabs>
          <w:tab w:val="left" w:pos="142"/>
        </w:tabs>
        <w:spacing w:afterLines="160" w:after="384" w:line="480" w:lineRule="auto"/>
        <w:ind w:left="0" w:firstLine="567"/>
        <w:jc w:val="both"/>
        <w:rPr>
          <w:rFonts w:ascii="Times New Roman" w:hAnsi="Times New Roman" w:cs="Times New Roman"/>
          <w:b/>
          <w:sz w:val="24"/>
          <w:szCs w:val="24"/>
        </w:rPr>
      </w:pPr>
      <w:r>
        <w:rPr>
          <w:rFonts w:ascii="Times New Roman" w:hAnsi="Times New Roman" w:cs="Times New Roman"/>
          <w:sz w:val="24"/>
          <w:szCs w:val="24"/>
        </w:rPr>
        <w:t xml:space="preserve">Pembelajaran kooperatif tidak sama dengan sekedar belajar dalam kelompok. Ada unsur-unsur dasar model pembelajaran yang membedakan dengan pembagian kelompok yang di lakukan asal-asalan. </w:t>
      </w:r>
    </w:p>
    <w:p w:rsidR="00453479" w:rsidRDefault="00544353">
      <w:pPr>
        <w:pStyle w:val="ListParagraph"/>
        <w:spacing w:afterLines="160" w:after="384" w:line="480" w:lineRule="auto"/>
        <w:ind w:left="0" w:firstLineChars="236" w:firstLine="566"/>
        <w:jc w:val="both"/>
        <w:rPr>
          <w:rFonts w:ascii="Times New Roman" w:hAnsi="Times New Roman" w:cs="Times New Roman"/>
          <w:sz w:val="24"/>
          <w:szCs w:val="24"/>
        </w:rPr>
      </w:pPr>
      <w:r>
        <w:rPr>
          <w:rFonts w:ascii="Times New Roman" w:hAnsi="Times New Roman" w:cs="Times New Roman"/>
          <w:sz w:val="24"/>
          <w:szCs w:val="24"/>
        </w:rPr>
        <w:t xml:space="preserve">Model pembeajaran </w:t>
      </w:r>
      <w:r>
        <w:rPr>
          <w:rFonts w:ascii="Times New Roman" w:hAnsi="Times New Roman" w:cs="Times New Roman"/>
          <w:i/>
          <w:sz w:val="24"/>
          <w:szCs w:val="24"/>
        </w:rPr>
        <w:t xml:space="preserve">make a macth </w:t>
      </w:r>
      <w:r>
        <w:rPr>
          <w:rFonts w:ascii="Times New Roman" w:hAnsi="Times New Roman" w:cs="Times New Roman"/>
          <w:sz w:val="24"/>
          <w:szCs w:val="24"/>
        </w:rPr>
        <w:t xml:space="preserve">merupakan model pembelajaran yang di kembangkan Loma Curron. Ciri utama model </w:t>
      </w:r>
      <w:r>
        <w:rPr>
          <w:rFonts w:ascii="Times New Roman" w:hAnsi="Times New Roman" w:cs="Times New Roman"/>
          <w:i/>
          <w:sz w:val="24"/>
          <w:szCs w:val="24"/>
        </w:rPr>
        <w:t>make a macth</w:t>
      </w:r>
      <w:r>
        <w:rPr>
          <w:rFonts w:ascii="Times New Roman" w:hAnsi="Times New Roman" w:cs="Times New Roman"/>
          <w:sz w:val="24"/>
          <w:szCs w:val="24"/>
        </w:rPr>
        <w:t xml:space="preserve"> adalah siswa di minta mencari pasangan kartu yang merupakan jawaban atau pertanyaan materi tertentu dalam pembelajaran. Salah satu keunggulan teknik ini adalh siswa mencari pasangan sambil belajar mengenai suatu konsep yang menyenangkan. Teknik ini bisa di gunakan dalam suasana yang menyenangkan. Teknik ini bisa di gunakan dalam semua mata pembelajaran dan semua tingkatan usia.</w:t>
      </w:r>
    </w:p>
    <w:p w:rsidR="00453479" w:rsidRDefault="00544353">
      <w:pPr>
        <w:pStyle w:val="ListParagraph"/>
        <w:spacing w:afterLines="160" w:after="384" w:line="480" w:lineRule="auto"/>
        <w:ind w:left="0" w:firstLineChars="236" w:firstLine="566"/>
        <w:jc w:val="both"/>
        <w:rPr>
          <w:rFonts w:ascii="Times New Roman" w:hAnsi="Times New Roman" w:cs="Times New Roman"/>
          <w:sz w:val="24"/>
          <w:szCs w:val="24"/>
        </w:rPr>
      </w:pPr>
      <w:r>
        <w:rPr>
          <w:rFonts w:ascii="Times New Roman" w:hAnsi="Times New Roman" w:cs="Times New Roman"/>
          <w:sz w:val="24"/>
          <w:szCs w:val="24"/>
        </w:rPr>
        <w:lastRenderedPageBreak/>
        <w:t xml:space="preserve">Model pembelajaran </w:t>
      </w:r>
      <w:r>
        <w:rPr>
          <w:rFonts w:ascii="Times New Roman" w:hAnsi="Times New Roman" w:cs="Times New Roman"/>
          <w:i/>
          <w:sz w:val="24"/>
          <w:szCs w:val="24"/>
        </w:rPr>
        <w:t>make a macth</w:t>
      </w:r>
      <w:r>
        <w:rPr>
          <w:rFonts w:ascii="Times New Roman" w:hAnsi="Times New Roman" w:cs="Times New Roman"/>
          <w:sz w:val="24"/>
          <w:szCs w:val="24"/>
        </w:rPr>
        <w:t xml:space="preserve"> pada penelitian ini di guankan dengan berbantu kartu bergambar menurut Kartu Besar Kamus Bahasa Indonesia kartu adalah kertas besar berbentuk persegi panjang, kata adalah unsur bahasa yang di ucapkan atau di tuliskan yang merupakan perwujudan kesatuan perasaan dan pikiran yang dapat di gunakan dalam bahasa. Sedangkan gambar adalah tiruan barang orang, binatang, tumbuhan, dan sebagainya yang di buat dengan coretan pensil, alat tulis, dll pada kertas dan sejenisnya. Jadi kartu kata bergambar adalah  kertas tabel yang tertulis unsur bahasa yang mempunya gambar sesuai dengan unsur bahasa tersebut. Kelebihan media bergambar menurut Nurbiana Dhieni, dkk 2005: 11.14 adalah sebagai berikut. a. gambar yang ada bersifat konkret, nyata terlihat. b. Mampu mengatasi keterbatasan ruang, waktu, dan kemampuan daya indera manusia. c. Dapat digunakan menjelaskan masalah, baik masalah yang bersifar konkreat atau abstrak. d. Merupakan media yang mudah di dapat dan murah. e. Mudah digunakan, baik secara individual, kelompok, klasikal, seluruh kelas atau sekolah.</w:t>
      </w:r>
    </w:p>
    <w:p w:rsidR="00453479" w:rsidRDefault="00544353">
      <w:pPr>
        <w:pStyle w:val="ListParagraph"/>
        <w:spacing w:afterLines="160" w:after="384" w:line="480" w:lineRule="auto"/>
        <w:ind w:left="0" w:firstLineChars="236" w:firstLine="566"/>
        <w:jc w:val="both"/>
        <w:rPr>
          <w:rFonts w:ascii="Times New Roman" w:hAnsi="Times New Roman" w:cs="Times New Roman"/>
          <w:sz w:val="24"/>
          <w:szCs w:val="24"/>
        </w:rPr>
      </w:pPr>
      <w:r>
        <w:rPr>
          <w:rFonts w:ascii="Times New Roman" w:hAnsi="Times New Roman" w:cs="Times New Roman"/>
          <w:sz w:val="24"/>
          <w:szCs w:val="24"/>
        </w:rPr>
        <w:t xml:space="preserve">Model pembelajaran </w:t>
      </w:r>
      <w:r>
        <w:rPr>
          <w:rFonts w:ascii="Times New Roman" w:hAnsi="Times New Roman" w:cs="Times New Roman"/>
          <w:i/>
          <w:sz w:val="24"/>
          <w:szCs w:val="24"/>
        </w:rPr>
        <w:t>make a macth</w:t>
      </w:r>
      <w:r>
        <w:rPr>
          <w:rFonts w:ascii="Times New Roman" w:hAnsi="Times New Roman" w:cs="Times New Roman"/>
          <w:sz w:val="24"/>
          <w:szCs w:val="24"/>
        </w:rPr>
        <w:t xml:space="preserve"> (mencari pasangan) merupakan salah satu jenis dari model dalam pembelajaran kooperatif. Model ini menggunakan kartu. Kartu- kartu tersebut terdiri dari kartu-kartu berisi pertanyaan dan kartu-kartu yang berisi jawaban dari pertanyaan tersebut.</w:t>
      </w:r>
    </w:p>
    <w:p w:rsidR="00453479" w:rsidRDefault="00544353">
      <w:pPr>
        <w:pStyle w:val="ListParagraph"/>
        <w:spacing w:afterLines="160" w:after="384" w:line="480" w:lineRule="auto"/>
        <w:ind w:left="0" w:firstLineChars="236" w:firstLine="566"/>
        <w:jc w:val="both"/>
        <w:rPr>
          <w:rFonts w:ascii="Times New Roman" w:hAnsi="Times New Roman" w:cs="Times New Roman"/>
          <w:sz w:val="24"/>
          <w:szCs w:val="24"/>
        </w:rPr>
      </w:pPr>
      <w:r>
        <w:rPr>
          <w:rFonts w:ascii="Times New Roman" w:hAnsi="Times New Roman" w:cs="Times New Roman"/>
          <w:sz w:val="24"/>
          <w:szCs w:val="24"/>
        </w:rPr>
        <w:t xml:space="preserve">Krakteristik model pembelajaran </w:t>
      </w:r>
      <w:r>
        <w:rPr>
          <w:rFonts w:ascii="Times New Roman" w:hAnsi="Times New Roman" w:cs="Times New Roman"/>
          <w:i/>
          <w:sz w:val="24"/>
          <w:szCs w:val="24"/>
        </w:rPr>
        <w:t>make a macth</w:t>
      </w:r>
      <w:r>
        <w:rPr>
          <w:rFonts w:ascii="Times New Roman" w:hAnsi="Times New Roman" w:cs="Times New Roman"/>
          <w:sz w:val="24"/>
          <w:szCs w:val="24"/>
        </w:rPr>
        <w:t xml:space="preserve"> adalah memiliki hubungan yang erat dengan krakteristik siswa yang gemar bermain. Pelaksanaan model pembeajaran model </w:t>
      </w:r>
      <w:r>
        <w:rPr>
          <w:rFonts w:ascii="Times New Roman" w:hAnsi="Times New Roman" w:cs="Times New Roman"/>
          <w:i/>
          <w:sz w:val="24"/>
          <w:szCs w:val="24"/>
        </w:rPr>
        <w:t>make a macth</w:t>
      </w:r>
      <w:r>
        <w:rPr>
          <w:rFonts w:ascii="Times New Roman" w:hAnsi="Times New Roman" w:cs="Times New Roman"/>
          <w:sz w:val="24"/>
          <w:szCs w:val="24"/>
        </w:rPr>
        <w:t xml:space="preserve"> harus di dukung dengan keaktifan siswa untuk bergerak mencari pasangan dengan kartu yang sesuai dengan jawaban atau </w:t>
      </w:r>
      <w:r>
        <w:rPr>
          <w:rFonts w:ascii="Times New Roman" w:hAnsi="Times New Roman" w:cs="Times New Roman"/>
          <w:sz w:val="24"/>
          <w:szCs w:val="24"/>
        </w:rPr>
        <w:lastRenderedPageBreak/>
        <w:t xml:space="preserve">pertanyaan dalam kartu tersebut. Siswa yang model pembelajarannya dengan model </w:t>
      </w:r>
      <w:r>
        <w:rPr>
          <w:rFonts w:ascii="Times New Roman" w:hAnsi="Times New Roman" w:cs="Times New Roman"/>
          <w:i/>
          <w:sz w:val="24"/>
          <w:szCs w:val="24"/>
        </w:rPr>
        <w:t>make a macth</w:t>
      </w:r>
      <w:r>
        <w:rPr>
          <w:rFonts w:ascii="Times New Roman" w:hAnsi="Times New Roman" w:cs="Times New Roman"/>
          <w:sz w:val="24"/>
          <w:szCs w:val="24"/>
        </w:rPr>
        <w:t xml:space="preserve"> aktif dalam mengikuti pembelajaran sehingga dapat mempunyai pengalaman belajar yang bermakna.</w:t>
      </w:r>
    </w:p>
    <w:p w:rsidR="00453479" w:rsidRDefault="00544353">
      <w:pPr>
        <w:pStyle w:val="ListParagraph"/>
        <w:tabs>
          <w:tab w:val="left" w:pos="-284"/>
        </w:tabs>
        <w:spacing w:afterLines="160" w:after="384"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lang w:val="en-US"/>
        </w:rPr>
        <w:t xml:space="preserve">1.1.3 </w:t>
      </w:r>
      <w:r>
        <w:rPr>
          <w:rFonts w:ascii="Times New Roman" w:hAnsi="Times New Roman" w:cs="Times New Roman"/>
          <w:b/>
          <w:sz w:val="24"/>
          <w:szCs w:val="24"/>
        </w:rPr>
        <w:t xml:space="preserve">  Langkah-langkah Model Pembelajaran Pembelajarn</w:t>
      </w:r>
    </w:p>
    <w:p w:rsidR="00453479" w:rsidRDefault="00544353">
      <w:pPr>
        <w:pStyle w:val="ListParagraph"/>
        <w:spacing w:afterLines="160" w:after="384" w:line="480" w:lineRule="auto"/>
        <w:ind w:left="0" w:firstLineChars="177" w:firstLine="425"/>
        <w:jc w:val="both"/>
        <w:rPr>
          <w:rFonts w:ascii="Times New Roman" w:hAnsi="Times New Roman" w:cs="Times New Roman"/>
          <w:sz w:val="24"/>
          <w:szCs w:val="24"/>
        </w:rPr>
      </w:pPr>
      <w:r>
        <w:rPr>
          <w:rFonts w:ascii="Times New Roman" w:hAnsi="Times New Roman" w:cs="Times New Roman"/>
          <w:sz w:val="24"/>
          <w:szCs w:val="24"/>
        </w:rPr>
        <w:t xml:space="preserve">Model pembelajaran kooperatif tipe </w:t>
      </w:r>
      <w:r>
        <w:rPr>
          <w:rFonts w:ascii="Times New Roman" w:hAnsi="Times New Roman" w:cs="Times New Roman"/>
          <w:i/>
          <w:sz w:val="24"/>
          <w:szCs w:val="24"/>
        </w:rPr>
        <w:t>Make a Macth</w:t>
      </w:r>
      <w:r>
        <w:rPr>
          <w:rFonts w:ascii="Times New Roman" w:hAnsi="Times New Roman" w:cs="Times New Roman"/>
          <w:sz w:val="24"/>
          <w:szCs w:val="24"/>
        </w:rPr>
        <w:t xml:space="preserve"> ini memiliki langkah-langkah sebahai berikut:</w:t>
      </w:r>
    </w:p>
    <w:p w:rsidR="00453479" w:rsidRDefault="00544353">
      <w:pPr>
        <w:pStyle w:val="ListParagraph"/>
        <w:numPr>
          <w:ilvl w:val="0"/>
          <w:numId w:val="97"/>
        </w:numPr>
        <w:spacing w:afterLines="160" w:after="384" w:line="480" w:lineRule="auto"/>
        <w:ind w:left="425" w:hangingChars="177" w:hanging="425"/>
        <w:jc w:val="both"/>
        <w:rPr>
          <w:rFonts w:ascii="Times New Roman" w:hAnsi="Times New Roman" w:cs="Times New Roman"/>
          <w:b/>
          <w:sz w:val="24"/>
          <w:szCs w:val="24"/>
        </w:rPr>
      </w:pPr>
      <w:r>
        <w:rPr>
          <w:rFonts w:ascii="Times New Roman" w:hAnsi="Times New Roman" w:cs="Times New Roman"/>
          <w:sz w:val="24"/>
          <w:szCs w:val="24"/>
        </w:rPr>
        <w:t>Guru menyiapkan beberapa kartu yang berisi beberapa konsep/topic yang cocok untuk sisi revew satu bagian kartu soal dan bagian lainnya kartu jawabam.</w:t>
      </w:r>
    </w:p>
    <w:p w:rsidR="00453479" w:rsidRDefault="00544353">
      <w:pPr>
        <w:pStyle w:val="ListParagraph"/>
        <w:numPr>
          <w:ilvl w:val="0"/>
          <w:numId w:val="97"/>
        </w:numPr>
        <w:spacing w:afterLines="160" w:after="384" w:line="480" w:lineRule="auto"/>
        <w:ind w:left="425" w:hangingChars="177" w:hanging="425"/>
        <w:jc w:val="both"/>
        <w:rPr>
          <w:rFonts w:ascii="Times New Roman" w:hAnsi="Times New Roman" w:cs="Times New Roman"/>
          <w:b/>
          <w:sz w:val="24"/>
          <w:szCs w:val="24"/>
        </w:rPr>
      </w:pPr>
      <w:r>
        <w:rPr>
          <w:rFonts w:ascii="Times New Roman" w:hAnsi="Times New Roman" w:cs="Times New Roman"/>
          <w:sz w:val="24"/>
          <w:szCs w:val="24"/>
        </w:rPr>
        <w:t>Setiap siswa mendapat satu kartu dan memiliki jawaban atau soal dari kartu yang di pegang.</w:t>
      </w:r>
    </w:p>
    <w:p w:rsidR="00453479" w:rsidRDefault="00544353">
      <w:pPr>
        <w:pStyle w:val="ListParagraph"/>
        <w:numPr>
          <w:ilvl w:val="0"/>
          <w:numId w:val="97"/>
        </w:numPr>
        <w:spacing w:afterLines="160" w:after="384" w:line="480" w:lineRule="auto"/>
        <w:ind w:left="425" w:hangingChars="177" w:hanging="425"/>
        <w:jc w:val="both"/>
        <w:rPr>
          <w:rFonts w:ascii="Times New Roman" w:hAnsi="Times New Roman" w:cs="Times New Roman"/>
          <w:b/>
          <w:sz w:val="24"/>
          <w:szCs w:val="24"/>
        </w:rPr>
      </w:pPr>
      <w:r>
        <w:rPr>
          <w:rFonts w:ascii="Times New Roman" w:hAnsi="Times New Roman" w:cs="Times New Roman"/>
          <w:sz w:val="24"/>
          <w:szCs w:val="24"/>
        </w:rPr>
        <w:t>Siswa mencari pasangan yang mempunyai kartu yang cocok dengan kartunya (kartu soal/kartu jawaban).</w:t>
      </w:r>
    </w:p>
    <w:p w:rsidR="00453479" w:rsidRDefault="00544353">
      <w:pPr>
        <w:pStyle w:val="ListParagraph"/>
        <w:numPr>
          <w:ilvl w:val="0"/>
          <w:numId w:val="97"/>
        </w:numPr>
        <w:spacing w:afterLines="160" w:after="384" w:line="480" w:lineRule="auto"/>
        <w:ind w:left="425" w:hangingChars="177" w:hanging="425"/>
        <w:jc w:val="both"/>
        <w:rPr>
          <w:rFonts w:ascii="Times New Roman" w:hAnsi="Times New Roman" w:cs="Times New Roman"/>
          <w:b/>
          <w:sz w:val="24"/>
          <w:szCs w:val="24"/>
        </w:rPr>
      </w:pPr>
      <w:r>
        <w:rPr>
          <w:rFonts w:ascii="Times New Roman" w:hAnsi="Times New Roman" w:cs="Times New Roman"/>
          <w:sz w:val="24"/>
          <w:szCs w:val="24"/>
        </w:rPr>
        <w:t>Siswa yang dapat mencocokan kartunya sebelum batas waktu diberi poin.</w:t>
      </w:r>
    </w:p>
    <w:p w:rsidR="00453479" w:rsidRDefault="00544353">
      <w:pPr>
        <w:pStyle w:val="ListParagraph"/>
        <w:numPr>
          <w:ilvl w:val="0"/>
          <w:numId w:val="97"/>
        </w:numPr>
        <w:spacing w:afterLines="160" w:after="384" w:line="480" w:lineRule="auto"/>
        <w:ind w:left="425" w:hangingChars="177" w:hanging="425"/>
        <w:jc w:val="both"/>
        <w:rPr>
          <w:rFonts w:ascii="Times New Roman" w:hAnsi="Times New Roman" w:cs="Times New Roman"/>
          <w:b/>
          <w:sz w:val="24"/>
          <w:szCs w:val="24"/>
        </w:rPr>
      </w:pPr>
      <w:r>
        <w:rPr>
          <w:rFonts w:ascii="Times New Roman" w:hAnsi="Times New Roman" w:cs="Times New Roman"/>
          <w:sz w:val="24"/>
          <w:szCs w:val="24"/>
        </w:rPr>
        <w:t>Setelah satu babak kartu di kocok lagia agar siswa mendapatkan kartu yang berbeda dari sebelumnya, demikian seterusnya.</w:t>
      </w:r>
    </w:p>
    <w:p w:rsidR="00453479" w:rsidRDefault="00544353">
      <w:pPr>
        <w:pStyle w:val="ListParagraph"/>
        <w:numPr>
          <w:ilvl w:val="0"/>
          <w:numId w:val="97"/>
        </w:numPr>
        <w:spacing w:after="0" w:line="480" w:lineRule="auto"/>
        <w:ind w:left="425" w:hangingChars="177" w:hanging="425"/>
        <w:jc w:val="both"/>
        <w:rPr>
          <w:rFonts w:ascii="Times New Roman" w:hAnsi="Times New Roman" w:cs="Times New Roman"/>
          <w:b/>
          <w:sz w:val="24"/>
          <w:szCs w:val="24"/>
        </w:rPr>
      </w:pPr>
      <w:r>
        <w:rPr>
          <w:rFonts w:ascii="Times New Roman" w:hAnsi="Times New Roman" w:cs="Times New Roman"/>
          <w:sz w:val="24"/>
          <w:szCs w:val="24"/>
        </w:rPr>
        <w:t>Kesimpulan</w:t>
      </w:r>
    </w:p>
    <w:p w:rsidR="00453479" w:rsidRDefault="00544353">
      <w:pPr>
        <w:spacing w:after="0" w:line="480" w:lineRule="auto"/>
        <w:jc w:val="both"/>
        <w:rPr>
          <w:rFonts w:ascii="Times New Roman" w:hAnsi="Times New Roman" w:cs="Times New Roman"/>
          <w:b/>
          <w:i/>
          <w:sz w:val="24"/>
          <w:szCs w:val="24"/>
        </w:rPr>
      </w:pPr>
      <w:r>
        <w:rPr>
          <w:rFonts w:ascii="Times New Roman" w:hAnsi="Times New Roman" w:cs="Times New Roman"/>
          <w:b/>
          <w:sz w:val="24"/>
          <w:szCs w:val="24"/>
          <w:lang w:val="en-US"/>
        </w:rPr>
        <w:t>2.1.1.4   Kelebihan</w:t>
      </w:r>
      <w:r>
        <w:rPr>
          <w:rFonts w:ascii="Times New Roman" w:hAnsi="Times New Roman" w:cs="Times New Roman"/>
          <w:b/>
          <w:sz w:val="24"/>
          <w:szCs w:val="24"/>
        </w:rPr>
        <w:t xml:space="preserve"> dan Kelemahan Model </w:t>
      </w:r>
      <w:r>
        <w:rPr>
          <w:rFonts w:ascii="Times New Roman" w:hAnsi="Times New Roman" w:cs="Times New Roman"/>
          <w:b/>
          <w:i/>
          <w:sz w:val="24"/>
          <w:szCs w:val="24"/>
        </w:rPr>
        <w:t>Make a Match</w:t>
      </w:r>
    </w:p>
    <w:p w:rsidR="00453479" w:rsidRDefault="00544353">
      <w:pPr>
        <w:pStyle w:val="ListParagraph"/>
        <w:spacing w:after="0" w:line="480" w:lineRule="auto"/>
        <w:ind w:left="0" w:firstLineChars="236" w:firstLine="566"/>
        <w:jc w:val="both"/>
        <w:rPr>
          <w:rFonts w:ascii="Times New Roman" w:hAnsi="Times New Roman" w:cs="Times New Roman"/>
          <w:sz w:val="24"/>
          <w:szCs w:val="24"/>
        </w:rPr>
      </w:pPr>
      <w:r>
        <w:rPr>
          <w:rFonts w:ascii="Times New Roman" w:hAnsi="Times New Roman" w:cs="Times New Roman"/>
          <w:sz w:val="24"/>
          <w:szCs w:val="24"/>
        </w:rPr>
        <w:t xml:space="preserve">Berdasarkan pembelajaran model </w:t>
      </w:r>
      <w:r>
        <w:rPr>
          <w:rFonts w:ascii="Times New Roman" w:hAnsi="Times New Roman" w:cs="Times New Roman"/>
          <w:i/>
          <w:sz w:val="24"/>
          <w:szCs w:val="24"/>
        </w:rPr>
        <w:t>make a match</w:t>
      </w:r>
      <w:r>
        <w:rPr>
          <w:rFonts w:ascii="Times New Roman" w:hAnsi="Times New Roman" w:cs="Times New Roman"/>
          <w:sz w:val="24"/>
          <w:szCs w:val="24"/>
        </w:rPr>
        <w:t xml:space="preserve"> terdapat lebih dan kekurangan dari model make a macth di antaranya yaitu:</w:t>
      </w:r>
    </w:p>
    <w:p w:rsidR="00453479" w:rsidRDefault="00544353">
      <w:pPr>
        <w:pStyle w:val="ListParagraph"/>
        <w:numPr>
          <w:ilvl w:val="0"/>
          <w:numId w:val="79"/>
        </w:numPr>
        <w:spacing w:afterLines="160" w:after="384" w:line="480" w:lineRule="auto"/>
        <w:ind w:left="283" w:hangingChars="118" w:hanging="283"/>
        <w:jc w:val="both"/>
        <w:rPr>
          <w:rFonts w:ascii="Times New Roman" w:hAnsi="Times New Roman" w:cs="Times New Roman"/>
          <w:i/>
          <w:sz w:val="24"/>
          <w:szCs w:val="24"/>
        </w:rPr>
      </w:pPr>
      <w:r>
        <w:rPr>
          <w:rFonts w:ascii="Times New Roman" w:hAnsi="Times New Roman" w:cs="Times New Roman"/>
          <w:sz w:val="24"/>
          <w:szCs w:val="24"/>
        </w:rPr>
        <w:t xml:space="preserve">Kelebihan Model </w:t>
      </w:r>
      <w:r>
        <w:rPr>
          <w:rFonts w:ascii="Times New Roman" w:hAnsi="Times New Roman" w:cs="Times New Roman"/>
          <w:i/>
          <w:sz w:val="24"/>
          <w:szCs w:val="24"/>
        </w:rPr>
        <w:t>Make a Match</w:t>
      </w:r>
    </w:p>
    <w:p w:rsidR="00453479" w:rsidRDefault="00544353">
      <w:pPr>
        <w:pStyle w:val="ListParagraph"/>
        <w:numPr>
          <w:ilvl w:val="0"/>
          <w:numId w:val="100"/>
        </w:numPr>
        <w:tabs>
          <w:tab w:val="left" w:pos="0"/>
        </w:tabs>
        <w:spacing w:afterLines="160" w:after="384" w:line="480" w:lineRule="auto"/>
        <w:ind w:left="643"/>
        <w:jc w:val="both"/>
        <w:rPr>
          <w:rFonts w:ascii="Times New Roman" w:hAnsi="Times New Roman" w:cs="Times New Roman"/>
          <w:sz w:val="24"/>
          <w:szCs w:val="24"/>
        </w:rPr>
      </w:pPr>
      <w:r>
        <w:rPr>
          <w:rFonts w:ascii="Times New Roman" w:hAnsi="Times New Roman" w:cs="Times New Roman"/>
          <w:sz w:val="24"/>
          <w:szCs w:val="24"/>
        </w:rPr>
        <w:t>Suasana kegembiraan akan tumbuh pada peroses pembelajaran.</w:t>
      </w:r>
    </w:p>
    <w:p w:rsidR="00453479" w:rsidRDefault="00544353">
      <w:pPr>
        <w:pStyle w:val="ListParagraph"/>
        <w:numPr>
          <w:ilvl w:val="0"/>
          <w:numId w:val="100"/>
        </w:numPr>
        <w:tabs>
          <w:tab w:val="left" w:pos="0"/>
        </w:tabs>
        <w:spacing w:afterLines="160" w:after="384" w:line="480" w:lineRule="auto"/>
        <w:ind w:left="643"/>
        <w:jc w:val="both"/>
        <w:rPr>
          <w:rFonts w:ascii="Times New Roman" w:hAnsi="Times New Roman" w:cs="Times New Roman"/>
          <w:sz w:val="24"/>
          <w:szCs w:val="24"/>
        </w:rPr>
      </w:pPr>
      <w:r>
        <w:rPr>
          <w:rFonts w:ascii="Times New Roman" w:hAnsi="Times New Roman" w:cs="Times New Roman"/>
          <w:sz w:val="24"/>
          <w:szCs w:val="24"/>
        </w:rPr>
        <w:t>Kerja sama antar siswa terwujud dengan dinamis.</w:t>
      </w:r>
    </w:p>
    <w:p w:rsidR="00453479" w:rsidRDefault="00544353">
      <w:pPr>
        <w:pStyle w:val="ListParagraph"/>
        <w:numPr>
          <w:ilvl w:val="0"/>
          <w:numId w:val="100"/>
        </w:numPr>
        <w:tabs>
          <w:tab w:val="left" w:pos="0"/>
        </w:tabs>
        <w:spacing w:afterLines="160" w:after="384" w:line="480" w:lineRule="auto"/>
        <w:ind w:left="643"/>
        <w:jc w:val="both"/>
        <w:rPr>
          <w:rFonts w:ascii="Times New Roman" w:hAnsi="Times New Roman" w:cs="Times New Roman"/>
          <w:sz w:val="24"/>
          <w:szCs w:val="24"/>
        </w:rPr>
      </w:pPr>
      <w:r>
        <w:rPr>
          <w:rFonts w:ascii="Times New Roman" w:hAnsi="Times New Roman" w:cs="Times New Roman"/>
          <w:sz w:val="24"/>
          <w:szCs w:val="24"/>
        </w:rPr>
        <w:lastRenderedPageBreak/>
        <w:t>Munculnya dinamika gotong royong yang merata diseluruh siswa.</w:t>
      </w:r>
    </w:p>
    <w:p w:rsidR="00453479" w:rsidRDefault="00544353">
      <w:pPr>
        <w:pStyle w:val="ListParagraph"/>
        <w:numPr>
          <w:ilvl w:val="0"/>
          <w:numId w:val="100"/>
        </w:numPr>
        <w:tabs>
          <w:tab w:val="left" w:pos="0"/>
        </w:tabs>
        <w:spacing w:afterLines="160" w:after="384" w:line="480" w:lineRule="auto"/>
        <w:ind w:left="643"/>
        <w:jc w:val="both"/>
        <w:rPr>
          <w:rFonts w:ascii="Times New Roman" w:hAnsi="Times New Roman" w:cs="Times New Roman"/>
          <w:sz w:val="24"/>
          <w:szCs w:val="24"/>
        </w:rPr>
      </w:pPr>
      <w:r>
        <w:rPr>
          <w:rFonts w:ascii="Times New Roman" w:hAnsi="Times New Roman" w:cs="Times New Roman"/>
          <w:sz w:val="24"/>
          <w:szCs w:val="24"/>
        </w:rPr>
        <w:t>Melatih ketelitian.</w:t>
      </w:r>
    </w:p>
    <w:p w:rsidR="00453479" w:rsidRDefault="00544353">
      <w:pPr>
        <w:pStyle w:val="ListParagraph"/>
        <w:numPr>
          <w:ilvl w:val="0"/>
          <w:numId w:val="79"/>
        </w:numPr>
        <w:spacing w:afterLines="160" w:after="384" w:line="480" w:lineRule="auto"/>
        <w:ind w:left="283" w:hangingChars="118" w:hanging="283"/>
        <w:jc w:val="both"/>
        <w:rPr>
          <w:rFonts w:ascii="Times New Roman" w:hAnsi="Times New Roman" w:cs="Times New Roman"/>
          <w:sz w:val="24"/>
          <w:szCs w:val="24"/>
        </w:rPr>
      </w:pPr>
      <w:r>
        <w:rPr>
          <w:rFonts w:ascii="Times New Roman" w:hAnsi="Times New Roman" w:cs="Times New Roman"/>
          <w:sz w:val="24"/>
          <w:szCs w:val="24"/>
        </w:rPr>
        <w:t>Kekurangan Model Make a Macth</w:t>
      </w:r>
    </w:p>
    <w:p w:rsidR="00453479" w:rsidRDefault="00544353">
      <w:pPr>
        <w:pStyle w:val="ListParagraph"/>
        <w:numPr>
          <w:ilvl w:val="0"/>
          <w:numId w:val="60"/>
        </w:numPr>
        <w:spacing w:afterLines="160" w:after="384" w:line="480" w:lineRule="auto"/>
        <w:ind w:left="643"/>
        <w:jc w:val="both"/>
        <w:rPr>
          <w:rFonts w:ascii="Times New Roman" w:hAnsi="Times New Roman" w:cs="Times New Roman"/>
          <w:sz w:val="24"/>
          <w:szCs w:val="24"/>
        </w:rPr>
      </w:pPr>
      <w:r>
        <w:rPr>
          <w:rFonts w:ascii="Times New Roman" w:hAnsi="Times New Roman" w:cs="Times New Roman"/>
          <w:sz w:val="24"/>
          <w:szCs w:val="24"/>
        </w:rPr>
        <w:t xml:space="preserve">Jika kelas anda termasuk kelas gemuk (lebih dari 30 siswa) berhati-hatilah. Karna jika anda kurang bijaksana maka yang muncul adalah suasana keramaian yang tidak berkendali. Tentu saja kondisi ini akan mengganggu ketenangan belajar siawa. Apa lagi jika gedung kelas tidak kedap suara. Tapi jangan khawatir, hal ini dapat di antisipasi dengan menyampaikan beberapa komitmen keterlibatan dengan siswa sebelum pembelajaran. Mau atau tidak kita harus mau meluangkan waktu untuk mempersiapkan kartu-kartu tersebut sebelum masuk kelas. Jika guru harus meluangkan waktu untuk mempersiapkan keperluan dan kartu yang di gunakan untuk metode </w:t>
      </w:r>
      <w:r>
        <w:rPr>
          <w:rFonts w:ascii="Times New Roman" w:hAnsi="Times New Roman" w:cs="Times New Roman"/>
          <w:i/>
          <w:sz w:val="24"/>
          <w:szCs w:val="24"/>
        </w:rPr>
        <w:t>make a macth</w:t>
      </w:r>
      <w:r>
        <w:rPr>
          <w:rFonts w:ascii="Times New Roman" w:hAnsi="Times New Roman" w:cs="Times New Roman"/>
          <w:sz w:val="24"/>
          <w:szCs w:val="24"/>
        </w:rPr>
        <w:t xml:space="preserve"> sebelum guru memulai pembelajaran di kelas dan guru harus menjaga agar siswa tidak bermain sendiri ketika melakukan belajar di kelas dengan melakukan metode </w:t>
      </w:r>
      <w:r>
        <w:rPr>
          <w:rFonts w:ascii="Times New Roman" w:hAnsi="Times New Roman" w:cs="Times New Roman"/>
          <w:i/>
          <w:sz w:val="24"/>
          <w:szCs w:val="24"/>
        </w:rPr>
        <w:t>make a macth</w:t>
      </w:r>
      <w:r>
        <w:rPr>
          <w:rFonts w:ascii="Times New Roman" w:hAnsi="Times New Roman" w:cs="Times New Roman"/>
          <w:sz w:val="24"/>
          <w:szCs w:val="24"/>
        </w:rPr>
        <w:t>. Sehingga siswa dapat mudah memahami materi pembelajaran.</w:t>
      </w:r>
    </w:p>
    <w:p w:rsidR="00453479" w:rsidRDefault="00544353">
      <w:pPr>
        <w:pStyle w:val="ListParagraph"/>
        <w:numPr>
          <w:ilvl w:val="0"/>
          <w:numId w:val="60"/>
        </w:numPr>
        <w:spacing w:afterLines="160" w:after="384" w:line="480" w:lineRule="auto"/>
        <w:ind w:left="643"/>
        <w:jc w:val="both"/>
        <w:rPr>
          <w:rFonts w:ascii="Times New Roman" w:hAnsi="Times New Roman" w:cs="Times New Roman"/>
          <w:sz w:val="24"/>
          <w:szCs w:val="24"/>
        </w:rPr>
      </w:pPr>
      <w:r>
        <w:rPr>
          <w:rFonts w:ascii="Times New Roman" w:hAnsi="Times New Roman" w:cs="Times New Roman"/>
          <w:sz w:val="24"/>
          <w:szCs w:val="24"/>
        </w:rPr>
        <w:t>Kurang tersedianya waktu, membuat siswa kurang untuk konsentrasi.</w:t>
      </w:r>
    </w:p>
    <w:p w:rsidR="00453479" w:rsidRDefault="00544353">
      <w:pPr>
        <w:pStyle w:val="ListParagraph"/>
        <w:numPr>
          <w:ilvl w:val="0"/>
          <w:numId w:val="60"/>
        </w:numPr>
        <w:spacing w:after="0" w:line="480" w:lineRule="auto"/>
        <w:ind w:left="643"/>
        <w:jc w:val="both"/>
        <w:rPr>
          <w:rFonts w:ascii="Times New Roman" w:hAnsi="Times New Roman" w:cs="Times New Roman"/>
          <w:sz w:val="24"/>
          <w:szCs w:val="24"/>
        </w:rPr>
      </w:pPr>
      <w:r>
        <w:rPr>
          <w:rFonts w:ascii="Times New Roman" w:hAnsi="Times New Roman" w:cs="Times New Roman"/>
          <w:sz w:val="24"/>
          <w:szCs w:val="24"/>
        </w:rPr>
        <w:t>Guru perlu persiapan bahan dan alat yang memadai.</w:t>
      </w:r>
    </w:p>
    <w:p w:rsidR="00453479" w:rsidRDefault="00453479">
      <w:pPr>
        <w:pStyle w:val="ListParagraph"/>
        <w:spacing w:after="0" w:line="240" w:lineRule="auto"/>
        <w:ind w:left="643"/>
        <w:jc w:val="both"/>
        <w:rPr>
          <w:rFonts w:ascii="Times New Roman" w:hAnsi="Times New Roman" w:cs="Times New Roman"/>
          <w:sz w:val="24"/>
          <w:szCs w:val="24"/>
        </w:rPr>
      </w:pPr>
    </w:p>
    <w:p w:rsidR="00453479" w:rsidRDefault="00544353">
      <w:pPr>
        <w:spacing w:after="0" w:line="480" w:lineRule="auto"/>
        <w:rPr>
          <w:rFonts w:ascii="Times New Roman" w:hAnsi="Times New Roman" w:cs="Times New Roman"/>
        </w:rPr>
      </w:pPr>
      <w:r>
        <w:rPr>
          <w:rFonts w:ascii="Times New Roman" w:hAnsi="Times New Roman" w:cs="Times New Roman"/>
          <w:b/>
          <w:bCs/>
          <w:lang w:val="en-US"/>
        </w:rPr>
        <w:t xml:space="preserve">2.2.  </w:t>
      </w:r>
      <w:r>
        <w:rPr>
          <w:rFonts w:ascii="Times New Roman" w:hAnsi="Times New Roman" w:cs="Times New Roman"/>
          <w:b/>
          <w:bCs/>
        </w:rPr>
        <w:t xml:space="preserve"> Hasil Belajar</w:t>
      </w:r>
      <w:r>
        <w:rPr>
          <w:rFonts w:ascii="Times New Roman" w:hAnsi="Times New Roman" w:cs="Times New Roman"/>
          <w:b/>
          <w:bCs/>
          <w:lang w:val="en-ID"/>
        </w:rPr>
        <w:t xml:space="preserve"> </w:t>
      </w:r>
    </w:p>
    <w:p w:rsidR="00453479" w:rsidRDefault="00544353">
      <w:pPr>
        <w:spacing w:after="0" w:line="480" w:lineRule="auto"/>
        <w:ind w:firstLine="720"/>
        <w:jc w:val="both"/>
        <w:rPr>
          <w:rFonts w:ascii="Times New Roman" w:hAnsi="Times New Roman" w:cs="Times New Roman"/>
        </w:rPr>
      </w:pPr>
      <w:r>
        <w:rPr>
          <w:rFonts w:ascii="Times New Roman" w:hAnsi="Times New Roman" w:cs="Times New Roman"/>
          <w:sz w:val="24"/>
          <w:szCs w:val="24"/>
          <w:lang w:val="en-ID"/>
        </w:rPr>
        <w:t xml:space="preserve">Menurut Sudjana </w:t>
      </w:r>
      <w:r>
        <w:rPr>
          <w:rFonts w:ascii="Times New Roman" w:hAnsi="Times New Roman" w:cs="Times New Roman"/>
          <w:sz w:val="24"/>
          <w:szCs w:val="24"/>
        </w:rPr>
        <w:t>(</w:t>
      </w:r>
      <w:r>
        <w:rPr>
          <w:rFonts w:ascii="Times New Roman" w:hAnsi="Times New Roman" w:cs="Times New Roman"/>
          <w:sz w:val="24"/>
          <w:szCs w:val="24"/>
          <w:lang w:val="en-ID"/>
        </w:rPr>
        <w:t xml:space="preserve">2012: 22) hasil belajar adalah kemampuan yang dimiliki siswa setelah menerima pengalaman belajar. Selanjutnya Warsito </w:t>
      </w:r>
      <w:r>
        <w:rPr>
          <w:rFonts w:ascii="Times New Roman" w:hAnsi="Times New Roman" w:cs="Times New Roman"/>
          <w:sz w:val="24"/>
          <w:szCs w:val="24"/>
        </w:rPr>
        <w:t>(</w:t>
      </w:r>
      <w:r>
        <w:rPr>
          <w:rFonts w:ascii="Times New Roman" w:hAnsi="Times New Roman" w:cs="Times New Roman"/>
          <w:sz w:val="24"/>
          <w:szCs w:val="24"/>
          <w:lang w:val="en-ID"/>
        </w:rPr>
        <w:t xml:space="preserve">2012: 125) mengemukakan bahwa hasil dari kegiatan belajar ditandai dengan adanya perubahan perilaku ke arah positif yang relative permanen pada diri oleh yang </w:t>
      </w:r>
      <w:r>
        <w:rPr>
          <w:rFonts w:ascii="Times New Roman" w:hAnsi="Times New Roman" w:cs="Times New Roman"/>
          <w:sz w:val="24"/>
          <w:szCs w:val="24"/>
          <w:lang w:val="en-ID"/>
        </w:rPr>
        <w:lastRenderedPageBreak/>
        <w:t xml:space="preserve">belajar. Sehubungan dengan pendapat itu, maka Wahidmurni, dkk. </w:t>
      </w:r>
      <w:r>
        <w:rPr>
          <w:rFonts w:ascii="Times New Roman" w:hAnsi="Times New Roman" w:cs="Times New Roman"/>
          <w:sz w:val="24"/>
          <w:szCs w:val="24"/>
        </w:rPr>
        <w:t>(</w:t>
      </w:r>
      <w:r>
        <w:rPr>
          <w:rFonts w:ascii="Times New Roman" w:hAnsi="Times New Roman" w:cs="Times New Roman"/>
          <w:sz w:val="24"/>
          <w:szCs w:val="24"/>
          <w:lang w:val="en-ID"/>
        </w:rPr>
        <w:t>2013: 18) menjelaskan bahwa seseorang dapat dikatakan telah berhasil dalam belajar jika ia mampu menunjukkan adanya perubahan dalam dirinya. Perubahan-perubahan tersebut di antaranya dari segi kemampuan berpikirnya, keterampilannya, atau sikapnya terhadap suatu objek.</w:t>
      </w:r>
    </w:p>
    <w:p w:rsidR="00453479" w:rsidRDefault="00544353">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Berdasarkan konsepsi di atas, maka dapat disimpulkan bahwa hasil belajar adalah kompetensi yang dimiliki siswa setelah memperoleh pengalaman belajar. Selain itu, hasil kegiatan belajar ditandai dengan perubahan perilaku yang relatif permanen dan mengarah ke positif pada diri peserta didik itu sendiri. Dikombinasikan dengan perspektif ini, seseorang dapat dikatakan berhasil belajar jika ia dapat menunjukkan perubahannya. Perubahan tersebut meliputi kemampuan berpikir, keterampilan, atau sikap mereka terhadap objek.  </w:t>
      </w:r>
    </w:p>
    <w:p w:rsidR="00453479" w:rsidRDefault="00453479">
      <w:pPr>
        <w:spacing w:line="480" w:lineRule="auto"/>
        <w:ind w:firstLine="720"/>
        <w:jc w:val="both"/>
        <w:rPr>
          <w:rFonts w:ascii="Times New Roman" w:hAnsi="Times New Roman" w:cs="Times New Roman"/>
        </w:rPr>
      </w:pPr>
    </w:p>
    <w:p w:rsidR="00453479" w:rsidRDefault="00544353">
      <w:pPr>
        <w:spacing w:after="0" w:line="480" w:lineRule="auto"/>
        <w:rPr>
          <w:rFonts w:ascii="Times New Roman" w:hAnsi="Times New Roman" w:cs="Times New Roman"/>
        </w:rPr>
      </w:pPr>
      <w:r>
        <w:rPr>
          <w:rFonts w:ascii="Times New Roman" w:hAnsi="Times New Roman" w:cs="Times New Roman"/>
          <w:b/>
          <w:bCs/>
          <w:lang w:val="en-US"/>
        </w:rPr>
        <w:t>2.2.1  Faktor-faktor</w:t>
      </w:r>
      <w:r>
        <w:rPr>
          <w:rFonts w:ascii="Times New Roman" w:hAnsi="Times New Roman" w:cs="Times New Roman"/>
          <w:b/>
          <w:bCs/>
        </w:rPr>
        <w:t xml:space="preserve"> yang Mempengaruhi Hasil Belajar Siswa</w:t>
      </w:r>
    </w:p>
    <w:p w:rsidR="00453479" w:rsidRDefault="00544353">
      <w:pPr>
        <w:spacing w:after="0" w:line="480" w:lineRule="auto"/>
        <w:ind w:firstLine="579"/>
        <w:jc w:val="both"/>
        <w:rPr>
          <w:rFonts w:ascii="Times New Roman" w:hAnsi="Times New Roman" w:cs="Times New Roman"/>
          <w:sz w:val="24"/>
          <w:szCs w:val="24"/>
        </w:rPr>
      </w:pPr>
      <w:r>
        <w:rPr>
          <w:rFonts w:ascii="Times New Roman" w:hAnsi="Times New Roman" w:cs="Times New Roman"/>
          <w:sz w:val="24"/>
          <w:szCs w:val="24"/>
        </w:rPr>
        <w:t>Menurut Wasliman Susanto, Ahmad (2016 : 12) Hasil belajar yang dicapai oleh peserta didik merupakan hasil interasi antara berbagai factor yang mempengaruhi, baik factor internal maupun factor eksternal, sebagai berikut:</w:t>
      </w:r>
    </w:p>
    <w:p w:rsidR="00453479" w:rsidRDefault="00544353">
      <w:pPr>
        <w:pStyle w:val="ListParagraph"/>
        <w:numPr>
          <w:ilvl w:val="0"/>
          <w:numId w:val="28"/>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Faktor internal merupakan faktor yang bersumber dari dalam diri peserta didik, yang mempengaruhi kemampuan belajarnya. Faktor internal meliputi kecerdasan, minat dan perhatian, motivasi belajar, ketekunan, sikap, kebiasaan belajar, serta kondisi fisik dan kesehatan.</w:t>
      </w:r>
      <w:r>
        <w:rPr>
          <w:rFonts w:ascii="Times New Roman" w:hAnsi="Times New Roman" w:cs="Times New Roman"/>
          <w:sz w:val="24"/>
          <w:szCs w:val="24"/>
          <w:lang w:val="en-US"/>
        </w:rPr>
        <w:t xml:space="preserve"> </w:t>
      </w:r>
    </w:p>
    <w:p w:rsidR="00453479" w:rsidRDefault="00544353">
      <w:pPr>
        <w:pStyle w:val="ListParagraph"/>
        <w:numPr>
          <w:ilvl w:val="0"/>
          <w:numId w:val="28"/>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Faktor eksternal </w:t>
      </w:r>
      <w:r>
        <w:rPr>
          <w:rFonts w:ascii="Times New Roman" w:hAnsi="Times New Roman" w:cs="Times New Roman"/>
          <w:sz w:val="24"/>
          <w:szCs w:val="24"/>
          <w:lang w:val="en-US"/>
        </w:rPr>
        <w:t>adalah</w:t>
      </w:r>
      <w:r>
        <w:rPr>
          <w:rFonts w:ascii="Times New Roman" w:hAnsi="Times New Roman" w:cs="Times New Roman"/>
          <w:sz w:val="24"/>
          <w:szCs w:val="24"/>
        </w:rPr>
        <w:t xml:space="preserve"> faktor yang berasal dari luar diri peserta didik yang mempengaruhi hasil belajar yaitu keluarga, sekolah, dan masyarakat.</w:t>
      </w:r>
    </w:p>
    <w:p w:rsidR="00453479" w:rsidRDefault="00544353">
      <w:pPr>
        <w:spacing w:after="0" w:line="480" w:lineRule="auto"/>
        <w:ind w:firstLine="579"/>
        <w:jc w:val="both"/>
        <w:rPr>
          <w:rFonts w:ascii="Times New Roman" w:hAnsi="Times New Roman" w:cs="Times New Roman"/>
          <w:sz w:val="24"/>
          <w:szCs w:val="24"/>
          <w:lang w:val="en-US"/>
        </w:rPr>
      </w:pPr>
      <w:r>
        <w:rPr>
          <w:rFonts w:ascii="Times New Roman" w:hAnsi="Times New Roman" w:cs="Times New Roman"/>
          <w:sz w:val="24"/>
          <w:szCs w:val="24"/>
        </w:rPr>
        <w:lastRenderedPageBreak/>
        <w:t>Berdasarkan pendapat di atas faktor-faktor yang mempengaruhi hasil belajar ada dua yaitu faktor internal yang merupakan faktor yang mempengaruhi hasil belajar dalam diri siswa sedangkan faktor ekstenal merupakan factor yang mempengaruhi hasil belajar yang berasal dari luar diri siswa.</w:t>
      </w:r>
    </w:p>
    <w:p w:rsidR="00453479" w:rsidRDefault="00453479">
      <w:pPr>
        <w:spacing w:after="0" w:line="240" w:lineRule="auto"/>
        <w:ind w:firstLine="579"/>
        <w:jc w:val="both"/>
        <w:rPr>
          <w:rFonts w:ascii="Times New Roman" w:hAnsi="Times New Roman" w:cs="Times New Roman"/>
          <w:b/>
          <w:sz w:val="24"/>
          <w:szCs w:val="24"/>
          <w:lang w:val="en-US"/>
        </w:rPr>
      </w:pPr>
    </w:p>
    <w:p w:rsidR="00453479" w:rsidRDefault="0054435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en-US"/>
        </w:rPr>
        <w:t>2.3    Pembelajaran</w:t>
      </w:r>
      <w:r>
        <w:rPr>
          <w:rFonts w:ascii="Times New Roman" w:hAnsi="Times New Roman" w:cs="Times New Roman"/>
          <w:b/>
          <w:sz w:val="24"/>
          <w:szCs w:val="24"/>
        </w:rPr>
        <w:t xml:space="preserve"> Tematik Terpadu</w:t>
      </w:r>
    </w:p>
    <w:p w:rsidR="00453479" w:rsidRDefault="00544353">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Pembelajaran tematik  dapat di artikan suatu kegiatan pembelajaran dengan mengintegerasikan materi beberapa mata pelajaran dalam satu tema atau topik tertentu Suryosubroto (2009 ; 133).</w:t>
      </w:r>
    </w:p>
    <w:p w:rsidR="00453479" w:rsidRDefault="00544353">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Pemelajaran tematik adalah pemelajaran terpadu yang menggunakan tema untuk mengaitkan bebeapa mata pelajaran sehingga dapat memberikan pengalaman belajar yang bermakna pada peserta didik Trianto (2011 ; 139).</w:t>
      </w:r>
    </w:p>
    <w:p w:rsidR="00453479" w:rsidRDefault="00544353">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Sedangkan menurut Andi (2013 ; 125) pembelajaran tematik sebagai pembelajaran terpadu, dengan mengelola pembelajaran yang mengintegrasikan materi dari beberapa mata pelajaran sampai menjadi suatu topik pembicaran yang </w:t>
      </w:r>
      <w:r>
        <w:rPr>
          <w:rFonts w:ascii="Times New Roman" w:hAnsi="Times New Roman" w:cs="Times New Roman"/>
          <w:sz w:val="24"/>
          <w:szCs w:val="24"/>
          <w:lang w:val="en-US"/>
        </w:rPr>
        <w:t xml:space="preserve">ini </w:t>
      </w:r>
      <w:r>
        <w:rPr>
          <w:rFonts w:ascii="Times New Roman" w:hAnsi="Times New Roman" w:cs="Times New Roman"/>
          <w:sz w:val="24"/>
          <w:szCs w:val="24"/>
        </w:rPr>
        <w:t>di sebut tema.</w:t>
      </w:r>
    </w:p>
    <w:p w:rsidR="00453479" w:rsidRDefault="00544353">
      <w:pPr>
        <w:pStyle w:val="ListParagraph"/>
        <w:spacing w:after="0" w:line="475" w:lineRule="auto"/>
        <w:ind w:left="0" w:firstLine="567"/>
        <w:jc w:val="both"/>
        <w:rPr>
          <w:rFonts w:ascii="Times New Roman" w:hAnsi="Times New Roman" w:cs="Times New Roman"/>
          <w:sz w:val="24"/>
          <w:szCs w:val="24"/>
        </w:rPr>
      </w:pPr>
      <w:r>
        <w:rPr>
          <w:rFonts w:ascii="Times New Roman" w:hAnsi="Times New Roman" w:cs="Times New Roman"/>
          <w:sz w:val="24"/>
          <w:szCs w:val="24"/>
        </w:rPr>
        <w:t>Berdasarkan beberapa pendapat di atas dapat disimpulkan bahwa pembelajaran tematik yaitu pembelajaran yang mengintegrasikan materi dari beberpa mata pelajaran dalam satu topik pembicaraan yang di sebut tema sehingga dapat memberikan pengalaman belajar yang bermakna kepada pesarta didik.</w:t>
      </w:r>
    </w:p>
    <w:p w:rsidR="00453479" w:rsidRDefault="00544353">
      <w:pPr>
        <w:pStyle w:val="ListParagraph"/>
        <w:spacing w:after="0" w:line="475" w:lineRule="auto"/>
        <w:ind w:left="0" w:firstLine="567"/>
        <w:jc w:val="both"/>
        <w:rPr>
          <w:rFonts w:ascii="Times New Roman" w:hAnsi="Times New Roman" w:cs="Times New Roman"/>
          <w:b/>
          <w:sz w:val="24"/>
          <w:szCs w:val="24"/>
        </w:rPr>
      </w:pPr>
      <w:r>
        <w:rPr>
          <w:rFonts w:ascii="Times New Roman" w:hAnsi="Times New Roman" w:cs="Times New Roman"/>
          <w:sz w:val="24"/>
          <w:szCs w:val="24"/>
        </w:rPr>
        <w:t>Menurut Majid (2014) kelebihan dan kekurangan pembelajaran tematik adalah sebagai berikut :</w:t>
      </w:r>
    </w:p>
    <w:p w:rsidR="00453479" w:rsidRDefault="00544353">
      <w:pPr>
        <w:pStyle w:val="ListParagraph"/>
        <w:numPr>
          <w:ilvl w:val="0"/>
          <w:numId w:val="95"/>
        </w:numPr>
        <w:spacing w:after="0" w:line="475" w:lineRule="auto"/>
        <w:ind w:left="425" w:hangingChars="177" w:hanging="425"/>
        <w:jc w:val="both"/>
        <w:rPr>
          <w:rFonts w:ascii="Times New Roman" w:hAnsi="Times New Roman" w:cs="Times New Roman"/>
          <w:sz w:val="24"/>
          <w:szCs w:val="24"/>
        </w:rPr>
      </w:pPr>
      <w:r>
        <w:rPr>
          <w:rFonts w:ascii="Times New Roman" w:hAnsi="Times New Roman" w:cs="Times New Roman"/>
          <w:sz w:val="24"/>
          <w:szCs w:val="24"/>
        </w:rPr>
        <w:t xml:space="preserve">Kelebihan dan keungulan pembelajaran tematik </w:t>
      </w:r>
    </w:p>
    <w:p w:rsidR="00453479" w:rsidRDefault="00544353">
      <w:pPr>
        <w:pStyle w:val="ListParagraph"/>
        <w:numPr>
          <w:ilvl w:val="0"/>
          <w:numId w:val="104"/>
        </w:numPr>
        <w:tabs>
          <w:tab w:val="left" w:pos="-284"/>
        </w:tabs>
        <w:spacing w:after="0" w:line="475" w:lineRule="auto"/>
        <w:ind w:left="785"/>
        <w:jc w:val="both"/>
        <w:rPr>
          <w:rFonts w:ascii="Times New Roman" w:hAnsi="Times New Roman" w:cs="Times New Roman"/>
          <w:sz w:val="24"/>
          <w:szCs w:val="24"/>
        </w:rPr>
      </w:pPr>
      <w:r>
        <w:rPr>
          <w:rFonts w:ascii="Times New Roman" w:hAnsi="Times New Roman" w:cs="Times New Roman"/>
          <w:sz w:val="24"/>
          <w:szCs w:val="24"/>
        </w:rPr>
        <w:lastRenderedPageBreak/>
        <w:t>Pengalaman belajar dan kegiatan belajar akan sesui dengan tingkat perkembangan siswa.</w:t>
      </w:r>
    </w:p>
    <w:p w:rsidR="00453479" w:rsidRDefault="00544353">
      <w:pPr>
        <w:pStyle w:val="ListParagraph"/>
        <w:numPr>
          <w:ilvl w:val="0"/>
          <w:numId w:val="104"/>
        </w:numPr>
        <w:tabs>
          <w:tab w:val="left" w:pos="-284"/>
        </w:tabs>
        <w:spacing w:after="0" w:line="475" w:lineRule="auto"/>
        <w:ind w:left="785"/>
        <w:jc w:val="both"/>
        <w:rPr>
          <w:rFonts w:ascii="Times New Roman" w:hAnsi="Times New Roman" w:cs="Times New Roman"/>
          <w:sz w:val="24"/>
          <w:szCs w:val="24"/>
        </w:rPr>
      </w:pPr>
      <w:r>
        <w:rPr>
          <w:rFonts w:ascii="Times New Roman" w:hAnsi="Times New Roman" w:cs="Times New Roman"/>
          <w:sz w:val="24"/>
          <w:szCs w:val="24"/>
        </w:rPr>
        <w:t>Kegiatan pembelajaran dapat di sesuaikan dengan minat dan kebutuhan siwa.</w:t>
      </w:r>
    </w:p>
    <w:p w:rsidR="00453479" w:rsidRDefault="00544353">
      <w:pPr>
        <w:pStyle w:val="ListParagraph"/>
        <w:numPr>
          <w:ilvl w:val="0"/>
          <w:numId w:val="104"/>
        </w:numPr>
        <w:tabs>
          <w:tab w:val="left" w:pos="-284"/>
        </w:tabs>
        <w:spacing w:after="0" w:line="475" w:lineRule="auto"/>
        <w:ind w:left="785"/>
        <w:jc w:val="both"/>
        <w:rPr>
          <w:rFonts w:ascii="Times New Roman" w:hAnsi="Times New Roman" w:cs="Times New Roman"/>
          <w:sz w:val="24"/>
          <w:szCs w:val="24"/>
        </w:rPr>
      </w:pPr>
      <w:r>
        <w:rPr>
          <w:rFonts w:ascii="Times New Roman" w:hAnsi="Times New Roman" w:cs="Times New Roman"/>
          <w:sz w:val="24"/>
          <w:szCs w:val="24"/>
        </w:rPr>
        <w:t>Kegiatan siswa lebih bermakna.</w:t>
      </w:r>
    </w:p>
    <w:p w:rsidR="00453479" w:rsidRDefault="00544353">
      <w:pPr>
        <w:pStyle w:val="ListParagraph"/>
        <w:numPr>
          <w:ilvl w:val="0"/>
          <w:numId w:val="104"/>
        </w:numPr>
        <w:tabs>
          <w:tab w:val="left" w:pos="-284"/>
        </w:tabs>
        <w:spacing w:after="0" w:line="475" w:lineRule="auto"/>
        <w:ind w:left="785"/>
        <w:jc w:val="both"/>
        <w:rPr>
          <w:rFonts w:ascii="Times New Roman" w:hAnsi="Times New Roman" w:cs="Times New Roman"/>
          <w:sz w:val="24"/>
          <w:szCs w:val="24"/>
        </w:rPr>
      </w:pPr>
      <w:r>
        <w:rPr>
          <w:rFonts w:ascii="Times New Roman" w:hAnsi="Times New Roman" w:cs="Times New Roman"/>
          <w:sz w:val="24"/>
          <w:szCs w:val="24"/>
        </w:rPr>
        <w:t>Mengembangan keterampilan berpikir dan keterampilan sosial siswa.</w:t>
      </w:r>
    </w:p>
    <w:p w:rsidR="00453479" w:rsidRDefault="00544353">
      <w:pPr>
        <w:pStyle w:val="ListParagraph"/>
        <w:numPr>
          <w:ilvl w:val="0"/>
          <w:numId w:val="104"/>
        </w:numPr>
        <w:tabs>
          <w:tab w:val="left" w:pos="-284"/>
        </w:tabs>
        <w:spacing w:after="0" w:line="475" w:lineRule="auto"/>
        <w:ind w:left="785"/>
        <w:jc w:val="both"/>
        <w:rPr>
          <w:rFonts w:ascii="Times New Roman" w:hAnsi="Times New Roman" w:cs="Times New Roman"/>
          <w:sz w:val="24"/>
          <w:szCs w:val="24"/>
        </w:rPr>
      </w:pPr>
      <w:r>
        <w:rPr>
          <w:rFonts w:ascii="Times New Roman" w:hAnsi="Times New Roman" w:cs="Times New Roman"/>
          <w:sz w:val="24"/>
          <w:szCs w:val="24"/>
        </w:rPr>
        <w:t>Menyajikan kegiatan bersifat pragmatis yang dekat dengan keseharian siswa.</w:t>
      </w:r>
    </w:p>
    <w:p w:rsidR="00453479" w:rsidRDefault="00544353">
      <w:pPr>
        <w:pStyle w:val="ListParagraph"/>
        <w:numPr>
          <w:ilvl w:val="0"/>
          <w:numId w:val="104"/>
        </w:numPr>
        <w:tabs>
          <w:tab w:val="left" w:pos="-284"/>
        </w:tabs>
        <w:spacing w:after="0" w:line="475" w:lineRule="auto"/>
        <w:ind w:left="785"/>
        <w:jc w:val="both"/>
        <w:rPr>
          <w:rFonts w:ascii="Times New Roman" w:hAnsi="Times New Roman" w:cs="Times New Roman"/>
          <w:sz w:val="24"/>
          <w:szCs w:val="24"/>
        </w:rPr>
      </w:pPr>
      <w:r>
        <w:rPr>
          <w:rFonts w:ascii="Times New Roman" w:hAnsi="Times New Roman" w:cs="Times New Roman"/>
          <w:sz w:val="24"/>
          <w:szCs w:val="24"/>
        </w:rPr>
        <w:t>Meningkatkan kerja sama antra guru dalam merancang kegiatan pembelajaran.</w:t>
      </w:r>
    </w:p>
    <w:p w:rsidR="00453479" w:rsidRDefault="00544353">
      <w:pPr>
        <w:pStyle w:val="ListParagraph"/>
        <w:numPr>
          <w:ilvl w:val="0"/>
          <w:numId w:val="95"/>
        </w:numPr>
        <w:tabs>
          <w:tab w:val="left" w:pos="-142"/>
        </w:tabs>
        <w:spacing w:after="0" w:line="475" w:lineRule="auto"/>
        <w:ind w:left="425" w:hangingChars="177" w:hanging="425"/>
        <w:jc w:val="both"/>
        <w:rPr>
          <w:rFonts w:ascii="Times New Roman" w:hAnsi="Times New Roman" w:cs="Times New Roman"/>
          <w:sz w:val="24"/>
          <w:szCs w:val="24"/>
        </w:rPr>
      </w:pPr>
      <w:r>
        <w:rPr>
          <w:rFonts w:ascii="Times New Roman" w:hAnsi="Times New Roman" w:cs="Times New Roman"/>
          <w:sz w:val="24"/>
          <w:szCs w:val="24"/>
        </w:rPr>
        <w:t>Kelemahan atau kekurangan pembelajaran tematik adalah sebagai berikut</w:t>
      </w:r>
    </w:p>
    <w:p w:rsidR="00453479" w:rsidRDefault="00544353">
      <w:pPr>
        <w:pStyle w:val="ListParagraph"/>
        <w:numPr>
          <w:ilvl w:val="0"/>
          <w:numId w:val="30"/>
        </w:numPr>
        <w:spacing w:after="0" w:line="475" w:lineRule="auto"/>
        <w:ind w:left="785"/>
        <w:jc w:val="both"/>
        <w:rPr>
          <w:rFonts w:ascii="Times New Roman" w:hAnsi="Times New Roman" w:cs="Times New Roman"/>
          <w:sz w:val="24"/>
          <w:szCs w:val="24"/>
        </w:rPr>
      </w:pPr>
      <w:r>
        <w:rPr>
          <w:rFonts w:ascii="Times New Roman" w:hAnsi="Times New Roman" w:cs="Times New Roman"/>
          <w:sz w:val="24"/>
          <w:szCs w:val="24"/>
        </w:rPr>
        <w:t>Pembelajaran tematik, mengharapkan guru memiliki wawasan luas, kreativitas tinggi, percaya diri dan kemampuan handal mengali informasi dan pengetahuan terkait mteri. Tanpa kemampuan guru yang mampunyai pembelajaran tematik akan sulit diterapkan.</w:t>
      </w:r>
    </w:p>
    <w:p w:rsidR="00453479" w:rsidRDefault="00544353">
      <w:pPr>
        <w:pStyle w:val="ListParagraph"/>
        <w:numPr>
          <w:ilvl w:val="0"/>
          <w:numId w:val="30"/>
        </w:numPr>
        <w:spacing w:afterLines="160" w:after="384" w:line="480" w:lineRule="auto"/>
        <w:ind w:left="785"/>
        <w:jc w:val="both"/>
        <w:rPr>
          <w:rFonts w:ascii="Times New Roman" w:hAnsi="Times New Roman" w:cs="Times New Roman"/>
          <w:sz w:val="24"/>
          <w:szCs w:val="24"/>
        </w:rPr>
      </w:pPr>
      <w:r>
        <w:rPr>
          <w:rFonts w:ascii="Times New Roman" w:hAnsi="Times New Roman" w:cs="Times New Roman"/>
          <w:sz w:val="24"/>
          <w:szCs w:val="24"/>
        </w:rPr>
        <w:t>Pembrlajaran tematik mengharapkan siswa mendapatkn kemampuan akademik dan kreativitas, sehingga keterampilan-keterampian siswa dapat terbentuk ketika pembelajaran ini di laksanakan.</w:t>
      </w:r>
    </w:p>
    <w:p w:rsidR="00453479" w:rsidRDefault="00544353">
      <w:pPr>
        <w:pStyle w:val="ListParagraph"/>
        <w:numPr>
          <w:ilvl w:val="0"/>
          <w:numId w:val="30"/>
        </w:numPr>
        <w:spacing w:afterLines="160" w:after="384" w:line="480" w:lineRule="auto"/>
        <w:ind w:left="785"/>
        <w:jc w:val="both"/>
        <w:rPr>
          <w:rFonts w:ascii="Times New Roman" w:hAnsi="Times New Roman" w:cs="Times New Roman"/>
          <w:sz w:val="24"/>
          <w:szCs w:val="24"/>
        </w:rPr>
      </w:pPr>
      <w:r>
        <w:rPr>
          <w:rFonts w:ascii="Times New Roman" w:hAnsi="Times New Roman" w:cs="Times New Roman"/>
          <w:sz w:val="24"/>
          <w:szCs w:val="24"/>
        </w:rPr>
        <w:t>Pembelajaran tematik merupakan sarana dan sumber pembeajaran yang bervariasi.</w:t>
      </w:r>
    </w:p>
    <w:p w:rsidR="00453479" w:rsidRDefault="00544353">
      <w:pPr>
        <w:pStyle w:val="ListParagraph"/>
        <w:numPr>
          <w:ilvl w:val="0"/>
          <w:numId w:val="30"/>
        </w:numPr>
        <w:spacing w:afterLines="160" w:after="384" w:line="480" w:lineRule="auto"/>
        <w:ind w:left="785"/>
        <w:jc w:val="both"/>
        <w:rPr>
          <w:rFonts w:ascii="Times New Roman" w:hAnsi="Times New Roman" w:cs="Times New Roman"/>
          <w:sz w:val="24"/>
          <w:szCs w:val="24"/>
        </w:rPr>
      </w:pPr>
      <w:r>
        <w:rPr>
          <w:rFonts w:ascii="Times New Roman" w:hAnsi="Times New Roman" w:cs="Times New Roman"/>
          <w:sz w:val="24"/>
          <w:szCs w:val="24"/>
        </w:rPr>
        <w:t>Pembelajaran tematik memerlukan dasar kurikilum yang luas atau fleksibel.</w:t>
      </w:r>
    </w:p>
    <w:p w:rsidR="00453479" w:rsidRDefault="00544353">
      <w:pPr>
        <w:pStyle w:val="ListParagraph"/>
        <w:numPr>
          <w:ilvl w:val="0"/>
          <w:numId w:val="30"/>
        </w:numPr>
        <w:spacing w:after="0" w:line="480" w:lineRule="auto"/>
        <w:ind w:left="785"/>
        <w:jc w:val="both"/>
        <w:rPr>
          <w:rFonts w:ascii="Times New Roman" w:hAnsi="Times New Roman" w:cs="Times New Roman"/>
          <w:sz w:val="24"/>
          <w:szCs w:val="24"/>
        </w:rPr>
      </w:pPr>
      <w:r>
        <w:rPr>
          <w:rFonts w:ascii="Times New Roman" w:hAnsi="Times New Roman" w:cs="Times New Roman"/>
          <w:sz w:val="24"/>
          <w:szCs w:val="24"/>
        </w:rPr>
        <w:lastRenderedPageBreak/>
        <w:t>Pembelajaran tematik membutuhkan cara penilaian yang menyeluruh atau komprehensif.</w:t>
      </w:r>
    </w:p>
    <w:p w:rsidR="00453479" w:rsidRDefault="00544353">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2.3.1  Teori Dasar Tema Praja Muda Karana</w:t>
      </w:r>
    </w:p>
    <w:p w:rsidR="00453479" w:rsidRDefault="00544353">
      <w:pPr>
        <w:spacing w:after="0" w:line="480" w:lineRule="auto"/>
        <w:ind w:firstLineChars="200" w:firstLine="480"/>
        <w:jc w:val="both"/>
        <w:rPr>
          <w:rFonts w:ascii="Times New Roman" w:hAnsi="Times New Roman" w:cs="Times New Roman"/>
          <w:sz w:val="24"/>
          <w:szCs w:val="24"/>
          <w:lang w:val="en-US"/>
        </w:rPr>
      </w:pPr>
      <w:r>
        <w:rPr>
          <w:rFonts w:ascii="Times New Roman" w:hAnsi="Times New Roman" w:cs="Times New Roman"/>
          <w:sz w:val="24"/>
          <w:szCs w:val="24"/>
          <w:lang w:val="en-US"/>
        </w:rPr>
        <w:t>Dalam mengimplementasikan kurikulum 2013 di sekolah, telah merancang dan mempersiapkan berbagai dokumen dengan pelaksanaan kurikulum 2013. Salah satu dokumen tersebut adalah buku untuk guru dan siswa yang memiliki peran dan fungsi masing-masing pada satu sumber terdapat beberapa tema yang berisi bahan pelajaran yang akan dikuasai oleh siswa. Setiap tema terdiri dari 4 subtema yang akan di selesaikan dalam jangka waktu satu bulan. Dalam satu tema terdiri dari pembelajaran yang harus di tuntaskan dalam waktu seminggu, di mana setiap waktu guru</w:t>
      </w:r>
      <w:r>
        <w:rPr>
          <w:rFonts w:ascii="Times New Roman" w:hAnsi="Times New Roman" w:cs="Times New Roman"/>
          <w:lang w:val="en-US"/>
        </w:rPr>
        <w:t xml:space="preserve"> </w:t>
      </w:r>
      <w:r>
        <w:rPr>
          <w:rFonts w:ascii="Times New Roman" w:hAnsi="Times New Roman" w:cs="Times New Roman"/>
          <w:sz w:val="24"/>
          <w:szCs w:val="24"/>
          <w:lang w:val="en-US"/>
        </w:rPr>
        <w:t xml:space="preserve">dan siswa menyelesaikan satu pembelajaran yang terdiri dari beberapa bidang studi. </w:t>
      </w:r>
    </w:p>
    <w:p w:rsidR="00453479" w:rsidRDefault="00544353">
      <w:pPr>
        <w:spacing w:after="0" w:line="480" w:lineRule="auto"/>
        <w:ind w:firstLineChars="200" w:firstLine="4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Buku siswa kelas III Tema 8 Praja Muda Karana merupakan pedoman belajar siswa yang diterbitkan oleh kementrian pendidikan dan kebudayaan, buku siswa ini adalah salah satu sumber belajar yang berbasis bahan ajar dengan karaktristik buku sebagai berikut: </w:t>
      </w:r>
    </w:p>
    <w:p w:rsidR="00453479" w:rsidRDefault="00544353">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Tabel 2.1</w:t>
      </w:r>
    </w:p>
    <w:p w:rsidR="00453479" w:rsidRDefault="00544353">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Identitas Buku</w:t>
      </w:r>
    </w:p>
    <w:tbl>
      <w:tblPr>
        <w:tblStyle w:val="TableGrid"/>
        <w:tblW w:w="0" w:type="auto"/>
        <w:tblLook w:val="04A0" w:firstRow="1" w:lastRow="0" w:firstColumn="1" w:lastColumn="0" w:noHBand="0" w:noVBand="1"/>
      </w:tblPr>
      <w:tblGrid>
        <w:gridCol w:w="2802"/>
        <w:gridCol w:w="5351"/>
      </w:tblGrid>
      <w:tr w:rsidR="00453479">
        <w:tc>
          <w:tcPr>
            <w:tcW w:w="2802" w:type="dxa"/>
          </w:tcPr>
          <w:p w:rsidR="00453479" w:rsidRDefault="00544353">
            <w:pPr>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Judul Buku </w:t>
            </w:r>
          </w:p>
        </w:tc>
        <w:tc>
          <w:tcPr>
            <w:tcW w:w="5351" w:type="dxa"/>
          </w:tcPr>
          <w:p w:rsidR="00453479" w:rsidRDefault="00544353">
            <w:pPr>
              <w:jc w:val="both"/>
              <w:rPr>
                <w:rFonts w:ascii="Times New Roman" w:hAnsi="Times New Roman" w:cs="Times New Roman"/>
                <w:sz w:val="24"/>
                <w:szCs w:val="24"/>
              </w:rPr>
            </w:pPr>
            <w:r>
              <w:rPr>
                <w:rFonts w:ascii="Times New Roman" w:hAnsi="Times New Roman" w:cs="Times New Roman"/>
                <w:sz w:val="24"/>
                <w:szCs w:val="24"/>
              </w:rPr>
              <w:t>Praja Muda Karana (Buku Tematik Terpadu Kurikulum 2013) Tema 8</w:t>
            </w:r>
          </w:p>
        </w:tc>
      </w:tr>
      <w:tr w:rsidR="00453479">
        <w:tc>
          <w:tcPr>
            <w:tcW w:w="2802" w:type="dxa"/>
          </w:tcPr>
          <w:p w:rsidR="00453479" w:rsidRDefault="00544353">
            <w:pPr>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Penulis </w:t>
            </w:r>
          </w:p>
        </w:tc>
        <w:tc>
          <w:tcPr>
            <w:tcW w:w="5351" w:type="dxa"/>
          </w:tcPr>
          <w:p w:rsidR="00453479" w:rsidRDefault="00544353">
            <w:pPr>
              <w:jc w:val="both"/>
              <w:rPr>
                <w:rFonts w:ascii="Times New Roman" w:hAnsi="Times New Roman" w:cs="Times New Roman"/>
                <w:sz w:val="24"/>
                <w:szCs w:val="24"/>
              </w:rPr>
            </w:pPr>
            <w:r>
              <w:rPr>
                <w:rFonts w:ascii="Times New Roman" w:hAnsi="Times New Roman" w:cs="Times New Roman"/>
                <w:sz w:val="24"/>
                <w:szCs w:val="24"/>
              </w:rPr>
              <w:t xml:space="preserve">Sonya Sinyanyuri </w:t>
            </w:r>
          </w:p>
        </w:tc>
      </w:tr>
      <w:tr w:rsidR="00453479">
        <w:tc>
          <w:tcPr>
            <w:tcW w:w="2802" w:type="dxa"/>
          </w:tcPr>
          <w:p w:rsidR="00453479" w:rsidRDefault="00544353">
            <w:pPr>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Penyusun </w:t>
            </w:r>
          </w:p>
        </w:tc>
        <w:tc>
          <w:tcPr>
            <w:tcW w:w="5351" w:type="dxa"/>
          </w:tcPr>
          <w:p w:rsidR="00453479" w:rsidRDefault="00544353">
            <w:pPr>
              <w:jc w:val="both"/>
              <w:rPr>
                <w:rFonts w:ascii="Times New Roman" w:hAnsi="Times New Roman" w:cs="Times New Roman"/>
                <w:sz w:val="24"/>
                <w:szCs w:val="24"/>
              </w:rPr>
            </w:pPr>
            <w:r>
              <w:rPr>
                <w:rFonts w:ascii="Times New Roman" w:hAnsi="Times New Roman" w:cs="Times New Roman"/>
                <w:sz w:val="24"/>
                <w:szCs w:val="24"/>
              </w:rPr>
              <w:t>Kementrian Pendidikan dan Kebudayaan Indonesia</w:t>
            </w:r>
          </w:p>
        </w:tc>
      </w:tr>
      <w:tr w:rsidR="00453479">
        <w:tc>
          <w:tcPr>
            <w:tcW w:w="2802" w:type="dxa"/>
          </w:tcPr>
          <w:p w:rsidR="00453479" w:rsidRDefault="00544353">
            <w:pPr>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Kota Terbit </w:t>
            </w:r>
          </w:p>
        </w:tc>
        <w:tc>
          <w:tcPr>
            <w:tcW w:w="5351" w:type="dxa"/>
          </w:tcPr>
          <w:p w:rsidR="00453479" w:rsidRDefault="00544353">
            <w:pPr>
              <w:jc w:val="both"/>
              <w:rPr>
                <w:rFonts w:ascii="Times New Roman" w:hAnsi="Times New Roman" w:cs="Times New Roman"/>
                <w:sz w:val="24"/>
                <w:szCs w:val="24"/>
              </w:rPr>
            </w:pPr>
            <w:r>
              <w:rPr>
                <w:rFonts w:ascii="Times New Roman" w:hAnsi="Times New Roman" w:cs="Times New Roman"/>
                <w:sz w:val="24"/>
                <w:szCs w:val="24"/>
              </w:rPr>
              <w:t xml:space="preserve">Jakarta </w:t>
            </w:r>
          </w:p>
        </w:tc>
      </w:tr>
      <w:tr w:rsidR="00453479">
        <w:tc>
          <w:tcPr>
            <w:tcW w:w="2802" w:type="dxa"/>
          </w:tcPr>
          <w:p w:rsidR="00453479" w:rsidRDefault="00544353">
            <w:pPr>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Tahun Terbit </w:t>
            </w:r>
          </w:p>
        </w:tc>
        <w:tc>
          <w:tcPr>
            <w:tcW w:w="5351" w:type="dxa"/>
          </w:tcPr>
          <w:p w:rsidR="00453479" w:rsidRDefault="00544353">
            <w:pPr>
              <w:jc w:val="both"/>
              <w:rPr>
                <w:rFonts w:ascii="Times New Roman" w:hAnsi="Times New Roman" w:cs="Times New Roman"/>
                <w:sz w:val="24"/>
                <w:szCs w:val="24"/>
              </w:rPr>
            </w:pPr>
            <w:r>
              <w:rPr>
                <w:rFonts w:ascii="Times New Roman" w:hAnsi="Times New Roman" w:cs="Times New Roman"/>
                <w:sz w:val="24"/>
                <w:szCs w:val="24"/>
              </w:rPr>
              <w:t>2018</w:t>
            </w:r>
          </w:p>
        </w:tc>
      </w:tr>
      <w:tr w:rsidR="00453479">
        <w:tc>
          <w:tcPr>
            <w:tcW w:w="2802" w:type="dxa"/>
          </w:tcPr>
          <w:p w:rsidR="00453479" w:rsidRDefault="00544353">
            <w:pPr>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Jumblah Halaman </w:t>
            </w:r>
          </w:p>
        </w:tc>
        <w:tc>
          <w:tcPr>
            <w:tcW w:w="5351" w:type="dxa"/>
          </w:tcPr>
          <w:p w:rsidR="00453479" w:rsidRDefault="00544353">
            <w:pPr>
              <w:jc w:val="both"/>
              <w:rPr>
                <w:rFonts w:ascii="Times New Roman" w:hAnsi="Times New Roman" w:cs="Times New Roman"/>
                <w:sz w:val="24"/>
                <w:szCs w:val="24"/>
                <w:lang w:val="id-ID"/>
              </w:rPr>
            </w:pPr>
            <w:r>
              <w:rPr>
                <w:rFonts w:ascii="Times New Roman" w:hAnsi="Times New Roman" w:cs="Times New Roman"/>
                <w:sz w:val="24"/>
                <w:szCs w:val="24"/>
              </w:rPr>
              <w:t>226 halaman</w:t>
            </w:r>
          </w:p>
        </w:tc>
      </w:tr>
    </w:tbl>
    <w:p w:rsidR="00453479" w:rsidRDefault="00453479">
      <w:pPr>
        <w:spacing w:after="0" w:line="240" w:lineRule="auto"/>
        <w:ind w:firstLineChars="200" w:firstLine="480"/>
        <w:jc w:val="both"/>
        <w:rPr>
          <w:rFonts w:ascii="Times New Roman" w:hAnsi="Times New Roman" w:cs="Times New Roman"/>
          <w:sz w:val="24"/>
          <w:szCs w:val="24"/>
          <w:lang w:val="en-US"/>
        </w:rPr>
      </w:pPr>
    </w:p>
    <w:p w:rsidR="00453479" w:rsidRDefault="00544353">
      <w:pPr>
        <w:spacing w:after="0" w:line="480" w:lineRule="auto"/>
        <w:ind w:firstLineChars="200" w:firstLine="48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Buku siswa berisikan kegiatan pembelajaran dalam kegiatan mengamati, menanya, mengumpulkan data, menalar, dan menyajikan hasil dengan </w:t>
      </w:r>
      <w:r>
        <w:rPr>
          <w:rFonts w:ascii="Times New Roman" w:hAnsi="Times New Roman" w:cs="Times New Roman"/>
          <w:sz w:val="24"/>
          <w:szCs w:val="24"/>
          <w:lang w:val="en-US"/>
        </w:rPr>
        <w:lastRenderedPageBreak/>
        <w:t xml:space="preserve">memamfaatkan beragam kegiatan bertanya. Dalam buku siswa kelas III Tema 8 Praja Muda Karana terdiri dari 4 subtema kemudian diuraikan ke dalam 6 pembelajaran, tiap pembelajaran memiliki alokasi waktu 1 hari pertemuan. Berbagai kegiatan memberikan pengalaman baru yang berkesan bagi siswa. (Dewi, 2022). </w:t>
      </w:r>
    </w:p>
    <w:p w:rsidR="00453479" w:rsidRDefault="00544353">
      <w:pPr>
        <w:spacing w:after="0" w:line="480" w:lineRule="auto"/>
        <w:ind w:firstLineChars="200" w:firstLine="48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Kegiatan belajar mengajar dalam buku siswa diaplikasikan dalam sub judul ayo membaca, ayo menanya, ayo menulis, ayo berdiskusi, ayo mencoba, ayo berlatih, ayo mengamati , ayo menyanyi, ayo merenungkan, dan ayo kerjasama dengan oeang tua. (buku tematik terpadu). </w:t>
      </w:r>
    </w:p>
    <w:p w:rsidR="00453479" w:rsidRDefault="00544353">
      <w:pPr>
        <w:spacing w:after="0" w:line="480" w:lineRule="auto"/>
        <w:ind w:firstLineChars="200" w:firstLine="48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Melalui buku siswa yang merupakan salah satu belajar diharapkan mampu membentuk keterampilan bertanya siswa. Dengan penjelasan pembelajaran yang secara rinci mmapu mempengaruhi karakter siswa. </w:t>
      </w:r>
    </w:p>
    <w:p w:rsidR="00453479" w:rsidRDefault="00453479">
      <w:pPr>
        <w:spacing w:after="0" w:line="240" w:lineRule="auto"/>
        <w:ind w:firstLineChars="200" w:firstLine="482"/>
        <w:jc w:val="both"/>
        <w:rPr>
          <w:rFonts w:ascii="Times New Roman" w:hAnsi="Times New Roman" w:cs="Times New Roman"/>
          <w:b/>
          <w:sz w:val="24"/>
          <w:szCs w:val="24"/>
        </w:rPr>
      </w:pPr>
    </w:p>
    <w:p w:rsidR="00453479" w:rsidRDefault="00544353">
      <w:pPr>
        <w:spacing w:line="240" w:lineRule="auto"/>
        <w:jc w:val="both"/>
        <w:rPr>
          <w:rFonts w:ascii="Times New Roman" w:hAnsi="Times New Roman" w:cs="Times New Roman"/>
          <w:b/>
          <w:bCs/>
          <w:sz w:val="24"/>
          <w:szCs w:val="24"/>
        </w:rPr>
      </w:pPr>
      <w:r>
        <w:rPr>
          <w:rFonts w:ascii="Times New Roman" w:hAnsi="Times New Roman" w:cs="Times New Roman"/>
          <w:b/>
          <w:sz w:val="24"/>
          <w:szCs w:val="24"/>
        </w:rPr>
        <w:t>2.</w:t>
      </w:r>
      <w:r>
        <w:rPr>
          <w:rFonts w:ascii="Times New Roman" w:hAnsi="Times New Roman" w:cs="Times New Roman"/>
          <w:b/>
          <w:bCs/>
          <w:sz w:val="24"/>
          <w:szCs w:val="24"/>
          <w:lang w:val="en-US"/>
        </w:rPr>
        <w:t>4 Penelitian yang Relevan</w:t>
      </w:r>
    </w:p>
    <w:p w:rsidR="00453479" w:rsidRDefault="00544353">
      <w:pPr>
        <w:spacing w:after="0" w:line="48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lang w:val="en-US"/>
        </w:rPr>
        <w:t>Tinjauan yang dimaksud untuk mengkaji penelitian yang relevan dengan penelitian penulis, ada bagian ini peneliti menyajikan hasil penelitian sebelumnya yang relevan dengan masalah yang diteliti</w:t>
      </w:r>
      <w:r>
        <w:rPr>
          <w:rFonts w:ascii="Times New Roman" w:hAnsi="Times New Roman" w:cs="Times New Roman"/>
          <w:sz w:val="24"/>
          <w:szCs w:val="24"/>
        </w:rPr>
        <w:t>:</w:t>
      </w:r>
    </w:p>
    <w:p w:rsidR="00453479" w:rsidRDefault="00544353">
      <w:pPr>
        <w:spacing w:after="0" w:line="48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Nisrina Kamila (2022) dengan judul “Penerapan Model Pembelajaran Kooperatiif tipe </w:t>
      </w:r>
      <w:r>
        <w:rPr>
          <w:rFonts w:ascii="Times New Roman" w:hAnsi="Times New Roman" w:cs="Times New Roman"/>
          <w:i/>
          <w:sz w:val="24"/>
          <w:szCs w:val="24"/>
        </w:rPr>
        <w:t>Make a Match</w:t>
      </w:r>
      <w:r>
        <w:rPr>
          <w:rFonts w:ascii="Times New Roman" w:hAnsi="Times New Roman" w:cs="Times New Roman"/>
          <w:sz w:val="24"/>
          <w:szCs w:val="24"/>
        </w:rPr>
        <w:t xml:space="preserve"> Berbantu Media Vidio Interaktif untuk Meningkatkan Hasil Belajar Siswa Kelas IV SD Mata Pembelajaran IPA”. Menyimpulkan bahwa berdasarkan hasil penelitian tersebut menunjukan pada masa pra siklus I nilai rata-rata menjadi 44 dengan persentase belajar kelas sebesar 36%, pada siklus I nilai rata-rata menjadi 76,82 dengan persentase ketuntasan belajar kelas sebesar 64% sekor aktivitas siswa sebesar 62% dan sekor </w:t>
      </w:r>
      <w:r>
        <w:rPr>
          <w:rFonts w:ascii="Times New Roman" w:hAnsi="Times New Roman" w:cs="Times New Roman"/>
          <w:sz w:val="24"/>
          <w:szCs w:val="24"/>
        </w:rPr>
        <w:lastRenderedPageBreak/>
        <w:t>aktivitas guru sebesar 70% pada siklus II nilai rata-rata mencapai 85,90 dengan persentase ketentuan belajar kelas sebesar 82% skor aktivitasbelajar siswa sebesar 95% dan skor aktivitas guru sebesar 96%. Dengan demikian, hasil penelitian ini menunjukan bahwa dapat meningkatkan hasil belajar siswa.</w:t>
      </w:r>
    </w:p>
    <w:p w:rsidR="00453479" w:rsidRDefault="00544353">
      <w:pPr>
        <w:spacing w:after="0" w:line="480" w:lineRule="auto"/>
        <w:ind w:firstLineChars="200" w:firstLine="480"/>
        <w:jc w:val="both"/>
        <w:rPr>
          <w:rFonts w:ascii="Times New Roman" w:hAnsi="Times New Roman" w:cs="Times New Roman"/>
          <w:sz w:val="24"/>
          <w:szCs w:val="24"/>
          <w:lang w:val="en-US"/>
        </w:rPr>
      </w:pPr>
      <w:r>
        <w:rPr>
          <w:rFonts w:ascii="Times New Roman" w:hAnsi="Times New Roman" w:cs="Times New Roman"/>
          <w:sz w:val="24"/>
          <w:szCs w:val="24"/>
        </w:rPr>
        <w:t xml:space="preserve">Arinal Magfiran, Irman Syarif, Rahmat (2021) dengan judul “Penerapan Model Pembelajaran Kooperatif tipe </w:t>
      </w:r>
      <w:r>
        <w:rPr>
          <w:rFonts w:ascii="Times New Roman" w:hAnsi="Times New Roman" w:cs="Times New Roman"/>
          <w:i/>
          <w:sz w:val="24"/>
          <w:szCs w:val="24"/>
        </w:rPr>
        <w:t>Make a Match</w:t>
      </w:r>
      <w:r>
        <w:rPr>
          <w:rFonts w:ascii="Times New Roman" w:hAnsi="Times New Roman" w:cs="Times New Roman"/>
          <w:sz w:val="24"/>
          <w:szCs w:val="24"/>
        </w:rPr>
        <w:t xml:space="preserve"> dalam Meningkatkan Minat dan Hasil Belajar Matematika”. Menyimpulkan bahwa berdasarkan hasil penelitia tersebut terbukti adanya peningkatan nilai rata-rata minat beajar dan hasil evaluasi. Skala minat mengalami peningkatan dari 3,3 menjadi 3,87 dan telah mencapai kata gori baik.sedangkan pada hasil belajar telah terjadi peningkatan persentase siswa tuntas dari 57,89% menjadi 84,21%. </w:t>
      </w:r>
    </w:p>
    <w:p w:rsidR="00453479" w:rsidRDefault="00453479">
      <w:pPr>
        <w:spacing w:after="0" w:line="240" w:lineRule="auto"/>
        <w:ind w:firstLineChars="200" w:firstLine="480"/>
        <w:jc w:val="both"/>
        <w:rPr>
          <w:rFonts w:ascii="Times New Roman" w:hAnsi="Times New Roman" w:cs="Times New Roman"/>
          <w:sz w:val="24"/>
          <w:szCs w:val="24"/>
          <w:lang w:val="en-US"/>
        </w:rPr>
      </w:pPr>
    </w:p>
    <w:p w:rsidR="00453479" w:rsidRDefault="00544353">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2.5 Kerangka</w:t>
      </w:r>
      <w:r>
        <w:rPr>
          <w:rFonts w:ascii="Times New Roman" w:hAnsi="Times New Roman" w:cs="Times New Roman"/>
          <w:b/>
          <w:sz w:val="24"/>
          <w:szCs w:val="24"/>
        </w:rPr>
        <w:t xml:space="preserve"> Berpiki</w:t>
      </w:r>
      <w:r>
        <w:rPr>
          <w:rFonts w:ascii="Times New Roman" w:hAnsi="Times New Roman" w:cs="Times New Roman"/>
          <w:b/>
          <w:sz w:val="24"/>
          <w:szCs w:val="24"/>
          <w:lang w:val="en-US"/>
        </w:rPr>
        <w:t>r</w:t>
      </w:r>
    </w:p>
    <w:p w:rsidR="00453479" w:rsidRDefault="00544353">
      <w:pPr>
        <w:pStyle w:val="ListParagraph"/>
        <w:spacing w:after="0" w:line="475" w:lineRule="auto"/>
        <w:ind w:left="0" w:firstLine="567"/>
        <w:jc w:val="both"/>
        <w:rPr>
          <w:rFonts w:ascii="Times New Roman" w:hAnsi="Times New Roman" w:cs="Times New Roman"/>
          <w:sz w:val="24"/>
          <w:szCs w:val="24"/>
        </w:rPr>
      </w:pPr>
      <w:r>
        <w:rPr>
          <w:rFonts w:ascii="Times New Roman" w:hAnsi="Times New Roman" w:cs="Times New Roman"/>
          <w:sz w:val="24"/>
          <w:szCs w:val="24"/>
          <w:lang w:val="en-ID"/>
        </w:rPr>
        <w:t>Belajar berhubungan dengan perubahan tingkah laku seseorang yang dipengaruhi proses penambahan pengalaman secara berulang-ulang. Hasil belajar dapat berupa perubahan tingkat pengetahuan, keterampilan dan sikap selama proses pembelajaran. Ketika perubahan tersebut menjadi tujuan dari kegiatan belajar siswa maka hal tersebut harus dicapai. Guru sebagai seorang yang professional harus mampu berupaya agar proses pembelajaran dapat menjadi satu media yang dapat menghantarkan peserta didik sampai pada tujuannya. Pembelajaran yang efektif apabila pembelajaran tersebut berpusat pada siswa dalam proses pembelajarannya untuk mendapatkan pembelajaran yang bermakna</w:t>
      </w:r>
      <w:r>
        <w:rPr>
          <w:rFonts w:ascii="Times New Roman" w:hAnsi="Times New Roman" w:cs="Times New Roman"/>
          <w:sz w:val="24"/>
          <w:szCs w:val="24"/>
        </w:rPr>
        <w:t>.</w:t>
      </w:r>
    </w:p>
    <w:p w:rsidR="00453479" w:rsidRDefault="00544353">
      <w:pPr>
        <w:pStyle w:val="ListParagraph"/>
        <w:spacing w:after="0" w:line="475" w:lineRule="auto"/>
        <w:ind w:left="0" w:firstLine="567"/>
        <w:jc w:val="both"/>
        <w:rPr>
          <w:rFonts w:ascii="Times New Roman" w:hAnsi="Times New Roman" w:cs="Times New Roman"/>
          <w:sz w:val="24"/>
          <w:szCs w:val="24"/>
        </w:rPr>
      </w:pPr>
      <w:r>
        <w:rPr>
          <w:rFonts w:ascii="Times New Roman" w:hAnsi="Times New Roman" w:cs="Times New Roman"/>
          <w:sz w:val="24"/>
          <w:szCs w:val="24"/>
          <w:lang w:val="en-ID"/>
        </w:rPr>
        <w:t xml:space="preserve">Penggunaan model pembelajaran yang sesuai dengan karakteristik siswa tentu akan membuat siswa dapat termotivasi dalam mengikuti pembelajaran. </w:t>
      </w:r>
      <w:r>
        <w:rPr>
          <w:rFonts w:ascii="Times New Roman" w:hAnsi="Times New Roman" w:cs="Times New Roman"/>
          <w:sz w:val="24"/>
          <w:szCs w:val="24"/>
          <w:lang w:val="en-ID"/>
        </w:rPr>
        <w:lastRenderedPageBreak/>
        <w:t>Dengan menggunakan model pembelajaran yang tepat siswa akan lebih mudah</w:t>
      </w:r>
      <w:r>
        <w:rPr>
          <w:rFonts w:ascii="Times New Roman" w:hAnsi="Times New Roman" w:cs="Times New Roman"/>
          <w:sz w:val="24"/>
          <w:szCs w:val="24"/>
        </w:rPr>
        <w:t xml:space="preserve"> </w:t>
      </w:r>
      <w:r>
        <w:rPr>
          <w:rFonts w:ascii="Times New Roman" w:hAnsi="Times New Roman" w:cs="Times New Roman"/>
          <w:sz w:val="24"/>
          <w:szCs w:val="24"/>
          <w:lang w:val="en-ID"/>
        </w:rPr>
        <w:t>untuk memahami materi yang disampaikan oleh guru. Hal ini dilakukan tentunya agar tujuan dari pembelajaran bisa tercapai secara maksimal. Selain itu guru harus memberikan contoh sikap bertanggung jawab pada pembelajaran maupun pada saat di luar kelas. Untuk dapat memenuhi tanggung jawab tersebut anak harus punya kemampuan melakukan tugas atau pekerjaan. Anak perlu memiliki keterampilan untuk menyelesaikan tugas dan sadar terhadap resiko jika pekerjaan tidak dikerjakan atau memberikan hasil kerja yang rendah</w:t>
      </w:r>
      <w:r>
        <w:rPr>
          <w:rFonts w:ascii="Times New Roman" w:hAnsi="Times New Roman" w:cs="Times New Roman"/>
          <w:sz w:val="24"/>
          <w:szCs w:val="24"/>
        </w:rPr>
        <w:t xml:space="preserve">. </w:t>
      </w:r>
    </w:p>
    <w:p w:rsidR="00453479" w:rsidRDefault="00544353">
      <w:pPr>
        <w:pStyle w:val="ListParagraph"/>
        <w:spacing w:after="0" w:line="475" w:lineRule="auto"/>
        <w:ind w:left="0" w:firstLine="567"/>
        <w:jc w:val="both"/>
        <w:rPr>
          <w:rFonts w:ascii="Times New Roman" w:hAnsi="Times New Roman" w:cs="Times New Roman"/>
          <w:sz w:val="24"/>
          <w:szCs w:val="24"/>
        </w:rPr>
      </w:pPr>
      <w:r>
        <w:rPr>
          <w:rFonts w:ascii="Times New Roman" w:hAnsi="Times New Roman" w:cs="Times New Roman"/>
          <w:sz w:val="24"/>
          <w:szCs w:val="24"/>
          <w:lang w:val="en-ID"/>
        </w:rPr>
        <w:t xml:space="preserve">Dari masalah diatas peneliti akan coba memberikan solusi dengan menggunakan efektivitas model pembelajaran kooperatif tipe </w:t>
      </w:r>
      <w:r>
        <w:rPr>
          <w:rFonts w:ascii="Times New Roman" w:hAnsi="Times New Roman" w:cs="Times New Roman"/>
          <w:i/>
          <w:sz w:val="24"/>
          <w:szCs w:val="24"/>
        </w:rPr>
        <w:t>make a match</w:t>
      </w:r>
      <w:r>
        <w:rPr>
          <w:rFonts w:ascii="Times New Roman" w:hAnsi="Times New Roman" w:cs="Times New Roman"/>
          <w:sz w:val="24"/>
          <w:szCs w:val="24"/>
        </w:rPr>
        <w:t xml:space="preserve"> </w:t>
      </w:r>
      <w:r>
        <w:rPr>
          <w:rFonts w:ascii="Times New Roman" w:hAnsi="Times New Roman" w:cs="Times New Roman"/>
          <w:sz w:val="24"/>
          <w:szCs w:val="24"/>
          <w:lang w:val="en-ID"/>
        </w:rPr>
        <w:t xml:space="preserve">yang sangat cocok dengan karakteristik siswa kelas </w:t>
      </w:r>
      <w:r>
        <w:rPr>
          <w:rFonts w:ascii="Times New Roman" w:hAnsi="Times New Roman" w:cs="Times New Roman"/>
          <w:sz w:val="24"/>
          <w:szCs w:val="24"/>
        </w:rPr>
        <w:t>III</w:t>
      </w:r>
      <w:r>
        <w:rPr>
          <w:rFonts w:ascii="Times New Roman" w:hAnsi="Times New Roman" w:cs="Times New Roman"/>
          <w:sz w:val="24"/>
          <w:szCs w:val="24"/>
          <w:lang w:val="en-ID"/>
        </w:rPr>
        <w:t xml:space="preserve"> SD </w:t>
      </w:r>
      <w:r>
        <w:rPr>
          <w:rFonts w:ascii="Times New Roman" w:hAnsi="Times New Roman" w:cs="Times New Roman"/>
          <w:sz w:val="24"/>
          <w:szCs w:val="24"/>
        </w:rPr>
        <w:t>PAB 23 Patumbak</w:t>
      </w:r>
      <w:r>
        <w:rPr>
          <w:rFonts w:ascii="Times New Roman" w:hAnsi="Times New Roman" w:cs="Times New Roman"/>
          <w:sz w:val="24"/>
          <w:szCs w:val="24"/>
          <w:lang w:val="en-ID"/>
        </w:rPr>
        <w:t xml:space="preserve"> yakni salah satunya suka bermain dengan kelompoknya. Selain hal diatas, penggunaan model pembelajaran ini dilakukan agar membuat pembelajaran lebih aktif, kreatif dan menyenangkan bagi peserta didik serta bisa meningkatkan sikap tanggung jawab siswa terhadap keberhasilan belajar dirinya maupun kelompoknya. Oleh karena itu, model pembelajaran kooperatif tipe </w:t>
      </w:r>
      <w:r>
        <w:rPr>
          <w:rFonts w:ascii="Times New Roman" w:hAnsi="Times New Roman" w:cs="Times New Roman"/>
          <w:i/>
          <w:sz w:val="24"/>
          <w:szCs w:val="24"/>
        </w:rPr>
        <w:t>make</w:t>
      </w:r>
      <w:r>
        <w:rPr>
          <w:rFonts w:ascii="Times New Roman" w:hAnsi="Times New Roman" w:cs="Times New Roman"/>
          <w:sz w:val="24"/>
          <w:szCs w:val="24"/>
        </w:rPr>
        <w:t xml:space="preserve"> </w:t>
      </w:r>
      <w:r>
        <w:rPr>
          <w:rFonts w:ascii="Times New Roman" w:hAnsi="Times New Roman" w:cs="Times New Roman"/>
          <w:i/>
          <w:sz w:val="24"/>
          <w:szCs w:val="24"/>
        </w:rPr>
        <w:t>a match</w:t>
      </w:r>
      <w:r>
        <w:rPr>
          <w:rFonts w:ascii="Times New Roman" w:hAnsi="Times New Roman" w:cs="Times New Roman"/>
          <w:sz w:val="24"/>
          <w:szCs w:val="24"/>
          <w:lang w:val="en-ID"/>
        </w:rPr>
        <w:t xml:space="preserve"> ini sangat cocok diterapkan pada siswa</w:t>
      </w:r>
      <w:r>
        <w:rPr>
          <w:rFonts w:ascii="Times New Roman" w:hAnsi="Times New Roman" w:cs="Times New Roman"/>
          <w:sz w:val="24"/>
          <w:szCs w:val="24"/>
        </w:rPr>
        <w:t xml:space="preserve"> kelas III SD PAB 23 Patumbak</w:t>
      </w:r>
      <w:r>
        <w:rPr>
          <w:rFonts w:ascii="Times New Roman" w:hAnsi="Times New Roman" w:cs="Times New Roman"/>
          <w:sz w:val="24"/>
          <w:szCs w:val="24"/>
          <w:lang w:val="en-ID"/>
        </w:rPr>
        <w:t xml:space="preserve">. </w:t>
      </w:r>
    </w:p>
    <w:p w:rsidR="00453479" w:rsidRDefault="00544353">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lang w:val="en-ID"/>
        </w:rPr>
        <w:t xml:space="preserve">Penerapan pembelajaran kooperatif </w:t>
      </w:r>
      <w:r>
        <w:rPr>
          <w:rFonts w:ascii="Times New Roman" w:hAnsi="Times New Roman" w:cs="Times New Roman"/>
          <w:sz w:val="24"/>
          <w:szCs w:val="24"/>
        </w:rPr>
        <w:t xml:space="preserve">tipe </w:t>
      </w:r>
      <w:r>
        <w:rPr>
          <w:rFonts w:ascii="Times New Roman" w:hAnsi="Times New Roman" w:cs="Times New Roman"/>
          <w:i/>
          <w:sz w:val="24"/>
          <w:szCs w:val="24"/>
        </w:rPr>
        <w:t>make a match</w:t>
      </w:r>
      <w:r>
        <w:rPr>
          <w:rFonts w:ascii="Times New Roman" w:hAnsi="Times New Roman" w:cs="Times New Roman"/>
          <w:sz w:val="24"/>
          <w:szCs w:val="24"/>
        </w:rPr>
        <w:t xml:space="preserve"> </w:t>
      </w:r>
      <w:r>
        <w:rPr>
          <w:rFonts w:ascii="Times New Roman" w:hAnsi="Times New Roman" w:cs="Times New Roman"/>
          <w:sz w:val="24"/>
          <w:szCs w:val="24"/>
          <w:lang w:val="en-ID"/>
        </w:rPr>
        <w:t xml:space="preserve">di kelas </w:t>
      </w:r>
      <w:r>
        <w:rPr>
          <w:rFonts w:ascii="Times New Roman" w:hAnsi="Times New Roman" w:cs="Times New Roman"/>
          <w:sz w:val="24"/>
          <w:szCs w:val="24"/>
        </w:rPr>
        <w:t xml:space="preserve">III </w:t>
      </w:r>
      <w:r>
        <w:rPr>
          <w:rFonts w:ascii="Times New Roman" w:hAnsi="Times New Roman" w:cs="Times New Roman"/>
          <w:sz w:val="24"/>
          <w:szCs w:val="24"/>
          <w:lang w:val="en-ID"/>
        </w:rPr>
        <w:t>SD ini, diyakini dapat</w:t>
      </w:r>
      <w:r>
        <w:rPr>
          <w:rFonts w:ascii="Times New Roman" w:hAnsi="Times New Roman" w:cs="Times New Roman"/>
          <w:sz w:val="24"/>
          <w:szCs w:val="24"/>
        </w:rPr>
        <w:t xml:space="preserve"> </w:t>
      </w:r>
      <w:r>
        <w:rPr>
          <w:rFonts w:ascii="Times New Roman" w:hAnsi="Times New Roman" w:cs="Times New Roman"/>
          <w:sz w:val="24"/>
          <w:szCs w:val="24"/>
          <w:lang w:val="en-ID"/>
        </w:rPr>
        <w:t xml:space="preserve">Penerapan pembelajaran kooperatif tipe </w:t>
      </w:r>
      <w:r>
        <w:rPr>
          <w:rFonts w:ascii="Times New Roman" w:hAnsi="Times New Roman" w:cs="Times New Roman"/>
          <w:i/>
          <w:sz w:val="24"/>
          <w:szCs w:val="24"/>
        </w:rPr>
        <w:t>make a match</w:t>
      </w:r>
      <w:r>
        <w:rPr>
          <w:rFonts w:ascii="Times New Roman" w:hAnsi="Times New Roman" w:cs="Times New Roman"/>
          <w:sz w:val="24"/>
          <w:szCs w:val="24"/>
        </w:rPr>
        <w:t xml:space="preserve"> </w:t>
      </w:r>
      <w:r>
        <w:rPr>
          <w:rFonts w:ascii="Times New Roman" w:hAnsi="Times New Roman" w:cs="Times New Roman"/>
          <w:sz w:val="24"/>
          <w:szCs w:val="24"/>
          <w:lang w:val="en-ID"/>
        </w:rPr>
        <w:t xml:space="preserve">di kelas </w:t>
      </w:r>
      <w:r>
        <w:rPr>
          <w:rFonts w:ascii="Times New Roman" w:hAnsi="Times New Roman" w:cs="Times New Roman"/>
          <w:sz w:val="24"/>
          <w:szCs w:val="24"/>
        </w:rPr>
        <w:t>III</w:t>
      </w:r>
      <w:r>
        <w:rPr>
          <w:rFonts w:ascii="Times New Roman" w:hAnsi="Times New Roman" w:cs="Times New Roman"/>
          <w:sz w:val="24"/>
          <w:szCs w:val="24"/>
          <w:lang w:val="en-ID"/>
        </w:rPr>
        <w:t xml:space="preserve"> SD ini, diyakini dapat meningkatkan hasil belajar siswa. Peningkatan ini meliputi pada tiga arah, yaitu arah kognitif berupa nilai-nilai siswa yang menjadi bagus, arah afektif berupa sikap ketika mengikuti pembelajaran, dana </w:t>
      </w:r>
      <w:r>
        <w:rPr>
          <w:rFonts w:ascii="Times New Roman" w:hAnsi="Times New Roman" w:cs="Times New Roman"/>
          <w:sz w:val="24"/>
          <w:szCs w:val="24"/>
          <w:lang w:val="en-US"/>
        </w:rPr>
        <w:t>a</w:t>
      </w:r>
      <w:r>
        <w:rPr>
          <w:rFonts w:ascii="Times New Roman" w:hAnsi="Times New Roman" w:cs="Times New Roman"/>
          <w:sz w:val="24"/>
          <w:szCs w:val="24"/>
          <w:lang w:val="en-ID"/>
        </w:rPr>
        <w:t>rah psikomotor berupa keaktifan siswa</w:t>
      </w:r>
      <w:r>
        <w:rPr>
          <w:rFonts w:ascii="Times New Roman" w:hAnsi="Times New Roman" w:cs="Times New Roman"/>
          <w:sz w:val="24"/>
          <w:szCs w:val="24"/>
        </w:rPr>
        <w:t xml:space="preserve"> </w:t>
      </w:r>
      <w:r>
        <w:rPr>
          <w:rFonts w:ascii="Times New Roman" w:hAnsi="Times New Roman" w:cs="Times New Roman"/>
          <w:sz w:val="24"/>
          <w:szCs w:val="24"/>
          <w:lang w:val="en-ID"/>
        </w:rPr>
        <w:t xml:space="preserve">selama mengikuti proses pembelajaran. Sasaran yang </w:t>
      </w:r>
      <w:r>
        <w:rPr>
          <w:rFonts w:ascii="Times New Roman" w:hAnsi="Times New Roman" w:cs="Times New Roman"/>
          <w:sz w:val="24"/>
          <w:szCs w:val="24"/>
          <w:lang w:val="en-ID"/>
        </w:rPr>
        <w:lastRenderedPageBreak/>
        <w:t>paling utama pada arah kognitif dan afektif siswa berupa peningkatan prestasi belajar siswa dan sikap tanggung jawab siswa pada sat</w:t>
      </w:r>
      <w:r>
        <w:rPr>
          <w:rFonts w:ascii="Times New Roman" w:hAnsi="Times New Roman" w:cs="Times New Roman"/>
          <w:sz w:val="24"/>
          <w:szCs w:val="24"/>
        </w:rPr>
        <w:t xml:space="preserve"> pembelajaran.</w:t>
      </w:r>
    </w:p>
    <w:p w:rsidR="00453479" w:rsidRDefault="00544353">
      <w:pPr>
        <w:spacing w:line="360" w:lineRule="auto"/>
        <w:ind w:left="142" w:firstLine="578"/>
        <w:jc w:val="center"/>
        <w:rPr>
          <w:rFonts w:ascii="Times New Roman" w:hAnsi="Times New Roman" w:cs="Times New Roman"/>
          <w:b/>
          <w:sz w:val="24"/>
          <w:szCs w:val="24"/>
          <w:lang w:val="en-ID"/>
        </w:rPr>
      </w:pPr>
      <w:r>
        <w:rPr>
          <w:rFonts w:ascii="Times New Roman" w:hAnsi="Times New Roman" w:cs="Times New Roman"/>
          <w:b/>
          <w:sz w:val="24"/>
          <w:szCs w:val="24"/>
          <w:lang w:val="en-ID"/>
        </w:rPr>
        <w:t xml:space="preserve"> </w:t>
      </w:r>
      <w:r w:rsidR="00353533">
        <w:rPr>
          <w:rFonts w:ascii="Times New Roman" w:hAnsi="Times New Roman" w:cs="Times New Roman"/>
          <w:b/>
          <w:noProof/>
          <w:sz w:val="24"/>
          <w:szCs w:val="24"/>
          <w:lang w:val="en-US"/>
        </w:rPr>
        <mc:AlternateContent>
          <mc:Choice Requires="wps">
            <w:drawing>
              <wp:anchor distT="0" distB="0" distL="0" distR="0" simplePos="0" relativeHeight="251666944" behindDoc="0" locked="0" layoutInCell="1" allowOverlap="1">
                <wp:simplePos x="0" y="0"/>
                <wp:positionH relativeFrom="column">
                  <wp:posOffset>350520</wp:posOffset>
                </wp:positionH>
                <wp:positionV relativeFrom="paragraph">
                  <wp:posOffset>220980</wp:posOffset>
                </wp:positionV>
                <wp:extent cx="1895475" cy="704850"/>
                <wp:effectExtent l="9525" t="9525" r="9525" b="9525"/>
                <wp:wrapNone/>
                <wp:docPr id="1028" name="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5475" cy="704850"/>
                        </a:xfrm>
                        <a:prstGeom prst="rect">
                          <a:avLst/>
                        </a:prstGeom>
                        <a:gradFill rotWithShape="1">
                          <a:gsLst>
                            <a:gs pos="0">
                              <a:srgbClr val="D2D2D2"/>
                            </a:gs>
                            <a:gs pos="50000">
                              <a:srgbClr val="C8C8C8"/>
                            </a:gs>
                            <a:gs pos="100000">
                              <a:srgbClr val="C0C0C0"/>
                            </a:gs>
                          </a:gsLst>
                          <a:lin ang="5400000" scaled="1"/>
                        </a:gradFill>
                        <a:ln w="6350">
                          <a:solidFill>
                            <a:srgbClr val="9BBB59"/>
                          </a:solidFill>
                          <a:miter lim="800000"/>
                          <a:headEnd/>
                          <a:tailEnd/>
                        </a:ln>
                      </wps:spPr>
                      <wps:txbx>
                        <w:txbxContent>
                          <w:p w:rsidR="00167916" w:rsidRDefault="00167916">
                            <w:pPr>
                              <w:jc w:val="center"/>
                              <w:rPr>
                                <w:rFonts w:ascii="Times New Roman" w:hAnsi="Times New Roman" w:cs="Times New Roman"/>
                                <w:sz w:val="24"/>
                                <w:szCs w:val="24"/>
                              </w:rPr>
                            </w:pPr>
                            <w:r>
                              <w:rPr>
                                <w:rFonts w:ascii="Times New Roman" w:hAnsi="Times New Roman" w:cs="Times New Roman"/>
                                <w:sz w:val="24"/>
                                <w:szCs w:val="24"/>
                                <w:lang w:val="en-ID"/>
                              </w:rPr>
                              <w:t xml:space="preserve">Proses Pembelajaran Tematik di kelas </w:t>
                            </w:r>
                            <w:r>
                              <w:rPr>
                                <w:rFonts w:ascii="Times New Roman" w:hAnsi="Times New Roman" w:cs="Times New Roman"/>
                                <w:sz w:val="24"/>
                                <w:szCs w:val="24"/>
                              </w:rPr>
                              <w:t>III SD PAB 23 Patumbak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028" o:spid="_x0000_s1026" style="position:absolute;left:0;text-align:left;margin-left:27.6pt;margin-top:17.4pt;width:149.25pt;height:55.5pt;z-index:251666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" fillcolor="#d2d2d2" strokecolor="#9bbb59" strokeweight=".5pt">
                <v:fill color2="silver" rotate="t" colors="0 #d2d2d2;.5 #c8c8c8;1 silver" focus="100%" type="gradient"/>
                <v:path arrowok="t"/>
                <v:textbox>
                  <w:txbxContent>
                    <w:p w:rsidR="00167916" w:rsidRDefault="00167916">
                      <w:pPr>
                        <w:jc w:val="center"/>
                        <w:rPr>
                          <w:rFonts w:ascii="Times New Roman" w:hAnsi="Times New Roman" w:cs="Times New Roman"/>
                          <w:sz w:val="24"/>
                          <w:szCs w:val="24"/>
                        </w:rPr>
                      </w:pPr>
                      <w:r>
                        <w:rPr>
                          <w:rFonts w:ascii="Times New Roman" w:hAnsi="Times New Roman" w:cs="Times New Roman"/>
                          <w:sz w:val="24"/>
                          <w:szCs w:val="24"/>
                          <w:lang w:val="en-ID"/>
                        </w:rPr>
                        <w:t xml:space="preserve">Proses Pembelajaran Tematik di kelas </w:t>
                      </w:r>
                      <w:r>
                        <w:rPr>
                          <w:rFonts w:ascii="Times New Roman" w:hAnsi="Times New Roman" w:cs="Times New Roman"/>
                          <w:sz w:val="24"/>
                          <w:szCs w:val="24"/>
                        </w:rPr>
                        <w:t>III SD PAB 23 Patumbak</w:t>
                      </w:r>
                    </w:p>
                  </w:txbxContent>
                </v:textbox>
              </v:rect>
            </w:pict>
          </mc:Fallback>
        </mc:AlternateContent>
      </w:r>
    </w:p>
    <w:p w:rsidR="00453479" w:rsidRDefault="00453479">
      <w:pPr>
        <w:spacing w:line="360" w:lineRule="auto"/>
        <w:ind w:left="142" w:firstLine="578"/>
        <w:jc w:val="both"/>
        <w:rPr>
          <w:rFonts w:ascii="Times New Roman" w:hAnsi="Times New Roman" w:cs="Times New Roman"/>
          <w:sz w:val="24"/>
          <w:szCs w:val="24"/>
          <w:lang w:val="en-ID"/>
        </w:rPr>
      </w:pPr>
    </w:p>
    <w:p w:rsidR="00453479" w:rsidRDefault="00353533">
      <w:pPr>
        <w:spacing w:line="360" w:lineRule="auto"/>
        <w:ind w:left="142" w:firstLine="578"/>
        <w:jc w:val="both"/>
        <w:rPr>
          <w:rFonts w:ascii="Times New Roman" w:hAnsi="Times New Roman" w:cs="Times New Roman"/>
          <w:sz w:val="24"/>
          <w:szCs w:val="24"/>
          <w:lang w:val="en-ID"/>
        </w:rPr>
      </w:pPr>
      <w:r>
        <w:rPr>
          <w:rFonts w:ascii="Times New Roman" w:hAnsi="Times New Roman" w:cs="Times New Roman"/>
          <w:noProof/>
          <w:sz w:val="24"/>
          <w:szCs w:val="24"/>
          <w:lang w:val="en-US"/>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025" name="AutoShape 24"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38E502A" id="_x0000_t32" coordsize="21600,21600" o:spt="32" o:oned="t" path="m,l21600,21600e" filled="f">
                <v:path arrowok="t" fillok="f" o:connecttype="none"/>
                <o:lock v:ext="edit" shapetype="t"/>
              </v:shapetype>
              <v:shape id="AutoShape 24" o:spid="_x0000_s1026" type="#_x0000_t32"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">
                <o:lock v:ext="edit" selection="t"/>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67968" behindDoc="0" locked="0" layoutInCell="1" allowOverlap="1">
                <wp:simplePos x="0" y="0"/>
                <wp:positionH relativeFrom="column">
                  <wp:posOffset>1312545</wp:posOffset>
                </wp:positionH>
                <wp:positionV relativeFrom="paragraph">
                  <wp:posOffset>215900</wp:posOffset>
                </wp:positionV>
                <wp:extent cx="0" cy="304800"/>
                <wp:effectExtent l="57150" t="12700" r="57150" b="15875"/>
                <wp:wrapNone/>
                <wp:docPr id="1024" name="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ED6B1" id="1030" o:spid="_x0000_s1026" type="#_x0000_t32" style="position:absolute;margin-left:103.35pt;margin-top:17pt;width:0;height:24pt;z-index:251667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" strokeweight=".5pt">
                <v:stroke endarrow="block" joinstyle="miter"/>
              </v:shape>
            </w:pict>
          </mc:Fallback>
        </mc:AlternateContent>
      </w:r>
    </w:p>
    <w:p w:rsidR="00453479" w:rsidRDefault="00353533">
      <w:pPr>
        <w:spacing w:line="360" w:lineRule="auto"/>
        <w:ind w:left="142" w:firstLine="578"/>
        <w:jc w:val="both"/>
        <w:rPr>
          <w:rFonts w:ascii="Times New Roman" w:hAnsi="Times New Roman" w:cs="Times New Roman"/>
          <w:sz w:val="24"/>
          <w:szCs w:val="24"/>
          <w:lang w:val="en-ID"/>
        </w:rPr>
      </w:pPr>
      <w:r>
        <w:rPr>
          <w:rFonts w:ascii="Times New Roman" w:hAnsi="Times New Roman" w:cs="Times New Roman"/>
          <w:noProof/>
          <w:sz w:val="24"/>
          <w:szCs w:val="24"/>
          <w:lang w:val="en-US"/>
        </w:rPr>
        <mc:AlternateContent>
          <mc:Choice Requires="wps">
            <w:drawing>
              <wp:anchor distT="0" distB="0" distL="0" distR="0" simplePos="0" relativeHeight="251668992" behindDoc="0" locked="0" layoutInCell="1" allowOverlap="1">
                <wp:simplePos x="0" y="0"/>
                <wp:positionH relativeFrom="column">
                  <wp:posOffset>369570</wp:posOffset>
                </wp:positionH>
                <wp:positionV relativeFrom="paragraph">
                  <wp:posOffset>175260</wp:posOffset>
                </wp:positionV>
                <wp:extent cx="1866900" cy="371475"/>
                <wp:effectExtent l="9525" t="9525" r="9525" b="9525"/>
                <wp:wrapNone/>
                <wp:docPr id="31" name="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371475"/>
                        </a:xfrm>
                        <a:prstGeom prst="rect">
                          <a:avLst/>
                        </a:prstGeom>
                        <a:gradFill rotWithShape="1">
                          <a:gsLst>
                            <a:gs pos="0">
                              <a:srgbClr val="D2D2D2"/>
                            </a:gs>
                            <a:gs pos="50000">
                              <a:srgbClr val="C8C8C8"/>
                            </a:gs>
                            <a:gs pos="100000">
                              <a:srgbClr val="C0C0C0"/>
                            </a:gs>
                          </a:gsLst>
                          <a:lin ang="5400000" scaled="1"/>
                        </a:gradFill>
                        <a:ln w="6350">
                          <a:solidFill>
                            <a:srgbClr val="9BBB59"/>
                          </a:solidFill>
                          <a:miter lim="800000"/>
                          <a:headEnd/>
                          <a:tailEnd/>
                        </a:ln>
                      </wps:spPr>
                      <wps:txbx>
                        <w:txbxContent>
                          <w:p w:rsidR="00167916" w:rsidRDefault="00167916">
                            <w:pPr>
                              <w:rPr>
                                <w:rFonts w:ascii="Times New Roman" w:hAnsi="Times New Roman" w:cs="Times New Roman"/>
                                <w:sz w:val="24"/>
                                <w:szCs w:val="24"/>
                                <w:lang w:val="en-ID"/>
                              </w:rPr>
                            </w:pPr>
                            <w:r>
                              <w:rPr>
                                <w:rFonts w:ascii="Times New Roman" w:hAnsi="Times New Roman" w:cs="Times New Roman"/>
                                <w:sz w:val="24"/>
                                <w:szCs w:val="24"/>
                                <w:lang w:val="en-ID"/>
                              </w:rPr>
                              <w:t>Penelitian Tindakan Kelas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1031" o:spid="_x0000_s1027" style="position:absolute;left:0;text-align:left;margin-left:29.1pt;margin-top:13.8pt;width:147pt;height:29.25pt;z-index:251668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" fillcolor="#d2d2d2" strokecolor="#9bbb59" strokeweight=".5pt">
                <v:fill color2="silver" rotate="t" colors="0 #d2d2d2;.5 #c8c8c8;1 silver" focus="100%" type="gradient"/>
                <v:path arrowok="t"/>
                <v:textbox>
                  <w:txbxContent>
                    <w:p w:rsidR="00167916" w:rsidRDefault="00167916">
                      <w:pPr>
                        <w:rPr>
                          <w:rFonts w:ascii="Times New Roman" w:hAnsi="Times New Roman" w:cs="Times New Roman"/>
                          <w:sz w:val="24"/>
                          <w:szCs w:val="24"/>
                          <w:lang w:val="en-ID"/>
                        </w:rPr>
                      </w:pPr>
                      <w:r>
                        <w:rPr>
                          <w:rFonts w:ascii="Times New Roman" w:hAnsi="Times New Roman" w:cs="Times New Roman"/>
                          <w:sz w:val="24"/>
                          <w:szCs w:val="24"/>
                          <w:lang w:val="en-ID"/>
                        </w:rPr>
                        <w:t>Penelitian Tindakan Kelas</w:t>
                      </w:r>
                    </w:p>
                  </w:txbxContent>
                </v:textbox>
              </v:rect>
            </w:pict>
          </mc:Fallback>
        </mc:AlternateContent>
      </w:r>
    </w:p>
    <w:p w:rsidR="00453479" w:rsidRDefault="00353533">
      <w:pPr>
        <w:spacing w:line="360" w:lineRule="auto"/>
        <w:ind w:left="142" w:firstLine="578"/>
        <w:jc w:val="both"/>
        <w:rPr>
          <w:rFonts w:ascii="Times New Roman" w:hAnsi="Times New Roman" w:cs="Times New Roman"/>
          <w:sz w:val="24"/>
          <w:szCs w:val="24"/>
          <w:lang w:val="en-ID"/>
        </w:rPr>
      </w:pPr>
      <w:r>
        <w:rPr>
          <w:rFonts w:ascii="Times New Roman" w:hAnsi="Times New Roman" w:cs="Times New Roman"/>
          <w:noProof/>
          <w:sz w:val="24"/>
          <w:szCs w:val="24"/>
          <w:lang w:val="en-US"/>
        </w:rPr>
        <mc:AlternateContent>
          <mc:Choice Requires="wps">
            <w:drawing>
              <wp:anchor distT="0" distB="0" distL="0" distR="0" simplePos="0" relativeHeight="251670016" behindDoc="0" locked="0" layoutInCell="1" allowOverlap="1">
                <wp:simplePos x="0" y="0"/>
                <wp:positionH relativeFrom="column">
                  <wp:posOffset>1293495</wp:posOffset>
                </wp:positionH>
                <wp:positionV relativeFrom="paragraph">
                  <wp:posOffset>153670</wp:posOffset>
                </wp:positionV>
                <wp:extent cx="9525" cy="295275"/>
                <wp:effectExtent l="57150" t="6350" r="47625" b="22225"/>
                <wp:wrapNone/>
                <wp:docPr id="30" name="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9527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7AE0B" id="1032" o:spid="_x0000_s1026" type="#_x0000_t32" style="position:absolute;margin-left:101.85pt;margin-top:12.1pt;width:.75pt;height:23.25pt;flip:x;z-index:25167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" strokeweight=".5pt">
                <v:stroke endarrow="block" joinstyle="miter"/>
              </v:shape>
            </w:pict>
          </mc:Fallback>
        </mc:AlternateContent>
      </w:r>
    </w:p>
    <w:p w:rsidR="00453479" w:rsidRDefault="00353533">
      <w:pPr>
        <w:spacing w:line="360" w:lineRule="auto"/>
        <w:ind w:left="142" w:firstLine="578"/>
        <w:jc w:val="both"/>
        <w:rPr>
          <w:rFonts w:ascii="Times New Roman" w:hAnsi="Times New Roman" w:cs="Times New Roman"/>
          <w:sz w:val="24"/>
          <w:szCs w:val="24"/>
          <w:lang w:val="en-ID"/>
        </w:rPr>
      </w:pPr>
      <w:r>
        <w:rPr>
          <w:rFonts w:ascii="Times New Roman" w:hAnsi="Times New Roman" w:cs="Times New Roman"/>
          <w:noProof/>
          <w:sz w:val="24"/>
          <w:szCs w:val="24"/>
          <w:lang w:val="en-US"/>
        </w:rPr>
        <mc:AlternateContent>
          <mc:Choice Requires="wps">
            <w:drawing>
              <wp:anchor distT="0" distB="0" distL="0" distR="0" simplePos="0" relativeHeight="251678208" behindDoc="0" locked="0" layoutInCell="1" allowOverlap="1">
                <wp:simplePos x="0" y="0"/>
                <wp:positionH relativeFrom="column">
                  <wp:posOffset>2607945</wp:posOffset>
                </wp:positionH>
                <wp:positionV relativeFrom="paragraph">
                  <wp:posOffset>54610</wp:posOffset>
                </wp:positionV>
                <wp:extent cx="2381250" cy="685800"/>
                <wp:effectExtent l="9525" t="11430" r="9525" b="7620"/>
                <wp:wrapNone/>
                <wp:docPr id="29" name="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0" cy="685800"/>
                        </a:xfrm>
                        <a:prstGeom prst="rect">
                          <a:avLst/>
                        </a:prstGeom>
                        <a:gradFill rotWithShape="1">
                          <a:gsLst>
                            <a:gs pos="0">
                              <a:srgbClr val="D2D2D2"/>
                            </a:gs>
                            <a:gs pos="50000">
                              <a:srgbClr val="C8C8C8"/>
                            </a:gs>
                            <a:gs pos="100000">
                              <a:srgbClr val="C0C0C0"/>
                            </a:gs>
                          </a:gsLst>
                          <a:lin ang="5400000" scaled="1"/>
                        </a:gradFill>
                        <a:ln w="6350">
                          <a:solidFill>
                            <a:srgbClr val="9BBB59"/>
                          </a:solidFill>
                          <a:miter lim="800000"/>
                          <a:headEnd/>
                          <a:tailEnd/>
                        </a:ln>
                      </wps:spPr>
                      <wps:txbx>
                        <w:txbxContent>
                          <w:p w:rsidR="00167916" w:rsidRDefault="00167916">
                            <w:pPr>
                              <w:rPr>
                                <w:rFonts w:ascii="Times New Roman" w:hAnsi="Times New Roman" w:cs="Times New Roman"/>
                                <w:sz w:val="24"/>
                                <w:szCs w:val="24"/>
                                <w:lang w:val="en-ID"/>
                              </w:rPr>
                            </w:pPr>
                            <w:r>
                              <w:rPr>
                                <w:rFonts w:ascii="Times New Roman" w:hAnsi="Times New Roman" w:cs="Times New Roman"/>
                                <w:sz w:val="24"/>
                                <w:szCs w:val="24"/>
                                <w:lang w:val="en-ID"/>
                              </w:rPr>
                              <w:t xml:space="preserve">Pembelajaran Tematik Menggunakan Model Pembelajaran Kooperatif Tipe </w:t>
                            </w:r>
                            <w:r>
                              <w:rPr>
                                <w:rFonts w:ascii="Times New Roman" w:hAnsi="Times New Roman" w:cs="Times New Roman"/>
                                <w:i/>
                                <w:sz w:val="24"/>
                                <w:szCs w:val="24"/>
                              </w:rPr>
                              <w:t>make a match</w:t>
                            </w:r>
                            <w:r>
                              <w:rPr>
                                <w:rFonts w:ascii="Times New Roman" w:hAnsi="Times New Roman" w:cs="Times New Roman"/>
                                <w:i/>
                                <w:sz w:val="24"/>
                                <w:szCs w:val="24"/>
                                <w:lang w:val="en-ID"/>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1033" o:spid="_x0000_s1028" style="position:absolute;left:0;text-align:left;margin-left:205.35pt;margin-top:4.3pt;width:187.5pt;height:54pt;z-index:251678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" fillcolor="#d2d2d2" strokecolor="#9bbb59" strokeweight=".5pt">
                <v:fill color2="silver" rotate="t" colors="0 #d2d2d2;.5 #c8c8c8;1 silver" focus="100%" type="gradient"/>
                <v:path arrowok="t"/>
                <v:textbox>
                  <w:txbxContent>
                    <w:p w:rsidR="00167916" w:rsidRDefault="00167916">
                      <w:pPr>
                        <w:rPr>
                          <w:rFonts w:ascii="Times New Roman" w:hAnsi="Times New Roman" w:cs="Times New Roman"/>
                          <w:sz w:val="24"/>
                          <w:szCs w:val="24"/>
                          <w:lang w:val="en-ID"/>
                        </w:rPr>
                      </w:pPr>
                      <w:r>
                        <w:rPr>
                          <w:rFonts w:ascii="Times New Roman" w:hAnsi="Times New Roman" w:cs="Times New Roman"/>
                          <w:sz w:val="24"/>
                          <w:szCs w:val="24"/>
                          <w:lang w:val="en-ID"/>
                        </w:rPr>
                        <w:t xml:space="preserve">Pembelajaran Tematik Menggunakan Model Pembelajaran Kooperatif Tipe </w:t>
                      </w:r>
                      <w:r>
                        <w:rPr>
                          <w:rFonts w:ascii="Times New Roman" w:hAnsi="Times New Roman" w:cs="Times New Roman"/>
                          <w:i/>
                          <w:sz w:val="24"/>
                          <w:szCs w:val="24"/>
                        </w:rPr>
                        <w:t>make a match</w:t>
                      </w:r>
                      <w:r>
                        <w:rPr>
                          <w:rFonts w:ascii="Times New Roman" w:hAnsi="Times New Roman" w:cs="Times New Roman"/>
                          <w:i/>
                          <w:sz w:val="24"/>
                          <w:szCs w:val="24"/>
                          <w:lang w:val="en-ID"/>
                        </w:rPr>
                        <w:t xml:space="preserve"> </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76160" behindDoc="0" locked="0" layoutInCell="1" allowOverlap="1">
                <wp:simplePos x="0" y="0"/>
                <wp:positionH relativeFrom="column">
                  <wp:posOffset>1703070</wp:posOffset>
                </wp:positionH>
                <wp:positionV relativeFrom="paragraph">
                  <wp:posOffset>254635</wp:posOffset>
                </wp:positionV>
                <wp:extent cx="828675" cy="0"/>
                <wp:effectExtent l="9525" t="59055" r="19050" b="55245"/>
                <wp:wrapNone/>
                <wp:docPr id="28" name="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330B1" id="1034" o:spid="_x0000_s1026" type="#_x0000_t32" style="position:absolute;margin-left:134.1pt;margin-top:20.05pt;width:65.25pt;height:0;z-index:251676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"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71040" behindDoc="0" locked="0" layoutInCell="1" allowOverlap="1">
                <wp:simplePos x="0" y="0"/>
                <wp:positionH relativeFrom="column">
                  <wp:posOffset>864870</wp:posOffset>
                </wp:positionH>
                <wp:positionV relativeFrom="paragraph">
                  <wp:posOffset>93980</wp:posOffset>
                </wp:positionV>
                <wp:extent cx="847725" cy="352425"/>
                <wp:effectExtent l="9525" t="12700" r="9525" b="6350"/>
                <wp:wrapNone/>
                <wp:docPr id="27" name="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7725" cy="352425"/>
                        </a:xfrm>
                        <a:prstGeom prst="rect">
                          <a:avLst/>
                        </a:prstGeom>
                        <a:gradFill rotWithShape="1">
                          <a:gsLst>
                            <a:gs pos="0">
                              <a:srgbClr val="D2D2D2"/>
                            </a:gs>
                            <a:gs pos="50000">
                              <a:srgbClr val="C8C8C8"/>
                            </a:gs>
                            <a:gs pos="100000">
                              <a:srgbClr val="C0C0C0"/>
                            </a:gs>
                          </a:gsLst>
                          <a:lin ang="5400000" scaled="1"/>
                        </a:gradFill>
                        <a:ln w="6350">
                          <a:solidFill>
                            <a:srgbClr val="9BBB59"/>
                          </a:solidFill>
                          <a:miter lim="800000"/>
                          <a:headEnd/>
                          <a:tailEnd/>
                        </a:ln>
                      </wps:spPr>
                      <wps:txbx>
                        <w:txbxContent>
                          <w:p w:rsidR="00167916" w:rsidRDefault="00167916">
                            <w:pPr>
                              <w:jc w:val="center"/>
                              <w:rPr>
                                <w:rFonts w:ascii="Times New Roman" w:hAnsi="Times New Roman" w:cs="Times New Roman"/>
                                <w:sz w:val="24"/>
                                <w:szCs w:val="24"/>
                                <w:lang w:val="en-ID"/>
                              </w:rPr>
                            </w:pPr>
                            <w:r>
                              <w:rPr>
                                <w:rFonts w:ascii="Times New Roman" w:hAnsi="Times New Roman" w:cs="Times New Roman"/>
                                <w:sz w:val="24"/>
                                <w:szCs w:val="24"/>
                                <w:lang w:val="en-ID"/>
                              </w:rPr>
                              <w:t>Siklus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035" o:spid="_x0000_s1029" style="position:absolute;left:0;text-align:left;margin-left:68.1pt;margin-top:7.4pt;width:66.75pt;height:27.75pt;z-index:251671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" fillcolor="#d2d2d2" strokecolor="#9bbb59" strokeweight=".5pt">
                <v:fill color2="silver" rotate="t" colors="0 #d2d2d2;.5 #c8c8c8;1 silver" focus="100%" type="gradient"/>
                <v:path arrowok="t"/>
                <v:textbox>
                  <w:txbxContent>
                    <w:p w:rsidR="00167916" w:rsidRDefault="00167916">
                      <w:pPr>
                        <w:jc w:val="center"/>
                        <w:rPr>
                          <w:rFonts w:ascii="Times New Roman" w:hAnsi="Times New Roman" w:cs="Times New Roman"/>
                          <w:sz w:val="24"/>
                          <w:szCs w:val="24"/>
                          <w:lang w:val="en-ID"/>
                        </w:rPr>
                      </w:pPr>
                      <w:r>
                        <w:rPr>
                          <w:rFonts w:ascii="Times New Roman" w:hAnsi="Times New Roman" w:cs="Times New Roman"/>
                          <w:sz w:val="24"/>
                          <w:szCs w:val="24"/>
                          <w:lang w:val="en-ID"/>
                        </w:rPr>
                        <w:t>Siklus I</w:t>
                      </w:r>
                    </w:p>
                  </w:txbxContent>
                </v:textbox>
              </v:rect>
            </w:pict>
          </mc:Fallback>
        </mc:AlternateContent>
      </w:r>
    </w:p>
    <w:p w:rsidR="00453479" w:rsidRDefault="00353533">
      <w:pPr>
        <w:spacing w:line="360" w:lineRule="auto"/>
        <w:ind w:left="142" w:firstLine="578"/>
        <w:jc w:val="both"/>
        <w:rPr>
          <w:rFonts w:ascii="Times New Roman" w:hAnsi="Times New Roman" w:cs="Times New Roman"/>
          <w:sz w:val="24"/>
          <w:szCs w:val="24"/>
          <w:lang w:val="en-ID"/>
        </w:rPr>
      </w:pPr>
      <w:r>
        <w:rPr>
          <w:rFonts w:ascii="Times New Roman" w:hAnsi="Times New Roman" w:cs="Times New Roman"/>
          <w:noProof/>
          <w:sz w:val="24"/>
          <w:szCs w:val="24"/>
          <w:lang w:val="en-US"/>
        </w:rPr>
        <mc:AlternateContent>
          <mc:Choice Requires="wps">
            <w:drawing>
              <wp:anchor distT="0" distB="0" distL="0" distR="0" simplePos="0" relativeHeight="251672064" behindDoc="0" locked="0" layoutInCell="1" allowOverlap="1">
                <wp:simplePos x="0" y="0"/>
                <wp:positionH relativeFrom="column">
                  <wp:posOffset>864870</wp:posOffset>
                </wp:positionH>
                <wp:positionV relativeFrom="paragraph">
                  <wp:posOffset>339090</wp:posOffset>
                </wp:positionV>
                <wp:extent cx="847725" cy="352425"/>
                <wp:effectExtent l="9525" t="9525" r="9525" b="9525"/>
                <wp:wrapNone/>
                <wp:docPr id="17" name="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7725" cy="352425"/>
                        </a:xfrm>
                        <a:prstGeom prst="rect">
                          <a:avLst/>
                        </a:prstGeom>
                        <a:gradFill rotWithShape="1">
                          <a:gsLst>
                            <a:gs pos="0">
                              <a:srgbClr val="D2D2D2"/>
                            </a:gs>
                            <a:gs pos="50000">
                              <a:srgbClr val="C8C8C8"/>
                            </a:gs>
                            <a:gs pos="100000">
                              <a:srgbClr val="C0C0C0"/>
                            </a:gs>
                          </a:gsLst>
                          <a:lin ang="5400000" scaled="1"/>
                        </a:gradFill>
                        <a:ln w="6350">
                          <a:solidFill>
                            <a:srgbClr val="9BBB59"/>
                          </a:solidFill>
                          <a:miter lim="800000"/>
                          <a:headEnd/>
                          <a:tailEnd/>
                        </a:ln>
                      </wps:spPr>
                      <wps:txbx>
                        <w:txbxContent>
                          <w:p w:rsidR="00167916" w:rsidRDefault="00167916">
                            <w:pPr>
                              <w:jc w:val="center"/>
                              <w:rPr>
                                <w:rFonts w:ascii="Times New Roman" w:hAnsi="Times New Roman" w:cs="Times New Roman"/>
                                <w:sz w:val="24"/>
                                <w:szCs w:val="24"/>
                                <w:lang w:val="en-ID"/>
                              </w:rPr>
                            </w:pPr>
                            <w:r>
                              <w:rPr>
                                <w:rFonts w:ascii="Times New Roman" w:hAnsi="Times New Roman" w:cs="Times New Roman"/>
                                <w:sz w:val="24"/>
                                <w:szCs w:val="24"/>
                                <w:lang w:val="en-ID"/>
                              </w:rPr>
                              <w:t>Siklus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036" o:spid="_x0000_s1030" style="position:absolute;left:0;text-align:left;margin-left:68.1pt;margin-top:26.7pt;width:66.75pt;height:27.75pt;z-index:251672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" fillcolor="#d2d2d2" strokecolor="#9bbb59" strokeweight=".5pt">
                <v:fill color2="silver" rotate="t" colors="0 #d2d2d2;.5 #c8c8c8;1 silver" focus="100%" type="gradient"/>
                <v:path arrowok="t"/>
                <v:textbox>
                  <w:txbxContent>
                    <w:p w:rsidR="00167916" w:rsidRDefault="00167916">
                      <w:pPr>
                        <w:jc w:val="center"/>
                        <w:rPr>
                          <w:rFonts w:ascii="Times New Roman" w:hAnsi="Times New Roman" w:cs="Times New Roman"/>
                          <w:sz w:val="24"/>
                          <w:szCs w:val="24"/>
                          <w:lang w:val="en-ID"/>
                        </w:rPr>
                      </w:pPr>
                      <w:r>
                        <w:rPr>
                          <w:rFonts w:ascii="Times New Roman" w:hAnsi="Times New Roman" w:cs="Times New Roman"/>
                          <w:sz w:val="24"/>
                          <w:szCs w:val="24"/>
                          <w:lang w:val="en-ID"/>
                        </w:rPr>
                        <w:t>Siklus I</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73088" behindDoc="0" locked="0" layoutInCell="1" allowOverlap="1">
                <wp:simplePos x="0" y="0"/>
                <wp:positionH relativeFrom="column">
                  <wp:posOffset>1264920</wp:posOffset>
                </wp:positionH>
                <wp:positionV relativeFrom="paragraph">
                  <wp:posOffset>71120</wp:posOffset>
                </wp:positionV>
                <wp:extent cx="9525" cy="295275"/>
                <wp:effectExtent l="57150" t="8255" r="47625" b="20320"/>
                <wp:wrapNone/>
                <wp:docPr id="16" name="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9527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C4EBBE" id="1037" o:spid="_x0000_s1026" type="#_x0000_t32" style="position:absolute;margin-left:99.6pt;margin-top:5.6pt;width:.75pt;height:23.25pt;flip:x;z-index:251673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" strokeweight=".5pt">
                <v:stroke endarrow="block" joinstyle="miter"/>
              </v:shape>
            </w:pict>
          </mc:Fallback>
        </mc:AlternateContent>
      </w:r>
    </w:p>
    <w:p w:rsidR="00453479" w:rsidRDefault="00353533">
      <w:pPr>
        <w:spacing w:line="360" w:lineRule="auto"/>
        <w:ind w:left="142" w:firstLine="578"/>
        <w:jc w:val="both"/>
        <w:rPr>
          <w:rFonts w:ascii="Times New Roman" w:hAnsi="Times New Roman" w:cs="Times New Roman"/>
          <w:sz w:val="24"/>
          <w:szCs w:val="24"/>
          <w:lang w:val="en-ID"/>
        </w:rPr>
      </w:pPr>
      <w:r>
        <w:rPr>
          <w:rFonts w:ascii="Times New Roman" w:hAnsi="Times New Roman" w:cs="Times New Roman"/>
          <w:noProof/>
          <w:sz w:val="24"/>
          <w:szCs w:val="24"/>
          <w:lang w:val="en-US"/>
        </w:rPr>
        <mc:AlternateContent>
          <mc:Choice Requires="wps">
            <w:drawing>
              <wp:anchor distT="0" distB="0" distL="0" distR="0" simplePos="0" relativeHeight="251674112" behindDoc="0" locked="0" layoutInCell="1" allowOverlap="1">
                <wp:simplePos x="0" y="0"/>
                <wp:positionH relativeFrom="column">
                  <wp:posOffset>1274445</wp:posOffset>
                </wp:positionH>
                <wp:positionV relativeFrom="paragraph">
                  <wp:posOffset>280035</wp:posOffset>
                </wp:positionV>
                <wp:extent cx="0" cy="304800"/>
                <wp:effectExtent l="57150" t="6985" r="57150" b="21590"/>
                <wp:wrapNone/>
                <wp:docPr id="15" name="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9B5A08" id="1038" o:spid="_x0000_s1026" type="#_x0000_t32" style="position:absolute;margin-left:100.35pt;margin-top:22.05pt;width:0;height:24pt;z-index:251674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"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77184" behindDoc="0" locked="0" layoutInCell="1" allowOverlap="1">
                <wp:simplePos x="0" y="0"/>
                <wp:positionH relativeFrom="column">
                  <wp:posOffset>1684020</wp:posOffset>
                </wp:positionH>
                <wp:positionV relativeFrom="paragraph">
                  <wp:posOffset>268605</wp:posOffset>
                </wp:positionV>
                <wp:extent cx="828675" cy="0"/>
                <wp:effectExtent l="9525" t="52705" r="19050" b="61595"/>
                <wp:wrapNone/>
                <wp:docPr id="14" name="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EE962A" id="1039" o:spid="_x0000_s1026" type="#_x0000_t32" style="position:absolute;margin-left:132.6pt;margin-top:21.15pt;width:65.25pt;height:0;z-index:251677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"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79232" behindDoc="0" locked="0" layoutInCell="1" allowOverlap="1">
                <wp:simplePos x="0" y="0"/>
                <wp:positionH relativeFrom="column">
                  <wp:posOffset>2598420</wp:posOffset>
                </wp:positionH>
                <wp:positionV relativeFrom="paragraph">
                  <wp:posOffset>220980</wp:posOffset>
                </wp:positionV>
                <wp:extent cx="1428750" cy="304800"/>
                <wp:effectExtent l="9525" t="5080" r="9525" b="13970"/>
                <wp:wrapNone/>
                <wp:docPr id="13" name="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0" cy="304800"/>
                        </a:xfrm>
                        <a:prstGeom prst="rect">
                          <a:avLst/>
                        </a:prstGeom>
                        <a:gradFill rotWithShape="1">
                          <a:gsLst>
                            <a:gs pos="0">
                              <a:srgbClr val="D2D2D2"/>
                            </a:gs>
                            <a:gs pos="50000">
                              <a:srgbClr val="C8C8C8"/>
                            </a:gs>
                            <a:gs pos="100000">
                              <a:srgbClr val="C0C0C0"/>
                            </a:gs>
                          </a:gsLst>
                          <a:lin ang="5400000" scaled="1"/>
                        </a:gradFill>
                        <a:ln w="6350">
                          <a:solidFill>
                            <a:srgbClr val="9BBB59"/>
                          </a:solidFill>
                          <a:miter lim="800000"/>
                          <a:headEnd/>
                          <a:tailEnd/>
                        </a:ln>
                      </wps:spPr>
                      <wps:txbx>
                        <w:txbxContent>
                          <w:p w:rsidR="00167916" w:rsidRDefault="00167916">
                            <w:pPr>
                              <w:jc w:val="center"/>
                              <w:rPr>
                                <w:rFonts w:ascii="Times New Roman" w:hAnsi="Times New Roman" w:cs="Times New Roman"/>
                                <w:sz w:val="24"/>
                                <w:szCs w:val="24"/>
                                <w:lang w:val="en-ID"/>
                              </w:rPr>
                            </w:pPr>
                            <w:r>
                              <w:rPr>
                                <w:rFonts w:ascii="Times New Roman" w:hAnsi="Times New Roman" w:cs="Times New Roman"/>
                                <w:sz w:val="24"/>
                                <w:szCs w:val="24"/>
                                <w:lang w:val="en-ID"/>
                              </w:rPr>
                              <w:t>Perbaikan Siklus I</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id="1040" o:spid="_x0000_s1031" style="position:absolute;left:0;text-align:left;margin-left:204.6pt;margin-top:17.4pt;width:112.5pt;height:24pt;z-index:251679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" fillcolor="#d2d2d2" strokecolor="#9bbb59" strokeweight=".5pt">
                <v:fill color2="silver" rotate="t" colors="0 #d2d2d2;.5 #c8c8c8;1 silver" focus="100%" type="gradient"/>
                <v:path arrowok="t"/>
                <v:textbox>
                  <w:txbxContent>
                    <w:p w:rsidR="00167916" w:rsidRDefault="00167916">
                      <w:pPr>
                        <w:jc w:val="center"/>
                        <w:rPr>
                          <w:rFonts w:ascii="Times New Roman" w:hAnsi="Times New Roman" w:cs="Times New Roman"/>
                          <w:sz w:val="24"/>
                          <w:szCs w:val="24"/>
                          <w:lang w:val="en-ID"/>
                        </w:rPr>
                      </w:pPr>
                      <w:r>
                        <w:rPr>
                          <w:rFonts w:ascii="Times New Roman" w:hAnsi="Times New Roman" w:cs="Times New Roman"/>
                          <w:sz w:val="24"/>
                          <w:szCs w:val="24"/>
                          <w:lang w:val="en-ID"/>
                        </w:rPr>
                        <w:t>Perbaikan Siklus I</w:t>
                      </w:r>
                    </w:p>
                  </w:txbxContent>
                </v:textbox>
              </v:rect>
            </w:pict>
          </mc:Fallback>
        </mc:AlternateContent>
      </w:r>
    </w:p>
    <w:p w:rsidR="00453479" w:rsidRDefault="00353533">
      <w:pPr>
        <w:spacing w:line="360" w:lineRule="auto"/>
        <w:ind w:left="142" w:firstLine="578"/>
        <w:jc w:val="both"/>
        <w:rPr>
          <w:rFonts w:ascii="Times New Roman" w:hAnsi="Times New Roman" w:cs="Times New Roman"/>
          <w:sz w:val="24"/>
          <w:szCs w:val="24"/>
          <w:lang w:val="en-ID"/>
        </w:rPr>
      </w:pPr>
      <w:r>
        <w:rPr>
          <w:rFonts w:ascii="Times New Roman" w:hAnsi="Times New Roman" w:cs="Times New Roman"/>
          <w:noProof/>
          <w:sz w:val="24"/>
          <w:szCs w:val="24"/>
          <w:lang w:val="en-US"/>
        </w:rPr>
        <mc:AlternateContent>
          <mc:Choice Requires="wps">
            <w:drawing>
              <wp:anchor distT="0" distB="0" distL="0" distR="0" simplePos="0" relativeHeight="251675136" behindDoc="0" locked="0" layoutInCell="1" allowOverlap="1">
                <wp:simplePos x="0" y="0"/>
                <wp:positionH relativeFrom="column">
                  <wp:posOffset>560070</wp:posOffset>
                </wp:positionH>
                <wp:positionV relativeFrom="paragraph">
                  <wp:posOffset>230505</wp:posOffset>
                </wp:positionV>
                <wp:extent cx="1428750" cy="561975"/>
                <wp:effectExtent l="9525" t="13970" r="9525" b="5080"/>
                <wp:wrapNone/>
                <wp:docPr id="12" name="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0" cy="561975"/>
                        </a:xfrm>
                        <a:prstGeom prst="rect">
                          <a:avLst/>
                        </a:prstGeom>
                        <a:gradFill rotWithShape="1">
                          <a:gsLst>
                            <a:gs pos="0">
                              <a:srgbClr val="D2D2D2"/>
                            </a:gs>
                            <a:gs pos="50000">
                              <a:srgbClr val="C8C8C8"/>
                            </a:gs>
                            <a:gs pos="100000">
                              <a:srgbClr val="C0C0C0"/>
                            </a:gs>
                          </a:gsLst>
                          <a:lin ang="5400000" scaled="1"/>
                        </a:gradFill>
                        <a:ln w="6350">
                          <a:solidFill>
                            <a:srgbClr val="9BBB59"/>
                          </a:solidFill>
                          <a:miter lim="800000"/>
                          <a:headEnd/>
                          <a:tailEnd/>
                        </a:ln>
                      </wps:spPr>
                      <wps:txbx>
                        <w:txbxContent>
                          <w:p w:rsidR="00167916" w:rsidRDefault="00167916">
                            <w:pPr>
                              <w:jc w:val="center"/>
                              <w:rPr>
                                <w:rFonts w:ascii="Times New Roman" w:hAnsi="Times New Roman" w:cs="Times New Roman"/>
                                <w:sz w:val="24"/>
                                <w:szCs w:val="24"/>
                                <w:lang w:val="en-ID"/>
                              </w:rPr>
                            </w:pPr>
                            <w:r>
                              <w:rPr>
                                <w:rFonts w:ascii="Times New Roman" w:hAnsi="Times New Roman" w:cs="Times New Roman"/>
                                <w:sz w:val="24"/>
                                <w:szCs w:val="24"/>
                                <w:lang w:val="en-ID"/>
                              </w:rPr>
                              <w:t>Hasil Belajar Siswa Meningkat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041" o:spid="_x0000_s1032" style="position:absolute;left:0;text-align:left;margin-left:44.1pt;margin-top:18.15pt;width:112.5pt;height:44.25pt;z-index:251675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" fillcolor="#d2d2d2" strokecolor="#9bbb59" strokeweight=".5pt">
                <v:fill color2="silver" rotate="t" colors="0 #d2d2d2;.5 #c8c8c8;1 silver" focus="100%" type="gradient"/>
                <v:path arrowok="t"/>
                <v:textbox>
                  <w:txbxContent>
                    <w:p w:rsidR="00167916" w:rsidRDefault="00167916">
                      <w:pPr>
                        <w:jc w:val="center"/>
                        <w:rPr>
                          <w:rFonts w:ascii="Times New Roman" w:hAnsi="Times New Roman" w:cs="Times New Roman"/>
                          <w:sz w:val="24"/>
                          <w:szCs w:val="24"/>
                          <w:lang w:val="en-ID"/>
                        </w:rPr>
                      </w:pPr>
                      <w:r>
                        <w:rPr>
                          <w:rFonts w:ascii="Times New Roman" w:hAnsi="Times New Roman" w:cs="Times New Roman"/>
                          <w:sz w:val="24"/>
                          <w:szCs w:val="24"/>
                          <w:lang w:val="en-ID"/>
                        </w:rPr>
                        <w:t>Hasil Belajar Siswa Meningkat</w:t>
                      </w:r>
                    </w:p>
                  </w:txbxContent>
                </v:textbox>
              </v:rect>
            </w:pict>
          </mc:Fallback>
        </mc:AlternateContent>
      </w:r>
    </w:p>
    <w:p w:rsidR="00453479" w:rsidRDefault="00453479">
      <w:pPr>
        <w:spacing w:line="360" w:lineRule="auto"/>
        <w:ind w:left="142" w:firstLine="578"/>
        <w:jc w:val="both"/>
        <w:rPr>
          <w:rFonts w:ascii="Times New Roman" w:hAnsi="Times New Roman" w:cs="Times New Roman"/>
          <w:sz w:val="24"/>
          <w:szCs w:val="24"/>
          <w:lang w:val="en-ID"/>
        </w:rPr>
      </w:pPr>
    </w:p>
    <w:p w:rsidR="00453479" w:rsidRDefault="00453479">
      <w:pPr>
        <w:spacing w:after="0" w:line="240" w:lineRule="auto"/>
        <w:jc w:val="center"/>
        <w:rPr>
          <w:rFonts w:ascii="Times New Roman" w:hAnsi="Times New Roman" w:cs="Times New Roman"/>
          <w:b/>
          <w:sz w:val="24"/>
          <w:szCs w:val="24"/>
          <w:lang w:val="en-ID"/>
        </w:rPr>
      </w:pPr>
    </w:p>
    <w:p w:rsidR="00453479" w:rsidRDefault="00544353">
      <w:pPr>
        <w:spacing w:after="0" w:line="24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Gambar 2.1</w:t>
      </w:r>
    </w:p>
    <w:p w:rsidR="00453479" w:rsidRDefault="00544353">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ID"/>
        </w:rPr>
        <w:t xml:space="preserve">Skema kerangka Pikir Pembelajaran Tematik Menggunakan Model Pembelajaran Kooperatif Tipe </w:t>
      </w:r>
      <w:r>
        <w:rPr>
          <w:rFonts w:ascii="Times New Roman" w:hAnsi="Times New Roman" w:cs="Times New Roman"/>
          <w:b/>
          <w:i/>
          <w:sz w:val="24"/>
          <w:szCs w:val="24"/>
        </w:rPr>
        <w:t>make a match</w:t>
      </w:r>
    </w:p>
    <w:p w:rsidR="00453479" w:rsidRDefault="00453479">
      <w:pPr>
        <w:spacing w:afterLines="160" w:after="384" w:line="240" w:lineRule="auto"/>
        <w:jc w:val="both"/>
        <w:rPr>
          <w:rFonts w:ascii="Times New Roman" w:hAnsi="Times New Roman" w:cs="Times New Roman"/>
          <w:b/>
          <w:sz w:val="24"/>
          <w:szCs w:val="24"/>
          <w:lang w:val="en-US"/>
        </w:rPr>
      </w:pPr>
    </w:p>
    <w:p w:rsidR="00453479" w:rsidRDefault="00544353">
      <w:p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 2.</w:t>
      </w:r>
      <w:r>
        <w:rPr>
          <w:rFonts w:ascii="Times New Roman" w:hAnsi="Times New Roman" w:cs="Times New Roman"/>
          <w:b/>
          <w:sz w:val="24"/>
          <w:szCs w:val="24"/>
          <w:lang w:val="en-US"/>
        </w:rPr>
        <w:t>6</w:t>
      </w:r>
      <w:r>
        <w:rPr>
          <w:rFonts w:ascii="Times New Roman" w:hAnsi="Times New Roman" w:cs="Times New Roman"/>
          <w:b/>
          <w:sz w:val="24"/>
          <w:szCs w:val="24"/>
        </w:rPr>
        <w:tab/>
        <w:t>Hipotesis Penelitian</w:t>
      </w:r>
    </w:p>
    <w:p w:rsidR="00453479" w:rsidRDefault="00544353">
      <w:pPr>
        <w:spacing w:after="0" w:line="480" w:lineRule="auto"/>
        <w:ind w:firstLineChars="257" w:firstLine="617"/>
        <w:jc w:val="both"/>
        <w:rPr>
          <w:rFonts w:ascii="Times New Roman" w:hAnsi="Times New Roman" w:cs="Times New Roman"/>
          <w:sz w:val="24"/>
          <w:szCs w:val="24"/>
        </w:rPr>
      </w:pPr>
      <w:r>
        <w:rPr>
          <w:rFonts w:ascii="Times New Roman" w:hAnsi="Times New Roman" w:cs="Times New Roman"/>
          <w:sz w:val="24"/>
          <w:szCs w:val="24"/>
        </w:rPr>
        <w:t xml:space="preserve"> Hipotesis merupakan gugaan dengan sifat penelitian telah dinyatakan dalam benyuk pernyataan Cholid Narbuko (2001 ; 13). Dikatan sementara karena jawaban yang diberikan baru didasarkan pada teori. Lain menurut Sugiyono (2009;64) Hipotesis sebagai suatu dugaan sementara terhadap rumusan masalah penelitian, dimana rumusan masalah penelitian telah dinyatakan dalam bentuk pernyataan. </w:t>
      </w:r>
    </w:p>
    <w:p w:rsidR="00453479" w:rsidRDefault="00544353">
      <w:pPr>
        <w:spacing w:after="0" w:line="480" w:lineRule="auto"/>
        <w:ind w:firstLineChars="257" w:firstLine="617"/>
        <w:jc w:val="both"/>
        <w:rPr>
          <w:rFonts w:ascii="Times New Roman" w:hAnsi="Times New Roman" w:cs="Times New Roman"/>
          <w:b/>
          <w:sz w:val="24"/>
          <w:szCs w:val="24"/>
        </w:rPr>
      </w:pPr>
      <w:r>
        <w:rPr>
          <w:rFonts w:ascii="Times New Roman" w:hAnsi="Times New Roman" w:cs="Times New Roman"/>
          <w:sz w:val="24"/>
          <w:szCs w:val="24"/>
        </w:rPr>
        <w:lastRenderedPageBreak/>
        <w:t xml:space="preserve">Berdasarkan kajian pustaka, maka hipotesis penelitian ini adalah “Jika model pembelajaran kooperatif tipe </w:t>
      </w:r>
      <w:r>
        <w:rPr>
          <w:rFonts w:ascii="Times New Roman" w:hAnsi="Times New Roman" w:cs="Times New Roman"/>
          <w:i/>
          <w:sz w:val="24"/>
          <w:szCs w:val="24"/>
        </w:rPr>
        <w:t>Make a Match</w:t>
      </w:r>
      <w:r>
        <w:rPr>
          <w:rFonts w:ascii="Times New Roman" w:hAnsi="Times New Roman" w:cs="Times New Roman"/>
          <w:sz w:val="24"/>
          <w:szCs w:val="24"/>
        </w:rPr>
        <w:t xml:space="preserve"> dilakukan dan diterapkan dengan langkah-langkah pembelajaran yang sesuai dan benar, maka akan meningkatkan hasil belajar siswa pada pembelajaran tematik di kelas III SD PAB 23 Patumbak</w:t>
      </w:r>
      <w:r>
        <w:rPr>
          <w:rFonts w:ascii="Times New Roman" w:hAnsi="Times New Roman" w:cs="Times New Roman"/>
          <w:sz w:val="24"/>
          <w:szCs w:val="24"/>
          <w:lang w:val="en-US"/>
        </w:rPr>
        <w:t>".</w:t>
      </w:r>
    </w:p>
    <w:p w:rsidR="00453479" w:rsidRDefault="00453479">
      <w:pPr>
        <w:spacing w:after="0" w:line="480" w:lineRule="auto"/>
        <w:rPr>
          <w:rFonts w:ascii="Times New Roman" w:hAnsi="Times New Roman" w:cs="Times New Roman"/>
          <w:sz w:val="24"/>
          <w:szCs w:val="24"/>
        </w:rPr>
      </w:pPr>
    </w:p>
    <w:p w:rsidR="00453479" w:rsidRDefault="00453479">
      <w:pPr>
        <w:spacing w:line="480" w:lineRule="auto"/>
        <w:rPr>
          <w:rFonts w:ascii="Times New Roman" w:hAnsi="Times New Roman" w:cs="Times New Roman"/>
          <w:sz w:val="24"/>
          <w:szCs w:val="24"/>
        </w:rPr>
      </w:pPr>
    </w:p>
    <w:p w:rsidR="00453479" w:rsidRDefault="00453479">
      <w:pPr>
        <w:spacing w:line="480" w:lineRule="auto"/>
        <w:rPr>
          <w:rFonts w:ascii="Times New Roman" w:hAnsi="Times New Roman" w:cs="Times New Roman"/>
          <w:sz w:val="24"/>
          <w:szCs w:val="24"/>
        </w:rPr>
        <w:sectPr w:rsidR="00453479">
          <w:headerReference w:type="default" r:id="rId19"/>
          <w:footerReference w:type="default" r:id="rId20"/>
          <w:pgSz w:w="11906" w:h="16838"/>
          <w:pgMar w:top="2268" w:right="1701" w:bottom="1701" w:left="2268" w:header="709" w:footer="709" w:gutter="0"/>
          <w:cols w:space="708"/>
          <w:docGrid w:linePitch="360"/>
        </w:sectPr>
      </w:pPr>
    </w:p>
    <w:p w:rsidR="00453479" w:rsidRDefault="0054435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453479" w:rsidRDefault="00544353">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rPr>
        <w:t>METODE PENELITIAN</w:t>
      </w:r>
    </w:p>
    <w:p w:rsidR="00453479" w:rsidRDefault="00453479">
      <w:pPr>
        <w:pStyle w:val="ListParagraph"/>
        <w:spacing w:after="0" w:line="240" w:lineRule="auto"/>
        <w:ind w:left="567"/>
        <w:jc w:val="both"/>
        <w:rPr>
          <w:rFonts w:ascii="Times New Roman" w:hAnsi="Times New Roman" w:cs="Times New Roman"/>
          <w:b/>
          <w:sz w:val="24"/>
          <w:szCs w:val="24"/>
        </w:rPr>
      </w:pPr>
    </w:p>
    <w:p w:rsidR="00453479" w:rsidRDefault="00544353">
      <w:pPr>
        <w:pStyle w:val="ListParagraph"/>
        <w:numPr>
          <w:ilvl w:val="1"/>
          <w:numId w:val="103"/>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Jenis dan Desain Pendidikan </w:t>
      </w:r>
    </w:p>
    <w:p w:rsidR="00453479" w:rsidRDefault="00544353">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Jenis peneitian yang di gunakan dalam penelitian ini adalah penelitian tindak kelas (PTK) yang dalam bahasa inggris, PTK disebut </w:t>
      </w:r>
      <w:r>
        <w:rPr>
          <w:rFonts w:ascii="Times New Roman" w:hAnsi="Times New Roman" w:cs="Times New Roman"/>
          <w:i/>
          <w:sz w:val="24"/>
          <w:szCs w:val="24"/>
        </w:rPr>
        <w:t>Classrom Action research (CAR).</w:t>
      </w:r>
      <w:r>
        <w:rPr>
          <w:rFonts w:ascii="Times New Roman" w:hAnsi="Times New Roman" w:cs="Times New Roman"/>
          <w:sz w:val="24"/>
          <w:szCs w:val="24"/>
        </w:rPr>
        <w:t xml:space="preserve"> Secara sederhana PTK dapat di artikan sebagai penelitian tindakan yang di lakukan dengan tujuan untk memperbaiki kualitas proses dan hasil belajar sekelompok peserta didik. Dalam hal ini pengertian kelas tindak terbatas pada empet didinding kelas atau ruang kelas, tetapi lebih pada adanya ruang belajar aktivitas belajar dua orang atau lebih peserta didik.</w:t>
      </w:r>
    </w:p>
    <w:p w:rsidR="00453479" w:rsidRDefault="00544353">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Secara sederhana dapat di katakan bahwa penelitian tindak kelas </w:t>
      </w:r>
      <w:r>
        <w:rPr>
          <w:rFonts w:ascii="Times New Roman" w:hAnsi="Times New Roman" w:cs="Times New Roman"/>
          <w:sz w:val="24"/>
          <w:szCs w:val="24"/>
          <w:lang w:val="en-US"/>
        </w:rPr>
        <w:t>a</w:t>
      </w:r>
      <w:r>
        <w:rPr>
          <w:rFonts w:ascii="Times New Roman" w:hAnsi="Times New Roman" w:cs="Times New Roman"/>
          <w:sz w:val="24"/>
          <w:szCs w:val="24"/>
        </w:rPr>
        <w:t xml:space="preserve">dalah kegiatan penelitian untuk mendapatkan kebenaran dan manfaat praktis dengan cara melakukan tindakan secara partisipatif. Partisipasif ialah di libatkannya khlayak sasaran dalam mengidentisifikasi maslah, merencanakan, melaksanakan kegiatan, dan melakukan penelitian akhir. </w:t>
      </w:r>
    </w:p>
    <w:p w:rsidR="00453479" w:rsidRDefault="00544353">
      <w:pPr>
        <w:spacing w:after="0" w:line="480" w:lineRule="auto"/>
        <w:ind w:firstLine="567"/>
        <w:jc w:val="both"/>
        <w:rPr>
          <w:rFonts w:ascii="Times New Roman" w:hAnsi="Times New Roman" w:cs="Times New Roman"/>
          <w:sz w:val="24"/>
          <w:szCs w:val="24"/>
          <w:lang w:val="en-ID"/>
        </w:rPr>
      </w:pPr>
      <w:r>
        <w:rPr>
          <w:rFonts w:ascii="Times New Roman" w:hAnsi="Times New Roman" w:cs="Times New Roman"/>
          <w:sz w:val="24"/>
          <w:szCs w:val="24"/>
          <w:lang w:val="en-ID"/>
        </w:rPr>
        <w:t>Penelitian tindakan kelas ini menggunakan model Kemmis dan Mc Taggart, model ini pada hakekatnya terdiri dari empat komponen yakni perencanaan, tindakan, observasi, dan refleksi. Dalam implementasinya, model Kemmis dan Mc Taggart menggabungkan antara tindakan dan observasi. Hal ini dilakukan karena pada pelaksanaannya komponen tindakan penelitian tidak terpisahkan dengan komponen observasi. Komponen-komponen penelitian pada model Kemmis dan Mc Taggart merupakan satu siklus tindakan yang dilaksanakan dalam satu kali pembelajaran.</w:t>
      </w:r>
    </w:p>
    <w:p w:rsidR="00453479" w:rsidRDefault="00453479">
      <w:pPr>
        <w:spacing w:after="0" w:line="480" w:lineRule="auto"/>
        <w:ind w:firstLine="567"/>
        <w:jc w:val="both"/>
        <w:rPr>
          <w:rFonts w:ascii="Times New Roman" w:hAnsi="Times New Roman" w:cs="Times New Roman"/>
          <w:sz w:val="24"/>
          <w:szCs w:val="24"/>
          <w:lang w:val="en-ID"/>
        </w:rPr>
        <w:sectPr w:rsidR="00453479">
          <w:headerReference w:type="default" r:id="rId21"/>
          <w:footerReference w:type="default" r:id="rId22"/>
          <w:pgSz w:w="11906" w:h="16838"/>
          <w:pgMar w:top="2268" w:right="1701" w:bottom="1701" w:left="2268" w:header="709" w:footer="709" w:gutter="0"/>
          <w:cols w:space="708"/>
          <w:docGrid w:linePitch="360"/>
        </w:sectPr>
      </w:pPr>
    </w:p>
    <w:p w:rsidR="00453479" w:rsidRDefault="0054435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en-ID"/>
        </w:rPr>
        <w:lastRenderedPageBreak/>
        <w:t>Alasan penggunaan model PTK Kemmis dan Mc Taggart adalah karena dalam tahapa tindakannya sederhana, sehingga mudah dipahami oleh peneliti. Pertimbangan lain dari penggunaan model ini karena permasalahan yang dihadapi di kelas memerlukan penyelesaian melalui PTK. Untuk itu memerlukan model penelitian yang sesuai dengan permasalahan di kelas.</w:t>
      </w:r>
    </w:p>
    <w:p w:rsidR="00453479" w:rsidRDefault="0054435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Dapat diuraikan prosedur penelitian tindak kelas (PTK) sebagai berikut:</w:t>
      </w:r>
    </w:p>
    <w:p w:rsidR="00453479" w:rsidRDefault="00544353">
      <w:p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1. Siklus I</w:t>
      </w:r>
    </w:p>
    <w:p w:rsidR="00453479" w:rsidRDefault="00544353">
      <w:pPr>
        <w:spacing w:after="0" w:line="480" w:lineRule="auto"/>
        <w:ind w:left="568" w:hanging="284"/>
        <w:jc w:val="both"/>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lang w:val="en-US"/>
        </w:rPr>
        <w:tab/>
      </w:r>
      <w:r>
        <w:rPr>
          <w:rFonts w:ascii="Times New Roman" w:hAnsi="Times New Roman" w:cs="Times New Roman"/>
          <w:sz w:val="24"/>
          <w:szCs w:val="24"/>
        </w:rPr>
        <w:t>Pelaning (Tahap Pemecahan)</w:t>
      </w:r>
    </w:p>
    <w:p w:rsidR="00453479" w:rsidRDefault="00544353">
      <w:pPr>
        <w:spacing w:after="0" w:line="480" w:lineRule="auto"/>
        <w:ind w:left="568"/>
        <w:jc w:val="both"/>
        <w:rPr>
          <w:rFonts w:ascii="Times New Roman" w:hAnsi="Times New Roman" w:cs="Times New Roman"/>
          <w:sz w:val="24"/>
          <w:szCs w:val="24"/>
        </w:rPr>
      </w:pPr>
      <w:r>
        <w:rPr>
          <w:rFonts w:ascii="Times New Roman" w:hAnsi="Times New Roman" w:cs="Times New Roman"/>
          <w:sz w:val="24"/>
          <w:szCs w:val="24"/>
        </w:rPr>
        <w:t>Tahap penelitian ini mencari informasi yang berhubungan dengan hasil belajar siswa.</w:t>
      </w:r>
    </w:p>
    <w:p w:rsidR="00453479" w:rsidRDefault="00544353">
      <w:pPr>
        <w:pStyle w:val="ListParagraph"/>
        <w:numPr>
          <w:ilvl w:val="0"/>
          <w:numId w:val="16"/>
        </w:numPr>
        <w:spacing w:after="0" w:line="480" w:lineRule="auto"/>
        <w:ind w:left="852" w:hanging="284"/>
        <w:jc w:val="both"/>
        <w:rPr>
          <w:rFonts w:ascii="Times New Roman" w:hAnsi="Times New Roman" w:cs="Times New Roman"/>
          <w:sz w:val="24"/>
          <w:szCs w:val="24"/>
        </w:rPr>
      </w:pPr>
      <w:r>
        <w:rPr>
          <w:rFonts w:ascii="Times New Roman" w:hAnsi="Times New Roman" w:cs="Times New Roman"/>
          <w:sz w:val="24"/>
          <w:szCs w:val="24"/>
        </w:rPr>
        <w:t>Melakukan pendekatan kepada guru kelas untuk mengetahui karakter siswa.</w:t>
      </w:r>
    </w:p>
    <w:p w:rsidR="00453479" w:rsidRDefault="00544353">
      <w:pPr>
        <w:pStyle w:val="ListParagraph"/>
        <w:numPr>
          <w:ilvl w:val="0"/>
          <w:numId w:val="16"/>
        </w:numPr>
        <w:spacing w:after="0" w:line="480" w:lineRule="auto"/>
        <w:ind w:left="852" w:hanging="284"/>
        <w:jc w:val="both"/>
        <w:rPr>
          <w:rFonts w:ascii="Times New Roman" w:hAnsi="Times New Roman" w:cs="Times New Roman"/>
          <w:sz w:val="24"/>
          <w:szCs w:val="24"/>
        </w:rPr>
      </w:pPr>
      <w:r>
        <w:rPr>
          <w:rFonts w:ascii="Times New Roman" w:hAnsi="Times New Roman" w:cs="Times New Roman"/>
          <w:sz w:val="24"/>
          <w:szCs w:val="24"/>
        </w:rPr>
        <w:t>Menyusun rencana pelaksanaan pembelajaran (rpp).</w:t>
      </w:r>
    </w:p>
    <w:p w:rsidR="00453479" w:rsidRDefault="00544353">
      <w:pPr>
        <w:pStyle w:val="ListParagraph"/>
        <w:numPr>
          <w:ilvl w:val="0"/>
          <w:numId w:val="16"/>
        </w:numPr>
        <w:spacing w:after="0" w:line="480" w:lineRule="auto"/>
        <w:ind w:left="852" w:hanging="284"/>
        <w:jc w:val="both"/>
        <w:rPr>
          <w:rFonts w:ascii="Times New Roman" w:hAnsi="Times New Roman" w:cs="Times New Roman"/>
          <w:sz w:val="24"/>
          <w:szCs w:val="24"/>
        </w:rPr>
      </w:pPr>
      <w:r>
        <w:rPr>
          <w:rFonts w:ascii="Times New Roman" w:hAnsi="Times New Roman" w:cs="Times New Roman"/>
          <w:sz w:val="24"/>
          <w:szCs w:val="24"/>
        </w:rPr>
        <w:t>Menyusun dan menyiapkan lembar observasi mengenai pelaksanaan pembelaharan.</w:t>
      </w:r>
    </w:p>
    <w:p w:rsidR="00453479" w:rsidRDefault="00544353">
      <w:pPr>
        <w:spacing w:after="0" w:line="480" w:lineRule="auto"/>
        <w:ind w:left="568" w:hanging="284"/>
        <w:jc w:val="both"/>
        <w:rPr>
          <w:rFonts w:ascii="Times New Roman" w:hAnsi="Times New Roman" w:cs="Times New Roman"/>
          <w:sz w:val="24"/>
          <w:szCs w:val="24"/>
        </w:rPr>
      </w:pPr>
      <w:r>
        <w:rPr>
          <w:rFonts w:ascii="Times New Roman" w:hAnsi="Times New Roman" w:cs="Times New Roman"/>
          <w:sz w:val="24"/>
          <w:szCs w:val="24"/>
        </w:rPr>
        <w:t>b. Action (Tahap Tindakan)</w:t>
      </w:r>
    </w:p>
    <w:p w:rsidR="00453479" w:rsidRDefault="00544353">
      <w:pPr>
        <w:spacing w:after="0" w:line="480" w:lineRule="auto"/>
        <w:ind w:left="568"/>
        <w:jc w:val="both"/>
        <w:rPr>
          <w:rFonts w:ascii="Times New Roman" w:hAnsi="Times New Roman" w:cs="Times New Roman"/>
          <w:sz w:val="24"/>
          <w:szCs w:val="24"/>
        </w:rPr>
      </w:pPr>
      <w:r>
        <w:rPr>
          <w:rFonts w:ascii="Times New Roman" w:hAnsi="Times New Roman" w:cs="Times New Roman"/>
          <w:sz w:val="24"/>
          <w:szCs w:val="24"/>
        </w:rPr>
        <w:t>Pada tahap ini penelitian melakukan sebuah tindakan yang akan di lakukan sesuai dengan perencanaanyang telah dibuat dan ditetapkan.</w:t>
      </w:r>
    </w:p>
    <w:p w:rsidR="00453479" w:rsidRDefault="00544353">
      <w:pPr>
        <w:spacing w:after="0" w:line="480" w:lineRule="auto"/>
        <w:ind w:left="568" w:hanging="284"/>
        <w:jc w:val="both"/>
        <w:rPr>
          <w:rFonts w:ascii="Times New Roman" w:hAnsi="Times New Roman" w:cs="Times New Roman"/>
          <w:sz w:val="24"/>
          <w:szCs w:val="24"/>
        </w:rPr>
      </w:pPr>
      <w:r>
        <w:rPr>
          <w:rFonts w:ascii="Times New Roman" w:hAnsi="Times New Roman" w:cs="Times New Roman"/>
          <w:sz w:val="24"/>
          <w:szCs w:val="24"/>
        </w:rPr>
        <w:t>c. Observing (Tahap Pengamatan)</w:t>
      </w:r>
    </w:p>
    <w:p w:rsidR="00453479" w:rsidRDefault="00544353">
      <w:pPr>
        <w:spacing w:after="0" w:line="480" w:lineRule="auto"/>
        <w:ind w:left="568"/>
        <w:jc w:val="both"/>
        <w:rPr>
          <w:rFonts w:ascii="Times New Roman" w:hAnsi="Times New Roman" w:cs="Times New Roman"/>
          <w:sz w:val="24"/>
          <w:szCs w:val="24"/>
          <w:lang w:val="en-US"/>
        </w:rPr>
      </w:pPr>
      <w:r>
        <w:rPr>
          <w:rFonts w:ascii="Times New Roman" w:hAnsi="Times New Roman" w:cs="Times New Roman"/>
          <w:sz w:val="24"/>
          <w:szCs w:val="24"/>
        </w:rPr>
        <w:t>Pada tahap ini penelitian melakukan pengamatan pada kegiatan pembelajaran dengan tujuan agar dapat mengetahui kelemahan yang di miliki.</w:t>
      </w:r>
    </w:p>
    <w:p w:rsidR="00453479" w:rsidRDefault="00453479">
      <w:pPr>
        <w:spacing w:after="0" w:line="480" w:lineRule="auto"/>
        <w:ind w:left="568"/>
        <w:jc w:val="both"/>
        <w:rPr>
          <w:rFonts w:ascii="Times New Roman" w:hAnsi="Times New Roman" w:cs="Times New Roman"/>
          <w:sz w:val="24"/>
          <w:szCs w:val="24"/>
          <w:lang w:val="en-US"/>
        </w:rPr>
      </w:pPr>
    </w:p>
    <w:p w:rsidR="00453479" w:rsidRDefault="00544353">
      <w:pPr>
        <w:spacing w:after="0" w:line="480" w:lineRule="auto"/>
        <w:ind w:left="568" w:hanging="284"/>
        <w:jc w:val="both"/>
        <w:rPr>
          <w:rFonts w:ascii="Times New Roman" w:hAnsi="Times New Roman" w:cs="Times New Roman"/>
          <w:sz w:val="24"/>
          <w:szCs w:val="24"/>
        </w:rPr>
      </w:pPr>
      <w:r>
        <w:rPr>
          <w:rFonts w:ascii="Times New Roman" w:hAnsi="Times New Roman" w:cs="Times New Roman"/>
          <w:sz w:val="24"/>
          <w:szCs w:val="24"/>
        </w:rPr>
        <w:lastRenderedPageBreak/>
        <w:t>d. Reflecting (Terhadap Repleksi)</w:t>
      </w:r>
    </w:p>
    <w:p w:rsidR="00453479" w:rsidRDefault="00544353">
      <w:pPr>
        <w:spacing w:after="0" w:line="480" w:lineRule="auto"/>
        <w:ind w:left="568" w:hanging="284"/>
        <w:jc w:val="both"/>
        <w:rPr>
          <w:rFonts w:ascii="Times New Roman" w:hAnsi="Times New Roman" w:cs="Times New Roman"/>
          <w:sz w:val="24"/>
          <w:szCs w:val="24"/>
        </w:rPr>
      </w:pPr>
      <w:r>
        <w:rPr>
          <w:rFonts w:ascii="Times New Roman" w:hAnsi="Times New Roman" w:cs="Times New Roman"/>
          <w:sz w:val="24"/>
          <w:szCs w:val="24"/>
        </w:rPr>
        <w:t xml:space="preserve">     Pada tahap ini penelitian melakukan kriteria hasil belajar siswa yang dilakukan terhadap hasil pembalajaran pada siklus pertama dan perbandingan pada siklus kedua.</w:t>
      </w:r>
    </w:p>
    <w:p w:rsidR="00453479" w:rsidRDefault="00544353">
      <w:p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2. Siklus II</w:t>
      </w:r>
    </w:p>
    <w:p w:rsidR="00453479" w:rsidRDefault="00544353">
      <w:pPr>
        <w:spacing w:after="0"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rPr>
        <w:t>Adapun yang di lakukan pada sislus II sama saja yang dilakukan pada siklus I, hanya saja perlu dilakukan perbaikan sesuai dengan saran pada refrensi siklus I.</w:t>
      </w:r>
    </w:p>
    <w:p w:rsidR="00453479" w:rsidRDefault="00453479">
      <w:pPr>
        <w:spacing w:after="0" w:line="240" w:lineRule="auto"/>
        <w:ind w:left="284"/>
        <w:jc w:val="both"/>
        <w:rPr>
          <w:rFonts w:ascii="Times New Roman" w:hAnsi="Times New Roman" w:cs="Times New Roman"/>
          <w:sz w:val="24"/>
          <w:szCs w:val="24"/>
          <w:lang w:val="en-US"/>
        </w:rPr>
      </w:pPr>
    </w:p>
    <w:p w:rsidR="00453479" w:rsidRDefault="00544353">
      <w:pPr>
        <w:pStyle w:val="Heading1"/>
        <w:numPr>
          <w:ilvl w:val="1"/>
          <w:numId w:val="103"/>
        </w:numPr>
        <w:spacing w:before="0" w:line="480" w:lineRule="auto"/>
        <w:ind w:left="567" w:hanging="567"/>
        <w:rPr>
          <w:rFonts w:ascii="Times New Roman" w:hAnsi="Times New Roman" w:cs="Times New Roman"/>
          <w:b w:val="0"/>
          <w:color w:val="auto"/>
          <w:sz w:val="24"/>
          <w:szCs w:val="24"/>
          <w:lang w:val="en-ID"/>
        </w:rPr>
      </w:pPr>
      <w:r>
        <w:rPr>
          <w:rFonts w:ascii="Times New Roman" w:hAnsi="Times New Roman" w:cs="Times New Roman"/>
          <w:color w:val="auto"/>
          <w:sz w:val="24"/>
          <w:szCs w:val="24"/>
          <w:lang w:val="en-ID"/>
        </w:rPr>
        <w:t>Waktu dan Tempat Penelitian</w:t>
      </w:r>
    </w:p>
    <w:p w:rsidR="00453479" w:rsidRDefault="0054435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lang w:val="en-ID"/>
        </w:rPr>
        <w:t>ilihat dari beberapa hal, peneliti memilih tempat di SD</w:t>
      </w:r>
      <w:r>
        <w:rPr>
          <w:rFonts w:ascii="Times New Roman" w:hAnsi="Times New Roman" w:cs="Times New Roman"/>
          <w:sz w:val="24"/>
          <w:szCs w:val="24"/>
        </w:rPr>
        <w:t xml:space="preserve"> PAB 23 Patumbak</w:t>
      </w:r>
      <w:r>
        <w:rPr>
          <w:rFonts w:ascii="Times New Roman" w:hAnsi="Times New Roman" w:cs="Times New Roman"/>
          <w:sz w:val="24"/>
          <w:szCs w:val="24"/>
          <w:lang w:val="en-ID"/>
        </w:rPr>
        <w:t xml:space="preserve">, yang berada di Kecamatan </w:t>
      </w:r>
      <w:r>
        <w:rPr>
          <w:rFonts w:ascii="Times New Roman" w:hAnsi="Times New Roman" w:cs="Times New Roman"/>
          <w:sz w:val="24"/>
          <w:szCs w:val="24"/>
        </w:rPr>
        <w:t>Patumbak Kampung</w:t>
      </w:r>
      <w:r>
        <w:rPr>
          <w:rFonts w:ascii="Times New Roman" w:hAnsi="Times New Roman" w:cs="Times New Roman"/>
          <w:sz w:val="24"/>
          <w:szCs w:val="24"/>
          <w:lang w:val="en-ID"/>
        </w:rPr>
        <w:t>, Kabupaten Kota Medan, Provinsi Sumatera Utara.</w:t>
      </w:r>
    </w:p>
    <w:p w:rsidR="00453479" w:rsidRDefault="00544353">
      <w:pPr>
        <w:spacing w:after="0" w:line="480" w:lineRule="auto"/>
        <w:ind w:firstLine="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Adapun waktu penelitian dilaksanakan pada semester ganjil Tahun Ajaran 2021/2022. </w:t>
      </w:r>
    </w:p>
    <w:p w:rsidR="00453479" w:rsidRDefault="00453479">
      <w:pPr>
        <w:spacing w:after="0" w:line="240" w:lineRule="auto"/>
        <w:ind w:firstLine="567"/>
        <w:jc w:val="both"/>
        <w:rPr>
          <w:rFonts w:ascii="Times New Roman" w:hAnsi="Times New Roman" w:cs="Times New Roman"/>
          <w:sz w:val="24"/>
          <w:szCs w:val="24"/>
        </w:rPr>
      </w:pPr>
    </w:p>
    <w:p w:rsidR="00453479" w:rsidRDefault="00544353">
      <w:pPr>
        <w:pStyle w:val="Heading1"/>
        <w:numPr>
          <w:ilvl w:val="1"/>
          <w:numId w:val="103"/>
        </w:numPr>
        <w:spacing w:before="0" w:line="480" w:lineRule="auto"/>
        <w:ind w:left="567" w:hanging="567"/>
        <w:rPr>
          <w:rFonts w:ascii="Times New Roman" w:hAnsi="Times New Roman" w:cs="Times New Roman"/>
          <w:b w:val="0"/>
          <w:color w:val="auto"/>
          <w:sz w:val="24"/>
          <w:szCs w:val="24"/>
          <w:lang w:val="en-ID"/>
        </w:rPr>
      </w:pPr>
      <w:r>
        <w:rPr>
          <w:rFonts w:ascii="Times New Roman" w:hAnsi="Times New Roman" w:cs="Times New Roman"/>
          <w:color w:val="auto"/>
          <w:sz w:val="24"/>
          <w:szCs w:val="24"/>
          <w:lang w:val="en-ID"/>
        </w:rPr>
        <w:t>Subjek Penelitian</w:t>
      </w:r>
    </w:p>
    <w:p w:rsidR="00453479" w:rsidRDefault="00544353">
      <w:pPr>
        <w:spacing w:after="0" w:line="480" w:lineRule="auto"/>
        <w:ind w:firstLine="567"/>
        <w:jc w:val="both"/>
        <w:rPr>
          <w:rFonts w:ascii="Times New Roman" w:hAnsi="Times New Roman" w:cs="Times New Roman"/>
          <w:b/>
          <w:sz w:val="24"/>
          <w:szCs w:val="24"/>
        </w:rPr>
      </w:pPr>
      <w:r>
        <w:rPr>
          <w:rFonts w:ascii="Times New Roman" w:hAnsi="Times New Roman" w:cs="Times New Roman"/>
          <w:sz w:val="24"/>
          <w:szCs w:val="24"/>
          <w:lang w:val="en-ID"/>
        </w:rPr>
        <w:t>Adapun yang menjadi subjek penelitian ini adalah peserta didik kelas I</w:t>
      </w:r>
      <w:r>
        <w:rPr>
          <w:rFonts w:ascii="Times New Roman" w:hAnsi="Times New Roman" w:cs="Times New Roman"/>
          <w:sz w:val="24"/>
          <w:szCs w:val="24"/>
        </w:rPr>
        <w:t>II</w:t>
      </w:r>
      <w:r>
        <w:rPr>
          <w:rFonts w:ascii="Times New Roman" w:hAnsi="Times New Roman" w:cs="Times New Roman"/>
          <w:sz w:val="24"/>
          <w:szCs w:val="24"/>
          <w:lang w:val="en-ID"/>
        </w:rPr>
        <w:t xml:space="preserve"> SD </w:t>
      </w:r>
      <w:r>
        <w:rPr>
          <w:rFonts w:ascii="Times New Roman" w:hAnsi="Times New Roman" w:cs="Times New Roman"/>
          <w:sz w:val="24"/>
          <w:szCs w:val="24"/>
        </w:rPr>
        <w:t xml:space="preserve">PAB 23 Patumbak </w:t>
      </w:r>
      <w:r>
        <w:rPr>
          <w:rFonts w:ascii="Times New Roman" w:hAnsi="Times New Roman" w:cs="Times New Roman"/>
          <w:sz w:val="24"/>
          <w:szCs w:val="24"/>
          <w:lang w:val="en-ID"/>
        </w:rPr>
        <w:t xml:space="preserve">yang terdiri dari </w:t>
      </w:r>
      <w:r>
        <w:rPr>
          <w:rFonts w:ascii="Times New Roman" w:hAnsi="Times New Roman" w:cs="Times New Roman"/>
          <w:sz w:val="24"/>
          <w:szCs w:val="24"/>
          <w:lang w:val="en-US"/>
        </w:rPr>
        <w:t xml:space="preserve">27 </w:t>
      </w:r>
      <w:r>
        <w:rPr>
          <w:rFonts w:ascii="Times New Roman" w:hAnsi="Times New Roman" w:cs="Times New Roman"/>
          <w:sz w:val="24"/>
          <w:szCs w:val="24"/>
          <w:lang w:val="en-ID"/>
        </w:rPr>
        <w:t>orang. Dengan banyaknya</w:t>
      </w:r>
      <w:r>
        <w:rPr>
          <w:rFonts w:ascii="Times New Roman" w:hAnsi="Times New Roman" w:cs="Times New Roman"/>
          <w:sz w:val="24"/>
          <w:szCs w:val="24"/>
        </w:rPr>
        <w:t xml:space="preserve"> </w:t>
      </w:r>
      <w:r>
        <w:rPr>
          <w:rFonts w:ascii="Times New Roman" w:hAnsi="Times New Roman" w:cs="Times New Roman"/>
          <w:sz w:val="24"/>
          <w:szCs w:val="24"/>
          <w:lang w:val="en-ID"/>
        </w:rPr>
        <w:t xml:space="preserve">peserta didik laki-laki berjumlah </w:t>
      </w:r>
      <w:r>
        <w:rPr>
          <w:rFonts w:ascii="Times New Roman" w:hAnsi="Times New Roman" w:cs="Times New Roman"/>
          <w:sz w:val="24"/>
          <w:szCs w:val="24"/>
          <w:lang w:val="en-US"/>
        </w:rPr>
        <w:t>11</w:t>
      </w:r>
      <w:r>
        <w:rPr>
          <w:rFonts w:ascii="Times New Roman" w:hAnsi="Times New Roman" w:cs="Times New Roman"/>
          <w:sz w:val="24"/>
          <w:szCs w:val="24"/>
          <w:lang w:val="en-ID"/>
        </w:rPr>
        <w:t xml:space="preserve">, dan banyaknya peserta didik perempuan berjumlah </w:t>
      </w:r>
      <w:r>
        <w:rPr>
          <w:rFonts w:ascii="Times New Roman" w:hAnsi="Times New Roman" w:cs="Times New Roman"/>
          <w:sz w:val="24"/>
          <w:szCs w:val="24"/>
          <w:lang w:val="en-US"/>
        </w:rPr>
        <w:t>16</w:t>
      </w:r>
      <w:r>
        <w:rPr>
          <w:rFonts w:ascii="Times New Roman" w:hAnsi="Times New Roman" w:cs="Times New Roman"/>
          <w:sz w:val="24"/>
          <w:szCs w:val="24"/>
          <w:lang w:val="en-ID"/>
        </w:rPr>
        <w:t xml:space="preserve"> orang. Peneliti memilih sekolah ini karena peneliti ingin mencoba menerapkan model pembelajaran kooperatif tipe </w:t>
      </w:r>
      <w:r>
        <w:rPr>
          <w:rFonts w:ascii="Times New Roman" w:hAnsi="Times New Roman" w:cs="Times New Roman"/>
          <w:i/>
          <w:sz w:val="24"/>
          <w:szCs w:val="24"/>
        </w:rPr>
        <w:t>make a match</w:t>
      </w:r>
      <w:r>
        <w:rPr>
          <w:rFonts w:ascii="Times New Roman" w:hAnsi="Times New Roman" w:cs="Times New Roman"/>
          <w:sz w:val="24"/>
          <w:szCs w:val="24"/>
          <w:lang w:val="en-ID"/>
        </w:rPr>
        <w:t xml:space="preserve"> pada tema “</w:t>
      </w:r>
      <w:r>
        <w:rPr>
          <w:rFonts w:ascii="Times New Roman" w:hAnsi="Times New Roman" w:cs="Times New Roman"/>
          <w:sz w:val="24"/>
          <w:szCs w:val="24"/>
        </w:rPr>
        <w:t>praja muda karan</w:t>
      </w:r>
      <w:r>
        <w:rPr>
          <w:rFonts w:ascii="Times New Roman" w:hAnsi="Times New Roman" w:cs="Times New Roman"/>
          <w:sz w:val="24"/>
          <w:szCs w:val="24"/>
          <w:lang w:val="en-ID"/>
        </w:rPr>
        <w:t xml:space="preserve"> Skenario Tindakan</w:t>
      </w:r>
    </w:p>
    <w:p w:rsidR="00453479" w:rsidRDefault="00544353">
      <w:pPr>
        <w:spacing w:after="0" w:line="480" w:lineRule="auto"/>
        <w:ind w:firstLine="567"/>
        <w:jc w:val="both"/>
        <w:rPr>
          <w:rFonts w:ascii="Times New Roman" w:hAnsi="Times New Roman" w:cs="Times New Roman"/>
          <w:b/>
          <w:sz w:val="24"/>
          <w:szCs w:val="24"/>
          <w:lang w:val="en-ID"/>
        </w:rPr>
      </w:pPr>
      <w:r>
        <w:rPr>
          <w:rFonts w:ascii="Times New Roman" w:hAnsi="Times New Roman" w:cs="Times New Roman"/>
          <w:sz w:val="24"/>
          <w:szCs w:val="24"/>
          <w:lang w:val="en-ID"/>
        </w:rPr>
        <w:lastRenderedPageBreak/>
        <w:t>Adapun beberapa kategori yang digolongkan pada tahapan Penelitian Tindakan Kelas (PTK), yaitu:</w:t>
      </w:r>
      <w:r>
        <w:rPr>
          <w:rFonts w:ascii="Times New Roman" w:hAnsi="Times New Roman" w:cs="Times New Roman"/>
          <w:sz w:val="24"/>
          <w:szCs w:val="24"/>
          <w:lang w:val="en-ID"/>
        </w:rPr>
        <w:tab/>
      </w:r>
    </w:p>
    <w:p w:rsidR="00453479" w:rsidRDefault="00544353">
      <w:pPr>
        <w:pStyle w:val="ListParagraph"/>
        <w:numPr>
          <w:ilvl w:val="0"/>
          <w:numId w:val="57"/>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Siklus 1</w:t>
      </w:r>
    </w:p>
    <w:p w:rsidR="00453479" w:rsidRDefault="00544353">
      <w:pPr>
        <w:pStyle w:val="ListParagraph"/>
        <w:numPr>
          <w:ilvl w:val="0"/>
          <w:numId w:val="1"/>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Perencanaan</w:t>
      </w:r>
    </w:p>
    <w:p w:rsidR="00453479" w:rsidRDefault="00544353">
      <w:pPr>
        <w:pStyle w:val="ListParagraph"/>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Dalam hal ini, peneliti perlu menyiapkan beberapa hal untuk menyusun perencanaan pada siklus 1 yaitu menyusun Rencana Pelaksanaan Pembelajaran (RPP), menyiapkan lembar observasi, menyiapkan kelompok peserta didik sesuai dengan model pembelajaran yang diterapkan, dan menyusun beberapa soal ujian per siklus.</w:t>
      </w:r>
    </w:p>
    <w:p w:rsidR="00453479" w:rsidRDefault="00544353">
      <w:pPr>
        <w:pStyle w:val="ListParagraph"/>
        <w:numPr>
          <w:ilvl w:val="0"/>
          <w:numId w:val="1"/>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Pelaksanaan Tindakan</w:t>
      </w:r>
    </w:p>
    <w:p w:rsidR="00453479" w:rsidRDefault="00544353">
      <w:pPr>
        <w:pStyle w:val="ListParagraph"/>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Dalam pelaksanaan tindakan, perlu dilakukan setelah mempersiapkan rencana dengan langkah-langkah yang akan di lakukan, yaitu kegiatan pembelajaran yang sesuai dengan RPP dan tahap awal pembelajaran.</w:t>
      </w:r>
    </w:p>
    <w:p w:rsidR="00453479" w:rsidRDefault="00544353">
      <w:pPr>
        <w:pStyle w:val="ListParagraph"/>
        <w:numPr>
          <w:ilvl w:val="0"/>
          <w:numId w:val="1"/>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Pelaksanaan Refleksi</w:t>
      </w:r>
    </w:p>
    <w:p w:rsidR="00453479" w:rsidRDefault="00544353">
      <w:pPr>
        <w:pStyle w:val="ListParagraph"/>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Kegiatan akhir dari rangkaian Penelitian Tindakan Kelas (PTK) adalah kegiatan refleksi. Kegiatan refleksi dilakukan untuk mengemukakan kembali apa yang terjadi </w:t>
      </w:r>
      <w:r>
        <w:rPr>
          <w:rFonts w:ascii="Times New Roman" w:hAnsi="Times New Roman" w:cs="Times New Roman"/>
          <w:sz w:val="24"/>
          <w:szCs w:val="24"/>
        </w:rPr>
        <w:t xml:space="preserve">selama kegiatan tindakan, baik </w:t>
      </w:r>
      <w:r>
        <w:rPr>
          <w:rFonts w:ascii="Times New Roman" w:hAnsi="Times New Roman" w:cs="Times New Roman"/>
          <w:sz w:val="24"/>
          <w:szCs w:val="24"/>
          <w:lang w:val="en-ID"/>
        </w:rPr>
        <w:t>dalam hal kekurangan dan kelebihan. Kegiatan refleksi ini berpengaruh dalam perubahan dan pengambilan tindakan pada siklus berikutnya.</w:t>
      </w:r>
    </w:p>
    <w:p w:rsidR="00453479" w:rsidRDefault="00453479">
      <w:pPr>
        <w:pStyle w:val="ListParagraph"/>
        <w:spacing w:after="0" w:line="240" w:lineRule="auto"/>
        <w:jc w:val="both"/>
        <w:rPr>
          <w:rFonts w:ascii="Times New Roman" w:hAnsi="Times New Roman" w:cs="Times New Roman"/>
          <w:sz w:val="24"/>
          <w:szCs w:val="24"/>
          <w:lang w:val="en-ID"/>
        </w:rPr>
      </w:pPr>
    </w:p>
    <w:p w:rsidR="00453479" w:rsidRDefault="00544353">
      <w:pPr>
        <w:pStyle w:val="ListParagraph"/>
        <w:numPr>
          <w:ilvl w:val="1"/>
          <w:numId w:val="103"/>
        </w:numPr>
        <w:spacing w:after="0" w:line="480" w:lineRule="auto"/>
        <w:ind w:left="480"/>
        <w:jc w:val="both"/>
        <w:rPr>
          <w:rFonts w:ascii="Times New Roman" w:hAnsi="Times New Roman" w:cs="Times New Roman"/>
          <w:b/>
          <w:sz w:val="24"/>
          <w:szCs w:val="24"/>
          <w:lang w:val="en-ID"/>
        </w:rPr>
      </w:pPr>
      <w:r>
        <w:rPr>
          <w:rFonts w:ascii="Times New Roman" w:hAnsi="Times New Roman" w:cs="Times New Roman"/>
          <w:b/>
          <w:sz w:val="24"/>
          <w:szCs w:val="24"/>
          <w:lang w:val="en-ID"/>
        </w:rPr>
        <w:t>Instrumen dan Teknik Pengumpulan Data</w:t>
      </w:r>
    </w:p>
    <w:p w:rsidR="00453479" w:rsidRDefault="00544353">
      <w:pPr>
        <w:pStyle w:val="Heading1"/>
        <w:spacing w:before="0" w:line="480" w:lineRule="auto"/>
        <w:rPr>
          <w:rFonts w:ascii="Times New Roman" w:hAnsi="Times New Roman" w:cs="Times New Roman"/>
          <w:color w:val="auto"/>
          <w:sz w:val="24"/>
          <w:szCs w:val="24"/>
          <w:lang w:val="en-ID"/>
        </w:rPr>
      </w:pPr>
      <w:r>
        <w:rPr>
          <w:rFonts w:ascii="Times New Roman" w:hAnsi="Times New Roman" w:cs="Times New Roman"/>
          <w:color w:val="auto"/>
          <w:sz w:val="24"/>
          <w:szCs w:val="24"/>
          <w:lang w:val="en-ID"/>
        </w:rPr>
        <w:t>3.4.1 Instrumen Penelitian</w:t>
      </w:r>
    </w:p>
    <w:p w:rsidR="00453479" w:rsidRDefault="00544353">
      <w:pPr>
        <w:spacing w:after="0" w:line="480" w:lineRule="auto"/>
        <w:ind w:firstLine="578"/>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Instrumen penelitian adalah alat pengumpulan data yang sangat penting untuk membantu perolehan data dilapangan dan dapat memperoleh hasil yang </w:t>
      </w:r>
      <w:r>
        <w:rPr>
          <w:rFonts w:ascii="Times New Roman" w:hAnsi="Times New Roman" w:cs="Times New Roman"/>
          <w:sz w:val="24"/>
          <w:szCs w:val="24"/>
          <w:lang w:val="en-ID"/>
        </w:rPr>
        <w:lastRenderedPageBreak/>
        <w:t>lebih baik. Instrument yang digunakan peneliti unutk mengumpulkan data adalah sebagai berikut:</w:t>
      </w:r>
    </w:p>
    <w:p w:rsidR="00453479" w:rsidRDefault="00544353" w:rsidP="00F06D73">
      <w:pPr>
        <w:pStyle w:val="ListParagraph"/>
        <w:numPr>
          <w:ilvl w:val="0"/>
          <w:numId w:val="115"/>
        </w:numPr>
        <w:spacing w:after="0" w:line="480" w:lineRule="auto"/>
        <w:ind w:left="357"/>
        <w:jc w:val="both"/>
        <w:rPr>
          <w:rFonts w:ascii="Times New Roman" w:hAnsi="Times New Roman" w:cs="Times New Roman"/>
          <w:sz w:val="24"/>
          <w:szCs w:val="24"/>
          <w:lang w:val="en-ID"/>
        </w:rPr>
      </w:pPr>
      <w:r>
        <w:rPr>
          <w:rFonts w:ascii="Times New Roman" w:hAnsi="Times New Roman" w:cs="Times New Roman"/>
          <w:sz w:val="24"/>
          <w:szCs w:val="24"/>
          <w:lang w:val="en-ID"/>
        </w:rPr>
        <w:t>Observasi</w:t>
      </w:r>
    </w:p>
    <w:p w:rsidR="00453479" w:rsidRDefault="00544353">
      <w:pPr>
        <w:spacing w:after="0" w:line="480" w:lineRule="auto"/>
        <w:ind w:left="357"/>
        <w:jc w:val="both"/>
        <w:rPr>
          <w:rFonts w:ascii="Times New Roman" w:hAnsi="Times New Roman" w:cs="Times New Roman"/>
          <w:sz w:val="24"/>
          <w:szCs w:val="24"/>
        </w:rPr>
      </w:pPr>
      <w:r>
        <w:rPr>
          <w:rFonts w:ascii="Times New Roman" w:hAnsi="Times New Roman" w:cs="Times New Roman"/>
          <w:sz w:val="24"/>
          <w:szCs w:val="24"/>
          <w:lang w:val="en-ID"/>
        </w:rPr>
        <w:t xml:space="preserve">Observasi merupakan pengamatan langsung dengan mengamati kegiatan atau aktivitas. Melalui observasi ini diharapkan akan memperoleh gambaran tentang interaksi antara guru dan siswa maupun siswa dan siswa. Gambaran hasil belajar setelah menggunakan model pembelajaran kooperatif tipe </w:t>
      </w:r>
      <w:r>
        <w:rPr>
          <w:rFonts w:ascii="Times New Roman" w:hAnsi="Times New Roman" w:cs="Times New Roman"/>
          <w:i/>
          <w:sz w:val="24"/>
          <w:szCs w:val="24"/>
        </w:rPr>
        <w:t>make a</w:t>
      </w:r>
      <w:r>
        <w:rPr>
          <w:rFonts w:ascii="Times New Roman" w:hAnsi="Times New Roman" w:cs="Times New Roman"/>
          <w:sz w:val="24"/>
          <w:szCs w:val="24"/>
        </w:rPr>
        <w:t xml:space="preserve"> </w:t>
      </w:r>
      <w:r>
        <w:rPr>
          <w:rFonts w:ascii="Times New Roman" w:hAnsi="Times New Roman" w:cs="Times New Roman"/>
          <w:i/>
          <w:sz w:val="24"/>
          <w:szCs w:val="24"/>
        </w:rPr>
        <w:t>match</w:t>
      </w:r>
      <w:r>
        <w:rPr>
          <w:rFonts w:ascii="Times New Roman" w:hAnsi="Times New Roman" w:cs="Times New Roman"/>
          <w:sz w:val="24"/>
          <w:szCs w:val="24"/>
          <w:lang w:val="en-ID"/>
        </w:rPr>
        <w:t>, serta kejadian-kejadian selama proses pembelajaran berlangsung.</w:t>
      </w:r>
    </w:p>
    <w:p w:rsidR="00453479" w:rsidRDefault="00453479">
      <w:pPr>
        <w:spacing w:after="0" w:line="240" w:lineRule="auto"/>
        <w:jc w:val="center"/>
        <w:rPr>
          <w:rFonts w:ascii="Times New Roman" w:hAnsi="Times New Roman" w:cs="Times New Roman"/>
        </w:rPr>
      </w:pPr>
    </w:p>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Tabel 3.1 </w:t>
      </w:r>
    </w:p>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Instrumen Observasi guru</w:t>
      </w:r>
    </w:p>
    <w:tbl>
      <w:tblPr>
        <w:tblW w:w="0" w:type="auto"/>
        <w:tblLook w:val="04A0" w:firstRow="1" w:lastRow="0" w:firstColumn="1" w:lastColumn="0" w:noHBand="0" w:noVBand="1"/>
      </w:tblPr>
      <w:tblGrid>
        <w:gridCol w:w="648"/>
        <w:gridCol w:w="5626"/>
        <w:gridCol w:w="422"/>
        <w:gridCol w:w="420"/>
        <w:gridCol w:w="419"/>
        <w:gridCol w:w="422"/>
      </w:tblGrid>
      <w:tr w:rsidR="00453479">
        <w:tc>
          <w:tcPr>
            <w:tcW w:w="648" w:type="dxa"/>
            <w:vMerge w:val="restart"/>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p w:rsidR="00453479" w:rsidRDefault="00544353">
            <w:pPr>
              <w:rPr>
                <w:rFonts w:ascii="Times New Roman" w:hAnsi="Times New Roman" w:cs="Times New Roman"/>
              </w:rPr>
            </w:pPr>
            <w:r>
              <w:rPr>
                <w:rFonts w:ascii="Times New Roman" w:hAnsi="Times New Roman" w:cs="Times New Roman"/>
                <w:b/>
                <w:bCs/>
                <w:sz w:val="24"/>
                <w:szCs w:val="24"/>
                <w:lang w:val="en-ID"/>
              </w:rPr>
              <w:t>No</w:t>
            </w:r>
          </w:p>
        </w:tc>
        <w:tc>
          <w:tcPr>
            <w:tcW w:w="5626" w:type="dxa"/>
            <w:vMerge w:val="restart"/>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p w:rsidR="00453479" w:rsidRDefault="00544353">
            <w:pPr>
              <w:jc w:val="center"/>
              <w:rPr>
                <w:rFonts w:ascii="Times New Roman" w:hAnsi="Times New Roman" w:cs="Times New Roman"/>
              </w:rPr>
            </w:pPr>
            <w:r>
              <w:rPr>
                <w:rFonts w:ascii="Times New Roman" w:hAnsi="Times New Roman" w:cs="Times New Roman"/>
                <w:b/>
                <w:bCs/>
                <w:sz w:val="24"/>
                <w:szCs w:val="24"/>
                <w:lang w:val="en-ID"/>
              </w:rPr>
              <w:t>Aspek Yang Diamati</w:t>
            </w:r>
          </w:p>
        </w:tc>
        <w:tc>
          <w:tcPr>
            <w:tcW w:w="1683" w:type="dxa"/>
            <w:gridSpan w:val="4"/>
            <w:tcBorders>
              <w:top w:val="single" w:sz="4" w:space="0" w:color="auto"/>
              <w:left w:val="single" w:sz="4" w:space="0" w:color="auto"/>
              <w:bottom w:val="single" w:sz="4" w:space="0" w:color="auto"/>
              <w:right w:val="single" w:sz="4" w:space="0" w:color="auto"/>
            </w:tcBorders>
          </w:tcPr>
          <w:p w:rsidR="00453479" w:rsidRDefault="00544353">
            <w:pPr>
              <w:jc w:val="center"/>
              <w:rPr>
                <w:rFonts w:ascii="Times New Roman" w:hAnsi="Times New Roman" w:cs="Times New Roman"/>
              </w:rPr>
            </w:pPr>
            <w:r>
              <w:rPr>
                <w:rFonts w:ascii="Times New Roman" w:hAnsi="Times New Roman" w:cs="Times New Roman"/>
                <w:b/>
                <w:bCs/>
                <w:sz w:val="24"/>
                <w:szCs w:val="24"/>
                <w:lang w:val="en-ID"/>
              </w:rPr>
              <w:t xml:space="preserve">Skor </w:t>
            </w:r>
          </w:p>
        </w:tc>
      </w:tr>
      <w:tr w:rsidR="00453479">
        <w:trPr>
          <w:trHeight w:val="240"/>
        </w:trPr>
        <w:tc>
          <w:tcPr>
            <w:tcW w:w="648" w:type="dxa"/>
            <w:vMerge/>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5626" w:type="dxa"/>
            <w:vMerge/>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2" w:type="dxa"/>
            <w:tcBorders>
              <w:top w:val="single" w:sz="4" w:space="0" w:color="auto"/>
              <w:left w:val="single" w:sz="4" w:space="0" w:color="auto"/>
              <w:bottom w:val="single" w:sz="4" w:space="0" w:color="auto"/>
              <w:right w:val="single" w:sz="4" w:space="0" w:color="auto"/>
            </w:tcBorders>
          </w:tcPr>
          <w:p w:rsidR="00453479" w:rsidRDefault="00544353">
            <w:pPr>
              <w:rPr>
                <w:rFonts w:ascii="Times New Roman" w:hAnsi="Times New Roman" w:cs="Times New Roman"/>
              </w:rPr>
            </w:pPr>
            <w:r>
              <w:rPr>
                <w:rFonts w:ascii="Times New Roman" w:hAnsi="Times New Roman" w:cs="Times New Roman"/>
                <w:b/>
                <w:bCs/>
                <w:sz w:val="24"/>
                <w:szCs w:val="24"/>
                <w:lang w:val="en-ID"/>
              </w:rPr>
              <w:t>1</w:t>
            </w:r>
          </w:p>
        </w:tc>
        <w:tc>
          <w:tcPr>
            <w:tcW w:w="420" w:type="dxa"/>
            <w:tcBorders>
              <w:top w:val="single" w:sz="4" w:space="0" w:color="auto"/>
              <w:left w:val="single" w:sz="4" w:space="0" w:color="auto"/>
              <w:bottom w:val="single" w:sz="4" w:space="0" w:color="auto"/>
              <w:right w:val="single" w:sz="4" w:space="0" w:color="auto"/>
            </w:tcBorders>
          </w:tcPr>
          <w:p w:rsidR="00453479" w:rsidRDefault="00544353">
            <w:pPr>
              <w:rPr>
                <w:rFonts w:ascii="Times New Roman" w:hAnsi="Times New Roman" w:cs="Times New Roman"/>
              </w:rPr>
            </w:pPr>
            <w:r>
              <w:rPr>
                <w:rFonts w:ascii="Times New Roman" w:hAnsi="Times New Roman" w:cs="Times New Roman"/>
                <w:b/>
                <w:bCs/>
                <w:sz w:val="24"/>
                <w:szCs w:val="24"/>
                <w:lang w:val="en-ID"/>
              </w:rPr>
              <w:t>2</w:t>
            </w:r>
          </w:p>
        </w:tc>
        <w:tc>
          <w:tcPr>
            <w:tcW w:w="419" w:type="dxa"/>
            <w:tcBorders>
              <w:top w:val="single" w:sz="4" w:space="0" w:color="auto"/>
              <w:left w:val="single" w:sz="4" w:space="0" w:color="auto"/>
              <w:bottom w:val="single" w:sz="4" w:space="0" w:color="auto"/>
              <w:right w:val="single" w:sz="4" w:space="0" w:color="auto"/>
            </w:tcBorders>
          </w:tcPr>
          <w:p w:rsidR="00453479" w:rsidRDefault="00544353">
            <w:pPr>
              <w:rPr>
                <w:rFonts w:ascii="Times New Roman" w:hAnsi="Times New Roman" w:cs="Times New Roman"/>
              </w:rPr>
            </w:pPr>
            <w:r>
              <w:rPr>
                <w:rFonts w:ascii="Times New Roman" w:hAnsi="Times New Roman" w:cs="Times New Roman"/>
                <w:b/>
                <w:bCs/>
                <w:sz w:val="24"/>
                <w:szCs w:val="24"/>
                <w:lang w:val="en-ID"/>
              </w:rPr>
              <w:t>3</w:t>
            </w:r>
          </w:p>
        </w:tc>
        <w:tc>
          <w:tcPr>
            <w:tcW w:w="422" w:type="dxa"/>
            <w:tcBorders>
              <w:top w:val="single" w:sz="4" w:space="0" w:color="auto"/>
              <w:left w:val="single" w:sz="4" w:space="0" w:color="auto"/>
              <w:bottom w:val="single" w:sz="4" w:space="0" w:color="auto"/>
              <w:right w:val="single" w:sz="4" w:space="0" w:color="auto"/>
            </w:tcBorders>
          </w:tcPr>
          <w:p w:rsidR="00453479" w:rsidRDefault="00544353">
            <w:pPr>
              <w:rPr>
                <w:rFonts w:ascii="Times New Roman" w:hAnsi="Times New Roman" w:cs="Times New Roman"/>
              </w:rPr>
            </w:pPr>
            <w:r>
              <w:rPr>
                <w:rFonts w:ascii="Times New Roman" w:hAnsi="Times New Roman" w:cs="Times New Roman"/>
                <w:b/>
                <w:bCs/>
                <w:sz w:val="24"/>
                <w:szCs w:val="24"/>
                <w:lang w:val="en-ID"/>
              </w:rPr>
              <w:t>4</w:t>
            </w:r>
          </w:p>
        </w:tc>
      </w:tr>
      <w:tr w:rsidR="00453479">
        <w:trPr>
          <w:trHeight w:val="165"/>
        </w:trPr>
        <w:tc>
          <w:tcPr>
            <w:tcW w:w="648" w:type="dxa"/>
            <w:vMerge w:val="restart"/>
            <w:tcBorders>
              <w:top w:val="single" w:sz="4" w:space="0" w:color="auto"/>
              <w:left w:val="single" w:sz="4" w:space="0" w:color="auto"/>
              <w:bottom w:val="single" w:sz="4" w:space="0" w:color="auto"/>
              <w:right w:val="single" w:sz="4" w:space="0" w:color="auto"/>
            </w:tcBorders>
          </w:tcPr>
          <w:p w:rsidR="00453479" w:rsidRDefault="00544353">
            <w:pPr>
              <w:rPr>
                <w:rFonts w:ascii="Times New Roman" w:hAnsi="Times New Roman" w:cs="Times New Roman"/>
              </w:rPr>
            </w:pPr>
            <w:r>
              <w:rPr>
                <w:rFonts w:ascii="Times New Roman" w:hAnsi="Times New Roman" w:cs="Times New Roman"/>
                <w:b/>
                <w:bCs/>
                <w:sz w:val="24"/>
                <w:szCs w:val="24"/>
                <w:lang w:val="en-ID"/>
              </w:rPr>
              <w:t>1</w:t>
            </w:r>
          </w:p>
        </w:tc>
        <w:tc>
          <w:tcPr>
            <w:tcW w:w="5626" w:type="dxa"/>
            <w:tcBorders>
              <w:top w:val="single" w:sz="4" w:space="0" w:color="auto"/>
              <w:left w:val="single" w:sz="4" w:space="0" w:color="auto"/>
              <w:bottom w:val="single" w:sz="4" w:space="0" w:color="auto"/>
              <w:right w:val="single" w:sz="4" w:space="0" w:color="auto"/>
            </w:tcBorders>
          </w:tcPr>
          <w:p w:rsidR="00453479" w:rsidRDefault="00544353">
            <w:pPr>
              <w:rPr>
                <w:rFonts w:ascii="Times New Roman" w:hAnsi="Times New Roman" w:cs="Times New Roman"/>
              </w:rPr>
            </w:pPr>
            <w:r>
              <w:rPr>
                <w:rFonts w:ascii="Times New Roman" w:hAnsi="Times New Roman" w:cs="Times New Roman"/>
                <w:sz w:val="24"/>
                <w:szCs w:val="24"/>
                <w:lang w:val="en-ID"/>
              </w:rPr>
              <w:t>Kegiatan Awal</w:t>
            </w: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0"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19"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r>
      <w:tr w:rsidR="00453479">
        <w:tc>
          <w:tcPr>
            <w:tcW w:w="648" w:type="dxa"/>
            <w:vMerge/>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5626" w:type="dxa"/>
            <w:tcBorders>
              <w:top w:val="single" w:sz="4" w:space="0" w:color="auto"/>
              <w:left w:val="single" w:sz="4" w:space="0" w:color="auto"/>
              <w:bottom w:val="single" w:sz="4" w:space="0" w:color="auto"/>
              <w:right w:val="single" w:sz="4" w:space="0" w:color="auto"/>
            </w:tcBorders>
          </w:tcPr>
          <w:p w:rsidR="00453479" w:rsidRDefault="00544353">
            <w:pPr>
              <w:jc w:val="both"/>
              <w:rPr>
                <w:rFonts w:ascii="Times New Roman" w:hAnsi="Times New Roman" w:cs="Times New Roman"/>
              </w:rPr>
            </w:pPr>
            <w:r>
              <w:rPr>
                <w:rFonts w:ascii="Times New Roman" w:hAnsi="Times New Roman" w:cs="Times New Roman"/>
                <w:sz w:val="24"/>
                <w:szCs w:val="24"/>
                <w:lang w:val="en-ID"/>
              </w:rPr>
              <w:t xml:space="preserve">Guru membuka pembelajaran dengan salam dan dilanjutkan dengan membacadoa bersama-sama </w:t>
            </w:r>
          </w:p>
          <w:p w:rsidR="00453479" w:rsidRDefault="00544353">
            <w:pPr>
              <w:ind w:left="360"/>
              <w:jc w:val="both"/>
              <w:rPr>
                <w:rFonts w:ascii="Times New Roman" w:hAnsi="Times New Roman" w:cs="Times New Roman"/>
              </w:rPr>
            </w:pPr>
            <w:r>
              <w:rPr>
                <w:rFonts w:ascii="Times New Roman" w:hAnsi="Times New Roman" w:cs="Times New Roman"/>
                <w:sz w:val="24"/>
                <w:szCs w:val="24"/>
                <w:lang w:val="en-ID"/>
              </w:rPr>
              <w:t xml:space="preserve">menurut kepercayaan masing-masing </w:t>
            </w:r>
          </w:p>
          <w:p w:rsidR="00453479" w:rsidRDefault="00544353">
            <w:pPr>
              <w:ind w:left="360"/>
              <w:jc w:val="both"/>
              <w:rPr>
                <w:rFonts w:ascii="Times New Roman" w:hAnsi="Times New Roman" w:cs="Times New Roman"/>
              </w:rPr>
            </w:pPr>
            <w:r>
              <w:rPr>
                <w:rFonts w:ascii="Times New Roman" w:hAnsi="Times New Roman" w:cs="Times New Roman"/>
                <w:sz w:val="24"/>
                <w:szCs w:val="24"/>
                <w:lang w:val="en-ID"/>
              </w:rPr>
              <w:t>kemudian mengabsensiswa</w:t>
            </w: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0"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19"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r>
      <w:tr w:rsidR="00453479">
        <w:tc>
          <w:tcPr>
            <w:tcW w:w="648"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5626" w:type="dxa"/>
            <w:tcBorders>
              <w:top w:val="single" w:sz="4" w:space="0" w:color="auto"/>
              <w:left w:val="single" w:sz="4" w:space="0" w:color="auto"/>
              <w:bottom w:val="single" w:sz="4" w:space="0" w:color="auto"/>
              <w:right w:val="single" w:sz="4" w:space="0" w:color="auto"/>
            </w:tcBorders>
          </w:tcPr>
          <w:p w:rsidR="00453479" w:rsidRDefault="00544353">
            <w:pPr>
              <w:jc w:val="both"/>
              <w:rPr>
                <w:rFonts w:ascii="Times New Roman" w:hAnsi="Times New Roman" w:cs="Times New Roman"/>
              </w:rPr>
            </w:pPr>
            <w:r>
              <w:rPr>
                <w:rFonts w:ascii="Times New Roman" w:hAnsi="Times New Roman" w:cs="Times New Roman"/>
                <w:sz w:val="24"/>
                <w:szCs w:val="24"/>
                <w:lang w:val="en-ID"/>
              </w:rPr>
              <w:t>Guru melakukan apersepsi dan motivasi</w:t>
            </w: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0"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19"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r>
      <w:tr w:rsidR="00453479">
        <w:tc>
          <w:tcPr>
            <w:tcW w:w="648" w:type="dxa"/>
            <w:vMerge w:val="restart"/>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5626" w:type="dxa"/>
            <w:tcBorders>
              <w:top w:val="single" w:sz="4" w:space="0" w:color="auto"/>
              <w:left w:val="single" w:sz="4" w:space="0" w:color="auto"/>
              <w:bottom w:val="single" w:sz="4" w:space="0" w:color="auto"/>
              <w:right w:val="single" w:sz="4" w:space="0" w:color="auto"/>
            </w:tcBorders>
          </w:tcPr>
          <w:p w:rsidR="00453479" w:rsidRDefault="00544353">
            <w:pPr>
              <w:jc w:val="both"/>
              <w:rPr>
                <w:rFonts w:ascii="Times New Roman" w:hAnsi="Times New Roman" w:cs="Times New Roman"/>
              </w:rPr>
            </w:pPr>
            <w:r>
              <w:rPr>
                <w:rFonts w:ascii="Times New Roman" w:hAnsi="Times New Roman" w:cs="Times New Roman"/>
                <w:sz w:val="24"/>
                <w:szCs w:val="24"/>
                <w:lang w:val="en-ID"/>
              </w:rPr>
              <w:t>Guru menyampaikan tujuan pembelajaran</w:t>
            </w: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0"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19"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r>
      <w:tr w:rsidR="00453479">
        <w:tc>
          <w:tcPr>
            <w:tcW w:w="648" w:type="dxa"/>
            <w:vMerge/>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5626" w:type="dxa"/>
            <w:tcBorders>
              <w:top w:val="single" w:sz="4" w:space="0" w:color="auto"/>
              <w:left w:val="single" w:sz="4" w:space="0" w:color="auto"/>
              <w:bottom w:val="single" w:sz="4" w:space="0" w:color="auto"/>
              <w:right w:val="single" w:sz="4" w:space="0" w:color="auto"/>
            </w:tcBorders>
          </w:tcPr>
          <w:p w:rsidR="00453479" w:rsidRDefault="00544353">
            <w:pPr>
              <w:jc w:val="both"/>
              <w:rPr>
                <w:rFonts w:ascii="Times New Roman" w:hAnsi="Times New Roman" w:cs="Times New Roman"/>
              </w:rPr>
            </w:pPr>
            <w:r>
              <w:rPr>
                <w:rFonts w:ascii="Times New Roman" w:hAnsi="Times New Roman" w:cs="Times New Roman"/>
                <w:sz w:val="24"/>
                <w:szCs w:val="24"/>
                <w:lang w:val="en-ID"/>
              </w:rPr>
              <w:t>Guru membagi siswa membentuk kelompok kecil yang terdiri dari 4-6 orang</w:t>
            </w: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0"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19"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r>
      <w:tr w:rsidR="00453479">
        <w:tc>
          <w:tcPr>
            <w:tcW w:w="648" w:type="dxa"/>
            <w:vMerge w:val="restart"/>
            <w:tcBorders>
              <w:top w:val="single" w:sz="4" w:space="0" w:color="auto"/>
              <w:left w:val="single" w:sz="4" w:space="0" w:color="auto"/>
              <w:bottom w:val="single" w:sz="4" w:space="0" w:color="auto"/>
              <w:right w:val="single" w:sz="4" w:space="0" w:color="auto"/>
            </w:tcBorders>
          </w:tcPr>
          <w:p w:rsidR="00453479" w:rsidRDefault="00544353">
            <w:pPr>
              <w:rPr>
                <w:rFonts w:ascii="Times New Roman" w:hAnsi="Times New Roman" w:cs="Times New Roman"/>
              </w:rPr>
            </w:pPr>
            <w:r>
              <w:rPr>
                <w:rFonts w:ascii="Times New Roman" w:hAnsi="Times New Roman" w:cs="Times New Roman"/>
                <w:b/>
                <w:bCs/>
                <w:sz w:val="24"/>
                <w:szCs w:val="24"/>
                <w:lang w:val="en-ID"/>
              </w:rPr>
              <w:t>2</w:t>
            </w:r>
          </w:p>
        </w:tc>
        <w:tc>
          <w:tcPr>
            <w:tcW w:w="5626" w:type="dxa"/>
            <w:tcBorders>
              <w:top w:val="single" w:sz="4" w:space="0" w:color="auto"/>
              <w:left w:val="single" w:sz="4" w:space="0" w:color="auto"/>
              <w:bottom w:val="single" w:sz="4" w:space="0" w:color="auto"/>
              <w:right w:val="single" w:sz="4" w:space="0" w:color="auto"/>
            </w:tcBorders>
          </w:tcPr>
          <w:p w:rsidR="00453479" w:rsidRDefault="00544353">
            <w:pPr>
              <w:jc w:val="both"/>
              <w:rPr>
                <w:rFonts w:ascii="Times New Roman" w:hAnsi="Times New Roman" w:cs="Times New Roman"/>
              </w:rPr>
            </w:pPr>
            <w:r>
              <w:rPr>
                <w:rFonts w:ascii="Times New Roman" w:hAnsi="Times New Roman" w:cs="Times New Roman"/>
                <w:sz w:val="24"/>
                <w:szCs w:val="24"/>
                <w:lang w:val="en-ID"/>
              </w:rPr>
              <w:t>Kegiatan Inti</w:t>
            </w: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0"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19"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r>
      <w:tr w:rsidR="00453479">
        <w:tc>
          <w:tcPr>
            <w:tcW w:w="648" w:type="dxa"/>
            <w:vMerge/>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5626" w:type="dxa"/>
            <w:tcBorders>
              <w:top w:val="single" w:sz="4" w:space="0" w:color="auto"/>
              <w:left w:val="single" w:sz="4" w:space="0" w:color="auto"/>
              <w:bottom w:val="single" w:sz="4" w:space="0" w:color="auto"/>
              <w:right w:val="single" w:sz="4" w:space="0" w:color="auto"/>
            </w:tcBorders>
          </w:tcPr>
          <w:p w:rsidR="00453479" w:rsidRDefault="00544353">
            <w:pPr>
              <w:jc w:val="both"/>
              <w:rPr>
                <w:rFonts w:ascii="Times New Roman" w:hAnsi="Times New Roman" w:cs="Times New Roman"/>
              </w:rPr>
            </w:pPr>
            <w:r>
              <w:rPr>
                <w:rFonts w:ascii="Times New Roman" w:hAnsi="Times New Roman" w:cs="Times New Roman"/>
                <w:sz w:val="24"/>
                <w:szCs w:val="24"/>
                <w:lang w:val="en-ID"/>
              </w:rPr>
              <w:t xml:space="preserve">Guru menjelaskan materi tema 4“Daerah </w:t>
            </w:r>
          </w:p>
          <w:p w:rsidR="00453479" w:rsidRDefault="00544353">
            <w:pPr>
              <w:ind w:left="360"/>
              <w:jc w:val="both"/>
              <w:rPr>
                <w:rFonts w:ascii="Times New Roman" w:hAnsi="Times New Roman" w:cs="Times New Roman"/>
              </w:rPr>
            </w:pPr>
            <w:r>
              <w:rPr>
                <w:rFonts w:ascii="Times New Roman" w:hAnsi="Times New Roman" w:cs="Times New Roman"/>
                <w:sz w:val="24"/>
                <w:szCs w:val="24"/>
                <w:lang w:val="en-ID"/>
              </w:rPr>
              <w:t>Tempat Tinggalku”</w:t>
            </w: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0"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19"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r>
      <w:tr w:rsidR="00453479">
        <w:tc>
          <w:tcPr>
            <w:tcW w:w="648" w:type="dxa"/>
            <w:vMerge/>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5626" w:type="dxa"/>
            <w:tcBorders>
              <w:top w:val="single" w:sz="4" w:space="0" w:color="auto"/>
              <w:left w:val="single" w:sz="4" w:space="0" w:color="auto"/>
              <w:bottom w:val="single" w:sz="4" w:space="0" w:color="auto"/>
              <w:right w:val="single" w:sz="4" w:space="0" w:color="auto"/>
            </w:tcBorders>
          </w:tcPr>
          <w:p w:rsidR="00453479" w:rsidRDefault="00544353">
            <w:pPr>
              <w:jc w:val="both"/>
              <w:rPr>
                <w:rFonts w:ascii="Times New Roman" w:hAnsi="Times New Roman" w:cs="Times New Roman"/>
              </w:rPr>
            </w:pPr>
            <w:r>
              <w:rPr>
                <w:rFonts w:ascii="Times New Roman" w:hAnsi="Times New Roman" w:cs="Times New Roman"/>
                <w:sz w:val="24"/>
                <w:szCs w:val="24"/>
                <w:lang w:val="en-ID"/>
              </w:rPr>
              <w:t xml:space="preserve">Guru memberikan kesempatan kepada siswa </w:t>
            </w:r>
          </w:p>
          <w:p w:rsidR="00453479" w:rsidRDefault="00544353">
            <w:pPr>
              <w:ind w:left="360"/>
              <w:jc w:val="both"/>
              <w:rPr>
                <w:rFonts w:ascii="Times New Roman" w:hAnsi="Times New Roman" w:cs="Times New Roman"/>
              </w:rPr>
            </w:pPr>
            <w:r>
              <w:rPr>
                <w:rFonts w:ascii="Times New Roman" w:hAnsi="Times New Roman" w:cs="Times New Roman"/>
                <w:sz w:val="24"/>
                <w:szCs w:val="24"/>
                <w:lang w:val="en-ID"/>
              </w:rPr>
              <w:lastRenderedPageBreak/>
              <w:t>untuk bertanya</w:t>
            </w: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0"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19"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r>
      <w:tr w:rsidR="00453479">
        <w:tc>
          <w:tcPr>
            <w:tcW w:w="648" w:type="dxa"/>
            <w:vMerge/>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5626" w:type="dxa"/>
            <w:tcBorders>
              <w:top w:val="single" w:sz="4" w:space="0" w:color="auto"/>
              <w:left w:val="single" w:sz="4" w:space="0" w:color="auto"/>
              <w:bottom w:val="single" w:sz="4" w:space="0" w:color="auto"/>
              <w:right w:val="single" w:sz="4" w:space="0" w:color="auto"/>
            </w:tcBorders>
          </w:tcPr>
          <w:p w:rsidR="00453479" w:rsidRDefault="00544353">
            <w:pPr>
              <w:jc w:val="both"/>
              <w:rPr>
                <w:rFonts w:ascii="Times New Roman" w:hAnsi="Times New Roman" w:cs="Times New Roman"/>
              </w:rPr>
            </w:pPr>
            <w:r>
              <w:rPr>
                <w:rFonts w:ascii="Times New Roman" w:hAnsi="Times New Roman" w:cs="Times New Roman"/>
                <w:sz w:val="24"/>
                <w:szCs w:val="24"/>
                <w:lang w:val="en-ID"/>
              </w:rPr>
              <w:t>Guru menjawab pertanyaan siswa</w:t>
            </w: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0"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19"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r>
      <w:tr w:rsidR="00453479">
        <w:tc>
          <w:tcPr>
            <w:tcW w:w="648" w:type="dxa"/>
            <w:vMerge/>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5626" w:type="dxa"/>
            <w:tcBorders>
              <w:top w:val="single" w:sz="4" w:space="0" w:color="auto"/>
              <w:left w:val="single" w:sz="4" w:space="0" w:color="auto"/>
              <w:bottom w:val="single" w:sz="4" w:space="0" w:color="auto"/>
              <w:right w:val="single" w:sz="4" w:space="0" w:color="auto"/>
            </w:tcBorders>
          </w:tcPr>
          <w:p w:rsidR="00453479" w:rsidRDefault="00544353">
            <w:pPr>
              <w:jc w:val="both"/>
              <w:rPr>
                <w:rFonts w:ascii="Times New Roman" w:hAnsi="Times New Roman" w:cs="Times New Roman"/>
              </w:rPr>
            </w:pPr>
            <w:r>
              <w:rPr>
                <w:rFonts w:ascii="Times New Roman" w:hAnsi="Times New Roman" w:cs="Times New Roman"/>
                <w:sz w:val="24"/>
                <w:szCs w:val="24"/>
                <w:lang w:val="en-ID"/>
              </w:rPr>
              <w:t xml:space="preserve">Guru menjelaskan kembali materi “Daerah </w:t>
            </w:r>
          </w:p>
          <w:p w:rsidR="00453479" w:rsidRDefault="00544353">
            <w:pPr>
              <w:ind w:left="360"/>
              <w:jc w:val="both"/>
              <w:rPr>
                <w:rFonts w:ascii="Times New Roman" w:hAnsi="Times New Roman" w:cs="Times New Roman"/>
              </w:rPr>
            </w:pPr>
            <w:r>
              <w:rPr>
                <w:rFonts w:ascii="Times New Roman" w:hAnsi="Times New Roman" w:cs="Times New Roman"/>
                <w:sz w:val="24"/>
                <w:szCs w:val="24"/>
                <w:lang w:val="en-ID"/>
              </w:rPr>
              <w:t xml:space="preserve">Tempat Tinggalku” dengan menggunakan </w:t>
            </w:r>
          </w:p>
          <w:p w:rsidR="00453479" w:rsidRDefault="00544353">
            <w:pPr>
              <w:ind w:left="360"/>
              <w:jc w:val="both"/>
              <w:rPr>
                <w:rFonts w:ascii="Times New Roman" w:hAnsi="Times New Roman" w:cs="Times New Roman"/>
              </w:rPr>
            </w:pPr>
            <w:r>
              <w:rPr>
                <w:rFonts w:ascii="Times New Roman" w:hAnsi="Times New Roman" w:cs="Times New Roman"/>
                <w:sz w:val="24"/>
                <w:szCs w:val="24"/>
                <w:lang w:val="en-ID"/>
              </w:rPr>
              <w:t xml:space="preserve">model pembelajaran </w:t>
            </w:r>
            <w:r>
              <w:rPr>
                <w:rFonts w:ascii="Times New Roman" w:hAnsi="Times New Roman" w:cs="Times New Roman"/>
                <w:i/>
                <w:iCs/>
                <w:sz w:val="24"/>
                <w:szCs w:val="24"/>
                <w:lang w:val="en-ID"/>
              </w:rPr>
              <w:t xml:space="preserve">Think Talk Write </w:t>
            </w: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0"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19"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r>
      <w:tr w:rsidR="00453479">
        <w:tc>
          <w:tcPr>
            <w:tcW w:w="648" w:type="dxa"/>
            <w:vMerge/>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5626" w:type="dxa"/>
            <w:tcBorders>
              <w:top w:val="single" w:sz="4" w:space="0" w:color="auto"/>
              <w:left w:val="single" w:sz="4" w:space="0" w:color="auto"/>
              <w:bottom w:val="single" w:sz="4" w:space="0" w:color="auto"/>
              <w:right w:val="single" w:sz="4" w:space="0" w:color="auto"/>
            </w:tcBorders>
          </w:tcPr>
          <w:p w:rsidR="00453479" w:rsidRDefault="00544353">
            <w:pPr>
              <w:jc w:val="both"/>
              <w:rPr>
                <w:rFonts w:ascii="Times New Roman" w:hAnsi="Times New Roman" w:cs="Times New Roman"/>
              </w:rPr>
            </w:pPr>
            <w:r>
              <w:rPr>
                <w:rFonts w:ascii="Times New Roman" w:hAnsi="Times New Roman" w:cs="Times New Roman"/>
                <w:sz w:val="24"/>
                <w:szCs w:val="24"/>
                <w:lang w:val="en-ID"/>
              </w:rPr>
              <w:t xml:space="preserve">Guru memberikan contoh soal untuk dikerjakan </w:t>
            </w:r>
          </w:p>
          <w:p w:rsidR="00453479" w:rsidRDefault="00544353">
            <w:pPr>
              <w:ind w:left="360"/>
              <w:jc w:val="both"/>
              <w:rPr>
                <w:rFonts w:ascii="Times New Roman" w:hAnsi="Times New Roman" w:cs="Times New Roman"/>
              </w:rPr>
            </w:pPr>
            <w:r>
              <w:rPr>
                <w:rFonts w:ascii="Times New Roman" w:hAnsi="Times New Roman" w:cs="Times New Roman"/>
                <w:sz w:val="24"/>
                <w:szCs w:val="24"/>
                <w:lang w:val="en-ID"/>
              </w:rPr>
              <w:t>secara berkelompok</w:t>
            </w: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0"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19"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r>
      <w:tr w:rsidR="00453479">
        <w:tc>
          <w:tcPr>
            <w:tcW w:w="648" w:type="dxa"/>
            <w:vMerge/>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5626" w:type="dxa"/>
            <w:tcBorders>
              <w:top w:val="single" w:sz="4" w:space="0" w:color="auto"/>
              <w:left w:val="single" w:sz="4" w:space="0" w:color="auto"/>
              <w:bottom w:val="single" w:sz="4" w:space="0" w:color="auto"/>
              <w:right w:val="single" w:sz="4" w:space="0" w:color="auto"/>
            </w:tcBorders>
          </w:tcPr>
          <w:p w:rsidR="00453479" w:rsidRDefault="00544353">
            <w:pPr>
              <w:jc w:val="both"/>
              <w:rPr>
                <w:rFonts w:ascii="Times New Roman" w:hAnsi="Times New Roman" w:cs="Times New Roman"/>
              </w:rPr>
            </w:pPr>
            <w:r>
              <w:rPr>
                <w:rFonts w:ascii="Times New Roman" w:hAnsi="Times New Roman" w:cs="Times New Roman"/>
                <w:sz w:val="24"/>
                <w:szCs w:val="24"/>
                <w:lang w:val="en-ID"/>
              </w:rPr>
              <w:t>Guru meberikan soal evaluasi untuk dikerjakan siswa secara mandiri</w:t>
            </w: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0"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19"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r>
      <w:tr w:rsidR="00453479">
        <w:tc>
          <w:tcPr>
            <w:tcW w:w="648" w:type="dxa"/>
            <w:vMerge/>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5626" w:type="dxa"/>
            <w:tcBorders>
              <w:top w:val="single" w:sz="4" w:space="0" w:color="auto"/>
              <w:left w:val="single" w:sz="4" w:space="0" w:color="auto"/>
              <w:bottom w:val="single" w:sz="4" w:space="0" w:color="auto"/>
              <w:right w:val="single" w:sz="4" w:space="0" w:color="auto"/>
            </w:tcBorders>
          </w:tcPr>
          <w:p w:rsidR="00453479" w:rsidRDefault="00544353">
            <w:pPr>
              <w:jc w:val="both"/>
              <w:rPr>
                <w:rFonts w:ascii="Times New Roman" w:hAnsi="Times New Roman" w:cs="Times New Roman"/>
              </w:rPr>
            </w:pPr>
            <w:r>
              <w:rPr>
                <w:rFonts w:ascii="Times New Roman" w:hAnsi="Times New Roman" w:cs="Times New Roman"/>
                <w:sz w:val="24"/>
                <w:szCs w:val="24"/>
                <w:lang w:val="en-ID"/>
              </w:rPr>
              <w:t>Guru memeriksa hasil evaluasi siswa</w:t>
            </w: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0"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19"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r>
      <w:tr w:rsidR="00453479">
        <w:tc>
          <w:tcPr>
            <w:tcW w:w="648" w:type="dxa"/>
            <w:vMerge w:val="restart"/>
            <w:tcBorders>
              <w:top w:val="single" w:sz="4" w:space="0" w:color="auto"/>
              <w:left w:val="single" w:sz="4" w:space="0" w:color="auto"/>
              <w:bottom w:val="single" w:sz="4" w:space="0" w:color="auto"/>
              <w:right w:val="single" w:sz="4" w:space="0" w:color="auto"/>
            </w:tcBorders>
          </w:tcPr>
          <w:p w:rsidR="00453479" w:rsidRDefault="00544353">
            <w:pPr>
              <w:rPr>
                <w:rFonts w:ascii="Times New Roman" w:hAnsi="Times New Roman" w:cs="Times New Roman"/>
              </w:rPr>
            </w:pPr>
            <w:r>
              <w:rPr>
                <w:rFonts w:ascii="Times New Roman" w:hAnsi="Times New Roman" w:cs="Times New Roman"/>
                <w:b/>
                <w:bCs/>
                <w:sz w:val="24"/>
                <w:szCs w:val="24"/>
                <w:lang w:val="en-ID"/>
              </w:rPr>
              <w:t>3</w:t>
            </w:r>
          </w:p>
        </w:tc>
        <w:tc>
          <w:tcPr>
            <w:tcW w:w="5626" w:type="dxa"/>
            <w:tcBorders>
              <w:top w:val="single" w:sz="4" w:space="0" w:color="auto"/>
              <w:left w:val="single" w:sz="4" w:space="0" w:color="auto"/>
              <w:bottom w:val="single" w:sz="4" w:space="0" w:color="auto"/>
              <w:right w:val="single" w:sz="4" w:space="0" w:color="auto"/>
            </w:tcBorders>
          </w:tcPr>
          <w:p w:rsidR="00453479" w:rsidRDefault="00544353">
            <w:pPr>
              <w:jc w:val="both"/>
              <w:rPr>
                <w:rFonts w:ascii="Times New Roman" w:hAnsi="Times New Roman" w:cs="Times New Roman"/>
              </w:rPr>
            </w:pPr>
            <w:r>
              <w:rPr>
                <w:rFonts w:ascii="Times New Roman" w:hAnsi="Times New Roman" w:cs="Times New Roman"/>
                <w:sz w:val="24"/>
                <w:szCs w:val="24"/>
                <w:lang w:val="en-ID"/>
              </w:rPr>
              <w:t>Kegiatan Akhir</w:t>
            </w: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0"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19"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r>
      <w:tr w:rsidR="00453479">
        <w:tc>
          <w:tcPr>
            <w:tcW w:w="648" w:type="dxa"/>
            <w:vMerge/>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5626" w:type="dxa"/>
            <w:tcBorders>
              <w:top w:val="single" w:sz="4" w:space="0" w:color="auto"/>
              <w:left w:val="single" w:sz="4" w:space="0" w:color="auto"/>
              <w:bottom w:val="single" w:sz="4" w:space="0" w:color="auto"/>
              <w:right w:val="single" w:sz="4" w:space="0" w:color="auto"/>
            </w:tcBorders>
          </w:tcPr>
          <w:p w:rsidR="00453479" w:rsidRDefault="00544353">
            <w:pPr>
              <w:jc w:val="both"/>
              <w:rPr>
                <w:rFonts w:ascii="Times New Roman" w:hAnsi="Times New Roman" w:cs="Times New Roman"/>
              </w:rPr>
            </w:pPr>
            <w:r>
              <w:rPr>
                <w:rFonts w:ascii="Times New Roman" w:hAnsi="Times New Roman" w:cs="Times New Roman"/>
                <w:sz w:val="24"/>
                <w:szCs w:val="24"/>
                <w:lang w:val="en-ID"/>
              </w:rPr>
              <w:t>Guru memberikan penguatan kepada</w:t>
            </w:r>
          </w:p>
          <w:p w:rsidR="00453479" w:rsidRDefault="00544353">
            <w:pPr>
              <w:ind w:left="360"/>
              <w:jc w:val="both"/>
              <w:rPr>
                <w:rFonts w:ascii="Times New Roman" w:hAnsi="Times New Roman" w:cs="Times New Roman"/>
              </w:rPr>
            </w:pPr>
            <w:r>
              <w:rPr>
                <w:rFonts w:ascii="Times New Roman" w:hAnsi="Times New Roman" w:cs="Times New Roman"/>
                <w:sz w:val="24"/>
                <w:szCs w:val="24"/>
                <w:lang w:val="en-ID"/>
              </w:rPr>
              <w:t>Siswa</w:t>
            </w: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0"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19"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r>
      <w:tr w:rsidR="00453479">
        <w:tc>
          <w:tcPr>
            <w:tcW w:w="648" w:type="dxa"/>
            <w:vMerge/>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5626" w:type="dxa"/>
            <w:tcBorders>
              <w:top w:val="single" w:sz="4" w:space="0" w:color="auto"/>
              <w:left w:val="single" w:sz="4" w:space="0" w:color="auto"/>
              <w:bottom w:val="single" w:sz="4" w:space="0" w:color="auto"/>
              <w:right w:val="single" w:sz="4" w:space="0" w:color="auto"/>
            </w:tcBorders>
          </w:tcPr>
          <w:p w:rsidR="00453479" w:rsidRDefault="00544353">
            <w:pPr>
              <w:jc w:val="both"/>
              <w:rPr>
                <w:rFonts w:ascii="Times New Roman" w:hAnsi="Times New Roman" w:cs="Times New Roman"/>
              </w:rPr>
            </w:pPr>
            <w:r>
              <w:rPr>
                <w:rFonts w:ascii="Times New Roman" w:hAnsi="Times New Roman" w:cs="Times New Roman"/>
                <w:sz w:val="24"/>
                <w:szCs w:val="24"/>
                <w:lang w:val="en-ID"/>
              </w:rPr>
              <w:t xml:space="preserve">Guru menarik kesimpulan dari </w:t>
            </w:r>
          </w:p>
          <w:p w:rsidR="00453479" w:rsidRDefault="00544353">
            <w:pPr>
              <w:ind w:left="360"/>
              <w:jc w:val="both"/>
              <w:rPr>
                <w:rFonts w:ascii="Times New Roman" w:hAnsi="Times New Roman" w:cs="Times New Roman"/>
              </w:rPr>
            </w:pPr>
            <w:r>
              <w:rPr>
                <w:rFonts w:ascii="Times New Roman" w:hAnsi="Times New Roman" w:cs="Times New Roman"/>
                <w:sz w:val="24"/>
                <w:szCs w:val="24"/>
                <w:lang w:val="en-ID"/>
              </w:rPr>
              <w:t>pembelajaran hari ini</w:t>
            </w: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0"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19"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r>
      <w:tr w:rsidR="00453479">
        <w:tc>
          <w:tcPr>
            <w:tcW w:w="648" w:type="dxa"/>
            <w:vMerge/>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5626" w:type="dxa"/>
            <w:tcBorders>
              <w:top w:val="single" w:sz="4" w:space="0" w:color="auto"/>
              <w:left w:val="single" w:sz="4" w:space="0" w:color="auto"/>
              <w:bottom w:val="single" w:sz="4" w:space="0" w:color="auto"/>
              <w:right w:val="single" w:sz="4" w:space="0" w:color="auto"/>
            </w:tcBorders>
          </w:tcPr>
          <w:p w:rsidR="00453479" w:rsidRDefault="00544353">
            <w:pPr>
              <w:jc w:val="both"/>
              <w:rPr>
                <w:rFonts w:ascii="Times New Roman" w:hAnsi="Times New Roman" w:cs="Times New Roman"/>
              </w:rPr>
            </w:pPr>
            <w:r>
              <w:rPr>
                <w:rFonts w:ascii="Times New Roman" w:hAnsi="Times New Roman" w:cs="Times New Roman"/>
                <w:sz w:val="24"/>
                <w:szCs w:val="24"/>
                <w:lang w:val="en-ID"/>
              </w:rPr>
              <w:t>Guru menutup pembelajaran dengan doa</w:t>
            </w:r>
          </w:p>
          <w:p w:rsidR="00453479" w:rsidRDefault="00544353">
            <w:pPr>
              <w:ind w:left="360"/>
              <w:jc w:val="both"/>
              <w:rPr>
                <w:rFonts w:ascii="Times New Roman" w:hAnsi="Times New Roman" w:cs="Times New Roman"/>
              </w:rPr>
            </w:pPr>
            <w:r>
              <w:rPr>
                <w:rFonts w:ascii="Times New Roman" w:hAnsi="Times New Roman" w:cs="Times New Roman"/>
                <w:sz w:val="24"/>
                <w:szCs w:val="24"/>
                <w:lang w:val="en-ID"/>
              </w:rPr>
              <w:t xml:space="preserve"> dan salam</w:t>
            </w: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0"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19"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2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r>
    </w:tbl>
    <w:p w:rsidR="00453479" w:rsidRDefault="00544353">
      <w:pPr>
        <w:spacing w:line="360" w:lineRule="auto"/>
        <w:rPr>
          <w:rFonts w:ascii="Times New Roman" w:hAnsi="Times New Roman" w:cs="Times New Roman"/>
          <w:i/>
          <w:iCs/>
          <w:sz w:val="24"/>
          <w:szCs w:val="24"/>
          <w:lang w:val="en-ID"/>
        </w:rPr>
      </w:pPr>
      <w:r>
        <w:rPr>
          <w:rFonts w:ascii="Times New Roman" w:hAnsi="Times New Roman" w:cs="Times New Roman"/>
          <w:i/>
          <w:iCs/>
          <w:sz w:val="24"/>
          <w:szCs w:val="24"/>
          <w:lang w:val="en-ID"/>
        </w:rPr>
        <w:t>Sumber: Ulandari (2022: 42-43)</w:t>
      </w:r>
    </w:p>
    <w:p w:rsidR="00453479" w:rsidRDefault="00453479">
      <w:pPr>
        <w:spacing w:line="360" w:lineRule="auto"/>
        <w:rPr>
          <w:rFonts w:ascii="Times New Roman" w:hAnsi="Times New Roman" w:cs="Times New Roman"/>
        </w:rPr>
      </w:pPr>
    </w:p>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Tabel 3.2 </w:t>
      </w:r>
    </w:p>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Kisi-kisi Instrumen Observasi Siswa</w:t>
      </w:r>
    </w:p>
    <w:tbl>
      <w:tblPr>
        <w:tblW w:w="0" w:type="auto"/>
        <w:tblLook w:val="04A0" w:firstRow="1" w:lastRow="0" w:firstColumn="1" w:lastColumn="0" w:noHBand="0" w:noVBand="1"/>
      </w:tblPr>
      <w:tblGrid>
        <w:gridCol w:w="536"/>
        <w:gridCol w:w="5824"/>
        <w:gridCol w:w="437"/>
        <w:gridCol w:w="417"/>
        <w:gridCol w:w="475"/>
        <w:gridCol w:w="464"/>
      </w:tblGrid>
      <w:tr w:rsidR="00453479">
        <w:tc>
          <w:tcPr>
            <w:tcW w:w="536" w:type="dxa"/>
            <w:vMerge w:val="restart"/>
            <w:tcBorders>
              <w:top w:val="single" w:sz="4" w:space="0" w:color="auto"/>
              <w:left w:val="single" w:sz="4" w:space="0" w:color="auto"/>
              <w:bottom w:val="single" w:sz="4" w:space="0" w:color="auto"/>
              <w:right w:val="single" w:sz="4" w:space="0" w:color="auto"/>
            </w:tcBorders>
          </w:tcPr>
          <w:p w:rsidR="00453479" w:rsidRDefault="00544353">
            <w:pPr>
              <w:rPr>
                <w:rFonts w:ascii="Times New Roman" w:hAnsi="Times New Roman" w:cs="Times New Roman"/>
              </w:rPr>
            </w:pPr>
            <w:r>
              <w:rPr>
                <w:rFonts w:ascii="Times New Roman" w:hAnsi="Times New Roman" w:cs="Times New Roman"/>
                <w:b/>
                <w:bCs/>
                <w:sz w:val="24"/>
                <w:szCs w:val="24"/>
                <w:lang w:val="en-ID"/>
              </w:rPr>
              <w:t>No</w:t>
            </w:r>
          </w:p>
        </w:tc>
        <w:tc>
          <w:tcPr>
            <w:tcW w:w="5824" w:type="dxa"/>
            <w:vMerge w:val="restart"/>
            <w:tcBorders>
              <w:top w:val="single" w:sz="4" w:space="0" w:color="auto"/>
              <w:left w:val="single" w:sz="4" w:space="0" w:color="auto"/>
              <w:bottom w:val="single" w:sz="4" w:space="0" w:color="auto"/>
              <w:right w:val="single" w:sz="4" w:space="0" w:color="auto"/>
            </w:tcBorders>
          </w:tcPr>
          <w:p w:rsidR="00453479" w:rsidRDefault="00544353">
            <w:pPr>
              <w:rPr>
                <w:rFonts w:ascii="Times New Roman" w:hAnsi="Times New Roman" w:cs="Times New Roman"/>
              </w:rPr>
            </w:pPr>
            <w:r>
              <w:rPr>
                <w:rFonts w:ascii="Times New Roman" w:hAnsi="Times New Roman" w:cs="Times New Roman"/>
                <w:b/>
                <w:bCs/>
                <w:sz w:val="24"/>
                <w:szCs w:val="24"/>
                <w:lang w:val="en-ID"/>
              </w:rPr>
              <w:t>Aspek Yang Diamati</w:t>
            </w:r>
          </w:p>
        </w:tc>
        <w:tc>
          <w:tcPr>
            <w:tcW w:w="1793" w:type="dxa"/>
            <w:gridSpan w:val="4"/>
            <w:tcBorders>
              <w:top w:val="single" w:sz="4" w:space="0" w:color="auto"/>
              <w:left w:val="single" w:sz="4" w:space="0" w:color="auto"/>
              <w:bottom w:val="single" w:sz="4" w:space="0" w:color="auto"/>
              <w:right w:val="single" w:sz="4" w:space="0" w:color="auto"/>
            </w:tcBorders>
          </w:tcPr>
          <w:p w:rsidR="00453479" w:rsidRDefault="00544353">
            <w:pPr>
              <w:rPr>
                <w:rFonts w:ascii="Times New Roman" w:hAnsi="Times New Roman" w:cs="Times New Roman"/>
              </w:rPr>
            </w:pPr>
            <w:r>
              <w:rPr>
                <w:rFonts w:ascii="Times New Roman" w:hAnsi="Times New Roman" w:cs="Times New Roman"/>
                <w:b/>
                <w:bCs/>
                <w:sz w:val="24"/>
                <w:szCs w:val="24"/>
                <w:lang w:val="en-ID"/>
              </w:rPr>
              <w:t>Skor</w:t>
            </w:r>
          </w:p>
        </w:tc>
      </w:tr>
      <w:tr w:rsidR="00453479">
        <w:tc>
          <w:tcPr>
            <w:tcW w:w="536" w:type="dxa"/>
            <w:vMerge/>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5824" w:type="dxa"/>
            <w:vMerge/>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37" w:type="dxa"/>
            <w:tcBorders>
              <w:top w:val="single" w:sz="4" w:space="0" w:color="auto"/>
              <w:left w:val="single" w:sz="4" w:space="0" w:color="auto"/>
              <w:bottom w:val="single" w:sz="4" w:space="0" w:color="auto"/>
              <w:right w:val="single" w:sz="4" w:space="0" w:color="auto"/>
            </w:tcBorders>
          </w:tcPr>
          <w:p w:rsidR="00453479" w:rsidRDefault="00544353">
            <w:pPr>
              <w:rPr>
                <w:rFonts w:ascii="Times New Roman" w:hAnsi="Times New Roman" w:cs="Times New Roman"/>
              </w:rPr>
            </w:pPr>
            <w:r>
              <w:rPr>
                <w:rFonts w:ascii="Times New Roman" w:hAnsi="Times New Roman" w:cs="Times New Roman"/>
                <w:b/>
                <w:bCs/>
                <w:sz w:val="24"/>
                <w:szCs w:val="24"/>
                <w:lang w:val="en-ID"/>
              </w:rPr>
              <w:t>1</w:t>
            </w:r>
          </w:p>
        </w:tc>
        <w:tc>
          <w:tcPr>
            <w:tcW w:w="417" w:type="dxa"/>
            <w:tcBorders>
              <w:top w:val="single" w:sz="4" w:space="0" w:color="auto"/>
              <w:left w:val="single" w:sz="4" w:space="0" w:color="auto"/>
              <w:bottom w:val="single" w:sz="4" w:space="0" w:color="auto"/>
              <w:right w:val="single" w:sz="4" w:space="0" w:color="auto"/>
            </w:tcBorders>
          </w:tcPr>
          <w:p w:rsidR="00453479" w:rsidRDefault="00544353">
            <w:pPr>
              <w:rPr>
                <w:rFonts w:ascii="Times New Roman" w:hAnsi="Times New Roman" w:cs="Times New Roman"/>
              </w:rPr>
            </w:pPr>
            <w:r>
              <w:rPr>
                <w:rFonts w:ascii="Times New Roman" w:hAnsi="Times New Roman" w:cs="Times New Roman"/>
                <w:b/>
                <w:bCs/>
                <w:sz w:val="24"/>
                <w:szCs w:val="24"/>
                <w:lang w:val="en-ID"/>
              </w:rPr>
              <w:t>2</w:t>
            </w:r>
          </w:p>
        </w:tc>
        <w:tc>
          <w:tcPr>
            <w:tcW w:w="475" w:type="dxa"/>
            <w:tcBorders>
              <w:top w:val="single" w:sz="4" w:space="0" w:color="auto"/>
              <w:left w:val="single" w:sz="4" w:space="0" w:color="auto"/>
              <w:bottom w:val="single" w:sz="4" w:space="0" w:color="auto"/>
              <w:right w:val="single" w:sz="4" w:space="0" w:color="auto"/>
            </w:tcBorders>
          </w:tcPr>
          <w:p w:rsidR="00453479" w:rsidRDefault="00544353">
            <w:pPr>
              <w:rPr>
                <w:rFonts w:ascii="Times New Roman" w:hAnsi="Times New Roman" w:cs="Times New Roman"/>
              </w:rPr>
            </w:pPr>
            <w:r>
              <w:rPr>
                <w:rFonts w:ascii="Times New Roman" w:hAnsi="Times New Roman" w:cs="Times New Roman"/>
                <w:b/>
                <w:bCs/>
                <w:sz w:val="24"/>
                <w:szCs w:val="24"/>
                <w:lang w:val="en-ID"/>
              </w:rPr>
              <w:t>3</w:t>
            </w:r>
          </w:p>
        </w:tc>
        <w:tc>
          <w:tcPr>
            <w:tcW w:w="462" w:type="dxa"/>
            <w:tcBorders>
              <w:top w:val="single" w:sz="4" w:space="0" w:color="auto"/>
              <w:left w:val="single" w:sz="4" w:space="0" w:color="auto"/>
              <w:bottom w:val="single" w:sz="4" w:space="0" w:color="auto"/>
              <w:right w:val="single" w:sz="4" w:space="0" w:color="auto"/>
            </w:tcBorders>
          </w:tcPr>
          <w:p w:rsidR="00453479" w:rsidRDefault="00544353">
            <w:pPr>
              <w:rPr>
                <w:rFonts w:ascii="Times New Roman" w:hAnsi="Times New Roman" w:cs="Times New Roman"/>
              </w:rPr>
            </w:pPr>
            <w:r>
              <w:rPr>
                <w:rFonts w:ascii="Times New Roman" w:hAnsi="Times New Roman" w:cs="Times New Roman"/>
                <w:b/>
                <w:bCs/>
                <w:sz w:val="24"/>
                <w:szCs w:val="24"/>
                <w:lang w:val="en-ID"/>
              </w:rPr>
              <w:t>4</w:t>
            </w:r>
          </w:p>
        </w:tc>
      </w:tr>
      <w:tr w:rsidR="00453479">
        <w:tc>
          <w:tcPr>
            <w:tcW w:w="536" w:type="dxa"/>
            <w:vMerge w:val="restart"/>
            <w:tcBorders>
              <w:top w:val="single" w:sz="4" w:space="0" w:color="auto"/>
              <w:left w:val="single" w:sz="4" w:space="0" w:color="auto"/>
              <w:bottom w:val="single" w:sz="4" w:space="0" w:color="auto"/>
              <w:right w:val="single" w:sz="4" w:space="0" w:color="auto"/>
            </w:tcBorders>
          </w:tcPr>
          <w:p w:rsidR="00453479" w:rsidRDefault="00544353">
            <w:pPr>
              <w:rPr>
                <w:rFonts w:ascii="Times New Roman" w:hAnsi="Times New Roman" w:cs="Times New Roman"/>
              </w:rPr>
            </w:pPr>
            <w:r>
              <w:rPr>
                <w:rFonts w:ascii="Times New Roman" w:hAnsi="Times New Roman" w:cs="Times New Roman"/>
                <w:b/>
                <w:bCs/>
                <w:sz w:val="24"/>
                <w:szCs w:val="24"/>
                <w:lang w:val="en-ID"/>
              </w:rPr>
              <w:t>1</w:t>
            </w:r>
          </w:p>
        </w:tc>
        <w:tc>
          <w:tcPr>
            <w:tcW w:w="5824" w:type="dxa"/>
            <w:tcBorders>
              <w:top w:val="single" w:sz="4" w:space="0" w:color="auto"/>
              <w:left w:val="single" w:sz="4" w:space="0" w:color="auto"/>
              <w:bottom w:val="single" w:sz="4" w:space="0" w:color="auto"/>
              <w:right w:val="single" w:sz="4" w:space="0" w:color="auto"/>
            </w:tcBorders>
          </w:tcPr>
          <w:p w:rsidR="00453479" w:rsidRDefault="00544353">
            <w:pPr>
              <w:jc w:val="both"/>
              <w:rPr>
                <w:rFonts w:ascii="Times New Roman" w:hAnsi="Times New Roman" w:cs="Times New Roman"/>
              </w:rPr>
            </w:pPr>
            <w:r>
              <w:rPr>
                <w:rFonts w:ascii="Times New Roman" w:hAnsi="Times New Roman" w:cs="Times New Roman"/>
                <w:sz w:val="24"/>
                <w:szCs w:val="24"/>
                <w:lang w:val="en-ID"/>
              </w:rPr>
              <w:t>Siswa siap mengikuti pembelajaran</w:t>
            </w:r>
          </w:p>
        </w:tc>
        <w:tc>
          <w:tcPr>
            <w:tcW w:w="437"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17"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75"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62"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r>
      <w:tr w:rsidR="00453479">
        <w:tc>
          <w:tcPr>
            <w:tcW w:w="536" w:type="dxa"/>
            <w:vMerge/>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5824" w:type="dxa"/>
            <w:tcBorders>
              <w:top w:val="single" w:sz="4" w:space="0" w:color="auto"/>
              <w:left w:val="single" w:sz="4" w:space="0" w:color="auto"/>
              <w:bottom w:val="single" w:sz="4" w:space="0" w:color="auto"/>
              <w:right w:val="single" w:sz="4" w:space="0" w:color="auto"/>
            </w:tcBorders>
          </w:tcPr>
          <w:p w:rsidR="00453479" w:rsidRDefault="00544353">
            <w:pPr>
              <w:jc w:val="both"/>
              <w:rPr>
                <w:rFonts w:ascii="Times New Roman" w:hAnsi="Times New Roman" w:cs="Times New Roman"/>
              </w:rPr>
            </w:pPr>
            <w:r>
              <w:rPr>
                <w:rFonts w:ascii="Times New Roman" w:hAnsi="Times New Roman" w:cs="Times New Roman"/>
                <w:sz w:val="24"/>
                <w:szCs w:val="24"/>
                <w:lang w:val="en-ID"/>
              </w:rPr>
              <w:t>Siswa mendengarkan apersepsi dan motivasi</w:t>
            </w:r>
          </w:p>
          <w:p w:rsidR="00453479" w:rsidRDefault="00544353">
            <w:pPr>
              <w:jc w:val="both"/>
              <w:rPr>
                <w:rFonts w:ascii="Times New Roman" w:hAnsi="Times New Roman" w:cs="Times New Roman"/>
              </w:rPr>
            </w:pPr>
            <w:r>
              <w:rPr>
                <w:rFonts w:ascii="Times New Roman" w:hAnsi="Times New Roman" w:cs="Times New Roman"/>
                <w:sz w:val="24"/>
                <w:szCs w:val="24"/>
                <w:lang w:val="en-ID"/>
              </w:rPr>
              <w:lastRenderedPageBreak/>
              <w:t xml:space="preserve"> yang disampaikan guru</w:t>
            </w:r>
          </w:p>
        </w:tc>
        <w:tc>
          <w:tcPr>
            <w:tcW w:w="437"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17"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75"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62"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r>
      <w:tr w:rsidR="00453479">
        <w:tc>
          <w:tcPr>
            <w:tcW w:w="536" w:type="dxa"/>
            <w:vMerge/>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5824" w:type="dxa"/>
            <w:tcBorders>
              <w:top w:val="single" w:sz="4" w:space="0" w:color="auto"/>
              <w:left w:val="single" w:sz="4" w:space="0" w:color="auto"/>
              <w:bottom w:val="single" w:sz="4" w:space="0" w:color="auto"/>
              <w:right w:val="single" w:sz="4" w:space="0" w:color="auto"/>
            </w:tcBorders>
          </w:tcPr>
          <w:p w:rsidR="00453479" w:rsidRDefault="00544353">
            <w:pPr>
              <w:jc w:val="both"/>
              <w:rPr>
                <w:rFonts w:ascii="Times New Roman" w:hAnsi="Times New Roman" w:cs="Times New Roman"/>
              </w:rPr>
            </w:pPr>
            <w:r>
              <w:rPr>
                <w:rFonts w:ascii="Times New Roman" w:hAnsi="Times New Roman" w:cs="Times New Roman"/>
                <w:sz w:val="24"/>
                <w:szCs w:val="24"/>
                <w:lang w:val="en-ID"/>
              </w:rPr>
              <w:t xml:space="preserve">Siswa mendengarkan tujuan pembelajaran </w:t>
            </w:r>
          </w:p>
          <w:p w:rsidR="00453479" w:rsidRDefault="00544353">
            <w:pPr>
              <w:jc w:val="both"/>
              <w:rPr>
                <w:rFonts w:ascii="Times New Roman" w:hAnsi="Times New Roman" w:cs="Times New Roman"/>
              </w:rPr>
            </w:pPr>
            <w:r>
              <w:rPr>
                <w:rFonts w:ascii="Times New Roman" w:hAnsi="Times New Roman" w:cs="Times New Roman"/>
                <w:sz w:val="24"/>
                <w:szCs w:val="24"/>
                <w:lang w:val="en-ID"/>
              </w:rPr>
              <w:t>yang disampaikan guru</w:t>
            </w:r>
          </w:p>
        </w:tc>
        <w:tc>
          <w:tcPr>
            <w:tcW w:w="437"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17"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75"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62"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r>
      <w:tr w:rsidR="00453479">
        <w:tc>
          <w:tcPr>
            <w:tcW w:w="536" w:type="dxa"/>
            <w:vMerge/>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5824" w:type="dxa"/>
            <w:tcBorders>
              <w:top w:val="single" w:sz="4" w:space="0" w:color="auto"/>
              <w:left w:val="single" w:sz="4" w:space="0" w:color="auto"/>
              <w:bottom w:val="single" w:sz="4" w:space="0" w:color="auto"/>
              <w:right w:val="single" w:sz="4" w:space="0" w:color="auto"/>
            </w:tcBorders>
          </w:tcPr>
          <w:p w:rsidR="00453479" w:rsidRDefault="00544353">
            <w:pPr>
              <w:jc w:val="both"/>
              <w:rPr>
                <w:rFonts w:ascii="Times New Roman" w:hAnsi="Times New Roman" w:cs="Times New Roman"/>
              </w:rPr>
            </w:pPr>
            <w:r>
              <w:rPr>
                <w:rFonts w:ascii="Times New Roman" w:hAnsi="Times New Roman" w:cs="Times New Roman"/>
                <w:sz w:val="24"/>
                <w:szCs w:val="24"/>
                <w:lang w:val="en-ID"/>
              </w:rPr>
              <w:t xml:space="preserve">Siswa diatur duduk secara berkelompok </w:t>
            </w:r>
          </w:p>
          <w:p w:rsidR="00453479" w:rsidRDefault="00544353">
            <w:pPr>
              <w:jc w:val="both"/>
              <w:rPr>
                <w:rFonts w:ascii="Times New Roman" w:hAnsi="Times New Roman" w:cs="Times New Roman"/>
              </w:rPr>
            </w:pPr>
            <w:r>
              <w:rPr>
                <w:rFonts w:ascii="Times New Roman" w:hAnsi="Times New Roman" w:cs="Times New Roman"/>
                <w:sz w:val="24"/>
                <w:szCs w:val="24"/>
                <w:lang w:val="en-ID"/>
              </w:rPr>
              <w:t>oleh guru</w:t>
            </w:r>
          </w:p>
        </w:tc>
        <w:tc>
          <w:tcPr>
            <w:tcW w:w="437"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17"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75"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62"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r>
      <w:tr w:rsidR="00453479">
        <w:tc>
          <w:tcPr>
            <w:tcW w:w="536" w:type="dxa"/>
            <w:vMerge w:val="restart"/>
            <w:tcBorders>
              <w:top w:val="single" w:sz="4" w:space="0" w:color="auto"/>
              <w:left w:val="single" w:sz="4" w:space="0" w:color="auto"/>
              <w:bottom w:val="single" w:sz="4" w:space="0" w:color="auto"/>
              <w:right w:val="single" w:sz="4" w:space="0" w:color="auto"/>
            </w:tcBorders>
          </w:tcPr>
          <w:p w:rsidR="00453479" w:rsidRDefault="00544353">
            <w:pPr>
              <w:rPr>
                <w:rFonts w:ascii="Times New Roman" w:hAnsi="Times New Roman" w:cs="Times New Roman"/>
              </w:rPr>
            </w:pPr>
            <w:r>
              <w:rPr>
                <w:rFonts w:ascii="Times New Roman" w:hAnsi="Times New Roman" w:cs="Times New Roman"/>
                <w:b/>
                <w:bCs/>
                <w:sz w:val="24"/>
                <w:szCs w:val="24"/>
                <w:lang w:val="en-ID"/>
              </w:rPr>
              <w:t>2</w:t>
            </w:r>
          </w:p>
        </w:tc>
        <w:tc>
          <w:tcPr>
            <w:tcW w:w="5824" w:type="dxa"/>
            <w:tcBorders>
              <w:top w:val="single" w:sz="4" w:space="0" w:color="auto"/>
              <w:left w:val="single" w:sz="4" w:space="0" w:color="auto"/>
              <w:bottom w:val="single" w:sz="4" w:space="0" w:color="auto"/>
              <w:right w:val="single" w:sz="4" w:space="0" w:color="auto"/>
            </w:tcBorders>
          </w:tcPr>
          <w:p w:rsidR="00453479" w:rsidRDefault="00544353">
            <w:pPr>
              <w:jc w:val="both"/>
              <w:rPr>
                <w:rFonts w:ascii="Times New Roman" w:hAnsi="Times New Roman" w:cs="Times New Roman"/>
              </w:rPr>
            </w:pPr>
            <w:r>
              <w:rPr>
                <w:rFonts w:ascii="Times New Roman" w:hAnsi="Times New Roman" w:cs="Times New Roman"/>
                <w:sz w:val="24"/>
                <w:szCs w:val="24"/>
                <w:lang w:val="en-ID"/>
              </w:rPr>
              <w:t>Kegiatan Inti</w:t>
            </w:r>
          </w:p>
        </w:tc>
        <w:tc>
          <w:tcPr>
            <w:tcW w:w="437"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17"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75"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62"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r>
      <w:tr w:rsidR="00453479">
        <w:tc>
          <w:tcPr>
            <w:tcW w:w="536" w:type="dxa"/>
            <w:vMerge/>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5824" w:type="dxa"/>
            <w:tcBorders>
              <w:top w:val="single" w:sz="4" w:space="0" w:color="auto"/>
              <w:left w:val="single" w:sz="4" w:space="0" w:color="auto"/>
              <w:bottom w:val="single" w:sz="4" w:space="0" w:color="auto"/>
              <w:right w:val="single" w:sz="4" w:space="0" w:color="auto"/>
            </w:tcBorders>
          </w:tcPr>
          <w:p w:rsidR="00453479" w:rsidRDefault="00544353">
            <w:pPr>
              <w:jc w:val="both"/>
              <w:rPr>
                <w:rFonts w:ascii="Times New Roman" w:hAnsi="Times New Roman" w:cs="Times New Roman"/>
              </w:rPr>
            </w:pPr>
            <w:r>
              <w:rPr>
                <w:rFonts w:ascii="Times New Roman" w:hAnsi="Times New Roman" w:cs="Times New Roman"/>
                <w:sz w:val="24"/>
                <w:szCs w:val="24"/>
                <w:lang w:val="en-ID"/>
              </w:rPr>
              <w:t xml:space="preserve">Siswa mendengarkan materi “Daerah </w:t>
            </w:r>
          </w:p>
          <w:p w:rsidR="00453479" w:rsidRDefault="00544353">
            <w:pPr>
              <w:ind w:left="360"/>
              <w:jc w:val="both"/>
              <w:rPr>
                <w:rFonts w:ascii="Times New Roman" w:hAnsi="Times New Roman" w:cs="Times New Roman"/>
              </w:rPr>
            </w:pPr>
            <w:r>
              <w:rPr>
                <w:rFonts w:ascii="Times New Roman" w:hAnsi="Times New Roman" w:cs="Times New Roman"/>
                <w:sz w:val="24"/>
                <w:szCs w:val="24"/>
                <w:lang w:val="en-ID"/>
              </w:rPr>
              <w:t xml:space="preserve">Tempat Tinggalku” yang dijelaskan </w:t>
            </w:r>
          </w:p>
          <w:p w:rsidR="00453479" w:rsidRDefault="00544353">
            <w:pPr>
              <w:ind w:left="360"/>
              <w:jc w:val="both"/>
              <w:rPr>
                <w:rFonts w:ascii="Times New Roman" w:hAnsi="Times New Roman" w:cs="Times New Roman"/>
              </w:rPr>
            </w:pPr>
            <w:r>
              <w:rPr>
                <w:rFonts w:ascii="Times New Roman" w:hAnsi="Times New Roman" w:cs="Times New Roman"/>
                <w:sz w:val="24"/>
                <w:szCs w:val="24"/>
                <w:lang w:val="en-ID"/>
              </w:rPr>
              <w:t>Guru</w:t>
            </w:r>
          </w:p>
        </w:tc>
        <w:tc>
          <w:tcPr>
            <w:tcW w:w="437"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17"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75"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62"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r>
      <w:tr w:rsidR="00453479">
        <w:tc>
          <w:tcPr>
            <w:tcW w:w="536" w:type="dxa"/>
            <w:vMerge/>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5824" w:type="dxa"/>
            <w:tcBorders>
              <w:top w:val="single" w:sz="4" w:space="0" w:color="auto"/>
              <w:left w:val="single" w:sz="4" w:space="0" w:color="auto"/>
              <w:bottom w:val="single" w:sz="4" w:space="0" w:color="auto"/>
              <w:right w:val="single" w:sz="4" w:space="0" w:color="auto"/>
            </w:tcBorders>
          </w:tcPr>
          <w:p w:rsidR="00453479" w:rsidRDefault="00544353">
            <w:pPr>
              <w:jc w:val="both"/>
              <w:rPr>
                <w:rFonts w:ascii="Times New Roman" w:hAnsi="Times New Roman" w:cs="Times New Roman"/>
              </w:rPr>
            </w:pPr>
            <w:r>
              <w:rPr>
                <w:rFonts w:ascii="Times New Roman" w:hAnsi="Times New Roman" w:cs="Times New Roman"/>
                <w:sz w:val="24"/>
                <w:szCs w:val="24"/>
                <w:lang w:val="en-ID"/>
              </w:rPr>
              <w:t>Siswa berpatisipasi dalam proses pembelajaran berlangsung</w:t>
            </w:r>
          </w:p>
        </w:tc>
        <w:tc>
          <w:tcPr>
            <w:tcW w:w="437"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17"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75"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62"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r>
      <w:tr w:rsidR="00453479">
        <w:tc>
          <w:tcPr>
            <w:tcW w:w="536" w:type="dxa"/>
            <w:vMerge/>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5824" w:type="dxa"/>
            <w:tcBorders>
              <w:top w:val="single" w:sz="4" w:space="0" w:color="auto"/>
              <w:left w:val="single" w:sz="4" w:space="0" w:color="auto"/>
              <w:bottom w:val="single" w:sz="4" w:space="0" w:color="auto"/>
              <w:right w:val="single" w:sz="4" w:space="0" w:color="auto"/>
            </w:tcBorders>
          </w:tcPr>
          <w:p w:rsidR="00453479" w:rsidRDefault="00544353">
            <w:pPr>
              <w:jc w:val="both"/>
              <w:rPr>
                <w:rFonts w:ascii="Times New Roman" w:hAnsi="Times New Roman" w:cs="Times New Roman"/>
              </w:rPr>
            </w:pPr>
            <w:r>
              <w:rPr>
                <w:rFonts w:ascii="Times New Roman" w:hAnsi="Times New Roman" w:cs="Times New Roman"/>
                <w:sz w:val="24"/>
                <w:szCs w:val="24"/>
                <w:lang w:val="en-ID"/>
              </w:rPr>
              <w:t xml:space="preserve">Siswa aktif dalam bertanya dan </w:t>
            </w:r>
          </w:p>
          <w:p w:rsidR="00453479" w:rsidRDefault="00544353">
            <w:pPr>
              <w:ind w:left="360"/>
              <w:jc w:val="both"/>
              <w:rPr>
                <w:rFonts w:ascii="Times New Roman" w:hAnsi="Times New Roman" w:cs="Times New Roman"/>
              </w:rPr>
            </w:pPr>
            <w:r>
              <w:rPr>
                <w:rFonts w:ascii="Times New Roman" w:hAnsi="Times New Roman" w:cs="Times New Roman"/>
                <w:sz w:val="24"/>
                <w:szCs w:val="24"/>
                <w:lang w:val="en-ID"/>
              </w:rPr>
              <w:t>menjawab pertanyaan yang disampaikan oleh guru</w:t>
            </w:r>
          </w:p>
        </w:tc>
        <w:tc>
          <w:tcPr>
            <w:tcW w:w="437"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17"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75"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62"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r>
      <w:tr w:rsidR="00453479">
        <w:tc>
          <w:tcPr>
            <w:tcW w:w="536" w:type="dxa"/>
            <w:vMerge/>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5824" w:type="dxa"/>
            <w:tcBorders>
              <w:top w:val="single" w:sz="4" w:space="0" w:color="auto"/>
              <w:left w:val="single" w:sz="4" w:space="0" w:color="auto"/>
              <w:bottom w:val="single" w:sz="4" w:space="0" w:color="auto"/>
              <w:right w:val="single" w:sz="4" w:space="0" w:color="auto"/>
            </w:tcBorders>
          </w:tcPr>
          <w:p w:rsidR="00453479" w:rsidRDefault="00544353">
            <w:pPr>
              <w:jc w:val="both"/>
              <w:rPr>
                <w:rFonts w:ascii="Times New Roman" w:hAnsi="Times New Roman" w:cs="Times New Roman"/>
              </w:rPr>
            </w:pPr>
            <w:r>
              <w:rPr>
                <w:rFonts w:ascii="Times New Roman" w:hAnsi="Times New Roman" w:cs="Times New Roman"/>
                <w:sz w:val="24"/>
                <w:szCs w:val="24"/>
                <w:lang w:val="en-ID"/>
              </w:rPr>
              <w:t xml:space="preserve">Siswa mengerjakan soal yang telah </w:t>
            </w:r>
          </w:p>
          <w:p w:rsidR="00453479" w:rsidRDefault="00544353">
            <w:pPr>
              <w:ind w:left="360"/>
              <w:jc w:val="both"/>
              <w:rPr>
                <w:rFonts w:ascii="Times New Roman" w:hAnsi="Times New Roman" w:cs="Times New Roman"/>
              </w:rPr>
            </w:pPr>
            <w:r>
              <w:rPr>
                <w:rFonts w:ascii="Times New Roman" w:hAnsi="Times New Roman" w:cs="Times New Roman"/>
                <w:sz w:val="24"/>
                <w:szCs w:val="24"/>
                <w:lang w:val="en-ID"/>
              </w:rPr>
              <w:t>diberikan oleh guru</w:t>
            </w:r>
          </w:p>
        </w:tc>
        <w:tc>
          <w:tcPr>
            <w:tcW w:w="437"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17"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75"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62"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r>
      <w:tr w:rsidR="00453479">
        <w:tc>
          <w:tcPr>
            <w:tcW w:w="536" w:type="dxa"/>
            <w:vMerge w:val="restart"/>
            <w:tcBorders>
              <w:top w:val="single" w:sz="4" w:space="0" w:color="auto"/>
              <w:left w:val="single" w:sz="4" w:space="0" w:color="auto"/>
              <w:bottom w:val="single" w:sz="4" w:space="0" w:color="auto"/>
              <w:right w:val="single" w:sz="4" w:space="0" w:color="auto"/>
            </w:tcBorders>
          </w:tcPr>
          <w:p w:rsidR="00453479" w:rsidRDefault="00544353">
            <w:pPr>
              <w:rPr>
                <w:rFonts w:ascii="Times New Roman" w:hAnsi="Times New Roman" w:cs="Times New Roman"/>
              </w:rPr>
            </w:pPr>
            <w:r>
              <w:rPr>
                <w:rFonts w:ascii="Times New Roman" w:hAnsi="Times New Roman" w:cs="Times New Roman"/>
                <w:b/>
                <w:bCs/>
                <w:sz w:val="24"/>
                <w:szCs w:val="24"/>
                <w:lang w:val="en-ID"/>
              </w:rPr>
              <w:t>3</w:t>
            </w:r>
          </w:p>
        </w:tc>
        <w:tc>
          <w:tcPr>
            <w:tcW w:w="5824" w:type="dxa"/>
            <w:tcBorders>
              <w:top w:val="single" w:sz="4" w:space="0" w:color="auto"/>
              <w:left w:val="single" w:sz="4" w:space="0" w:color="auto"/>
              <w:bottom w:val="single" w:sz="4" w:space="0" w:color="auto"/>
              <w:right w:val="single" w:sz="4" w:space="0" w:color="auto"/>
            </w:tcBorders>
          </w:tcPr>
          <w:p w:rsidR="00453479" w:rsidRDefault="00544353">
            <w:pPr>
              <w:jc w:val="both"/>
              <w:rPr>
                <w:rFonts w:ascii="Times New Roman" w:hAnsi="Times New Roman" w:cs="Times New Roman"/>
              </w:rPr>
            </w:pPr>
            <w:r>
              <w:rPr>
                <w:rFonts w:ascii="Times New Roman" w:hAnsi="Times New Roman" w:cs="Times New Roman"/>
                <w:sz w:val="24"/>
                <w:szCs w:val="24"/>
                <w:lang w:val="en-ID"/>
              </w:rPr>
              <w:t>Kegiatan Akhir</w:t>
            </w:r>
          </w:p>
        </w:tc>
        <w:tc>
          <w:tcPr>
            <w:tcW w:w="437"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17"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75"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62"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r>
      <w:tr w:rsidR="00453479">
        <w:tc>
          <w:tcPr>
            <w:tcW w:w="536" w:type="dxa"/>
            <w:vMerge/>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5824" w:type="dxa"/>
            <w:tcBorders>
              <w:top w:val="single" w:sz="4" w:space="0" w:color="auto"/>
              <w:left w:val="single" w:sz="4" w:space="0" w:color="auto"/>
              <w:bottom w:val="single" w:sz="4" w:space="0" w:color="auto"/>
              <w:right w:val="single" w:sz="4" w:space="0" w:color="auto"/>
            </w:tcBorders>
          </w:tcPr>
          <w:p w:rsidR="00453479" w:rsidRDefault="00544353">
            <w:pPr>
              <w:jc w:val="both"/>
              <w:rPr>
                <w:rFonts w:ascii="Times New Roman" w:hAnsi="Times New Roman" w:cs="Times New Roman"/>
              </w:rPr>
            </w:pPr>
            <w:r>
              <w:rPr>
                <w:rFonts w:ascii="Times New Roman" w:hAnsi="Times New Roman" w:cs="Times New Roman"/>
                <w:sz w:val="24"/>
                <w:szCs w:val="24"/>
                <w:lang w:val="en-ID"/>
              </w:rPr>
              <w:t xml:space="preserve">Siswa mendengarkan penguatan yang disampaikan oleh </w:t>
            </w:r>
          </w:p>
          <w:p w:rsidR="00453479" w:rsidRDefault="00544353">
            <w:pPr>
              <w:ind w:left="360"/>
              <w:jc w:val="both"/>
              <w:rPr>
                <w:rFonts w:ascii="Times New Roman" w:hAnsi="Times New Roman" w:cs="Times New Roman"/>
              </w:rPr>
            </w:pPr>
            <w:r>
              <w:rPr>
                <w:rFonts w:ascii="Times New Roman" w:hAnsi="Times New Roman" w:cs="Times New Roman"/>
                <w:sz w:val="24"/>
                <w:szCs w:val="24"/>
                <w:lang w:val="en-ID"/>
              </w:rPr>
              <w:t>Guru</w:t>
            </w:r>
          </w:p>
        </w:tc>
        <w:tc>
          <w:tcPr>
            <w:tcW w:w="437"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17"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75"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62"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r>
      <w:tr w:rsidR="00453479">
        <w:tc>
          <w:tcPr>
            <w:tcW w:w="536" w:type="dxa"/>
            <w:vMerge/>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5824" w:type="dxa"/>
            <w:tcBorders>
              <w:top w:val="single" w:sz="4" w:space="0" w:color="auto"/>
              <w:left w:val="single" w:sz="4" w:space="0" w:color="auto"/>
              <w:bottom w:val="single" w:sz="4" w:space="0" w:color="auto"/>
              <w:right w:val="single" w:sz="4" w:space="0" w:color="auto"/>
            </w:tcBorders>
          </w:tcPr>
          <w:p w:rsidR="00453479" w:rsidRDefault="00544353">
            <w:pPr>
              <w:jc w:val="both"/>
              <w:rPr>
                <w:rFonts w:ascii="Times New Roman" w:hAnsi="Times New Roman" w:cs="Times New Roman"/>
              </w:rPr>
            </w:pPr>
            <w:r>
              <w:rPr>
                <w:rFonts w:ascii="Times New Roman" w:hAnsi="Times New Roman" w:cs="Times New Roman"/>
                <w:sz w:val="24"/>
                <w:szCs w:val="24"/>
                <w:lang w:val="en-ID"/>
              </w:rPr>
              <w:t xml:space="preserve">Siswa dapat menyimpulkan </w:t>
            </w:r>
          </w:p>
          <w:p w:rsidR="00453479" w:rsidRDefault="00544353">
            <w:pPr>
              <w:ind w:left="360"/>
              <w:jc w:val="both"/>
              <w:rPr>
                <w:rFonts w:ascii="Times New Roman" w:hAnsi="Times New Roman" w:cs="Times New Roman"/>
              </w:rPr>
            </w:pPr>
            <w:r>
              <w:rPr>
                <w:rFonts w:ascii="Times New Roman" w:hAnsi="Times New Roman" w:cs="Times New Roman"/>
                <w:sz w:val="24"/>
                <w:szCs w:val="24"/>
                <w:lang w:val="en-ID"/>
              </w:rPr>
              <w:t>pembelajaran hari ini</w:t>
            </w:r>
          </w:p>
        </w:tc>
        <w:tc>
          <w:tcPr>
            <w:tcW w:w="437"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17"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75"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62"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r>
      <w:tr w:rsidR="00453479">
        <w:tc>
          <w:tcPr>
            <w:tcW w:w="536" w:type="dxa"/>
            <w:vMerge/>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5824" w:type="dxa"/>
            <w:tcBorders>
              <w:top w:val="single" w:sz="4" w:space="0" w:color="auto"/>
              <w:left w:val="single" w:sz="4" w:space="0" w:color="auto"/>
              <w:bottom w:val="single" w:sz="4" w:space="0" w:color="auto"/>
              <w:right w:val="single" w:sz="4" w:space="0" w:color="auto"/>
            </w:tcBorders>
          </w:tcPr>
          <w:p w:rsidR="00453479" w:rsidRDefault="00544353">
            <w:pPr>
              <w:jc w:val="both"/>
              <w:rPr>
                <w:rFonts w:ascii="Times New Roman" w:hAnsi="Times New Roman" w:cs="Times New Roman"/>
              </w:rPr>
            </w:pPr>
            <w:r>
              <w:rPr>
                <w:rFonts w:ascii="Times New Roman" w:hAnsi="Times New Roman" w:cs="Times New Roman"/>
                <w:sz w:val="24"/>
                <w:szCs w:val="24"/>
                <w:lang w:val="en-ID"/>
              </w:rPr>
              <w:t xml:space="preserve">Siswa berdoa dan menjawab salam dari </w:t>
            </w:r>
          </w:p>
          <w:p w:rsidR="00453479" w:rsidRDefault="00544353">
            <w:pPr>
              <w:ind w:left="360"/>
              <w:jc w:val="both"/>
              <w:rPr>
                <w:rFonts w:ascii="Times New Roman" w:hAnsi="Times New Roman" w:cs="Times New Roman"/>
              </w:rPr>
            </w:pPr>
            <w:r>
              <w:rPr>
                <w:rFonts w:ascii="Times New Roman" w:hAnsi="Times New Roman" w:cs="Times New Roman"/>
                <w:sz w:val="24"/>
                <w:szCs w:val="24"/>
                <w:lang w:val="en-ID"/>
              </w:rPr>
              <w:t>Guru</w:t>
            </w:r>
          </w:p>
        </w:tc>
        <w:tc>
          <w:tcPr>
            <w:tcW w:w="437"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17"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75"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c>
          <w:tcPr>
            <w:tcW w:w="462" w:type="dxa"/>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rPr>
            </w:pPr>
          </w:p>
        </w:tc>
      </w:tr>
      <w:tr w:rsidR="00453479">
        <w:tc>
          <w:tcPr>
            <w:tcW w:w="536"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5824" w:type="dxa"/>
            <w:tcBorders>
              <w:top w:val="single" w:sz="4" w:space="0" w:color="auto"/>
              <w:left w:val="single" w:sz="4" w:space="0" w:color="auto"/>
              <w:bottom w:val="single" w:sz="4" w:space="0" w:color="auto"/>
              <w:right w:val="single" w:sz="4" w:space="0" w:color="auto"/>
            </w:tcBorders>
          </w:tcPr>
          <w:p w:rsidR="00453479" w:rsidRDefault="00544353">
            <w:pPr>
              <w:ind w:left="360"/>
              <w:jc w:val="center"/>
              <w:rPr>
                <w:rFonts w:ascii="Times New Roman" w:hAnsi="Times New Roman" w:cs="Times New Roman"/>
              </w:rPr>
            </w:pPr>
            <w:r>
              <w:rPr>
                <w:rFonts w:ascii="Times New Roman" w:hAnsi="Times New Roman" w:cs="Times New Roman"/>
                <w:b/>
                <w:bCs/>
                <w:sz w:val="24"/>
                <w:szCs w:val="24"/>
                <w:lang w:val="en-ID"/>
              </w:rPr>
              <w:t xml:space="preserve">Jumlah </w:t>
            </w:r>
          </w:p>
        </w:tc>
        <w:tc>
          <w:tcPr>
            <w:tcW w:w="437"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17"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75"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462"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r>
      <w:tr w:rsidR="00453479">
        <w:tc>
          <w:tcPr>
            <w:tcW w:w="536" w:type="dxa"/>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c>
          <w:tcPr>
            <w:tcW w:w="5824" w:type="dxa"/>
            <w:tcBorders>
              <w:top w:val="single" w:sz="4" w:space="0" w:color="auto"/>
              <w:left w:val="single" w:sz="4" w:space="0" w:color="auto"/>
              <w:bottom w:val="single" w:sz="4" w:space="0" w:color="auto"/>
              <w:right w:val="single" w:sz="4" w:space="0" w:color="auto"/>
            </w:tcBorders>
          </w:tcPr>
          <w:p w:rsidR="00453479" w:rsidRDefault="00544353">
            <w:pPr>
              <w:ind w:left="360"/>
              <w:jc w:val="center"/>
              <w:rPr>
                <w:rFonts w:ascii="Times New Roman" w:hAnsi="Times New Roman" w:cs="Times New Roman"/>
              </w:rPr>
            </w:pPr>
            <w:r>
              <w:rPr>
                <w:rFonts w:ascii="Times New Roman" w:hAnsi="Times New Roman" w:cs="Times New Roman"/>
                <w:b/>
                <w:bCs/>
                <w:sz w:val="24"/>
                <w:szCs w:val="24"/>
                <w:lang w:val="en-ID"/>
              </w:rPr>
              <w:t>Jumlah Keseluruhan</w:t>
            </w:r>
          </w:p>
        </w:tc>
        <w:tc>
          <w:tcPr>
            <w:tcW w:w="1793" w:type="dxa"/>
            <w:gridSpan w:val="4"/>
            <w:tcBorders>
              <w:top w:val="single" w:sz="4" w:space="0" w:color="auto"/>
              <w:left w:val="single" w:sz="4" w:space="0" w:color="auto"/>
              <w:bottom w:val="single" w:sz="4" w:space="0" w:color="auto"/>
              <w:right w:val="single" w:sz="4" w:space="0" w:color="auto"/>
            </w:tcBorders>
          </w:tcPr>
          <w:p w:rsidR="00453479" w:rsidRDefault="00453479">
            <w:pPr>
              <w:jc w:val="center"/>
              <w:rPr>
                <w:rFonts w:ascii="Times New Roman" w:hAnsi="Times New Roman" w:cs="Times New Roman"/>
              </w:rPr>
            </w:pPr>
          </w:p>
        </w:tc>
      </w:tr>
    </w:tbl>
    <w:p w:rsidR="00453479" w:rsidRDefault="00544353">
      <w:pPr>
        <w:spacing w:after="0" w:line="240" w:lineRule="auto"/>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Sumber: Ulandari (2022: 44-45)</w:t>
      </w:r>
    </w:p>
    <w:p w:rsidR="00453479" w:rsidRDefault="00453479">
      <w:pPr>
        <w:spacing w:after="0" w:line="240" w:lineRule="auto"/>
        <w:jc w:val="center"/>
        <w:rPr>
          <w:rFonts w:ascii="Times New Roman" w:hAnsi="Times New Roman" w:cs="Times New Roman"/>
          <w:sz w:val="24"/>
          <w:szCs w:val="24"/>
          <w:lang w:val="en-ID"/>
        </w:rPr>
      </w:pPr>
    </w:p>
    <w:p w:rsidR="00453479" w:rsidRDefault="00544353" w:rsidP="00F06D73">
      <w:pPr>
        <w:pStyle w:val="ListParagraph"/>
        <w:numPr>
          <w:ilvl w:val="0"/>
          <w:numId w:val="115"/>
        </w:numPr>
        <w:spacing w:after="0" w:line="480" w:lineRule="auto"/>
        <w:ind w:left="720"/>
        <w:rPr>
          <w:rFonts w:ascii="Times New Roman" w:hAnsi="Times New Roman" w:cs="Times New Roman"/>
          <w:sz w:val="24"/>
          <w:szCs w:val="24"/>
          <w:lang w:val="en-ID"/>
        </w:rPr>
      </w:pPr>
      <w:r>
        <w:rPr>
          <w:rFonts w:ascii="Times New Roman" w:hAnsi="Times New Roman" w:cs="Times New Roman"/>
          <w:sz w:val="24"/>
          <w:szCs w:val="24"/>
          <w:lang w:val="en-ID"/>
        </w:rPr>
        <w:t>Dokumentasi</w:t>
      </w:r>
    </w:p>
    <w:p w:rsidR="00453479" w:rsidRDefault="00544353">
      <w:pPr>
        <w:spacing w:after="0" w:line="480" w:lineRule="auto"/>
        <w:ind w:left="720"/>
        <w:jc w:val="both"/>
        <w:rPr>
          <w:rFonts w:ascii="Times New Roman" w:hAnsi="Times New Roman" w:cs="Times New Roman"/>
          <w:sz w:val="24"/>
          <w:szCs w:val="24"/>
          <w:lang w:val="en-ID"/>
        </w:rPr>
      </w:pPr>
      <w:r>
        <w:rPr>
          <w:rFonts w:ascii="Times New Roman" w:hAnsi="Times New Roman" w:cs="Times New Roman"/>
          <w:sz w:val="24"/>
          <w:szCs w:val="24"/>
          <w:lang w:val="en-ID"/>
        </w:rPr>
        <w:t>Menurut Sugiyono (2018:476) dokumentasi adalah suatu cara yang digunakan untuk memperoleh data dan informasi dalam bentuk buku, arsip, dokumen, tulisan angka dan gambar yang berupa laporan serta keterangan yang dapat mendukung penelitian.</w:t>
      </w:r>
    </w:p>
    <w:p w:rsidR="00453479" w:rsidRDefault="00544353" w:rsidP="00F06D73">
      <w:pPr>
        <w:pStyle w:val="ListParagraph"/>
        <w:numPr>
          <w:ilvl w:val="0"/>
          <w:numId w:val="115"/>
        </w:numPr>
        <w:spacing w:after="0" w:line="475" w:lineRule="auto"/>
        <w:ind w:left="720"/>
        <w:jc w:val="both"/>
        <w:rPr>
          <w:rFonts w:ascii="Times New Roman" w:hAnsi="Times New Roman" w:cs="Times New Roman"/>
          <w:sz w:val="24"/>
          <w:szCs w:val="24"/>
          <w:lang w:val="en-ID"/>
        </w:rPr>
      </w:pPr>
      <w:r>
        <w:rPr>
          <w:rFonts w:ascii="Times New Roman" w:hAnsi="Times New Roman" w:cs="Times New Roman"/>
          <w:sz w:val="24"/>
          <w:szCs w:val="24"/>
          <w:lang w:val="en-ID"/>
        </w:rPr>
        <w:t>Tes</w:t>
      </w:r>
    </w:p>
    <w:p w:rsidR="00453479" w:rsidRDefault="00544353">
      <w:pPr>
        <w:spacing w:after="0" w:line="475" w:lineRule="auto"/>
        <w:ind w:left="720"/>
        <w:jc w:val="both"/>
        <w:rPr>
          <w:rFonts w:ascii="Times New Roman" w:hAnsi="Times New Roman" w:cs="Times New Roman"/>
          <w:sz w:val="24"/>
          <w:szCs w:val="24"/>
          <w:lang w:val="en-ID"/>
        </w:rPr>
      </w:pPr>
      <w:r>
        <w:rPr>
          <w:rFonts w:ascii="Times New Roman" w:hAnsi="Times New Roman" w:cs="Times New Roman"/>
          <w:sz w:val="24"/>
          <w:szCs w:val="24"/>
          <w:lang w:val="en-ID"/>
        </w:rPr>
        <w:t>Menurut Zainal Arifin (2016:118) tes merupakan suatu teknik yang digunakan dalam rangka melaksanakan kegiatan pengukuran, yang di dalamnya terdapat berbagai pertanyaan, atau serangkaian tugas yang harus dikerjakan atau dijawab oleh peserta didik untuk mengukur aspek perilaku peserta didik. Melalui tes ini, peneliti dapat mengukur sejauh mana pemahaman siswa terhadap materi “Peraja Muda Karana” dengan cara berkelompok.</w:t>
      </w:r>
    </w:p>
    <w:p w:rsidR="00453479" w:rsidRDefault="00544353">
      <w:pPr>
        <w:pStyle w:val="ListParagraph"/>
        <w:numPr>
          <w:ilvl w:val="2"/>
          <w:numId w:val="103"/>
        </w:numPr>
        <w:spacing w:after="0" w:line="475" w:lineRule="auto"/>
        <w:ind w:left="360" w:hanging="360"/>
        <w:jc w:val="both"/>
        <w:rPr>
          <w:rFonts w:ascii="Times New Roman" w:hAnsi="Times New Roman" w:cs="Times New Roman"/>
          <w:b/>
          <w:sz w:val="24"/>
          <w:szCs w:val="24"/>
          <w:lang w:val="en-ID"/>
        </w:rPr>
      </w:pPr>
      <w:r>
        <w:rPr>
          <w:rFonts w:ascii="Times New Roman" w:hAnsi="Times New Roman" w:cs="Times New Roman"/>
          <w:b/>
          <w:sz w:val="24"/>
          <w:szCs w:val="24"/>
          <w:lang w:val="en-ID"/>
        </w:rPr>
        <w:t>Teknik Pengumpulan Data</w:t>
      </w:r>
    </w:p>
    <w:p w:rsidR="00453479" w:rsidRDefault="00544353">
      <w:pPr>
        <w:spacing w:after="0" w:line="475" w:lineRule="auto"/>
        <w:ind w:firstLine="578"/>
        <w:jc w:val="both"/>
        <w:rPr>
          <w:rFonts w:ascii="Times New Roman" w:hAnsi="Times New Roman" w:cs="Times New Roman"/>
          <w:sz w:val="24"/>
          <w:szCs w:val="24"/>
          <w:lang w:val="en-ID"/>
        </w:rPr>
      </w:pPr>
      <w:r>
        <w:rPr>
          <w:rFonts w:ascii="Times New Roman" w:hAnsi="Times New Roman" w:cs="Times New Roman"/>
          <w:sz w:val="24"/>
          <w:szCs w:val="24"/>
          <w:lang w:val="en-ID"/>
        </w:rPr>
        <w:t>Untuk mengumpulkan data pada penelitian ini, peneliti menggunakan teknik pengumpulan data sebagai berikut:</w:t>
      </w:r>
    </w:p>
    <w:p w:rsidR="00453479" w:rsidRDefault="00544353">
      <w:pPr>
        <w:pStyle w:val="ListParagraph"/>
        <w:numPr>
          <w:ilvl w:val="0"/>
          <w:numId w:val="92"/>
        </w:numPr>
        <w:spacing w:after="0" w:line="475" w:lineRule="auto"/>
        <w:ind w:left="720"/>
        <w:jc w:val="both"/>
        <w:rPr>
          <w:rFonts w:ascii="Times New Roman" w:hAnsi="Times New Roman" w:cs="Times New Roman"/>
          <w:sz w:val="24"/>
          <w:szCs w:val="24"/>
          <w:lang w:val="en-ID"/>
        </w:rPr>
      </w:pPr>
      <w:r>
        <w:rPr>
          <w:rFonts w:ascii="Times New Roman" w:hAnsi="Times New Roman" w:cs="Times New Roman"/>
          <w:sz w:val="24"/>
          <w:szCs w:val="24"/>
          <w:lang w:val="en-ID"/>
        </w:rPr>
        <w:t>Observasi</w:t>
      </w:r>
    </w:p>
    <w:p w:rsidR="00453479" w:rsidRDefault="00544353">
      <w:pPr>
        <w:pStyle w:val="ListParagraph"/>
        <w:spacing w:after="0" w:line="475" w:lineRule="auto"/>
        <w:jc w:val="both"/>
        <w:rPr>
          <w:rFonts w:ascii="Times New Roman" w:hAnsi="Times New Roman" w:cs="Times New Roman"/>
          <w:sz w:val="24"/>
          <w:szCs w:val="24"/>
          <w:lang w:val="en-ID"/>
        </w:rPr>
      </w:pPr>
      <w:r>
        <w:rPr>
          <w:rFonts w:ascii="Times New Roman" w:hAnsi="Times New Roman" w:cs="Times New Roman"/>
          <w:sz w:val="24"/>
          <w:szCs w:val="24"/>
          <w:lang w:val="en-ID"/>
        </w:rPr>
        <w:t>Pengamatan atau observasi adalah kegiatan pengamatan (pengambilan data) untuk memotret seberapa jauh efek tindakan telah mencapai sasaran. Dalam menggunakan metode observasi cara yang paling efektif adalah melengkapinya dengan format atau blangko pengamatan sebagai instrumen.</w:t>
      </w:r>
    </w:p>
    <w:p w:rsidR="00453479" w:rsidRDefault="00453479">
      <w:pPr>
        <w:pStyle w:val="ListParagraph"/>
        <w:spacing w:after="0" w:line="475" w:lineRule="auto"/>
        <w:jc w:val="both"/>
        <w:rPr>
          <w:rFonts w:ascii="Times New Roman" w:hAnsi="Times New Roman" w:cs="Times New Roman"/>
          <w:sz w:val="24"/>
          <w:szCs w:val="24"/>
          <w:lang w:val="en-ID"/>
        </w:rPr>
      </w:pPr>
    </w:p>
    <w:p w:rsidR="00453479" w:rsidRDefault="00544353">
      <w:pPr>
        <w:pStyle w:val="ListParagraph"/>
        <w:numPr>
          <w:ilvl w:val="0"/>
          <w:numId w:val="92"/>
        </w:numPr>
        <w:spacing w:after="0" w:line="475" w:lineRule="auto"/>
        <w:ind w:left="72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Dokumentasi</w:t>
      </w:r>
    </w:p>
    <w:p w:rsidR="00453479" w:rsidRDefault="00544353">
      <w:pPr>
        <w:pStyle w:val="ListParagraph"/>
        <w:spacing w:after="0" w:line="475" w:lineRule="auto"/>
        <w:jc w:val="both"/>
        <w:rPr>
          <w:rFonts w:ascii="Times New Roman" w:hAnsi="Times New Roman" w:cs="Times New Roman"/>
          <w:sz w:val="24"/>
          <w:szCs w:val="24"/>
        </w:rPr>
      </w:pPr>
      <w:r>
        <w:rPr>
          <w:rFonts w:ascii="Times New Roman" w:hAnsi="Times New Roman" w:cs="Times New Roman"/>
          <w:sz w:val="24"/>
          <w:szCs w:val="24"/>
          <w:lang w:val="en-ID"/>
        </w:rPr>
        <w:t xml:space="preserve">Dokumentasi Menurut Suharsimi Arikunto, yaitu mencari data mengenai hal-hal atau variabel yang berupa catatan, transkip, buku surat kabar, majalah, prasasti, notulen rapat, legger, agenda, dan sebagainya. Dokumentasi yang dilakukan guna menunjang proses penelitian, yaitu dokumentasi yang berkaitan dengan data kelembagaan dan data subjek penelitian yang ada di SD </w:t>
      </w:r>
      <w:r>
        <w:rPr>
          <w:rFonts w:ascii="Times New Roman" w:hAnsi="Times New Roman" w:cs="Times New Roman"/>
          <w:sz w:val="24"/>
          <w:szCs w:val="24"/>
        </w:rPr>
        <w:t>PAB 23 Patumbak.</w:t>
      </w:r>
    </w:p>
    <w:p w:rsidR="00453479" w:rsidRDefault="00544353">
      <w:pPr>
        <w:pStyle w:val="ListParagraph"/>
        <w:numPr>
          <w:ilvl w:val="0"/>
          <w:numId w:val="92"/>
        </w:numPr>
        <w:spacing w:after="0"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Tes</w:t>
      </w:r>
    </w:p>
    <w:p w:rsidR="00453479" w:rsidRDefault="00544353">
      <w:pPr>
        <w:pStyle w:val="ListParagraph"/>
        <w:spacing w:after="0"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Tes merupakan beberapa latihan atau sejumlah pertanyaan untuk mengetahui atau megukur pengetahuan dan kemampuan siswa. Dengan tes ini, peneliti bisa mengukur seberapa jauh pemahaman siswa terkait materi yang telah diberikan. </w:t>
      </w:r>
    </w:p>
    <w:p w:rsidR="00453479" w:rsidRDefault="00453479">
      <w:pPr>
        <w:pStyle w:val="ListParagraph"/>
        <w:spacing w:after="0" w:line="240" w:lineRule="auto"/>
        <w:ind w:left="1080"/>
        <w:jc w:val="both"/>
        <w:rPr>
          <w:rFonts w:ascii="Times New Roman" w:hAnsi="Times New Roman" w:cs="Times New Roman"/>
          <w:sz w:val="24"/>
          <w:szCs w:val="24"/>
          <w:lang w:val="en-ID"/>
        </w:rPr>
      </w:pPr>
    </w:p>
    <w:p w:rsidR="00453479" w:rsidRDefault="00544353">
      <w:pPr>
        <w:pStyle w:val="Heading1"/>
        <w:numPr>
          <w:ilvl w:val="1"/>
          <w:numId w:val="103"/>
        </w:numPr>
        <w:spacing w:before="0" w:line="480" w:lineRule="auto"/>
        <w:ind w:hanging="622"/>
        <w:rPr>
          <w:rFonts w:ascii="Times New Roman" w:hAnsi="Times New Roman" w:cs="Times New Roman"/>
          <w:color w:val="auto"/>
          <w:sz w:val="24"/>
          <w:szCs w:val="24"/>
          <w:lang w:val="en-ID"/>
        </w:rPr>
      </w:pPr>
      <w:r>
        <w:rPr>
          <w:rFonts w:ascii="Times New Roman" w:hAnsi="Times New Roman" w:cs="Times New Roman"/>
          <w:color w:val="auto"/>
          <w:sz w:val="24"/>
          <w:szCs w:val="24"/>
          <w:lang w:val="en-ID"/>
        </w:rPr>
        <w:t>Teknik Analisi Data</w:t>
      </w:r>
    </w:p>
    <w:p w:rsidR="00453479" w:rsidRDefault="0054435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en-ID"/>
        </w:rPr>
        <w:t xml:space="preserve">Analisis data merupakan penentu dalam menyusun dan mengolah data yang dikumpulkan guna mempermudah peneliti dalam mendapatkan kesimpulan yang dapat dipertanggungjawabkan. Data yang dianalisis diperoleh dari hasil obervasi, dokumentasi, dan tes. Hasil belajar siswa kelas </w:t>
      </w:r>
      <w:r>
        <w:rPr>
          <w:rFonts w:ascii="Times New Roman" w:hAnsi="Times New Roman" w:cs="Times New Roman"/>
          <w:sz w:val="24"/>
          <w:szCs w:val="24"/>
        </w:rPr>
        <w:t xml:space="preserve">III SD PAB 23 Patumbak, </w:t>
      </w:r>
      <w:r>
        <w:rPr>
          <w:rFonts w:ascii="Times New Roman" w:hAnsi="Times New Roman" w:cs="Times New Roman"/>
          <w:sz w:val="24"/>
          <w:szCs w:val="24"/>
          <w:lang w:val="en-ID"/>
        </w:rPr>
        <w:t>selama kegiatan pembelajaran membaca pemahaman serta individual dapat dihitung dengan menggunakan rumus:</w:t>
      </w:r>
    </w:p>
    <w:p w:rsidR="00453479" w:rsidRDefault="00544353">
      <w:pPr>
        <w:pStyle w:val="ListParagraph"/>
        <w:widowControl w:val="0"/>
        <w:numPr>
          <w:ilvl w:val="2"/>
          <w:numId w:val="55"/>
        </w:numPr>
        <w:autoSpaceDE w:val="0"/>
        <w:autoSpaceDN w:val="0"/>
        <w:spacing w:before="2" w:after="0" w:line="240" w:lineRule="auto"/>
        <w:ind w:left="567" w:hanging="361"/>
        <w:contextualSpacing w:val="0"/>
        <w:jc w:val="both"/>
        <w:rPr>
          <w:rFonts w:ascii="Times New Roman" w:hAnsi="Times New Roman" w:cs="Times New Roman"/>
          <w:sz w:val="24"/>
        </w:rPr>
      </w:pPr>
      <w:r>
        <w:rPr>
          <w:rFonts w:ascii="Times New Roman" w:hAnsi="Times New Roman" w:cs="Times New Roman"/>
          <w:sz w:val="24"/>
        </w:rPr>
        <w:t>Analisa</w:t>
      </w:r>
      <w:r>
        <w:rPr>
          <w:rFonts w:ascii="Times New Roman" w:hAnsi="Times New Roman" w:cs="Times New Roman"/>
          <w:spacing w:val="-3"/>
          <w:sz w:val="24"/>
        </w:rPr>
        <w:t xml:space="preserve"> </w:t>
      </w:r>
      <w:r>
        <w:rPr>
          <w:rFonts w:ascii="Times New Roman" w:hAnsi="Times New Roman" w:cs="Times New Roman"/>
          <w:sz w:val="24"/>
        </w:rPr>
        <w:t>Data Observasi</w:t>
      </w:r>
      <w:r>
        <w:rPr>
          <w:rFonts w:ascii="Times New Roman" w:hAnsi="Times New Roman" w:cs="Times New Roman"/>
          <w:spacing w:val="-1"/>
          <w:sz w:val="24"/>
        </w:rPr>
        <w:t xml:space="preserve"> </w:t>
      </w:r>
      <w:r>
        <w:rPr>
          <w:rFonts w:ascii="Times New Roman" w:hAnsi="Times New Roman" w:cs="Times New Roman"/>
          <w:sz w:val="24"/>
        </w:rPr>
        <w:t>Aktivitas</w:t>
      </w:r>
      <w:r>
        <w:rPr>
          <w:rFonts w:ascii="Times New Roman" w:hAnsi="Times New Roman" w:cs="Times New Roman"/>
          <w:spacing w:val="-2"/>
          <w:sz w:val="24"/>
        </w:rPr>
        <w:t xml:space="preserve"> </w:t>
      </w:r>
      <w:r>
        <w:rPr>
          <w:rFonts w:ascii="Times New Roman" w:hAnsi="Times New Roman" w:cs="Times New Roman"/>
          <w:sz w:val="24"/>
        </w:rPr>
        <w:t>Guru</w:t>
      </w:r>
      <w:r>
        <w:rPr>
          <w:rFonts w:ascii="Times New Roman" w:hAnsi="Times New Roman" w:cs="Times New Roman"/>
          <w:spacing w:val="-1"/>
          <w:sz w:val="24"/>
        </w:rPr>
        <w:t xml:space="preserve"> </w:t>
      </w:r>
      <w:r>
        <w:rPr>
          <w:rFonts w:ascii="Times New Roman" w:hAnsi="Times New Roman" w:cs="Times New Roman"/>
          <w:sz w:val="24"/>
        </w:rPr>
        <w:t>dan</w:t>
      </w:r>
      <w:r>
        <w:rPr>
          <w:rFonts w:ascii="Times New Roman" w:hAnsi="Times New Roman" w:cs="Times New Roman"/>
          <w:spacing w:val="-1"/>
          <w:sz w:val="24"/>
        </w:rPr>
        <w:t xml:space="preserve"> </w:t>
      </w:r>
      <w:r>
        <w:rPr>
          <w:rFonts w:ascii="Times New Roman" w:hAnsi="Times New Roman" w:cs="Times New Roman"/>
          <w:sz w:val="24"/>
        </w:rPr>
        <w:t>Siswa</w:t>
      </w:r>
    </w:p>
    <w:p w:rsidR="00453479" w:rsidRDefault="00453479">
      <w:pPr>
        <w:pStyle w:val="BodyText"/>
        <w:spacing w:before="3"/>
        <w:rPr>
          <w:sz w:val="23"/>
        </w:rPr>
      </w:pPr>
    </w:p>
    <w:p w:rsidR="00453479" w:rsidRDefault="00544353">
      <w:pPr>
        <w:pStyle w:val="BodyText"/>
        <w:spacing w:line="480" w:lineRule="auto"/>
        <w:ind w:left="567" w:firstLine="681"/>
        <w:jc w:val="both"/>
      </w:pPr>
      <w:r>
        <w:t>Data</w:t>
      </w:r>
      <w:r>
        <w:rPr>
          <w:spacing w:val="1"/>
        </w:rPr>
        <w:t xml:space="preserve"> </w:t>
      </w:r>
      <w:r>
        <w:t>aktivitas</w:t>
      </w:r>
      <w:r>
        <w:rPr>
          <w:spacing w:val="1"/>
        </w:rPr>
        <w:t xml:space="preserve"> </w:t>
      </w:r>
      <w:r>
        <w:t>guru</w:t>
      </w:r>
      <w:r>
        <w:rPr>
          <w:spacing w:val="1"/>
        </w:rPr>
        <w:t xml:space="preserve"> </w:t>
      </w:r>
      <w:r>
        <w:t>dan</w:t>
      </w:r>
      <w:r>
        <w:rPr>
          <w:spacing w:val="1"/>
        </w:rPr>
        <w:t xml:space="preserve"> </w:t>
      </w:r>
      <w:r>
        <w:t>siswa</w:t>
      </w:r>
      <w:r>
        <w:rPr>
          <w:spacing w:val="1"/>
        </w:rPr>
        <w:t xml:space="preserve"> </w:t>
      </w:r>
      <w:r>
        <w:t>dilakukan</w:t>
      </w:r>
      <w:r>
        <w:rPr>
          <w:spacing w:val="1"/>
        </w:rPr>
        <w:t xml:space="preserve"> </w:t>
      </w:r>
      <w:r>
        <w:t>oleh</w:t>
      </w:r>
      <w:r>
        <w:rPr>
          <w:spacing w:val="1"/>
        </w:rPr>
        <w:t xml:space="preserve"> </w:t>
      </w:r>
      <w:r>
        <w:t>peneliti</w:t>
      </w:r>
      <w:r>
        <w:rPr>
          <w:spacing w:val="1"/>
        </w:rPr>
        <w:t xml:space="preserve"> </w:t>
      </w:r>
      <w:r>
        <w:t>selama</w:t>
      </w:r>
      <w:r>
        <w:rPr>
          <w:spacing w:val="1"/>
        </w:rPr>
        <w:t xml:space="preserve"> </w:t>
      </w:r>
      <w:r>
        <w:t>pelaksanaan tindakan dengan berpedoman pada lembar observasi yang</w:t>
      </w:r>
      <w:r>
        <w:rPr>
          <w:spacing w:val="1"/>
        </w:rPr>
        <w:t xml:space="preserve"> </w:t>
      </w:r>
      <w:r>
        <w:t>disediakan peneliti. Analisa data hasil observasi aktivitas guru dan siswa</w:t>
      </w:r>
      <w:r>
        <w:rPr>
          <w:spacing w:val="1"/>
        </w:rPr>
        <w:t xml:space="preserve"> </w:t>
      </w:r>
      <w:r>
        <w:lastRenderedPageBreak/>
        <w:t xml:space="preserve">dengan </w:t>
      </w:r>
      <w:r>
        <w:rPr>
          <w:lang w:val="id-ID"/>
        </w:rPr>
        <w:t xml:space="preserve">penerapan model pembelajaran </w:t>
      </w:r>
      <w:r>
        <w:rPr>
          <w:i/>
          <w:lang w:val="id-ID"/>
        </w:rPr>
        <w:t>think talk write</w:t>
      </w:r>
      <w:r>
        <w:rPr>
          <w:lang w:val="id-ID"/>
        </w:rPr>
        <w:t xml:space="preserve"> pada tema daerah tempat tinggalku</w:t>
      </w:r>
      <w:r>
        <w:rPr>
          <w:spacing w:val="1"/>
        </w:rPr>
        <w:t xml:space="preserve"> </w:t>
      </w:r>
      <w:r>
        <w:t>dengan</w:t>
      </w:r>
      <w:r>
        <w:rPr>
          <w:spacing w:val="-1"/>
        </w:rPr>
        <w:t xml:space="preserve"> </w:t>
      </w:r>
      <w:r>
        <w:t>menganalisa</w:t>
      </w:r>
      <w:r>
        <w:rPr>
          <w:spacing w:val="-1"/>
        </w:rPr>
        <w:t xml:space="preserve"> </w:t>
      </w:r>
      <w:r>
        <w:t>presentasi berikut ini:</w:t>
      </w:r>
    </w:p>
    <w:p w:rsidR="00453479" w:rsidRDefault="00544353">
      <w:pPr>
        <w:pStyle w:val="BodyText"/>
        <w:spacing w:line="387" w:lineRule="exact"/>
        <w:ind w:left="1440" w:right="15" w:firstLine="720"/>
        <w:rPr>
          <w:rFonts w:eastAsia="Cambria Math"/>
        </w:rPr>
      </w:pPr>
      <w:r>
        <w:rPr>
          <w:rFonts w:ascii="Cambria Math" w:eastAsia="Cambria Math" w:hAnsi="Cambria Math" w:cs="Cambria Math"/>
        </w:rPr>
        <w:t>𝑃</w:t>
      </w:r>
      <w:r>
        <w:rPr>
          <w:rFonts w:eastAsia="Cambria Math"/>
          <w:spacing w:val="19"/>
        </w:rPr>
        <w:t xml:space="preserve"> </w:t>
      </w:r>
      <w:r>
        <w:rPr>
          <w:rFonts w:eastAsia="Cambria Math"/>
        </w:rPr>
        <w:t>=</w:t>
      </w:r>
      <w:r>
        <w:rPr>
          <w:rFonts w:eastAsia="Cambria Math"/>
          <w:spacing w:val="79"/>
        </w:rPr>
        <w:t xml:space="preserve"> </w:t>
      </w:r>
      <w:r>
        <w:rPr>
          <w:rFonts w:eastAsia="Cambria Math"/>
          <w:i/>
          <w:u w:val="single"/>
        </w:rPr>
        <w:t>F</w:t>
      </w:r>
      <w:r>
        <w:rPr>
          <w:rFonts w:eastAsia="Cambria Math"/>
          <w:i/>
        </w:rPr>
        <w:t xml:space="preserve"> x</w:t>
      </w:r>
      <w:r>
        <w:rPr>
          <w:rFonts w:eastAsia="Cambria Math"/>
        </w:rPr>
        <w:t xml:space="preserve"> 100</w:t>
      </w:r>
      <w:r>
        <w:rPr>
          <w:rFonts w:eastAsia="Cambria Math"/>
          <w:i/>
        </w:rPr>
        <w:t>%</w:t>
      </w:r>
    </w:p>
    <w:p w:rsidR="00453479" w:rsidRDefault="00544353">
      <w:pPr>
        <w:pStyle w:val="BodyText"/>
        <w:spacing w:line="221" w:lineRule="exact"/>
        <w:rPr>
          <w:rFonts w:eastAsia="Cambria Math"/>
        </w:rPr>
      </w:pPr>
      <w:r>
        <w:rPr>
          <w:rFonts w:ascii="Cambria Math" w:eastAsia="Cambria Math" w:hAnsi="Cambria Math" w:cs="Cambria Math"/>
        </w:rPr>
        <w:t xml:space="preserve">      </w:t>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t xml:space="preserve">         𝑁</w:t>
      </w:r>
    </w:p>
    <w:p w:rsidR="00453479" w:rsidRDefault="00453479">
      <w:pPr>
        <w:pStyle w:val="BodyText"/>
        <w:spacing w:before="1"/>
        <w:rPr>
          <w:sz w:val="18"/>
        </w:rPr>
      </w:pPr>
    </w:p>
    <w:p w:rsidR="00453479" w:rsidRDefault="00544353">
      <w:pPr>
        <w:pStyle w:val="BodyText"/>
        <w:spacing w:before="90"/>
      </w:pPr>
      <w:r>
        <w:t>Keterangan:</w:t>
      </w:r>
    </w:p>
    <w:p w:rsidR="00453479" w:rsidRDefault="00453479">
      <w:pPr>
        <w:pStyle w:val="BodyText"/>
      </w:pPr>
    </w:p>
    <w:p w:rsidR="00453479" w:rsidRDefault="00544353">
      <w:pPr>
        <w:pStyle w:val="BodyText"/>
        <w:spacing w:line="480" w:lineRule="auto"/>
        <w:ind w:right="3"/>
        <w:rPr>
          <w:spacing w:val="-57"/>
        </w:rPr>
      </w:pPr>
      <w:r>
        <w:t>P</w:t>
      </w:r>
      <w:r>
        <w:tab/>
        <w:t>= Presentase yang dicari (Nilai aktivitas guru atau siswa)</w:t>
      </w:r>
      <w:r>
        <w:rPr>
          <w:spacing w:val="-57"/>
        </w:rPr>
        <w:t xml:space="preserve"> </w:t>
      </w:r>
    </w:p>
    <w:p w:rsidR="00453479" w:rsidRDefault="00544353">
      <w:pPr>
        <w:pStyle w:val="BodyText"/>
        <w:spacing w:line="480" w:lineRule="auto"/>
        <w:ind w:right="3"/>
      </w:pPr>
      <w:r>
        <w:t>F</w:t>
      </w:r>
      <w:r>
        <w:tab/>
        <w:t>=</w:t>
      </w:r>
      <w:r>
        <w:rPr>
          <w:spacing w:val="-2"/>
        </w:rPr>
        <w:t xml:space="preserve"> </w:t>
      </w:r>
      <w:r>
        <w:t>Jumlah skor</w:t>
      </w:r>
      <w:r>
        <w:rPr>
          <w:spacing w:val="1"/>
        </w:rPr>
        <w:t xml:space="preserve"> </w:t>
      </w:r>
      <w:r>
        <w:t>yang</w:t>
      </w:r>
      <w:r>
        <w:rPr>
          <w:spacing w:val="-3"/>
        </w:rPr>
        <w:t xml:space="preserve"> </w:t>
      </w:r>
      <w:r>
        <w:t>diperoleh</w:t>
      </w:r>
    </w:p>
    <w:p w:rsidR="00453479" w:rsidRDefault="00544353">
      <w:pPr>
        <w:pStyle w:val="BodyText"/>
        <w:spacing w:before="1"/>
        <w:ind w:right="3"/>
      </w:pPr>
      <w:r>
        <w:t>N</w:t>
      </w:r>
      <w:r>
        <w:tab/>
        <w:t>=</w:t>
      </w:r>
      <w:r>
        <w:rPr>
          <w:spacing w:val="-3"/>
        </w:rPr>
        <w:t xml:space="preserve"> </w:t>
      </w:r>
      <w:r>
        <w:t>Jumlah</w:t>
      </w:r>
      <w:r>
        <w:rPr>
          <w:spacing w:val="-1"/>
        </w:rPr>
        <w:t xml:space="preserve"> </w:t>
      </w:r>
      <w:r>
        <w:t>skor</w:t>
      </w:r>
      <w:r>
        <w:rPr>
          <w:spacing w:val="-1"/>
        </w:rPr>
        <w:t xml:space="preserve"> </w:t>
      </w:r>
      <w:r>
        <w:t>keseluruhan</w:t>
      </w:r>
      <w:r>
        <w:rPr>
          <w:spacing w:val="-1"/>
        </w:rPr>
        <w:t xml:space="preserve"> </w:t>
      </w:r>
      <w:r>
        <w:t>aktivitas</w:t>
      </w:r>
    </w:p>
    <w:p w:rsidR="00453479" w:rsidRDefault="00453479">
      <w:pPr>
        <w:pStyle w:val="BodyText"/>
        <w:ind w:right="3"/>
      </w:pPr>
    </w:p>
    <w:p w:rsidR="00453479" w:rsidRDefault="00544353">
      <w:pPr>
        <w:pStyle w:val="BodyText"/>
        <w:ind w:right="3"/>
        <w:rPr>
          <w:lang w:val="id-ID"/>
        </w:rPr>
      </w:pPr>
      <w:r>
        <w:t>100%</w:t>
      </w:r>
      <w:r>
        <w:tab/>
        <w:t>=</w:t>
      </w:r>
      <w:r>
        <w:rPr>
          <w:spacing w:val="-3"/>
        </w:rPr>
        <w:t xml:space="preserve"> </w:t>
      </w:r>
      <w:r>
        <w:t>Bilangan</w:t>
      </w:r>
      <w:r>
        <w:rPr>
          <w:spacing w:val="-1"/>
        </w:rPr>
        <w:t xml:space="preserve"> </w:t>
      </w:r>
      <w:r>
        <w:t>tetap</w:t>
      </w:r>
    </w:p>
    <w:p w:rsidR="00453479" w:rsidRDefault="00453479">
      <w:pPr>
        <w:pStyle w:val="BodyText"/>
        <w:tabs>
          <w:tab w:val="left" w:pos="2748"/>
        </w:tabs>
        <w:rPr>
          <w:lang w:val="id-ID"/>
        </w:rPr>
      </w:pPr>
    </w:p>
    <w:p w:rsidR="00453479" w:rsidRDefault="00544353">
      <w:pPr>
        <w:pStyle w:val="BodyText"/>
        <w:spacing w:before="90" w:line="480" w:lineRule="auto"/>
        <w:ind w:right="3" w:firstLine="679"/>
        <w:jc w:val="both"/>
      </w:pPr>
      <w:r>
        <w:t>Adapun</w:t>
      </w:r>
      <w:r>
        <w:rPr>
          <w:spacing w:val="29"/>
        </w:rPr>
        <w:t xml:space="preserve"> </w:t>
      </w:r>
      <w:r>
        <w:t>kriteria</w:t>
      </w:r>
      <w:r>
        <w:rPr>
          <w:spacing w:val="29"/>
        </w:rPr>
        <w:t xml:space="preserve"> </w:t>
      </w:r>
      <w:r>
        <w:t>keberhasilan</w:t>
      </w:r>
      <w:r>
        <w:rPr>
          <w:spacing w:val="29"/>
        </w:rPr>
        <w:t xml:space="preserve"> </w:t>
      </w:r>
      <w:r>
        <w:t>aktivitas</w:t>
      </w:r>
      <w:r>
        <w:rPr>
          <w:spacing w:val="33"/>
        </w:rPr>
        <w:t xml:space="preserve"> </w:t>
      </w:r>
      <w:r>
        <w:t>guru</w:t>
      </w:r>
      <w:r>
        <w:rPr>
          <w:spacing w:val="29"/>
        </w:rPr>
        <w:t xml:space="preserve"> </w:t>
      </w:r>
      <w:r>
        <w:t>maupun</w:t>
      </w:r>
      <w:r>
        <w:rPr>
          <w:spacing w:val="30"/>
        </w:rPr>
        <w:t xml:space="preserve"> </w:t>
      </w:r>
      <w:r>
        <w:t>siswa</w:t>
      </w:r>
      <w:r>
        <w:rPr>
          <w:spacing w:val="28"/>
        </w:rPr>
        <w:t xml:space="preserve"> </w:t>
      </w:r>
      <w:r>
        <w:t>selama</w:t>
      </w:r>
      <w:r>
        <w:rPr>
          <w:spacing w:val="-57"/>
        </w:rPr>
        <w:t xml:space="preserve"> </w:t>
      </w:r>
      <w:r>
        <w:t>pembelajaran</w:t>
      </w:r>
      <w:r>
        <w:rPr>
          <w:spacing w:val="-1"/>
        </w:rPr>
        <w:t xml:space="preserve"> </w:t>
      </w:r>
      <w:r>
        <w:t>sebagai berikut:</w:t>
      </w:r>
    </w:p>
    <w:p w:rsidR="00453479" w:rsidRDefault="00544353">
      <w:pPr>
        <w:pStyle w:val="Heading1"/>
        <w:spacing w:before="5"/>
        <w:jc w:val="center"/>
        <w:rPr>
          <w:rFonts w:ascii="Times New Roman" w:hAnsi="Times New Roman" w:cs="Times New Roman"/>
          <w:color w:val="auto"/>
          <w:sz w:val="24"/>
          <w:szCs w:val="24"/>
          <w:lang w:val="en-US"/>
        </w:rPr>
      </w:pPr>
      <w:r>
        <w:rPr>
          <w:rFonts w:ascii="Times New Roman" w:hAnsi="Times New Roman" w:cs="Times New Roman"/>
          <w:color w:val="auto"/>
          <w:sz w:val="24"/>
          <w:szCs w:val="24"/>
        </w:rPr>
        <w:t>Tabel</w:t>
      </w:r>
      <w:r>
        <w:rPr>
          <w:rFonts w:ascii="Times New Roman" w:hAnsi="Times New Roman" w:cs="Times New Roman"/>
          <w:color w:val="auto"/>
          <w:spacing w:val="-3"/>
          <w:sz w:val="24"/>
          <w:szCs w:val="24"/>
        </w:rPr>
        <w:t xml:space="preserve"> </w:t>
      </w:r>
      <w:r>
        <w:rPr>
          <w:rFonts w:ascii="Times New Roman" w:hAnsi="Times New Roman" w:cs="Times New Roman"/>
          <w:color w:val="auto"/>
          <w:sz w:val="24"/>
          <w:szCs w:val="24"/>
        </w:rPr>
        <w:t>3.4</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Kriteria</w:t>
      </w:r>
      <w:r>
        <w:rPr>
          <w:rFonts w:ascii="Times New Roman" w:hAnsi="Times New Roman" w:cs="Times New Roman"/>
          <w:color w:val="auto"/>
          <w:spacing w:val="-2"/>
          <w:sz w:val="24"/>
          <w:szCs w:val="24"/>
        </w:rPr>
        <w:t xml:space="preserve"> </w:t>
      </w:r>
      <w:r>
        <w:rPr>
          <w:rFonts w:ascii="Times New Roman" w:hAnsi="Times New Roman" w:cs="Times New Roman"/>
          <w:color w:val="auto"/>
          <w:sz w:val="24"/>
          <w:szCs w:val="24"/>
        </w:rPr>
        <w:t>Penilaian</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Hasil</w:t>
      </w:r>
      <w:r>
        <w:rPr>
          <w:rFonts w:ascii="Times New Roman" w:hAnsi="Times New Roman" w:cs="Times New Roman"/>
          <w:color w:val="auto"/>
          <w:spacing w:val="-2"/>
          <w:sz w:val="24"/>
          <w:szCs w:val="24"/>
        </w:rPr>
        <w:t xml:space="preserve"> </w:t>
      </w:r>
      <w:r>
        <w:rPr>
          <w:rFonts w:ascii="Times New Roman" w:hAnsi="Times New Roman" w:cs="Times New Roman"/>
          <w:color w:val="auto"/>
          <w:sz w:val="24"/>
          <w:szCs w:val="24"/>
        </w:rPr>
        <w:t>Pengamatan Aktivitas</w:t>
      </w:r>
      <w:r>
        <w:rPr>
          <w:rFonts w:ascii="Times New Roman" w:hAnsi="Times New Roman" w:cs="Times New Roman"/>
          <w:color w:val="auto"/>
          <w:spacing w:val="-2"/>
          <w:sz w:val="24"/>
          <w:szCs w:val="24"/>
        </w:rPr>
        <w:t xml:space="preserve"> </w:t>
      </w:r>
      <w:r>
        <w:rPr>
          <w:rFonts w:ascii="Times New Roman" w:hAnsi="Times New Roman" w:cs="Times New Roman"/>
          <w:color w:val="auto"/>
          <w:sz w:val="24"/>
          <w:szCs w:val="24"/>
        </w:rPr>
        <w:t>Guru</w:t>
      </w:r>
    </w:p>
    <w:p w:rsidR="00453479" w:rsidRDefault="00544353">
      <w:pPr>
        <w:pStyle w:val="Heading1"/>
        <w:spacing w:before="5"/>
        <w:jc w:val="center"/>
        <w:rPr>
          <w:rFonts w:ascii="Times New Roman" w:hAnsi="Times New Roman" w:cs="Times New Roman"/>
          <w:b w:val="0"/>
          <w:color w:val="auto"/>
          <w:sz w:val="24"/>
          <w:szCs w:val="24"/>
        </w:rPr>
      </w:pPr>
      <w:r>
        <w:rPr>
          <w:rFonts w:ascii="Times New Roman" w:hAnsi="Times New Roman" w:cs="Times New Roman"/>
          <w:color w:val="auto"/>
          <w:spacing w:val="2"/>
          <w:sz w:val="24"/>
          <w:szCs w:val="24"/>
        </w:rPr>
        <w:t xml:space="preserve"> </w:t>
      </w:r>
      <w:r>
        <w:rPr>
          <w:rFonts w:ascii="Times New Roman" w:hAnsi="Times New Roman" w:cs="Times New Roman"/>
          <w:color w:val="auto"/>
          <w:sz w:val="24"/>
          <w:szCs w:val="24"/>
        </w:rPr>
        <w:t>Dan</w:t>
      </w:r>
      <w:r>
        <w:rPr>
          <w:rFonts w:ascii="Times New Roman" w:hAnsi="Times New Roman" w:cs="Times New Roman"/>
          <w:color w:val="auto"/>
          <w:sz w:val="24"/>
          <w:szCs w:val="24"/>
          <w:lang w:val="en-US"/>
        </w:rPr>
        <w:t xml:space="preserve"> </w:t>
      </w:r>
      <w:r>
        <w:rPr>
          <w:rFonts w:ascii="Times New Roman" w:hAnsi="Times New Roman" w:cs="Times New Roman"/>
          <w:color w:val="auto"/>
          <w:sz w:val="24"/>
        </w:rPr>
        <w:t>Siswa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4304"/>
        <w:gridCol w:w="2720"/>
      </w:tblGrid>
      <w:tr w:rsidR="00453479">
        <w:trPr>
          <w:trHeight w:val="275"/>
          <w:jc w:val="center"/>
        </w:trPr>
        <w:tc>
          <w:tcPr>
            <w:tcW w:w="571" w:type="dxa"/>
          </w:tcPr>
          <w:p w:rsidR="00453479" w:rsidRDefault="00544353">
            <w:pPr>
              <w:pStyle w:val="TableParagraph"/>
              <w:spacing w:line="256" w:lineRule="exact"/>
              <w:ind w:left="107"/>
              <w:rPr>
                <w:b/>
                <w:sz w:val="24"/>
              </w:rPr>
            </w:pPr>
            <w:r>
              <w:rPr>
                <w:b/>
                <w:sz w:val="24"/>
              </w:rPr>
              <w:t>No.</w:t>
            </w:r>
          </w:p>
        </w:tc>
        <w:tc>
          <w:tcPr>
            <w:tcW w:w="4304" w:type="dxa"/>
          </w:tcPr>
          <w:p w:rsidR="00453479" w:rsidRDefault="00544353">
            <w:pPr>
              <w:pStyle w:val="TableParagraph"/>
              <w:spacing w:line="256" w:lineRule="exact"/>
              <w:ind w:left="1330"/>
              <w:rPr>
                <w:b/>
                <w:sz w:val="24"/>
              </w:rPr>
            </w:pPr>
            <w:r>
              <w:rPr>
                <w:b/>
                <w:sz w:val="24"/>
              </w:rPr>
              <w:t>Nilai</w:t>
            </w:r>
            <w:r>
              <w:rPr>
                <w:b/>
                <w:spacing w:val="-2"/>
                <w:sz w:val="24"/>
              </w:rPr>
              <w:t xml:space="preserve"> </w:t>
            </w:r>
            <w:r>
              <w:rPr>
                <w:b/>
                <w:sz w:val="24"/>
              </w:rPr>
              <w:t>Persentase</w:t>
            </w:r>
          </w:p>
        </w:tc>
        <w:tc>
          <w:tcPr>
            <w:tcW w:w="2720" w:type="dxa"/>
          </w:tcPr>
          <w:p w:rsidR="00453479" w:rsidRDefault="00544353">
            <w:pPr>
              <w:pStyle w:val="TableParagraph"/>
              <w:spacing w:line="256" w:lineRule="exact"/>
              <w:ind w:left="905"/>
              <w:rPr>
                <w:b/>
                <w:sz w:val="24"/>
              </w:rPr>
            </w:pPr>
            <w:r>
              <w:rPr>
                <w:b/>
                <w:sz w:val="24"/>
              </w:rPr>
              <w:t>Kategori</w:t>
            </w:r>
          </w:p>
        </w:tc>
      </w:tr>
      <w:tr w:rsidR="00453479">
        <w:trPr>
          <w:trHeight w:val="275"/>
          <w:jc w:val="center"/>
        </w:trPr>
        <w:tc>
          <w:tcPr>
            <w:tcW w:w="571" w:type="dxa"/>
          </w:tcPr>
          <w:p w:rsidR="00453479" w:rsidRDefault="00544353">
            <w:pPr>
              <w:pStyle w:val="TableParagraph"/>
              <w:spacing w:line="256" w:lineRule="exact"/>
              <w:ind w:left="107"/>
              <w:rPr>
                <w:sz w:val="24"/>
              </w:rPr>
            </w:pPr>
            <w:r>
              <w:rPr>
                <w:sz w:val="24"/>
              </w:rPr>
              <w:t>1.</w:t>
            </w:r>
          </w:p>
        </w:tc>
        <w:tc>
          <w:tcPr>
            <w:tcW w:w="4304" w:type="dxa"/>
          </w:tcPr>
          <w:p w:rsidR="00453479" w:rsidRDefault="00544353">
            <w:pPr>
              <w:pStyle w:val="TableParagraph"/>
              <w:spacing w:line="256" w:lineRule="exact"/>
              <w:ind w:left="107"/>
              <w:rPr>
                <w:sz w:val="24"/>
              </w:rPr>
            </w:pPr>
            <w:r>
              <w:rPr>
                <w:sz w:val="24"/>
              </w:rPr>
              <w:t>88%</w:t>
            </w:r>
            <w:r>
              <w:rPr>
                <w:spacing w:val="-1"/>
                <w:sz w:val="24"/>
              </w:rPr>
              <w:t xml:space="preserve"> </w:t>
            </w:r>
            <w:r>
              <w:rPr>
                <w:sz w:val="24"/>
              </w:rPr>
              <w:t>– 100%</w:t>
            </w:r>
          </w:p>
        </w:tc>
        <w:tc>
          <w:tcPr>
            <w:tcW w:w="2720" w:type="dxa"/>
          </w:tcPr>
          <w:p w:rsidR="00453479" w:rsidRDefault="00544353">
            <w:pPr>
              <w:pStyle w:val="TableParagraph"/>
              <w:spacing w:line="256" w:lineRule="exact"/>
              <w:ind w:left="108"/>
              <w:rPr>
                <w:sz w:val="24"/>
              </w:rPr>
            </w:pPr>
            <w:r>
              <w:rPr>
                <w:sz w:val="24"/>
              </w:rPr>
              <w:t>Baik</w:t>
            </w:r>
            <w:r>
              <w:rPr>
                <w:spacing w:val="-2"/>
                <w:sz w:val="24"/>
              </w:rPr>
              <w:t xml:space="preserve"> </w:t>
            </w:r>
            <w:r>
              <w:rPr>
                <w:sz w:val="24"/>
              </w:rPr>
              <w:t>sekali</w:t>
            </w:r>
          </w:p>
        </w:tc>
      </w:tr>
      <w:tr w:rsidR="00453479">
        <w:trPr>
          <w:trHeight w:val="276"/>
          <w:jc w:val="center"/>
        </w:trPr>
        <w:tc>
          <w:tcPr>
            <w:tcW w:w="571" w:type="dxa"/>
          </w:tcPr>
          <w:p w:rsidR="00453479" w:rsidRDefault="00544353">
            <w:pPr>
              <w:pStyle w:val="TableParagraph"/>
              <w:spacing w:line="256" w:lineRule="exact"/>
              <w:ind w:left="107"/>
              <w:rPr>
                <w:sz w:val="24"/>
              </w:rPr>
            </w:pPr>
            <w:r>
              <w:rPr>
                <w:sz w:val="24"/>
              </w:rPr>
              <w:t>2.</w:t>
            </w:r>
          </w:p>
        </w:tc>
        <w:tc>
          <w:tcPr>
            <w:tcW w:w="4304" w:type="dxa"/>
          </w:tcPr>
          <w:p w:rsidR="00453479" w:rsidRDefault="00544353">
            <w:pPr>
              <w:pStyle w:val="TableParagraph"/>
              <w:spacing w:line="256" w:lineRule="exact"/>
              <w:ind w:left="107"/>
              <w:rPr>
                <w:sz w:val="24"/>
              </w:rPr>
            </w:pPr>
            <w:r>
              <w:rPr>
                <w:sz w:val="24"/>
              </w:rPr>
              <w:t>75%</w:t>
            </w:r>
            <w:r>
              <w:rPr>
                <w:spacing w:val="-1"/>
                <w:sz w:val="24"/>
              </w:rPr>
              <w:t xml:space="preserve"> </w:t>
            </w:r>
            <w:r>
              <w:rPr>
                <w:sz w:val="24"/>
              </w:rPr>
              <w:t>– 87,9%</w:t>
            </w:r>
          </w:p>
        </w:tc>
        <w:tc>
          <w:tcPr>
            <w:tcW w:w="2720" w:type="dxa"/>
          </w:tcPr>
          <w:p w:rsidR="00453479" w:rsidRDefault="00544353">
            <w:pPr>
              <w:pStyle w:val="TableParagraph"/>
              <w:spacing w:line="256" w:lineRule="exact"/>
              <w:ind w:left="108"/>
              <w:rPr>
                <w:sz w:val="24"/>
              </w:rPr>
            </w:pPr>
            <w:r>
              <w:rPr>
                <w:sz w:val="24"/>
              </w:rPr>
              <w:t>Baik</w:t>
            </w:r>
          </w:p>
        </w:tc>
      </w:tr>
      <w:tr w:rsidR="00453479">
        <w:trPr>
          <w:trHeight w:val="278"/>
          <w:jc w:val="center"/>
        </w:trPr>
        <w:tc>
          <w:tcPr>
            <w:tcW w:w="571" w:type="dxa"/>
          </w:tcPr>
          <w:p w:rsidR="00453479" w:rsidRDefault="00544353">
            <w:pPr>
              <w:pStyle w:val="TableParagraph"/>
              <w:spacing w:line="258" w:lineRule="exact"/>
              <w:ind w:left="107"/>
              <w:rPr>
                <w:sz w:val="24"/>
              </w:rPr>
            </w:pPr>
            <w:r>
              <w:rPr>
                <w:sz w:val="24"/>
              </w:rPr>
              <w:t>3.</w:t>
            </w:r>
          </w:p>
        </w:tc>
        <w:tc>
          <w:tcPr>
            <w:tcW w:w="4304" w:type="dxa"/>
          </w:tcPr>
          <w:p w:rsidR="00453479" w:rsidRDefault="00544353">
            <w:pPr>
              <w:pStyle w:val="TableParagraph"/>
              <w:spacing w:line="258" w:lineRule="exact"/>
              <w:ind w:left="107"/>
              <w:rPr>
                <w:sz w:val="24"/>
              </w:rPr>
            </w:pPr>
            <w:r>
              <w:rPr>
                <w:sz w:val="24"/>
              </w:rPr>
              <w:t>50%</w:t>
            </w:r>
            <w:r>
              <w:rPr>
                <w:spacing w:val="-1"/>
                <w:sz w:val="24"/>
              </w:rPr>
              <w:t xml:space="preserve"> </w:t>
            </w:r>
            <w:r>
              <w:rPr>
                <w:sz w:val="24"/>
              </w:rPr>
              <w:t>– 74,9</w:t>
            </w:r>
          </w:p>
        </w:tc>
        <w:tc>
          <w:tcPr>
            <w:tcW w:w="2720" w:type="dxa"/>
          </w:tcPr>
          <w:p w:rsidR="00453479" w:rsidRDefault="00544353">
            <w:pPr>
              <w:pStyle w:val="TableParagraph"/>
              <w:spacing w:line="258" w:lineRule="exact"/>
              <w:ind w:left="108"/>
              <w:rPr>
                <w:sz w:val="24"/>
              </w:rPr>
            </w:pPr>
            <w:r>
              <w:rPr>
                <w:sz w:val="24"/>
              </w:rPr>
              <w:t>Cukup</w:t>
            </w:r>
          </w:p>
        </w:tc>
      </w:tr>
      <w:tr w:rsidR="00453479">
        <w:trPr>
          <w:trHeight w:val="275"/>
          <w:jc w:val="center"/>
        </w:trPr>
        <w:tc>
          <w:tcPr>
            <w:tcW w:w="571" w:type="dxa"/>
          </w:tcPr>
          <w:p w:rsidR="00453479" w:rsidRDefault="00544353">
            <w:pPr>
              <w:pStyle w:val="TableParagraph"/>
              <w:spacing w:line="256" w:lineRule="exact"/>
              <w:ind w:left="107"/>
              <w:rPr>
                <w:sz w:val="24"/>
              </w:rPr>
            </w:pPr>
            <w:r>
              <w:rPr>
                <w:sz w:val="24"/>
              </w:rPr>
              <w:t>4.</w:t>
            </w:r>
          </w:p>
        </w:tc>
        <w:tc>
          <w:tcPr>
            <w:tcW w:w="4304" w:type="dxa"/>
          </w:tcPr>
          <w:p w:rsidR="00453479" w:rsidRDefault="00544353">
            <w:pPr>
              <w:pStyle w:val="TableParagraph"/>
              <w:spacing w:line="256" w:lineRule="exact"/>
              <w:ind w:left="107"/>
              <w:rPr>
                <w:sz w:val="24"/>
              </w:rPr>
            </w:pPr>
            <w:r>
              <w:rPr>
                <w:sz w:val="24"/>
              </w:rPr>
              <w:t>0 – 49,9%</w:t>
            </w:r>
          </w:p>
        </w:tc>
        <w:tc>
          <w:tcPr>
            <w:tcW w:w="2720" w:type="dxa"/>
          </w:tcPr>
          <w:p w:rsidR="00453479" w:rsidRDefault="00544353">
            <w:pPr>
              <w:pStyle w:val="TableParagraph"/>
              <w:spacing w:line="256" w:lineRule="exact"/>
              <w:ind w:left="108"/>
              <w:rPr>
                <w:sz w:val="24"/>
              </w:rPr>
            </w:pPr>
            <w:r>
              <w:rPr>
                <w:sz w:val="24"/>
              </w:rPr>
              <w:t>Kurang</w:t>
            </w:r>
          </w:p>
        </w:tc>
      </w:tr>
    </w:tbl>
    <w:p w:rsidR="00453479" w:rsidRDefault="00453479">
      <w:pPr>
        <w:pStyle w:val="BodyText"/>
        <w:rPr>
          <w:b/>
          <w:sz w:val="26"/>
        </w:rPr>
      </w:pPr>
    </w:p>
    <w:p w:rsidR="00453479" w:rsidRDefault="00453479">
      <w:pPr>
        <w:pStyle w:val="BodyText"/>
        <w:spacing w:before="3"/>
        <w:rPr>
          <w:b/>
          <w:sz w:val="21"/>
        </w:rPr>
      </w:pPr>
    </w:p>
    <w:p w:rsidR="00453479" w:rsidRDefault="00544353">
      <w:pPr>
        <w:pStyle w:val="BodyText"/>
        <w:spacing w:line="480" w:lineRule="auto"/>
        <w:ind w:right="3" w:firstLine="679"/>
        <w:jc w:val="both"/>
      </w:pPr>
      <w:r>
        <w:t>Apabila dari hasil analisis data yang dilakukan masih terdapat aspek-</w:t>
      </w:r>
      <w:r>
        <w:rPr>
          <w:spacing w:val="1"/>
        </w:rPr>
        <w:t xml:space="preserve"> </w:t>
      </w:r>
      <w:r>
        <w:t>aspek</w:t>
      </w:r>
      <w:r>
        <w:rPr>
          <w:spacing w:val="1"/>
        </w:rPr>
        <w:t xml:space="preserve"> </w:t>
      </w:r>
      <w:r>
        <w:t>yang</w:t>
      </w:r>
      <w:r>
        <w:rPr>
          <w:spacing w:val="1"/>
        </w:rPr>
        <w:t xml:space="preserve"> </w:t>
      </w:r>
      <w:r>
        <w:t>masih</w:t>
      </w:r>
      <w:r>
        <w:rPr>
          <w:spacing w:val="1"/>
        </w:rPr>
        <w:t xml:space="preserve"> </w:t>
      </w:r>
      <w:r>
        <w:t>berada</w:t>
      </w:r>
      <w:r>
        <w:rPr>
          <w:spacing w:val="1"/>
        </w:rPr>
        <w:t xml:space="preserve"> </w:t>
      </w:r>
      <w:r>
        <w:t>pada</w:t>
      </w:r>
      <w:r>
        <w:rPr>
          <w:spacing w:val="1"/>
        </w:rPr>
        <w:t xml:space="preserve"> </w:t>
      </w:r>
      <w:r>
        <w:t>kategori</w:t>
      </w:r>
      <w:r>
        <w:rPr>
          <w:spacing w:val="1"/>
        </w:rPr>
        <w:t xml:space="preserve"> </w:t>
      </w:r>
      <w:r>
        <w:t>kurang</w:t>
      </w:r>
      <w:r>
        <w:rPr>
          <w:spacing w:val="1"/>
        </w:rPr>
        <w:t xml:space="preserve"> </w:t>
      </w:r>
      <w:r>
        <w:t>atau</w:t>
      </w:r>
      <w:r>
        <w:rPr>
          <w:spacing w:val="1"/>
        </w:rPr>
        <w:t xml:space="preserve"> </w:t>
      </w:r>
      <w:r>
        <w:t>cukup,</w:t>
      </w:r>
      <w:r>
        <w:rPr>
          <w:spacing w:val="1"/>
        </w:rPr>
        <w:t xml:space="preserve"> </w:t>
      </w:r>
      <w:r>
        <w:t>maka</w:t>
      </w:r>
      <w:r>
        <w:rPr>
          <w:spacing w:val="1"/>
        </w:rPr>
        <w:t xml:space="preserve"> </w:t>
      </w:r>
      <w:r>
        <w:t>akan</w:t>
      </w:r>
      <w:r>
        <w:rPr>
          <w:spacing w:val="1"/>
        </w:rPr>
        <w:t xml:space="preserve"> </w:t>
      </w:r>
      <w:r>
        <w:t>dijadikan</w:t>
      </w:r>
      <w:r>
        <w:rPr>
          <w:spacing w:val="1"/>
        </w:rPr>
        <w:t xml:space="preserve"> </w:t>
      </w:r>
      <w:r>
        <w:t>bahan</w:t>
      </w:r>
      <w:r>
        <w:rPr>
          <w:spacing w:val="1"/>
        </w:rPr>
        <w:t xml:space="preserve"> </w:t>
      </w:r>
      <w:r>
        <w:t>pertimbangan</w:t>
      </w:r>
      <w:r>
        <w:rPr>
          <w:spacing w:val="1"/>
        </w:rPr>
        <w:t xml:space="preserve"> </w:t>
      </w:r>
      <w:r>
        <w:t>untuk</w:t>
      </w:r>
      <w:r>
        <w:rPr>
          <w:spacing w:val="1"/>
        </w:rPr>
        <w:t xml:space="preserve"> </w:t>
      </w:r>
      <w:r>
        <w:t>merevisi</w:t>
      </w:r>
      <w:r>
        <w:rPr>
          <w:spacing w:val="1"/>
        </w:rPr>
        <w:t xml:space="preserve"> </w:t>
      </w:r>
      <w:r>
        <w:t>perangkat</w:t>
      </w:r>
      <w:r>
        <w:rPr>
          <w:spacing w:val="1"/>
        </w:rPr>
        <w:t xml:space="preserve"> </w:t>
      </w:r>
      <w:r>
        <w:t>pembelajaran</w:t>
      </w:r>
      <w:r>
        <w:rPr>
          <w:spacing w:val="-57"/>
        </w:rPr>
        <w:t xml:space="preserve"> </w:t>
      </w:r>
      <w:r>
        <w:t>selanjutnya.</w:t>
      </w:r>
    </w:p>
    <w:p w:rsidR="00453479" w:rsidRDefault="00544353">
      <w:pPr>
        <w:pStyle w:val="ListParagraph"/>
        <w:widowControl w:val="0"/>
        <w:numPr>
          <w:ilvl w:val="2"/>
          <w:numId w:val="55"/>
        </w:numPr>
        <w:autoSpaceDE w:val="0"/>
        <w:autoSpaceDN w:val="0"/>
        <w:spacing w:before="1" w:after="0" w:line="240" w:lineRule="auto"/>
        <w:ind w:left="709" w:hanging="361"/>
        <w:contextualSpacing w:val="0"/>
        <w:jc w:val="both"/>
        <w:rPr>
          <w:rFonts w:ascii="Times New Roman" w:hAnsi="Times New Roman" w:cs="Times New Roman"/>
          <w:sz w:val="24"/>
        </w:rPr>
      </w:pPr>
      <w:r>
        <w:rPr>
          <w:rFonts w:ascii="Times New Roman" w:hAnsi="Times New Roman" w:cs="Times New Roman"/>
          <w:sz w:val="24"/>
        </w:rPr>
        <w:t>Penilaian</w:t>
      </w:r>
      <w:r>
        <w:rPr>
          <w:rFonts w:ascii="Times New Roman" w:hAnsi="Times New Roman" w:cs="Times New Roman"/>
          <w:spacing w:val="-3"/>
          <w:sz w:val="24"/>
        </w:rPr>
        <w:t xml:space="preserve"> </w:t>
      </w:r>
      <w:r>
        <w:rPr>
          <w:rFonts w:ascii="Times New Roman" w:hAnsi="Times New Roman" w:cs="Times New Roman"/>
          <w:sz w:val="24"/>
        </w:rPr>
        <w:t>Tes Individu</w:t>
      </w:r>
    </w:p>
    <w:p w:rsidR="00453479" w:rsidRDefault="00453479">
      <w:pPr>
        <w:pStyle w:val="BodyText"/>
      </w:pPr>
    </w:p>
    <w:p w:rsidR="00453479" w:rsidRDefault="00544353">
      <w:pPr>
        <w:pStyle w:val="BodyText"/>
        <w:spacing w:line="480" w:lineRule="auto"/>
        <w:ind w:left="709" w:right="3" w:firstLine="681"/>
        <w:jc w:val="both"/>
      </w:pPr>
      <w:r>
        <w:t>Pada penilaian ini, tes dilakukan secara individu untuk mengetahui</w:t>
      </w:r>
      <w:r>
        <w:rPr>
          <w:spacing w:val="-57"/>
        </w:rPr>
        <w:t xml:space="preserve"> </w:t>
      </w:r>
      <w:r>
        <w:t xml:space="preserve">hasil belajar siswa terhadap pemahaman siswa mengenai </w:t>
      </w:r>
      <w:r>
        <w:rPr>
          <w:lang w:val="id-ID"/>
        </w:rPr>
        <w:t xml:space="preserve">materi pada tema daerah tempat tinggalku dengan menerapkan model pembelajaran </w:t>
      </w:r>
      <w:r>
        <w:rPr>
          <w:i/>
          <w:lang w:val="id-ID"/>
        </w:rPr>
        <w:t>think talk write</w:t>
      </w:r>
      <w:r>
        <w:t>. Penilaian ini di dapatkan dari hasil tes yang telah disediakan</w:t>
      </w:r>
      <w:r>
        <w:rPr>
          <w:spacing w:val="1"/>
        </w:rPr>
        <w:t xml:space="preserve"> </w:t>
      </w:r>
      <w:r>
        <w:lastRenderedPageBreak/>
        <w:t>oleh</w:t>
      </w:r>
      <w:r>
        <w:rPr>
          <w:spacing w:val="7"/>
        </w:rPr>
        <w:t xml:space="preserve"> </w:t>
      </w:r>
      <w:r>
        <w:t>peneliti.</w:t>
      </w:r>
      <w:r>
        <w:rPr>
          <w:spacing w:val="8"/>
        </w:rPr>
        <w:t xml:space="preserve"> </w:t>
      </w:r>
      <w:r>
        <w:t>Rumus</w:t>
      </w:r>
      <w:r>
        <w:rPr>
          <w:spacing w:val="11"/>
        </w:rPr>
        <w:t xml:space="preserve"> </w:t>
      </w:r>
      <w:r>
        <w:t>yang</w:t>
      </w:r>
      <w:r>
        <w:rPr>
          <w:spacing w:val="5"/>
        </w:rPr>
        <w:t xml:space="preserve"> </w:t>
      </w:r>
      <w:r>
        <w:t>digunakan</w:t>
      </w:r>
      <w:r>
        <w:rPr>
          <w:spacing w:val="8"/>
        </w:rPr>
        <w:t xml:space="preserve"> </w:t>
      </w:r>
      <w:r>
        <w:t>untuk</w:t>
      </w:r>
      <w:r>
        <w:rPr>
          <w:spacing w:val="8"/>
        </w:rPr>
        <w:t xml:space="preserve"> </w:t>
      </w:r>
      <w:r>
        <w:t>menghitung</w:t>
      </w:r>
      <w:r>
        <w:rPr>
          <w:spacing w:val="5"/>
        </w:rPr>
        <w:t xml:space="preserve"> </w:t>
      </w:r>
      <w:r>
        <w:t>nilai</w:t>
      </w:r>
      <w:r>
        <w:rPr>
          <w:spacing w:val="8"/>
        </w:rPr>
        <w:t xml:space="preserve"> </w:t>
      </w:r>
      <w:r>
        <w:t>tes</w:t>
      </w:r>
      <w:r>
        <w:rPr>
          <w:spacing w:val="8"/>
        </w:rPr>
        <w:t xml:space="preserve"> </w:t>
      </w:r>
      <w:r>
        <w:t>individu</w:t>
      </w:r>
    </w:p>
    <w:p w:rsidR="00453479" w:rsidRDefault="00544353">
      <w:pPr>
        <w:pStyle w:val="BodyText"/>
        <w:spacing w:before="1"/>
      </w:pPr>
      <w:r>
        <w:t>yaitu:</w:t>
      </w:r>
    </w:p>
    <w:p w:rsidR="00453479" w:rsidRDefault="00453479">
      <w:pPr>
        <w:pStyle w:val="BodyText"/>
        <w:spacing w:before="8"/>
        <w:rPr>
          <w:sz w:val="29"/>
          <w:lang w:val="id-ID"/>
        </w:rPr>
      </w:pPr>
    </w:p>
    <w:p w:rsidR="00453479" w:rsidRDefault="00353533">
      <w:pPr>
        <w:pStyle w:val="BodyText"/>
        <w:spacing w:line="234" w:lineRule="exact"/>
      </w:pPr>
      <w:r>
        <w:rPr>
          <w:noProof/>
        </w:rPr>
        <mc:AlternateContent>
          <mc:Choice Requires="wps">
            <w:drawing>
              <wp:anchor distT="0" distB="0" distL="0" distR="0" simplePos="0" relativeHeight="251665920" behindDoc="1" locked="0" layoutInCell="1" allowOverlap="1">
                <wp:simplePos x="0" y="0"/>
                <wp:positionH relativeFrom="page">
                  <wp:posOffset>2366645</wp:posOffset>
                </wp:positionH>
                <wp:positionV relativeFrom="paragraph">
                  <wp:posOffset>106680</wp:posOffset>
                </wp:positionV>
                <wp:extent cx="824230" cy="10795"/>
                <wp:effectExtent l="4445" t="3810" r="0" b="4445"/>
                <wp:wrapNone/>
                <wp:docPr id="11" name="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23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0902D" id="1042" o:spid="_x0000_s1026" style="position:absolute;margin-left:186.35pt;margin-top:8.4pt;width:64.9pt;height:.8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" fillcolor="black" stroked="f">
                <w10:wrap anchorx="page"/>
              </v:rect>
            </w:pict>
          </mc:Fallback>
        </mc:AlternateContent>
      </w:r>
      <w:r w:rsidR="00544353">
        <w:rPr>
          <w:rFonts w:ascii="Cambria Math" w:eastAsia="Cambria Math" w:hAnsi="Cambria Math" w:cs="Cambria Math"/>
          <w:w w:val="104"/>
        </w:rPr>
        <w:t>𝑆𝑘𝑜𝑟</w:t>
      </w:r>
      <w:r w:rsidR="00544353">
        <w:rPr>
          <w:rFonts w:eastAsia="Cambria Math"/>
          <w:spacing w:val="9"/>
          <w:w w:val="104"/>
        </w:rPr>
        <w:t xml:space="preserve"> </w:t>
      </w:r>
      <w:r w:rsidR="00544353">
        <w:rPr>
          <w:rFonts w:ascii="Cambria Math" w:eastAsia="Cambria Math" w:hAnsi="Cambria Math" w:cs="Cambria Math"/>
          <w:w w:val="104"/>
        </w:rPr>
        <w:t>𝐴𝑘ℎ</w:t>
      </w:r>
      <w:r w:rsidR="00544353">
        <w:rPr>
          <w:rFonts w:eastAsia="Cambria Math"/>
          <w:w w:val="104"/>
        </w:rPr>
        <w:t>i</w:t>
      </w:r>
      <w:r w:rsidR="00544353">
        <w:rPr>
          <w:rFonts w:ascii="Cambria Math" w:eastAsia="Cambria Math" w:hAnsi="Cambria Math" w:cs="Cambria Math"/>
          <w:w w:val="104"/>
        </w:rPr>
        <w:t>𝑟</w:t>
      </w:r>
      <w:r w:rsidR="00544353">
        <w:rPr>
          <w:rFonts w:eastAsia="Cambria Math"/>
          <w:spacing w:val="11"/>
          <w:w w:val="104"/>
        </w:rPr>
        <w:t xml:space="preserve"> </w:t>
      </w:r>
      <w:r w:rsidR="00544353">
        <w:rPr>
          <w:w w:val="104"/>
        </w:rPr>
        <w:t>=</w:t>
      </w:r>
      <w:r w:rsidR="00544353">
        <w:rPr>
          <w:spacing w:val="2"/>
          <w:w w:val="104"/>
        </w:rPr>
        <w:t xml:space="preserve"> </w:t>
      </w:r>
      <w:r w:rsidR="00544353">
        <w:rPr>
          <w:rFonts w:ascii="Cambria Math" w:eastAsia="Cambria Math" w:hAnsi="Cambria Math" w:cs="Cambria Math"/>
          <w:w w:val="104"/>
          <w:vertAlign w:val="superscript"/>
        </w:rPr>
        <w:t>𝑆𝑘𝑜𝑟</w:t>
      </w:r>
      <w:r w:rsidR="00544353">
        <w:rPr>
          <w:rFonts w:eastAsia="Cambria Math"/>
          <w:spacing w:val="-9"/>
          <w:w w:val="104"/>
        </w:rPr>
        <w:t xml:space="preserve"> </w:t>
      </w:r>
      <w:r w:rsidR="00544353">
        <w:rPr>
          <w:rFonts w:ascii="Cambria Math" w:eastAsia="Cambria Math" w:hAnsi="Cambria Math" w:cs="Cambria Math"/>
          <w:w w:val="104"/>
          <w:vertAlign w:val="superscript"/>
        </w:rPr>
        <w:t>𝑃𝑒𝑟𝑜𝑙𝑒ℎ𝑎𝑛</w:t>
      </w:r>
      <w:r w:rsidR="00544353">
        <w:rPr>
          <w:rFonts w:eastAsia="Cambria Math"/>
          <w:spacing w:val="11"/>
          <w:w w:val="104"/>
        </w:rPr>
        <w:t xml:space="preserve"> </w:t>
      </w:r>
      <w:r w:rsidR="00544353">
        <w:rPr>
          <w:w w:val="104"/>
        </w:rPr>
        <w:t>×</w:t>
      </w:r>
      <w:r w:rsidR="00544353">
        <w:rPr>
          <w:spacing w:val="2"/>
          <w:w w:val="104"/>
        </w:rPr>
        <w:t xml:space="preserve"> </w:t>
      </w:r>
      <w:r w:rsidR="00544353">
        <w:rPr>
          <w:w w:val="104"/>
        </w:rPr>
        <w:t>100</w:t>
      </w:r>
    </w:p>
    <w:p w:rsidR="00453479" w:rsidRDefault="00544353">
      <w:pPr>
        <w:spacing w:line="152" w:lineRule="exact"/>
        <w:ind w:firstLine="720"/>
        <w:rPr>
          <w:rFonts w:ascii="Times New Roman" w:eastAsia="Cambria Math" w:hAnsi="Times New Roman" w:cs="Times New Roman"/>
          <w:sz w:val="17"/>
        </w:rPr>
      </w:pPr>
      <w:r>
        <w:rPr>
          <w:rFonts w:ascii="Cambria Math" w:eastAsia="Cambria Math" w:hAnsi="Cambria Math" w:cs="Cambria Math"/>
          <w:w w:val="110"/>
          <w:sz w:val="17"/>
          <w:lang w:val="en-US"/>
        </w:rPr>
        <w:t xml:space="preserve">                   </w:t>
      </w:r>
      <w:r>
        <w:rPr>
          <w:rFonts w:ascii="Cambria Math" w:eastAsia="Cambria Math" w:hAnsi="Cambria Math" w:cs="Cambria Math"/>
          <w:w w:val="110"/>
          <w:sz w:val="17"/>
        </w:rPr>
        <w:t>𝑆𝑘𝑜𝑟</w:t>
      </w:r>
      <w:r>
        <w:rPr>
          <w:rFonts w:ascii="Times New Roman" w:eastAsia="Cambria Math" w:hAnsi="Times New Roman" w:cs="Times New Roman"/>
          <w:spacing w:val="-3"/>
          <w:w w:val="110"/>
          <w:sz w:val="17"/>
        </w:rPr>
        <w:t xml:space="preserve"> </w:t>
      </w:r>
      <w:r>
        <w:rPr>
          <w:rFonts w:ascii="Cambria Math" w:eastAsia="Cambria Math" w:hAnsi="Cambria Math" w:cs="Cambria Math"/>
          <w:w w:val="110"/>
          <w:sz w:val="17"/>
        </w:rPr>
        <w:t>𝑀𝑎𝑘𝑠</w:t>
      </w:r>
      <w:r>
        <w:rPr>
          <w:rFonts w:ascii="Times New Roman" w:eastAsia="Cambria Math" w:hAnsi="Times New Roman" w:cs="Times New Roman"/>
          <w:w w:val="110"/>
          <w:sz w:val="17"/>
        </w:rPr>
        <w:t>i</w:t>
      </w:r>
      <w:r>
        <w:rPr>
          <w:rFonts w:ascii="Cambria Math" w:eastAsia="Cambria Math" w:hAnsi="Cambria Math" w:cs="Cambria Math"/>
          <w:w w:val="110"/>
          <w:sz w:val="17"/>
        </w:rPr>
        <w:t>𝑚𝑎𝑙</w:t>
      </w:r>
    </w:p>
    <w:p w:rsidR="00453479" w:rsidRDefault="00453479">
      <w:pPr>
        <w:pStyle w:val="BodyText"/>
        <w:spacing w:before="8"/>
        <w:rPr>
          <w:sz w:val="16"/>
        </w:rPr>
      </w:pPr>
    </w:p>
    <w:p w:rsidR="00453479" w:rsidRDefault="00544353">
      <w:pPr>
        <w:pStyle w:val="Heading1"/>
        <w:spacing w:before="90" w:after="4"/>
        <w:jc w:val="center"/>
        <w:rPr>
          <w:rFonts w:ascii="Times New Roman" w:hAnsi="Times New Roman" w:cs="Times New Roman"/>
          <w:b w:val="0"/>
          <w:color w:val="auto"/>
          <w:sz w:val="24"/>
          <w:szCs w:val="24"/>
        </w:rPr>
      </w:pPr>
      <w:r>
        <w:rPr>
          <w:rFonts w:ascii="Times New Roman" w:hAnsi="Times New Roman" w:cs="Times New Roman"/>
          <w:color w:val="auto"/>
          <w:sz w:val="24"/>
          <w:szCs w:val="24"/>
        </w:rPr>
        <w:t>Tabel</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3.5 Kategori Hasil Belajar</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Siswa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0"/>
        <w:gridCol w:w="3680"/>
      </w:tblGrid>
      <w:tr w:rsidR="00453479">
        <w:trPr>
          <w:trHeight w:val="278"/>
          <w:jc w:val="center"/>
        </w:trPr>
        <w:tc>
          <w:tcPr>
            <w:tcW w:w="3690" w:type="dxa"/>
          </w:tcPr>
          <w:p w:rsidR="00453479" w:rsidRDefault="00544353">
            <w:pPr>
              <w:pStyle w:val="TableParagraph"/>
              <w:spacing w:line="258" w:lineRule="exact"/>
              <w:ind w:left="803"/>
              <w:rPr>
                <w:b/>
                <w:sz w:val="24"/>
              </w:rPr>
            </w:pPr>
            <w:r>
              <w:rPr>
                <w:b/>
                <w:sz w:val="24"/>
              </w:rPr>
              <w:t>Skor</w:t>
            </w:r>
            <w:r>
              <w:rPr>
                <w:b/>
                <w:spacing w:val="-3"/>
                <w:sz w:val="24"/>
              </w:rPr>
              <w:t xml:space="preserve"> </w:t>
            </w:r>
            <w:r>
              <w:rPr>
                <w:b/>
                <w:sz w:val="24"/>
              </w:rPr>
              <w:t>yang</w:t>
            </w:r>
            <w:r>
              <w:rPr>
                <w:b/>
                <w:spacing w:val="-1"/>
                <w:sz w:val="24"/>
              </w:rPr>
              <w:t xml:space="preserve"> </w:t>
            </w:r>
            <w:r>
              <w:rPr>
                <w:b/>
                <w:sz w:val="24"/>
              </w:rPr>
              <w:t>diperoleh</w:t>
            </w:r>
          </w:p>
        </w:tc>
        <w:tc>
          <w:tcPr>
            <w:tcW w:w="3680" w:type="dxa"/>
          </w:tcPr>
          <w:p w:rsidR="00453479" w:rsidRDefault="00544353">
            <w:pPr>
              <w:pStyle w:val="TableParagraph"/>
              <w:spacing w:line="258" w:lineRule="exact"/>
              <w:ind w:left="1362" w:right="1360"/>
              <w:jc w:val="center"/>
              <w:rPr>
                <w:b/>
                <w:sz w:val="24"/>
              </w:rPr>
            </w:pPr>
            <w:r>
              <w:rPr>
                <w:b/>
                <w:sz w:val="24"/>
              </w:rPr>
              <w:t>Kategori</w:t>
            </w:r>
          </w:p>
        </w:tc>
      </w:tr>
      <w:tr w:rsidR="00453479">
        <w:trPr>
          <w:trHeight w:val="275"/>
          <w:jc w:val="center"/>
        </w:trPr>
        <w:tc>
          <w:tcPr>
            <w:tcW w:w="3690" w:type="dxa"/>
          </w:tcPr>
          <w:p w:rsidR="00453479" w:rsidRDefault="00544353">
            <w:pPr>
              <w:pStyle w:val="TableParagraph"/>
              <w:spacing w:line="256" w:lineRule="exact"/>
              <w:ind w:left="107"/>
              <w:rPr>
                <w:sz w:val="24"/>
              </w:rPr>
            </w:pPr>
            <w:r>
              <w:rPr>
                <w:sz w:val="24"/>
              </w:rPr>
              <w:t>90-100</w:t>
            </w:r>
          </w:p>
        </w:tc>
        <w:tc>
          <w:tcPr>
            <w:tcW w:w="3680" w:type="dxa"/>
          </w:tcPr>
          <w:p w:rsidR="00453479" w:rsidRDefault="00544353">
            <w:pPr>
              <w:pStyle w:val="TableParagraph"/>
              <w:spacing w:line="256" w:lineRule="exact"/>
              <w:ind w:left="107"/>
              <w:rPr>
                <w:sz w:val="24"/>
              </w:rPr>
            </w:pPr>
            <w:r>
              <w:rPr>
                <w:sz w:val="24"/>
              </w:rPr>
              <w:t>Baik</w:t>
            </w:r>
            <w:r>
              <w:rPr>
                <w:spacing w:val="-2"/>
                <w:sz w:val="24"/>
              </w:rPr>
              <w:t xml:space="preserve"> </w:t>
            </w:r>
            <w:r>
              <w:rPr>
                <w:sz w:val="24"/>
              </w:rPr>
              <w:t>Sekali</w:t>
            </w:r>
          </w:p>
        </w:tc>
      </w:tr>
      <w:tr w:rsidR="00453479">
        <w:trPr>
          <w:trHeight w:val="275"/>
          <w:jc w:val="center"/>
        </w:trPr>
        <w:tc>
          <w:tcPr>
            <w:tcW w:w="3690" w:type="dxa"/>
          </w:tcPr>
          <w:p w:rsidR="00453479" w:rsidRDefault="00544353">
            <w:pPr>
              <w:pStyle w:val="TableParagraph"/>
              <w:spacing w:line="256" w:lineRule="exact"/>
              <w:ind w:left="107"/>
              <w:rPr>
                <w:sz w:val="24"/>
              </w:rPr>
            </w:pPr>
            <w:r>
              <w:rPr>
                <w:sz w:val="24"/>
              </w:rPr>
              <w:t>75-89</w:t>
            </w:r>
          </w:p>
        </w:tc>
        <w:tc>
          <w:tcPr>
            <w:tcW w:w="3680" w:type="dxa"/>
          </w:tcPr>
          <w:p w:rsidR="00453479" w:rsidRDefault="00544353">
            <w:pPr>
              <w:pStyle w:val="TableParagraph"/>
              <w:spacing w:line="256" w:lineRule="exact"/>
              <w:ind w:left="107"/>
              <w:rPr>
                <w:sz w:val="24"/>
              </w:rPr>
            </w:pPr>
            <w:r>
              <w:rPr>
                <w:sz w:val="24"/>
              </w:rPr>
              <w:t>Baik</w:t>
            </w:r>
          </w:p>
        </w:tc>
      </w:tr>
      <w:tr w:rsidR="00453479">
        <w:trPr>
          <w:trHeight w:val="275"/>
          <w:jc w:val="center"/>
        </w:trPr>
        <w:tc>
          <w:tcPr>
            <w:tcW w:w="3690" w:type="dxa"/>
          </w:tcPr>
          <w:p w:rsidR="00453479" w:rsidRDefault="00544353">
            <w:pPr>
              <w:pStyle w:val="TableParagraph"/>
              <w:spacing w:line="256" w:lineRule="exact"/>
              <w:ind w:left="107"/>
              <w:rPr>
                <w:sz w:val="24"/>
              </w:rPr>
            </w:pPr>
            <w:r>
              <w:rPr>
                <w:sz w:val="24"/>
              </w:rPr>
              <w:t>60-74</w:t>
            </w:r>
          </w:p>
        </w:tc>
        <w:tc>
          <w:tcPr>
            <w:tcW w:w="3680" w:type="dxa"/>
          </w:tcPr>
          <w:p w:rsidR="00453479" w:rsidRDefault="00544353">
            <w:pPr>
              <w:pStyle w:val="TableParagraph"/>
              <w:spacing w:line="256" w:lineRule="exact"/>
              <w:ind w:left="107"/>
              <w:rPr>
                <w:sz w:val="24"/>
              </w:rPr>
            </w:pPr>
            <w:r>
              <w:rPr>
                <w:sz w:val="24"/>
              </w:rPr>
              <w:t>Cukup</w:t>
            </w:r>
          </w:p>
        </w:tc>
      </w:tr>
      <w:tr w:rsidR="00453479">
        <w:trPr>
          <w:trHeight w:val="275"/>
          <w:jc w:val="center"/>
        </w:trPr>
        <w:tc>
          <w:tcPr>
            <w:tcW w:w="3690" w:type="dxa"/>
          </w:tcPr>
          <w:p w:rsidR="00453479" w:rsidRDefault="00544353">
            <w:pPr>
              <w:pStyle w:val="TableParagraph"/>
              <w:spacing w:line="256" w:lineRule="exact"/>
              <w:ind w:left="107"/>
              <w:rPr>
                <w:sz w:val="24"/>
              </w:rPr>
            </w:pPr>
            <w:r>
              <w:rPr>
                <w:sz w:val="24"/>
              </w:rPr>
              <w:t>≤60</w:t>
            </w:r>
          </w:p>
        </w:tc>
        <w:tc>
          <w:tcPr>
            <w:tcW w:w="3680" w:type="dxa"/>
          </w:tcPr>
          <w:p w:rsidR="00453479" w:rsidRDefault="00544353">
            <w:pPr>
              <w:pStyle w:val="TableParagraph"/>
              <w:spacing w:line="256" w:lineRule="exact"/>
              <w:ind w:left="107"/>
              <w:rPr>
                <w:sz w:val="24"/>
              </w:rPr>
            </w:pPr>
            <w:r>
              <w:rPr>
                <w:sz w:val="24"/>
              </w:rPr>
              <w:t>Kurang</w:t>
            </w:r>
          </w:p>
        </w:tc>
      </w:tr>
    </w:tbl>
    <w:p w:rsidR="00453479" w:rsidRDefault="00544353">
      <w:pPr>
        <w:pStyle w:val="Heading1"/>
        <w:numPr>
          <w:ilvl w:val="0"/>
          <w:numId w:val="85"/>
        </w:numPr>
        <w:spacing w:before="240" w:line="480" w:lineRule="auto"/>
        <w:rPr>
          <w:rFonts w:ascii="Times New Roman" w:hAnsi="Times New Roman" w:cs="Times New Roman"/>
          <w:sz w:val="24"/>
          <w:szCs w:val="24"/>
          <w:lang w:val="en-ID"/>
        </w:rPr>
      </w:pPr>
      <w:r>
        <w:rPr>
          <w:rFonts w:ascii="Times New Roman" w:hAnsi="Times New Roman" w:cs="Times New Roman"/>
          <w:color w:val="auto"/>
          <w:sz w:val="24"/>
          <w:szCs w:val="24"/>
          <w:lang w:val="en-ID"/>
        </w:rPr>
        <w:t>Kriteria Keberhasilan</w:t>
      </w:r>
    </w:p>
    <w:p w:rsidR="00453479" w:rsidRDefault="0054435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ID"/>
        </w:rPr>
        <w:t xml:space="preserve">Kriteria Ketuntasan Minimal (KKM) penelitian di SD PAB 23 Patumbak yaitu 75.Penelitian ini bisa dikatakan berhasil apabila hasil belajar siswa meningkat yaitu mencapai ketuntasan </w:t>
      </w:r>
      <m:oMath>
        <m:r>
          <w:rPr>
            <w:rFonts w:ascii="Cambria Math" w:hAnsi="Cambria Math" w:cs="Times New Roman"/>
            <w:sz w:val="24"/>
            <w:szCs w:val="24"/>
            <w:lang w:val="en-ID"/>
          </w:rPr>
          <m:t>≥</m:t>
        </m:r>
      </m:oMath>
      <w:r>
        <w:rPr>
          <w:rFonts w:ascii="Times New Roman" w:hAnsi="Times New Roman" w:cs="Times New Roman"/>
          <w:sz w:val="24"/>
          <w:szCs w:val="24"/>
          <w:lang w:val="en-ID"/>
        </w:rPr>
        <w:t xml:space="preserve"> 75 dan jika </w:t>
      </w:r>
      <m:oMath>
        <m:r>
          <w:rPr>
            <w:rFonts w:ascii="Cambria Math" w:hAnsi="Cambria Math" w:cs="Times New Roman"/>
            <w:sz w:val="24"/>
            <w:szCs w:val="24"/>
            <w:lang w:val="en-ID"/>
          </w:rPr>
          <m:t>≤</m:t>
        </m:r>
      </m:oMath>
      <w:r>
        <w:rPr>
          <w:rFonts w:ascii="Times New Roman" w:hAnsi="Times New Roman" w:cs="Times New Roman"/>
          <w:sz w:val="24"/>
          <w:szCs w:val="24"/>
          <w:lang w:val="en-ID"/>
        </w:rPr>
        <w:t xml:space="preserve"> 75 dinyatakan tidak tuntas</w:t>
      </w:r>
      <w:r>
        <w:rPr>
          <w:rFonts w:ascii="Times New Roman" w:hAnsi="Times New Roman" w:cs="Times New Roman"/>
          <w:sz w:val="24"/>
          <w:szCs w:val="24"/>
        </w:rPr>
        <w:t>.</w:t>
      </w:r>
    </w:p>
    <w:p w:rsidR="00453479" w:rsidRDefault="00453479">
      <w:pPr>
        <w:rPr>
          <w:rFonts w:ascii="Times New Roman" w:hAnsi="Times New Roman" w:cs="Times New Roman"/>
          <w:lang w:val="en-US"/>
        </w:rPr>
      </w:pPr>
    </w:p>
    <w:p w:rsidR="00453479" w:rsidRDefault="00453479">
      <w:pPr>
        <w:rPr>
          <w:rFonts w:ascii="Times New Roman" w:hAnsi="Times New Roman" w:cs="Times New Roman"/>
          <w:lang w:val="en-US"/>
        </w:rPr>
        <w:sectPr w:rsidR="00453479">
          <w:headerReference w:type="default" r:id="rId23"/>
          <w:footerReference w:type="default" r:id="rId24"/>
          <w:pgSz w:w="11910" w:h="16850"/>
          <w:pgMar w:top="2268" w:right="1701" w:bottom="1701" w:left="2268" w:header="720" w:footer="720" w:gutter="0"/>
          <w:cols w:space="720"/>
        </w:sectPr>
      </w:pPr>
    </w:p>
    <w:p w:rsidR="00453479" w:rsidRDefault="00544353">
      <w:pPr>
        <w:spacing w:after="0" w:line="480" w:lineRule="auto"/>
        <w:jc w:val="center"/>
        <w:rPr>
          <w:rFonts w:ascii="Times New Roman" w:hAnsi="Times New Roman" w:cs="Times New Roman"/>
        </w:rPr>
      </w:pPr>
      <w:r>
        <w:rPr>
          <w:rFonts w:ascii="Times New Roman" w:hAnsi="Times New Roman" w:cs="Times New Roman"/>
          <w:b/>
          <w:bCs/>
          <w:sz w:val="24"/>
          <w:szCs w:val="24"/>
        </w:rPr>
        <w:lastRenderedPageBreak/>
        <w:t>BAB IV</w:t>
      </w:r>
    </w:p>
    <w:p w:rsidR="00453479" w:rsidRDefault="00544353">
      <w:pPr>
        <w:spacing w:after="0" w:line="480" w:lineRule="auto"/>
        <w:jc w:val="center"/>
        <w:rPr>
          <w:rFonts w:ascii="Times New Roman" w:hAnsi="Times New Roman" w:cs="Times New Roman"/>
        </w:rPr>
      </w:pPr>
      <w:r>
        <w:rPr>
          <w:rFonts w:ascii="Times New Roman" w:hAnsi="Times New Roman" w:cs="Times New Roman"/>
          <w:b/>
          <w:bCs/>
          <w:sz w:val="24"/>
          <w:szCs w:val="24"/>
        </w:rPr>
        <w:t>HASIL PENELITIAN DAN PEMBAHASAN</w:t>
      </w:r>
    </w:p>
    <w:p w:rsidR="00453479" w:rsidRDefault="00453479">
      <w:pPr>
        <w:spacing w:after="0" w:line="240" w:lineRule="auto"/>
        <w:jc w:val="center"/>
        <w:rPr>
          <w:rFonts w:ascii="Times New Roman" w:hAnsi="Times New Roman" w:cs="Times New Roman"/>
        </w:rPr>
      </w:pPr>
    </w:p>
    <w:p w:rsidR="00453479" w:rsidRDefault="00544353">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4.1 Hasil Penelitian</w:t>
      </w:r>
    </w:p>
    <w:p w:rsidR="00453479" w:rsidRDefault="00544353">
      <w:pPr>
        <w:tabs>
          <w:tab w:val="left" w:pos="7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Penelitian ini dilaksanakan di kelas </w:t>
      </w:r>
      <w:r>
        <w:rPr>
          <w:rFonts w:ascii="Times New Roman" w:hAnsi="Times New Roman" w:cs="Times New Roman"/>
          <w:sz w:val="24"/>
          <w:szCs w:val="24"/>
          <w:lang w:val="en-US"/>
        </w:rPr>
        <w:t>lll</w:t>
      </w:r>
      <w:r>
        <w:rPr>
          <w:rFonts w:ascii="Times New Roman" w:hAnsi="Times New Roman" w:cs="Times New Roman"/>
          <w:sz w:val="24"/>
          <w:szCs w:val="24"/>
        </w:rPr>
        <w:t xml:space="preserve"> Sekolah Dasar </w:t>
      </w:r>
      <w:r>
        <w:rPr>
          <w:rFonts w:ascii="Times New Roman" w:hAnsi="Times New Roman" w:cs="Times New Roman"/>
          <w:sz w:val="24"/>
          <w:szCs w:val="24"/>
          <w:lang w:val="en-US"/>
        </w:rPr>
        <w:t>PAB 23 PATUMBAK</w:t>
      </w:r>
      <w:r>
        <w:rPr>
          <w:rFonts w:ascii="Times New Roman" w:hAnsi="Times New Roman" w:cs="Times New Roman"/>
          <w:sz w:val="24"/>
          <w:szCs w:val="24"/>
        </w:rPr>
        <w:t xml:space="preserve">. Sekolah ini beralamat di Jalan </w:t>
      </w:r>
      <w:r>
        <w:rPr>
          <w:rFonts w:ascii="Times New Roman" w:hAnsi="Times New Roman" w:cs="Times New Roman"/>
          <w:sz w:val="24"/>
          <w:szCs w:val="24"/>
          <w:lang w:val="en-US"/>
        </w:rPr>
        <w:t>Lantasan Lama Patumbak</w:t>
      </w:r>
      <w:r>
        <w:rPr>
          <w:rFonts w:ascii="Times New Roman" w:hAnsi="Times New Roman" w:cs="Times New Roman"/>
          <w:sz w:val="24"/>
          <w:szCs w:val="24"/>
        </w:rPr>
        <w:t xml:space="preserve">. Jumlah siswa kelas IV SD </w:t>
      </w:r>
      <w:r>
        <w:rPr>
          <w:rFonts w:ascii="Times New Roman" w:hAnsi="Times New Roman" w:cs="Times New Roman"/>
          <w:sz w:val="24"/>
          <w:szCs w:val="24"/>
          <w:lang w:val="en-US"/>
        </w:rPr>
        <w:t>PAB 23 Patumak</w:t>
      </w:r>
      <w:r>
        <w:rPr>
          <w:rFonts w:ascii="Times New Roman" w:hAnsi="Times New Roman" w:cs="Times New Roman"/>
          <w:sz w:val="24"/>
          <w:szCs w:val="24"/>
        </w:rPr>
        <w:t xml:space="preserve"> sebanyak </w:t>
      </w:r>
      <w:r>
        <w:rPr>
          <w:rFonts w:ascii="Times New Roman" w:hAnsi="Times New Roman" w:cs="Times New Roman"/>
          <w:sz w:val="24"/>
          <w:szCs w:val="24"/>
          <w:lang w:val="en-US"/>
        </w:rPr>
        <w:t xml:space="preserve">31 </w:t>
      </w:r>
      <w:r>
        <w:rPr>
          <w:rFonts w:ascii="Times New Roman" w:hAnsi="Times New Roman" w:cs="Times New Roman"/>
          <w:sz w:val="24"/>
          <w:szCs w:val="24"/>
        </w:rPr>
        <w:t xml:space="preserve">orang yang terdiri dari </w:t>
      </w:r>
      <w:r>
        <w:rPr>
          <w:rFonts w:ascii="Times New Roman" w:hAnsi="Times New Roman" w:cs="Times New Roman"/>
          <w:sz w:val="24"/>
          <w:szCs w:val="24"/>
          <w:lang w:val="en-US"/>
        </w:rPr>
        <w:t>15</w:t>
      </w:r>
      <w:r>
        <w:rPr>
          <w:rFonts w:ascii="Times New Roman" w:hAnsi="Times New Roman" w:cs="Times New Roman"/>
          <w:sz w:val="24"/>
          <w:szCs w:val="24"/>
        </w:rPr>
        <w:t xml:space="preserve"> orang siswa laki-laki dan 1</w:t>
      </w:r>
      <w:r>
        <w:rPr>
          <w:rFonts w:ascii="Times New Roman" w:hAnsi="Times New Roman" w:cs="Times New Roman"/>
          <w:sz w:val="24"/>
          <w:szCs w:val="24"/>
          <w:lang w:val="en-US"/>
        </w:rPr>
        <w:t xml:space="preserve">6 </w:t>
      </w:r>
      <w:r>
        <w:rPr>
          <w:rFonts w:ascii="Times New Roman" w:hAnsi="Times New Roman" w:cs="Times New Roman"/>
          <w:sz w:val="24"/>
          <w:szCs w:val="24"/>
        </w:rPr>
        <w:t>orang siswa perempuan.</w:t>
      </w:r>
    </w:p>
    <w:p w:rsidR="00453479" w:rsidRDefault="0054435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Sebelum diterapkan model pembelajaran kooperatif tipe </w:t>
      </w:r>
      <w:r>
        <w:rPr>
          <w:rFonts w:ascii="Times New Roman" w:hAnsi="Times New Roman" w:cs="Times New Roman"/>
          <w:sz w:val="24"/>
          <w:szCs w:val="24"/>
          <w:lang w:val="en-US"/>
        </w:rPr>
        <w:t xml:space="preserve">make a macth </w:t>
      </w:r>
      <w:r>
        <w:rPr>
          <w:rFonts w:ascii="Times New Roman" w:hAnsi="Times New Roman" w:cs="Times New Roman"/>
          <w:sz w:val="24"/>
          <w:szCs w:val="24"/>
        </w:rPr>
        <w:t xml:space="preserve">untuk meningkatkan hasil belajar siswa kelas </w:t>
      </w:r>
      <w:r>
        <w:rPr>
          <w:rFonts w:ascii="Times New Roman" w:hAnsi="Times New Roman" w:cs="Times New Roman"/>
          <w:sz w:val="24"/>
          <w:szCs w:val="24"/>
          <w:lang w:val="en-US"/>
        </w:rPr>
        <w:t xml:space="preserve">lll </w:t>
      </w:r>
      <w:r>
        <w:rPr>
          <w:rFonts w:ascii="Times New Roman" w:hAnsi="Times New Roman" w:cs="Times New Roman"/>
          <w:sz w:val="24"/>
          <w:szCs w:val="24"/>
        </w:rPr>
        <w:t xml:space="preserve">SD </w:t>
      </w:r>
      <w:r>
        <w:rPr>
          <w:rFonts w:ascii="Times New Roman" w:hAnsi="Times New Roman" w:cs="Times New Roman"/>
          <w:sz w:val="24"/>
          <w:szCs w:val="24"/>
          <w:lang w:val="en-US"/>
        </w:rPr>
        <w:t>PAB 23 Patumbak</w:t>
      </w:r>
      <w:r>
        <w:rPr>
          <w:rFonts w:ascii="Times New Roman" w:hAnsi="Times New Roman" w:cs="Times New Roman"/>
          <w:sz w:val="24"/>
          <w:szCs w:val="24"/>
        </w:rPr>
        <w:t xml:space="preserve">, peneliti melakukan obervasi untuk mengetahui hasil belajar siswa kelas </w:t>
      </w:r>
      <w:r>
        <w:rPr>
          <w:rFonts w:ascii="Times New Roman" w:hAnsi="Times New Roman" w:cs="Times New Roman"/>
          <w:sz w:val="24"/>
          <w:szCs w:val="24"/>
          <w:lang w:val="en-US"/>
        </w:rPr>
        <w:t>lll</w:t>
      </w:r>
      <w:r>
        <w:rPr>
          <w:rFonts w:ascii="Times New Roman" w:hAnsi="Times New Roman" w:cs="Times New Roman"/>
          <w:sz w:val="24"/>
          <w:szCs w:val="24"/>
        </w:rPr>
        <w:t xml:space="preserve">. </w:t>
      </w:r>
    </w:p>
    <w:p w:rsidR="00453479" w:rsidRDefault="00544353">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Adapun hasil observasi yang dilakukan dapat dilihat pada tabel di bawah ini:</w:t>
      </w:r>
    </w:p>
    <w:p w:rsidR="00453479" w:rsidRDefault="00544353">
      <w:pPr>
        <w:spacing w:after="0" w:line="240" w:lineRule="auto"/>
        <w:ind w:left="567" w:hanging="283"/>
        <w:jc w:val="center"/>
        <w:rPr>
          <w:rFonts w:ascii="Times New Roman" w:hAnsi="Times New Roman" w:cs="Times New Roman"/>
          <w:sz w:val="24"/>
          <w:szCs w:val="24"/>
        </w:rPr>
      </w:pPr>
      <w:r>
        <w:rPr>
          <w:rFonts w:ascii="Times New Roman" w:hAnsi="Times New Roman" w:cs="Times New Roman"/>
          <w:b/>
          <w:bCs/>
          <w:sz w:val="24"/>
          <w:szCs w:val="24"/>
        </w:rPr>
        <w:t>Tabel 4.</w:t>
      </w:r>
      <w:r>
        <w:rPr>
          <w:rFonts w:ascii="Times New Roman" w:hAnsi="Times New Roman" w:cs="Times New Roman"/>
          <w:b/>
          <w:bCs/>
          <w:sz w:val="24"/>
          <w:szCs w:val="24"/>
          <w:lang w:val="en-US"/>
        </w:rPr>
        <w:t>1</w:t>
      </w:r>
      <w:r>
        <w:rPr>
          <w:rFonts w:ascii="Times New Roman" w:hAnsi="Times New Roman" w:cs="Times New Roman"/>
          <w:b/>
          <w:bCs/>
          <w:sz w:val="24"/>
          <w:szCs w:val="24"/>
        </w:rPr>
        <w:t xml:space="preserve"> </w:t>
      </w:r>
    </w:p>
    <w:p w:rsidR="00453479" w:rsidRDefault="00544353">
      <w:pPr>
        <w:spacing w:after="0" w:line="240" w:lineRule="auto"/>
        <w:ind w:left="567" w:hanging="283"/>
        <w:jc w:val="center"/>
        <w:rPr>
          <w:rFonts w:ascii="Times New Roman" w:hAnsi="Times New Roman" w:cs="Times New Roman"/>
          <w:sz w:val="24"/>
          <w:szCs w:val="24"/>
        </w:rPr>
      </w:pPr>
      <w:r>
        <w:rPr>
          <w:rFonts w:ascii="Times New Roman" w:hAnsi="Times New Roman" w:cs="Times New Roman"/>
          <w:b/>
          <w:bCs/>
          <w:sz w:val="24"/>
          <w:szCs w:val="24"/>
        </w:rPr>
        <w:t>Hasil Belajar Siswa Kelas III Pada Siklus I Pertemuan Pertama</w:t>
      </w:r>
    </w:p>
    <w:tbl>
      <w:tblPr>
        <w:tblW w:w="0" w:type="auto"/>
        <w:jc w:val="center"/>
        <w:tblLook w:val="04A0" w:firstRow="1" w:lastRow="0" w:firstColumn="1" w:lastColumn="0" w:noHBand="0" w:noVBand="1"/>
      </w:tblPr>
      <w:tblGrid>
        <w:gridCol w:w="1116"/>
        <w:gridCol w:w="2610"/>
        <w:gridCol w:w="938"/>
        <w:gridCol w:w="1536"/>
        <w:gridCol w:w="1576"/>
      </w:tblGrid>
      <w:tr w:rsidR="00453479">
        <w:trPr>
          <w:trHeight w:val="70"/>
          <w:jc w:val="center"/>
        </w:trPr>
        <w:tc>
          <w:tcPr>
            <w:tcW w:w="1116" w:type="dxa"/>
            <w:vMerge w:val="restart"/>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567" w:hanging="553"/>
              <w:jc w:val="center"/>
              <w:rPr>
                <w:rFonts w:ascii="Times New Roman" w:hAnsi="Times New Roman" w:cs="Times New Roman"/>
                <w:sz w:val="24"/>
                <w:szCs w:val="24"/>
              </w:rPr>
            </w:pPr>
            <w:r>
              <w:rPr>
                <w:rFonts w:ascii="Times New Roman" w:hAnsi="Times New Roman" w:cs="Times New Roman"/>
                <w:b/>
                <w:bCs/>
                <w:sz w:val="24"/>
                <w:szCs w:val="24"/>
              </w:rPr>
              <w:t>No</w:t>
            </w:r>
          </w:p>
        </w:tc>
        <w:tc>
          <w:tcPr>
            <w:tcW w:w="2610" w:type="dxa"/>
            <w:vMerge w:val="restart"/>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567" w:hanging="283"/>
              <w:jc w:val="center"/>
              <w:rPr>
                <w:rFonts w:ascii="Times New Roman" w:hAnsi="Times New Roman" w:cs="Times New Roman"/>
                <w:sz w:val="24"/>
                <w:szCs w:val="24"/>
              </w:rPr>
            </w:pPr>
            <w:r>
              <w:rPr>
                <w:rFonts w:ascii="Times New Roman" w:hAnsi="Times New Roman" w:cs="Times New Roman"/>
                <w:b/>
                <w:bCs/>
                <w:sz w:val="24"/>
                <w:szCs w:val="24"/>
              </w:rPr>
              <w:t>Nama</w:t>
            </w:r>
          </w:p>
        </w:tc>
        <w:tc>
          <w:tcPr>
            <w:tcW w:w="938" w:type="dxa"/>
            <w:vMerge w:val="restart"/>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jc w:val="center"/>
              <w:rPr>
                <w:rFonts w:ascii="Times New Roman" w:hAnsi="Times New Roman" w:cs="Times New Roman"/>
                <w:sz w:val="24"/>
                <w:szCs w:val="24"/>
              </w:rPr>
            </w:pPr>
            <w:r>
              <w:rPr>
                <w:rFonts w:ascii="Times New Roman" w:hAnsi="Times New Roman" w:cs="Times New Roman"/>
                <w:b/>
                <w:bCs/>
                <w:sz w:val="24"/>
                <w:szCs w:val="24"/>
              </w:rPr>
              <w:t>Nilai</w:t>
            </w:r>
          </w:p>
        </w:tc>
        <w:tc>
          <w:tcPr>
            <w:tcW w:w="3111" w:type="dxa"/>
            <w:gridSpan w:val="2"/>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567" w:hanging="283"/>
              <w:jc w:val="center"/>
              <w:rPr>
                <w:rFonts w:ascii="Times New Roman" w:hAnsi="Times New Roman" w:cs="Times New Roman"/>
                <w:sz w:val="24"/>
                <w:szCs w:val="24"/>
              </w:rPr>
            </w:pPr>
            <w:r>
              <w:rPr>
                <w:rFonts w:ascii="Times New Roman" w:hAnsi="Times New Roman" w:cs="Times New Roman"/>
                <w:b/>
                <w:bCs/>
                <w:sz w:val="24"/>
                <w:szCs w:val="24"/>
              </w:rPr>
              <w:t>Keterengan</w:t>
            </w:r>
          </w:p>
        </w:tc>
      </w:tr>
      <w:tr w:rsidR="00453479">
        <w:trPr>
          <w:trHeight w:val="70"/>
          <w:jc w:val="center"/>
        </w:trPr>
        <w:tc>
          <w:tcPr>
            <w:tcW w:w="1116" w:type="dxa"/>
            <w:vMerge/>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567" w:hanging="553"/>
              <w:jc w:val="center"/>
              <w:rPr>
                <w:rFonts w:ascii="Times New Roman" w:hAnsi="Times New Roman" w:cs="Times New Roman"/>
                <w:sz w:val="24"/>
                <w:szCs w:val="24"/>
              </w:rPr>
            </w:pPr>
          </w:p>
        </w:tc>
        <w:tc>
          <w:tcPr>
            <w:tcW w:w="2610" w:type="dxa"/>
            <w:vMerge/>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567" w:hanging="283"/>
              <w:jc w:val="center"/>
              <w:rPr>
                <w:rFonts w:ascii="Times New Roman" w:hAnsi="Times New Roman" w:cs="Times New Roman"/>
                <w:sz w:val="24"/>
                <w:szCs w:val="24"/>
              </w:rPr>
            </w:pPr>
          </w:p>
        </w:tc>
        <w:tc>
          <w:tcPr>
            <w:tcW w:w="938" w:type="dxa"/>
            <w:vMerge/>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jc w:val="center"/>
              <w:rPr>
                <w:rFonts w:ascii="Times New Roman" w:hAnsi="Times New Roman" w:cs="Times New Roman"/>
                <w:sz w:val="24"/>
                <w:szCs w:val="24"/>
              </w:rPr>
            </w:pP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567" w:hanging="283"/>
              <w:rPr>
                <w:rFonts w:ascii="Times New Roman" w:hAnsi="Times New Roman" w:cs="Times New Roman"/>
                <w:sz w:val="24"/>
                <w:szCs w:val="24"/>
              </w:rPr>
            </w:pPr>
            <w:r>
              <w:rPr>
                <w:rFonts w:ascii="Times New Roman" w:hAnsi="Times New Roman" w:cs="Times New Roman"/>
                <w:b/>
                <w:bCs/>
                <w:sz w:val="24"/>
                <w:szCs w:val="24"/>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jc w:val="center"/>
              <w:rPr>
                <w:rFonts w:ascii="Times New Roman" w:hAnsi="Times New Roman" w:cs="Times New Roman"/>
                <w:sz w:val="24"/>
                <w:szCs w:val="24"/>
              </w:rPr>
            </w:pPr>
            <w:r>
              <w:rPr>
                <w:rFonts w:ascii="Times New Roman" w:hAnsi="Times New Roman" w:cs="Times New Roman"/>
                <w:b/>
                <w:bCs/>
                <w:sz w:val="24"/>
                <w:szCs w:val="24"/>
              </w:rPr>
              <w:t>Tidak Tuntas</w:t>
            </w:r>
          </w:p>
        </w:tc>
      </w:tr>
      <w:tr w:rsidR="00453479">
        <w:trPr>
          <w:trHeight w:val="136"/>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Adzkia Samha Saufa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2.</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Agil Prahmata Yudipa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3.</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Aqil Junior</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50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61"/>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4.</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Arika Fatima Zahra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80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5.</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Azka Alfatih</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55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6.</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Bima Dwi Bakti</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7.</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Dara Pricilla Reo</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trHeight w:val="195"/>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8.</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Dede Ardiansyah</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trHeight w:val="157"/>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9.</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Dita Fauziah</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161"/>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10.</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Dyandra Nazwa Utami</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137"/>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11.</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Elvira Khairunisa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45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97"/>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12.</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Ezra Jit Kour</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55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98"/>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13.</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Farel Hunda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trHeight w:val="281"/>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14.</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Fathira Azzahra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50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15.</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Fiqih Al Fiansah</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16.</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Kartika Ramadani</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17.</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Keyla Hasianya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lastRenderedPageBreak/>
              <w:t>18.</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Khairul Insani</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19.</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Khansa Khairunnisa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20.</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 xml:space="preserve">Kheanu Arkasyah </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21.</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Melvi Zahira Putri</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55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Tidak Tuntas</w:t>
            </w: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22.</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 xml:space="preserve">Muhammad Dzaki </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rPr>
                <w:rFonts w:ascii="Times New Roman" w:hAnsi="Times New Roman" w:cs="Times New Roman"/>
                <w:sz w:val="24"/>
                <w:szCs w:val="24"/>
              </w:rPr>
            </w:pPr>
            <w:r>
              <w:rPr>
                <w:rFonts w:ascii="Times New Roman" w:hAnsi="Times New Roman" w:cs="Times New Roman"/>
                <w:sz w:val="24"/>
                <w:szCs w:val="24"/>
              </w:rPr>
              <w:t>23.</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Nadia Aprilia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45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24.</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Puji Qilla Syafitri</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50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25.</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Rafi Faeyza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55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26.</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Raline Azkia Ulfa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50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27.</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Shandya Ghea Kholfany</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80"/>
          <w:jc w:val="center"/>
        </w:trPr>
        <w:tc>
          <w:tcPr>
            <w:tcW w:w="3725" w:type="dxa"/>
            <w:gridSpan w:val="2"/>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283"/>
              <w:jc w:val="center"/>
              <w:rPr>
                <w:rFonts w:ascii="Times New Roman" w:hAnsi="Times New Roman" w:cs="Times New Roman"/>
                <w:sz w:val="24"/>
                <w:szCs w:val="24"/>
              </w:rPr>
            </w:pPr>
            <w:r>
              <w:rPr>
                <w:rFonts w:ascii="Times New Roman" w:hAnsi="Times New Roman" w:cs="Times New Roman"/>
                <w:b/>
                <w:bCs/>
                <w:sz w:val="24"/>
                <w:szCs w:val="24"/>
              </w:rPr>
              <w:t>Total</w:t>
            </w:r>
          </w:p>
        </w:tc>
        <w:tc>
          <w:tcPr>
            <w:tcW w:w="937"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jc w:val="center"/>
              <w:rPr>
                <w:rFonts w:ascii="Times New Roman" w:hAnsi="Times New Roman" w:cs="Times New Roman"/>
                <w:sz w:val="24"/>
                <w:szCs w:val="24"/>
              </w:rPr>
            </w:pPr>
            <w:r>
              <w:rPr>
                <w:rFonts w:ascii="Times New Roman" w:hAnsi="Times New Roman" w:cs="Times New Roman"/>
                <w:sz w:val="24"/>
                <w:szCs w:val="24"/>
                <w:lang w:val="en-US"/>
              </w:rPr>
              <w:t>1715</w:t>
            </w:r>
          </w:p>
        </w:tc>
        <w:tc>
          <w:tcPr>
            <w:tcW w:w="1535"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jc w:val="center"/>
              <w:rPr>
                <w:rFonts w:ascii="Times New Roman" w:hAnsi="Times New Roman" w:cs="Times New Roman"/>
                <w:sz w:val="24"/>
                <w:szCs w:val="24"/>
              </w:rPr>
            </w:pPr>
            <w:r>
              <w:rPr>
                <w:rFonts w:ascii="Times New Roman" w:hAnsi="Times New Roman" w:cs="Times New Roman"/>
                <w:sz w:val="24"/>
                <w:szCs w:val="24"/>
                <w:lang w:val="en-US"/>
              </w:rPr>
              <w:t>7</w:t>
            </w:r>
          </w:p>
        </w:tc>
        <w:tc>
          <w:tcPr>
            <w:tcW w:w="1575"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jc w:val="center"/>
              <w:rPr>
                <w:rFonts w:ascii="Times New Roman" w:hAnsi="Times New Roman" w:cs="Times New Roman"/>
                <w:sz w:val="24"/>
                <w:szCs w:val="24"/>
              </w:rPr>
            </w:pPr>
            <w:r>
              <w:rPr>
                <w:rFonts w:ascii="Times New Roman" w:hAnsi="Times New Roman" w:cs="Times New Roman"/>
                <w:sz w:val="24"/>
                <w:szCs w:val="24"/>
                <w:lang w:val="en-US"/>
              </w:rPr>
              <w:t>20</w:t>
            </w:r>
          </w:p>
        </w:tc>
      </w:tr>
      <w:tr w:rsidR="00453479">
        <w:trPr>
          <w:trHeight w:val="280"/>
          <w:jc w:val="center"/>
        </w:trPr>
        <w:tc>
          <w:tcPr>
            <w:tcW w:w="3725" w:type="dxa"/>
            <w:gridSpan w:val="2"/>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283"/>
              <w:jc w:val="center"/>
              <w:rPr>
                <w:rFonts w:ascii="Times New Roman" w:hAnsi="Times New Roman" w:cs="Times New Roman"/>
                <w:sz w:val="24"/>
                <w:szCs w:val="24"/>
              </w:rPr>
            </w:pPr>
            <w:r>
              <w:rPr>
                <w:rFonts w:ascii="Times New Roman" w:hAnsi="Times New Roman" w:cs="Times New Roman"/>
                <w:b/>
                <w:bCs/>
                <w:sz w:val="24"/>
                <w:szCs w:val="24"/>
              </w:rPr>
              <w:t>Persentase</w:t>
            </w:r>
          </w:p>
        </w:tc>
        <w:tc>
          <w:tcPr>
            <w:tcW w:w="4050" w:type="dxa"/>
            <w:gridSpan w:val="3"/>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283"/>
              <w:jc w:val="center"/>
              <w:rPr>
                <w:rFonts w:ascii="Times New Roman" w:hAnsi="Times New Roman" w:cs="Times New Roman"/>
                <w:sz w:val="24"/>
                <w:szCs w:val="24"/>
              </w:rPr>
            </w:pPr>
            <w:r>
              <w:rPr>
                <w:rFonts w:ascii="Times New Roman" w:hAnsi="Times New Roman" w:cs="Times New Roman"/>
                <w:sz w:val="24"/>
                <w:szCs w:val="24"/>
                <w:lang w:val="en-US"/>
              </w:rPr>
              <w:t>1715</w:t>
            </w:r>
          </w:p>
        </w:tc>
      </w:tr>
      <w:tr w:rsidR="00453479">
        <w:trPr>
          <w:trHeight w:val="280"/>
          <w:jc w:val="center"/>
        </w:trPr>
        <w:tc>
          <w:tcPr>
            <w:tcW w:w="3725" w:type="dxa"/>
            <w:gridSpan w:val="2"/>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283"/>
              <w:jc w:val="center"/>
              <w:rPr>
                <w:rFonts w:ascii="Times New Roman" w:hAnsi="Times New Roman" w:cs="Times New Roman"/>
                <w:b/>
                <w:bCs/>
                <w:sz w:val="24"/>
                <w:szCs w:val="24"/>
              </w:rPr>
            </w:pPr>
            <w:r>
              <w:rPr>
                <w:rFonts w:ascii="Times New Roman" w:hAnsi="Times New Roman" w:cs="Times New Roman"/>
                <w:b/>
                <w:bCs/>
                <w:sz w:val="24"/>
                <w:szCs w:val="24"/>
                <w:lang w:val="en-US"/>
              </w:rPr>
              <w:t>Sekor Maksimal</w:t>
            </w:r>
          </w:p>
        </w:tc>
        <w:tc>
          <w:tcPr>
            <w:tcW w:w="4050" w:type="dxa"/>
            <w:gridSpan w:val="3"/>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283"/>
              <w:jc w:val="center"/>
              <w:rPr>
                <w:rFonts w:ascii="Times New Roman" w:hAnsi="Times New Roman" w:cs="Times New Roman"/>
                <w:sz w:val="24"/>
                <w:szCs w:val="24"/>
                <w:lang w:val="en-US"/>
              </w:rPr>
            </w:pPr>
            <w:r>
              <w:rPr>
                <w:rFonts w:ascii="Times New Roman" w:hAnsi="Times New Roman" w:cs="Times New Roman"/>
                <w:sz w:val="24"/>
                <w:szCs w:val="24"/>
                <w:lang w:val="en-US"/>
              </w:rPr>
              <w:t>2700</w:t>
            </w:r>
          </w:p>
        </w:tc>
      </w:tr>
      <w:tr w:rsidR="00453479">
        <w:trPr>
          <w:trHeight w:val="280"/>
          <w:jc w:val="center"/>
        </w:trPr>
        <w:tc>
          <w:tcPr>
            <w:tcW w:w="3725" w:type="dxa"/>
            <w:gridSpan w:val="2"/>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283"/>
              <w:jc w:val="center"/>
              <w:rPr>
                <w:rFonts w:ascii="Times New Roman" w:hAnsi="Times New Roman" w:cs="Times New Roman"/>
                <w:b/>
                <w:bCs/>
                <w:sz w:val="24"/>
                <w:szCs w:val="24"/>
              </w:rPr>
            </w:pPr>
            <w:r>
              <w:rPr>
                <w:rFonts w:ascii="Times New Roman" w:hAnsi="Times New Roman" w:cs="Times New Roman"/>
                <w:b/>
                <w:bCs/>
                <w:sz w:val="24"/>
                <w:szCs w:val="24"/>
                <w:lang w:val="en-US"/>
              </w:rPr>
              <w:t>Persentase</w:t>
            </w:r>
          </w:p>
        </w:tc>
        <w:tc>
          <w:tcPr>
            <w:tcW w:w="4050" w:type="dxa"/>
            <w:gridSpan w:val="3"/>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283"/>
              <w:jc w:val="center"/>
              <w:rPr>
                <w:rFonts w:ascii="Times New Roman" w:hAnsi="Times New Roman" w:cs="Times New Roman"/>
                <w:sz w:val="24"/>
                <w:szCs w:val="24"/>
                <w:lang w:val="en-US"/>
              </w:rPr>
            </w:pPr>
            <w:r>
              <w:rPr>
                <w:rFonts w:ascii="Times New Roman" w:hAnsi="Times New Roman" w:cs="Times New Roman"/>
                <w:sz w:val="24"/>
                <w:szCs w:val="24"/>
                <w:lang w:val="en-US"/>
              </w:rPr>
              <w:t>63,51%</w:t>
            </w:r>
          </w:p>
        </w:tc>
      </w:tr>
    </w:tbl>
    <w:p w:rsidR="00453479" w:rsidRDefault="00544353">
      <w:pPr>
        <w:spacing w:after="0" w:line="240" w:lineRule="auto"/>
        <w:ind w:left="567" w:hanging="283"/>
        <w:jc w:val="center"/>
        <w:rPr>
          <w:rFonts w:ascii="Times New Roman" w:hAnsi="Times New Roman" w:cs="Times New Roman"/>
          <w:sz w:val="24"/>
          <w:szCs w:val="24"/>
        </w:rPr>
      </w:pPr>
      <w:r>
        <w:rPr>
          <w:rFonts w:ascii="Times New Roman" w:hAnsi="Times New Roman" w:cs="Times New Roman"/>
          <w:i/>
          <w:sz w:val="24"/>
          <w:szCs w:val="24"/>
        </w:rPr>
        <w:t xml:space="preserve"> Sumber: Data Hasil Olahan Peneliti, Tahun 2022.</w:t>
      </w:r>
    </w:p>
    <w:p w:rsidR="00453479" w:rsidRDefault="00453479">
      <w:pPr>
        <w:spacing w:after="0" w:line="480" w:lineRule="auto"/>
        <w:ind w:firstLine="720"/>
        <w:jc w:val="both"/>
        <w:rPr>
          <w:rFonts w:ascii="Times New Roman" w:hAnsi="Times New Roman" w:cs="Times New Roman"/>
          <w:sz w:val="24"/>
          <w:szCs w:val="24"/>
          <w:lang w:val="en-US"/>
        </w:rPr>
      </w:pPr>
    </w:p>
    <w:p w:rsidR="00453479" w:rsidRDefault="00544353">
      <w:pPr>
        <w:spacing w:after="0" w:line="480" w:lineRule="auto"/>
        <w:ind w:firstLine="720"/>
        <w:jc w:val="both"/>
        <w:rPr>
          <w:rFonts w:ascii="Times New Roman" w:eastAsia="SimSun" w:hAnsi="Times New Roman" w:cs="Times New Roman"/>
          <w:sz w:val="24"/>
          <w:szCs w:val="24"/>
          <w:lang w:val="en-ID" w:eastAsia="zh-CN"/>
        </w:rPr>
      </w:pPr>
      <w:r>
        <w:rPr>
          <w:rFonts w:ascii="Times New Roman" w:hAnsi="Times New Roman" w:cs="Times New Roman"/>
          <w:sz w:val="24"/>
          <w:szCs w:val="24"/>
        </w:rPr>
        <w:t>Dari tabel 4.1 diketahui dari 25 siswa siswa kelas I</w:t>
      </w:r>
      <w:r>
        <w:rPr>
          <w:rFonts w:ascii="Times New Roman" w:hAnsi="Times New Roman" w:cs="Times New Roman"/>
          <w:sz w:val="24"/>
          <w:szCs w:val="24"/>
          <w:lang w:val="en-US"/>
        </w:rPr>
        <w:t>ll</w:t>
      </w:r>
      <w:r>
        <w:rPr>
          <w:rFonts w:ascii="Times New Roman" w:hAnsi="Times New Roman" w:cs="Times New Roman"/>
          <w:sz w:val="24"/>
          <w:szCs w:val="24"/>
        </w:rPr>
        <w:t xml:space="preserve"> SD PAB 23 Patumbak, hanya terdapat 7 siswa yang mendapat nilai di atas Kriteria Ketuntasan Minimum (KKM) dan </w:t>
      </w:r>
      <w:r>
        <w:rPr>
          <w:rFonts w:ascii="Times New Roman" w:hAnsi="Times New Roman" w:cs="Times New Roman"/>
          <w:sz w:val="24"/>
          <w:szCs w:val="24"/>
          <w:lang w:val="en-US"/>
        </w:rPr>
        <w:t>20</w:t>
      </w:r>
      <w:r>
        <w:rPr>
          <w:rFonts w:ascii="Times New Roman" w:hAnsi="Times New Roman" w:cs="Times New Roman"/>
          <w:sz w:val="24"/>
          <w:szCs w:val="24"/>
        </w:rPr>
        <w:t xml:space="preserve"> siswa di bawah KKM. Berdasarkan persentase ketuntasanhasil belajar siswa hanya mencapai </w:t>
      </w:r>
      <w:r>
        <w:rPr>
          <w:rFonts w:ascii="Times New Roman" w:hAnsi="Times New Roman" w:cs="Times New Roman"/>
          <w:sz w:val="24"/>
          <w:szCs w:val="24"/>
          <w:lang w:val="en-US"/>
        </w:rPr>
        <w:t>63</w:t>
      </w:r>
      <w:r>
        <w:rPr>
          <w:rFonts w:ascii="Times New Roman" w:hAnsi="Times New Roman" w:cs="Times New Roman"/>
          <w:sz w:val="24"/>
          <w:szCs w:val="24"/>
        </w:rPr>
        <w:t>%. Dari data tersebut dapat disimpulkan bahwa hasil belajar siswa kelas I</w:t>
      </w:r>
      <w:r>
        <w:rPr>
          <w:rFonts w:ascii="Times New Roman" w:hAnsi="Times New Roman" w:cs="Times New Roman"/>
          <w:sz w:val="24"/>
          <w:szCs w:val="24"/>
          <w:lang w:val="en-US"/>
        </w:rPr>
        <w:t xml:space="preserve">ll </w:t>
      </w:r>
      <w:r>
        <w:rPr>
          <w:rFonts w:ascii="Times New Roman" w:hAnsi="Times New Roman" w:cs="Times New Roman"/>
          <w:sz w:val="24"/>
          <w:szCs w:val="24"/>
        </w:rPr>
        <w:t xml:space="preserve">SD PAB 23 Patumbak masih di bawah Kriteria Ketuntasan Minimum (KKM) yang diterapkan oleh SD PAB 23 Patumbak. Dari hasil pengamatan pada saat observasi ditemukan beberapa penyebab rendahnya hasil belajar siswa. </w:t>
      </w:r>
      <w:r>
        <w:rPr>
          <w:rFonts w:ascii="Times New Roman" w:eastAsia="SimSun" w:hAnsi="Times New Roman" w:cs="Times New Roman"/>
          <w:sz w:val="24"/>
          <w:szCs w:val="24"/>
          <w:lang w:val="en-ID" w:eastAsia="zh-CN"/>
        </w:rPr>
        <w:t>Proses pembelajaran yang monoton membuat banyak siswa yang tidak bersemangat ketika mengikuti proses pembelajaran. Metode, alat maupun bahan ajar yang digunakan pada proses pembelajaran dinilai belum dapat mengefektifkan proses pembelajaran, sehingga hal ini berpengaruh pada rendahnya hasil belajar siswa.</w:t>
      </w:r>
    </w:p>
    <w:p w:rsidR="00453479" w:rsidRDefault="00453479">
      <w:pPr>
        <w:spacing w:after="0" w:line="480" w:lineRule="auto"/>
        <w:ind w:firstLine="720"/>
        <w:jc w:val="both"/>
        <w:rPr>
          <w:rFonts w:ascii="Times New Roman" w:eastAsia="SimSun" w:hAnsi="Times New Roman" w:cs="Times New Roman"/>
          <w:sz w:val="24"/>
          <w:szCs w:val="24"/>
          <w:lang w:val="en-ID" w:eastAsia="zh-CN"/>
        </w:rPr>
      </w:pPr>
    </w:p>
    <w:p w:rsidR="00453479" w:rsidRDefault="00453479">
      <w:pPr>
        <w:spacing w:after="0" w:line="480" w:lineRule="auto"/>
        <w:ind w:firstLine="720"/>
        <w:jc w:val="both"/>
        <w:rPr>
          <w:rFonts w:ascii="Times New Roman" w:hAnsi="Times New Roman" w:cs="Times New Roman"/>
          <w:sz w:val="24"/>
          <w:szCs w:val="24"/>
        </w:rPr>
      </w:pPr>
    </w:p>
    <w:p w:rsidR="00453479" w:rsidRDefault="00544353">
      <w:pPr>
        <w:spacing w:after="0" w:line="475" w:lineRule="auto"/>
        <w:jc w:val="both"/>
        <w:rPr>
          <w:rFonts w:ascii="Times New Roman" w:hAnsi="Times New Roman" w:cs="Times New Roman"/>
          <w:sz w:val="24"/>
          <w:szCs w:val="24"/>
        </w:rPr>
      </w:pPr>
      <w:r>
        <w:rPr>
          <w:rFonts w:ascii="Times New Roman" w:hAnsi="Times New Roman" w:cs="Times New Roman"/>
          <w:b/>
          <w:bCs/>
          <w:sz w:val="24"/>
          <w:szCs w:val="24"/>
        </w:rPr>
        <w:lastRenderedPageBreak/>
        <w:t>4.1.1 Pelaksanaan Siklus I</w:t>
      </w:r>
    </w:p>
    <w:p w:rsidR="00453479" w:rsidRDefault="00544353">
      <w:pPr>
        <w:spacing w:after="0" w:line="475" w:lineRule="auto"/>
        <w:ind w:firstLine="720"/>
        <w:jc w:val="both"/>
        <w:rPr>
          <w:rFonts w:ascii="Times New Roman" w:hAnsi="Times New Roman" w:cs="Times New Roman"/>
          <w:sz w:val="24"/>
          <w:szCs w:val="24"/>
        </w:rPr>
      </w:pPr>
      <w:r>
        <w:rPr>
          <w:rFonts w:ascii="Times New Roman" w:hAnsi="Times New Roman" w:cs="Times New Roman"/>
          <w:sz w:val="24"/>
          <w:szCs w:val="24"/>
        </w:rPr>
        <w:t>Setelah menemukan penyebab rendahnya hasil belajar siswa kelas  I</w:t>
      </w:r>
      <w:r>
        <w:rPr>
          <w:rFonts w:ascii="Times New Roman" w:hAnsi="Times New Roman" w:cs="Times New Roman"/>
          <w:sz w:val="24"/>
          <w:szCs w:val="24"/>
          <w:lang w:val="en-US"/>
        </w:rPr>
        <w:t>ll</w:t>
      </w:r>
      <w:r>
        <w:rPr>
          <w:rFonts w:ascii="Times New Roman" w:hAnsi="Times New Roman" w:cs="Times New Roman"/>
          <w:sz w:val="24"/>
          <w:szCs w:val="24"/>
        </w:rPr>
        <w:t xml:space="preserve"> SD PAB 23 Patumbak, peneliti mulai melakukan skenario tindakan. Adapun tahap-tahap yang dilakukan pada skenario tindakan siklus I, sebagai berikut:</w:t>
      </w:r>
    </w:p>
    <w:p w:rsidR="00453479" w:rsidRDefault="00544353">
      <w:pPr>
        <w:spacing w:after="0" w:line="475" w:lineRule="auto"/>
        <w:jc w:val="both"/>
        <w:rPr>
          <w:rFonts w:ascii="Times New Roman" w:hAnsi="Times New Roman" w:cs="Times New Roman"/>
          <w:sz w:val="24"/>
          <w:szCs w:val="24"/>
        </w:rPr>
      </w:pPr>
      <w:r>
        <w:rPr>
          <w:rFonts w:ascii="Times New Roman" w:hAnsi="Times New Roman" w:cs="Times New Roman"/>
          <w:sz w:val="24"/>
          <w:szCs w:val="24"/>
        </w:rPr>
        <w:t>1. Perencanaan</w:t>
      </w:r>
    </w:p>
    <w:p w:rsidR="00453479" w:rsidRDefault="00544353">
      <w:pPr>
        <w:spacing w:after="0" w:line="475" w:lineRule="auto"/>
        <w:ind w:left="360"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Peneliti menyusun rencana pelaksanaan pembelajaran (RPP) tema </w:t>
      </w:r>
      <w:r>
        <w:rPr>
          <w:rFonts w:ascii="Times New Roman" w:hAnsi="Times New Roman" w:cs="Times New Roman"/>
          <w:sz w:val="24"/>
          <w:szCs w:val="24"/>
          <w:lang w:val="en-US"/>
        </w:rPr>
        <w:t>Praja Muda Karana</w:t>
      </w:r>
      <w:r>
        <w:rPr>
          <w:rFonts w:ascii="Times New Roman" w:hAnsi="Times New Roman" w:cs="Times New Roman"/>
          <w:sz w:val="24"/>
          <w:szCs w:val="24"/>
        </w:rPr>
        <w:t xml:space="preserve">. RPP dibuat berdasarkan materi pembelajaran siswa kelas lll SD PAB 23 Patumbak yang terdapat pada buku pelajaran tema 8, yaitu </w:t>
      </w:r>
      <w:r>
        <w:rPr>
          <w:rFonts w:ascii="Times New Roman" w:hAnsi="Times New Roman" w:cs="Times New Roman"/>
          <w:sz w:val="24"/>
          <w:szCs w:val="24"/>
          <w:lang w:val="en-US"/>
        </w:rPr>
        <w:t>Praja Muda Karana.</w:t>
      </w:r>
    </w:p>
    <w:p w:rsidR="00453479" w:rsidRDefault="00544353">
      <w:pPr>
        <w:spacing w:after="0" w:line="475" w:lineRule="auto"/>
        <w:ind w:left="284" w:hanging="284"/>
        <w:jc w:val="both"/>
        <w:rPr>
          <w:rFonts w:ascii="Times New Roman" w:hAnsi="Times New Roman" w:cs="Times New Roman"/>
          <w:sz w:val="24"/>
          <w:szCs w:val="24"/>
        </w:rPr>
      </w:pPr>
      <w:r>
        <w:rPr>
          <w:rFonts w:ascii="Times New Roman" w:hAnsi="Times New Roman" w:cs="Times New Roman"/>
          <w:sz w:val="24"/>
          <w:szCs w:val="24"/>
        </w:rPr>
        <w:t>2. Pelaksanaan</w:t>
      </w:r>
    </w:p>
    <w:p w:rsidR="00453479" w:rsidRDefault="00544353">
      <w:pPr>
        <w:spacing w:after="0" w:line="480" w:lineRule="auto"/>
        <w:ind w:left="284" w:firstLineChars="200" w:firstLine="480"/>
        <w:jc w:val="both"/>
        <w:rPr>
          <w:rFonts w:ascii="Times New Roman" w:hAnsi="Times New Roman" w:cs="Times New Roman"/>
          <w:sz w:val="24"/>
          <w:szCs w:val="24"/>
        </w:rPr>
      </w:pPr>
      <w:r>
        <w:rPr>
          <w:rFonts w:ascii="Times New Roman" w:hAnsi="Times New Roman" w:cs="Times New Roman"/>
          <w:sz w:val="24"/>
          <w:szCs w:val="24"/>
        </w:rPr>
        <w:t>Tindak pelaksanaan siklus I dilaksanakan dalam 2 pertemuan, . Proses pelaksaan siklus I diikuti oleh seluruh siswa kelas I</w:t>
      </w:r>
      <w:r>
        <w:rPr>
          <w:rFonts w:ascii="Times New Roman" w:hAnsi="Times New Roman" w:cs="Times New Roman"/>
          <w:sz w:val="24"/>
          <w:szCs w:val="24"/>
          <w:lang w:val="en-US"/>
        </w:rPr>
        <w:t>ll</w:t>
      </w:r>
      <w:r>
        <w:rPr>
          <w:rFonts w:ascii="Times New Roman" w:hAnsi="Times New Roman" w:cs="Times New Roman"/>
          <w:sz w:val="24"/>
          <w:szCs w:val="24"/>
        </w:rPr>
        <w:t xml:space="preserve"> yang berjumlah 2</w:t>
      </w:r>
      <w:r>
        <w:rPr>
          <w:rFonts w:ascii="Times New Roman" w:hAnsi="Times New Roman" w:cs="Times New Roman"/>
          <w:sz w:val="24"/>
          <w:szCs w:val="24"/>
          <w:lang w:val="en-US"/>
        </w:rPr>
        <w:t>7</w:t>
      </w:r>
      <w:r>
        <w:rPr>
          <w:rFonts w:ascii="Times New Roman" w:hAnsi="Times New Roman" w:cs="Times New Roman"/>
          <w:sz w:val="24"/>
          <w:szCs w:val="24"/>
        </w:rPr>
        <w:t xml:space="preserve"> siswa. Pelaksanaan ini berpedoman pada rencana pelaksanaan pembelajaran (RPP) yang telah dipersiapkan sebelumnya. Langkah-langkah pelaksanaan tindakan ini dari tiga tahap, yaitu: kegiatan awal, kegiatan inti, dan kegiatan akhir. Adapun langkah-langkah yang dilakukan, sebagai berikut:</w:t>
      </w:r>
    </w:p>
    <w:p w:rsidR="00453479" w:rsidRDefault="00544353">
      <w:pPr>
        <w:spacing w:after="0" w:line="480" w:lineRule="auto"/>
        <w:ind w:left="284"/>
        <w:jc w:val="both"/>
        <w:rPr>
          <w:rFonts w:ascii="Times New Roman" w:hAnsi="Times New Roman" w:cs="Times New Roman"/>
          <w:sz w:val="24"/>
          <w:szCs w:val="24"/>
        </w:rPr>
      </w:pPr>
      <w:r>
        <w:rPr>
          <w:rFonts w:ascii="Times New Roman" w:hAnsi="Times New Roman" w:cs="Times New Roman"/>
          <w:b/>
          <w:bCs/>
          <w:sz w:val="24"/>
          <w:szCs w:val="24"/>
        </w:rPr>
        <w:t>a. Pertemuan I dan II</w:t>
      </w:r>
    </w:p>
    <w:p w:rsidR="00453479" w:rsidRDefault="00544353">
      <w:pPr>
        <w:pStyle w:val="ListParagraph"/>
        <w:numPr>
          <w:ilvl w:val="0"/>
          <w:numId w:val="9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Kegiatan Awal Pertemuan I dan II</w:t>
      </w:r>
    </w:p>
    <w:p w:rsidR="00453479" w:rsidRDefault="00544353">
      <w:pPr>
        <w:spacing w:after="0" w:line="475"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Kegiatan awal adalah kegiatan yang dilakukan sesaat sebelum proses pembelajaran dimulai. Kegiatan ini diawali dengan peneliti meminta izin kepada guru kelas untuk mengambil alih proses pembelajaran di dalam kelas. Selanjutnya peneliti mengucap salam dan memperkenalkan diri yang kemudian dilanjutkan dengan mengajak para siswa untuk berdoa menurut keyakinan masing-masing. </w:t>
      </w:r>
      <w:r>
        <w:rPr>
          <w:rFonts w:ascii="Times New Roman" w:hAnsi="Times New Roman" w:cs="Times New Roman"/>
          <w:sz w:val="24"/>
          <w:szCs w:val="24"/>
        </w:rPr>
        <w:lastRenderedPageBreak/>
        <w:t>Setelah selesai berdoa, peneliti mengecek kehadiran siswa berdasarkan buku absensi kelas I</w:t>
      </w:r>
      <w:r>
        <w:rPr>
          <w:rFonts w:ascii="Times New Roman" w:hAnsi="Times New Roman" w:cs="Times New Roman"/>
          <w:sz w:val="24"/>
          <w:szCs w:val="24"/>
          <w:lang w:val="en-US"/>
        </w:rPr>
        <w:t>ll</w:t>
      </w:r>
      <w:r>
        <w:rPr>
          <w:rFonts w:ascii="Times New Roman" w:hAnsi="Times New Roman" w:cs="Times New Roman"/>
          <w:sz w:val="24"/>
          <w:szCs w:val="24"/>
        </w:rPr>
        <w:t xml:space="preserve">. Selain mengecek kehadiran siswa, peneliti juga memperhatikan kesiapan siswa, baik secara fisik dan mental siswa untuk mengikuti proses pembelajaran. Proses itu dilakukan dengan cara, seperti memperhatikan kerapian, kebersihan dan ketertiban siswa. Tahap akhir pada kegiatan awal, yaitu peneliti menyampaikan tujuan pembelajaran serta memberitahukan tema yang akan dipelajari sembari memberikan motivasi pada siswa agar materi pembelajaran yang disampaikan dapat dipahami oleh siswa. Kegiatan awal berlangsung selama kurang lebih 10 menit. </w:t>
      </w:r>
    </w:p>
    <w:p w:rsidR="00453479" w:rsidRDefault="00544353">
      <w:pPr>
        <w:spacing w:after="0" w:line="475" w:lineRule="auto"/>
        <w:jc w:val="both"/>
        <w:rPr>
          <w:rFonts w:ascii="Times New Roman" w:hAnsi="Times New Roman" w:cs="Times New Roman"/>
          <w:sz w:val="24"/>
          <w:szCs w:val="24"/>
        </w:rPr>
      </w:pPr>
      <w:r>
        <w:rPr>
          <w:rFonts w:ascii="Times New Roman" w:hAnsi="Times New Roman" w:cs="Times New Roman"/>
          <w:sz w:val="24"/>
          <w:szCs w:val="24"/>
        </w:rPr>
        <w:t xml:space="preserve">     b. Kegiatan Inti</w:t>
      </w:r>
    </w:p>
    <w:p w:rsidR="00453479" w:rsidRDefault="00544353">
      <w:pPr>
        <w:pStyle w:val="ListParagraph"/>
        <w:numPr>
          <w:ilvl w:val="0"/>
          <w:numId w:val="5"/>
        </w:numPr>
        <w:spacing w:after="0" w:line="475" w:lineRule="auto"/>
        <w:jc w:val="both"/>
        <w:rPr>
          <w:rFonts w:ascii="Times New Roman" w:hAnsi="Times New Roman" w:cs="Times New Roman"/>
          <w:sz w:val="24"/>
          <w:szCs w:val="24"/>
        </w:rPr>
      </w:pPr>
      <w:r>
        <w:rPr>
          <w:rFonts w:ascii="Times New Roman" w:hAnsi="Times New Roman" w:cs="Times New Roman"/>
          <w:b/>
          <w:bCs/>
          <w:sz w:val="24"/>
          <w:szCs w:val="24"/>
        </w:rPr>
        <w:t>Pertemuan I</w:t>
      </w:r>
    </w:p>
    <w:p w:rsidR="00453479" w:rsidRDefault="00544353">
      <w:pPr>
        <w:spacing w:after="0" w:line="475"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Kegiatan inti merupakan pokok dari seluruh kegiatan yang dilakukan. Pada kegiatan ini peneliti menyampaikan materi pembelajaran yang terdapat pada buku tematik tema </w:t>
      </w:r>
      <w:r>
        <w:rPr>
          <w:rFonts w:ascii="Times New Roman" w:hAnsi="Times New Roman" w:cs="Times New Roman"/>
          <w:sz w:val="24"/>
          <w:szCs w:val="24"/>
          <w:lang w:val="en-US"/>
        </w:rPr>
        <w:t>Praja Muda Karana</w:t>
      </w:r>
      <w:r>
        <w:rPr>
          <w:rFonts w:ascii="Times New Roman" w:hAnsi="Times New Roman" w:cs="Times New Roman"/>
          <w:sz w:val="24"/>
          <w:szCs w:val="24"/>
        </w:rPr>
        <w:t xml:space="preserve"> subtema 1 pembelajaran 1. Siswa belajar mengenai materi pelajaran yang terdapat pada pembelajaran 1, yaitu Bahasa Indonesia, dan PPKN. Setelah itu peneliti melaksanakan model pembelajaran </w:t>
      </w:r>
      <w:r>
        <w:rPr>
          <w:rFonts w:ascii="Times New Roman" w:hAnsi="Times New Roman" w:cs="Times New Roman"/>
          <w:i/>
          <w:iCs/>
          <w:sz w:val="24"/>
          <w:szCs w:val="24"/>
          <w:lang w:val="en-US"/>
        </w:rPr>
        <w:t>Make a Matc</w:t>
      </w:r>
      <w:r>
        <w:rPr>
          <w:rFonts w:ascii="Times New Roman" w:hAnsi="Times New Roman" w:cs="Times New Roman"/>
          <w:sz w:val="24"/>
          <w:szCs w:val="24"/>
          <w:lang w:val="en-US"/>
        </w:rPr>
        <w:t>h</w:t>
      </w:r>
      <w:r>
        <w:rPr>
          <w:rFonts w:ascii="Times New Roman" w:hAnsi="Times New Roman" w:cs="Times New Roman"/>
          <w:i/>
          <w:iCs/>
          <w:sz w:val="24"/>
          <w:szCs w:val="24"/>
        </w:rPr>
        <w:t>.</w:t>
      </w:r>
      <w:r>
        <w:rPr>
          <w:rFonts w:ascii="Times New Roman" w:hAnsi="Times New Roman" w:cs="Times New Roman"/>
          <w:sz w:val="24"/>
          <w:szCs w:val="24"/>
        </w:rPr>
        <w:t xml:space="preserve"> Peneliti membagi siswa menjadi 5 kelompok. Setiap kelompok terdiri dari 5 </w:t>
      </w:r>
      <w:r>
        <w:rPr>
          <w:rFonts w:ascii="Times New Roman" w:hAnsi="Times New Roman" w:cs="Times New Roman"/>
          <w:sz w:val="24"/>
          <w:szCs w:val="24"/>
          <w:lang w:val="en-US"/>
        </w:rPr>
        <w:t>dan 6</w:t>
      </w:r>
      <w:r>
        <w:rPr>
          <w:rFonts w:ascii="Times New Roman" w:hAnsi="Times New Roman" w:cs="Times New Roman"/>
          <w:sz w:val="24"/>
          <w:szCs w:val="24"/>
        </w:rPr>
        <w:t xml:space="preserve"> orang siswa. Masing-masing perwakilan kelompok membuat suatu kelompok ahli untuk melakukan pembahasan materi. Setelah selesai, perwakilan tiap kelompok kembali pada kelompoknya masing-masing untuk menyampaikan hasil dari pembahasan kelompok ahli. Kegiatan ini berlangsung selama kurang lebih 50 menit.</w:t>
      </w:r>
    </w:p>
    <w:p w:rsidR="00453479" w:rsidRDefault="00453479">
      <w:pPr>
        <w:spacing w:after="0" w:line="475" w:lineRule="auto"/>
        <w:ind w:firstLine="709"/>
        <w:jc w:val="both"/>
        <w:rPr>
          <w:rFonts w:ascii="Times New Roman" w:hAnsi="Times New Roman" w:cs="Times New Roman"/>
          <w:sz w:val="24"/>
          <w:szCs w:val="24"/>
          <w:lang w:val="en-US"/>
        </w:rPr>
      </w:pPr>
    </w:p>
    <w:p w:rsidR="00453479" w:rsidRDefault="00453479">
      <w:pPr>
        <w:spacing w:after="0" w:line="475" w:lineRule="auto"/>
        <w:ind w:firstLine="709"/>
        <w:jc w:val="both"/>
        <w:rPr>
          <w:rFonts w:ascii="Times New Roman" w:hAnsi="Times New Roman" w:cs="Times New Roman"/>
          <w:sz w:val="24"/>
          <w:szCs w:val="24"/>
          <w:lang w:val="en-US"/>
        </w:rPr>
      </w:pPr>
    </w:p>
    <w:p w:rsidR="00453479" w:rsidRDefault="00544353">
      <w:pPr>
        <w:pStyle w:val="ListParagraph"/>
        <w:numPr>
          <w:ilvl w:val="0"/>
          <w:numId w:val="13"/>
        </w:numPr>
        <w:spacing w:after="0" w:line="475" w:lineRule="auto"/>
        <w:jc w:val="both"/>
        <w:rPr>
          <w:rFonts w:ascii="Times New Roman" w:hAnsi="Times New Roman" w:cs="Times New Roman"/>
          <w:sz w:val="24"/>
          <w:szCs w:val="24"/>
        </w:rPr>
      </w:pPr>
      <w:r>
        <w:rPr>
          <w:rFonts w:ascii="Times New Roman" w:hAnsi="Times New Roman" w:cs="Times New Roman"/>
          <w:b/>
          <w:bCs/>
          <w:sz w:val="24"/>
          <w:szCs w:val="24"/>
        </w:rPr>
        <w:lastRenderedPageBreak/>
        <w:t>Pertemuan II</w:t>
      </w:r>
    </w:p>
    <w:p w:rsidR="00453479" w:rsidRDefault="00544353">
      <w:pPr>
        <w:spacing w:after="0" w:line="475"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Kegiatan inti pada pertemuan kedua dilakukan dengan menanyakan siswa tentang materi pelajaran pada pertemuan sebelumnya. Selanjutnya peneliti menyampaikan materi pembelajaran selanjutnya.  Materi masih berasal dari buku tematik  tema </w:t>
      </w:r>
      <w:r>
        <w:rPr>
          <w:rFonts w:ascii="Times New Roman" w:hAnsi="Times New Roman" w:cs="Times New Roman"/>
          <w:sz w:val="24"/>
          <w:szCs w:val="24"/>
          <w:lang w:val="en-US"/>
        </w:rPr>
        <w:t>Praja Muda Karana</w:t>
      </w:r>
      <w:r>
        <w:rPr>
          <w:rFonts w:ascii="Times New Roman" w:hAnsi="Times New Roman" w:cs="Times New Roman"/>
          <w:sz w:val="24"/>
          <w:szCs w:val="24"/>
        </w:rPr>
        <w:t xml:space="preserve"> pada pembelajaran 2. Siswa mempelajari materi pelajaran yang terdapat pada pembelajaran </w:t>
      </w:r>
      <w:r>
        <w:rPr>
          <w:rFonts w:ascii="Times New Roman" w:hAnsi="Times New Roman" w:cs="Times New Roman"/>
          <w:sz w:val="24"/>
          <w:szCs w:val="24"/>
          <w:lang w:val="en-US"/>
        </w:rPr>
        <w:t>2</w:t>
      </w:r>
      <w:r>
        <w:rPr>
          <w:rFonts w:ascii="Times New Roman" w:hAnsi="Times New Roman" w:cs="Times New Roman"/>
          <w:sz w:val="24"/>
          <w:szCs w:val="24"/>
        </w:rPr>
        <w:t xml:space="preserve">, yaitu Bahasa Indonesia, IPS. Setelah itu peneliti melaksanakan model pembelajaran </w:t>
      </w:r>
      <w:r>
        <w:rPr>
          <w:rFonts w:ascii="Times New Roman" w:hAnsi="Times New Roman" w:cs="Times New Roman"/>
          <w:i/>
          <w:iCs/>
          <w:sz w:val="24"/>
          <w:szCs w:val="24"/>
          <w:lang w:val="en-US"/>
        </w:rPr>
        <w:t>Make a Match</w:t>
      </w:r>
      <w:r>
        <w:rPr>
          <w:rFonts w:ascii="Times New Roman" w:hAnsi="Times New Roman" w:cs="Times New Roman"/>
          <w:sz w:val="24"/>
          <w:szCs w:val="24"/>
          <w:lang w:val="en-US"/>
        </w:rPr>
        <w:t xml:space="preserve"> </w:t>
      </w:r>
      <w:r>
        <w:rPr>
          <w:rFonts w:ascii="Times New Roman" w:hAnsi="Times New Roman" w:cs="Times New Roman"/>
          <w:sz w:val="24"/>
          <w:szCs w:val="24"/>
        </w:rPr>
        <w:t>dan</w:t>
      </w:r>
      <w:r>
        <w:rPr>
          <w:rFonts w:ascii="Times New Roman" w:hAnsi="Times New Roman" w:cs="Times New Roman"/>
          <w:i/>
          <w:iCs/>
          <w:sz w:val="24"/>
          <w:szCs w:val="24"/>
        </w:rPr>
        <w:t xml:space="preserve"> </w:t>
      </w:r>
      <w:r>
        <w:rPr>
          <w:rFonts w:ascii="Times New Roman" w:hAnsi="Times New Roman" w:cs="Times New Roman"/>
          <w:sz w:val="24"/>
          <w:szCs w:val="24"/>
        </w:rPr>
        <w:t xml:space="preserve">membagi siswa menjadi 5 kelompok, yang tiap kelompok berisi 5 </w:t>
      </w:r>
      <w:r>
        <w:rPr>
          <w:rFonts w:ascii="Times New Roman" w:hAnsi="Times New Roman" w:cs="Times New Roman"/>
          <w:sz w:val="24"/>
          <w:szCs w:val="24"/>
          <w:lang w:val="en-US"/>
        </w:rPr>
        <w:t xml:space="preserve">dan 6 </w:t>
      </w:r>
      <w:r>
        <w:rPr>
          <w:rFonts w:ascii="Times New Roman" w:hAnsi="Times New Roman" w:cs="Times New Roman"/>
          <w:sz w:val="24"/>
          <w:szCs w:val="24"/>
        </w:rPr>
        <w:t xml:space="preserve">orang siswa. Masing-masing perwakilan kelompok membuat suatu kelompok ahli untuk melakukan pembahasan materi. Setelah selesai, perwakilan tiap kelompok kembali pada kelompoknya masing-masing untuk menyampaikan hasil dari pembahasan kelompok ahli. Setelah itu peneliti memberikan lembar soal pada masing-masing siswa. Soal terdiri dari 10 pertanyaan yang berisi materi pembelajaran yang terdapat pada subtema 1  pembelajaran </w:t>
      </w:r>
      <w:r>
        <w:rPr>
          <w:rFonts w:ascii="Times New Roman" w:hAnsi="Times New Roman" w:cs="Times New Roman"/>
          <w:sz w:val="24"/>
          <w:szCs w:val="24"/>
          <w:lang w:val="en-US"/>
        </w:rPr>
        <w:t>1 dan</w:t>
      </w:r>
      <w:r>
        <w:rPr>
          <w:rFonts w:ascii="Times New Roman" w:hAnsi="Times New Roman" w:cs="Times New Roman"/>
          <w:sz w:val="24"/>
          <w:szCs w:val="24"/>
        </w:rPr>
        <w:t xml:space="preserve"> 2. Kegiatan ini berlangsung selama kurang lebih 50 menit.</w:t>
      </w:r>
    </w:p>
    <w:p w:rsidR="00453479" w:rsidRDefault="00544353">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Kegiatan Penutup</w:t>
      </w:r>
    </w:p>
    <w:p w:rsidR="00453479" w:rsidRDefault="00544353">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Pada kegiatan ini peneliti kembali mengajak para siswa melakukan refleksi atas pelajaran yang telah berlangsung. Peneliti dan siswa membuat suatu kesimpulan dari materi tema 8 </w:t>
      </w:r>
      <w:r>
        <w:rPr>
          <w:rFonts w:ascii="Times New Roman" w:hAnsi="Times New Roman" w:cs="Times New Roman"/>
          <w:sz w:val="24"/>
          <w:szCs w:val="24"/>
          <w:lang w:val="en-US"/>
        </w:rPr>
        <w:t>Praja Muda karna</w:t>
      </w:r>
      <w:r>
        <w:rPr>
          <w:rFonts w:ascii="Times New Roman" w:hAnsi="Times New Roman" w:cs="Times New Roman"/>
          <w:sz w:val="24"/>
          <w:szCs w:val="24"/>
        </w:rPr>
        <w:t xml:space="preserve"> yang telah dipelajari. Peneliti juga berpesan pada siswa untuk mengulang materi yang telah dipelajari. Setelah itu kelas ditutup dengan berdoa menurut agama dan kepercayaan masing-masing siswa. Kegiatan ini berlangsung selama kurang lebih 10 menit. </w:t>
      </w:r>
    </w:p>
    <w:p w:rsidR="00453479" w:rsidRDefault="00453479">
      <w:pPr>
        <w:spacing w:after="0" w:line="480" w:lineRule="auto"/>
        <w:ind w:firstLine="720"/>
        <w:jc w:val="both"/>
        <w:rPr>
          <w:rFonts w:ascii="Times New Roman" w:hAnsi="Times New Roman" w:cs="Times New Roman"/>
          <w:sz w:val="24"/>
          <w:szCs w:val="24"/>
          <w:lang w:val="en-US"/>
        </w:rPr>
      </w:pPr>
    </w:p>
    <w:p w:rsidR="00453479" w:rsidRDefault="00544353">
      <w:pPr>
        <w:spacing w:after="0" w:line="475"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4.</w:t>
      </w:r>
      <w:r>
        <w:rPr>
          <w:rFonts w:ascii="Times New Roman" w:hAnsi="Times New Roman" w:cs="Times New Roman"/>
          <w:sz w:val="24"/>
          <w:szCs w:val="24"/>
        </w:rPr>
        <w:tab/>
        <w:t>Observasi</w:t>
      </w:r>
    </w:p>
    <w:p w:rsidR="00453479" w:rsidRDefault="00544353">
      <w:pPr>
        <w:spacing w:after="0" w:line="475"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t>Hasil Observasi Siklus I (Pertemuan Pertama)</w:t>
      </w:r>
    </w:p>
    <w:p w:rsidR="00453479" w:rsidRDefault="00544353">
      <w:pPr>
        <w:spacing w:after="0" w:line="475" w:lineRule="auto"/>
        <w:ind w:left="567"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Penggunaan model pembelajaran </w:t>
      </w:r>
      <w:r>
        <w:rPr>
          <w:rFonts w:ascii="Times New Roman" w:hAnsi="Times New Roman" w:cs="Times New Roman"/>
          <w:i/>
          <w:iCs/>
          <w:sz w:val="24"/>
          <w:szCs w:val="24"/>
          <w:lang w:val="en-US"/>
        </w:rPr>
        <w:t>Make a Matc</w:t>
      </w:r>
      <w:r>
        <w:rPr>
          <w:rFonts w:ascii="Times New Roman" w:hAnsi="Times New Roman" w:cs="Times New Roman"/>
          <w:sz w:val="24"/>
          <w:szCs w:val="24"/>
          <w:lang w:val="en-US"/>
        </w:rPr>
        <w:t xml:space="preserve">h </w:t>
      </w:r>
      <w:r>
        <w:rPr>
          <w:rFonts w:ascii="Times New Roman" w:hAnsi="Times New Roman" w:cs="Times New Roman"/>
          <w:sz w:val="24"/>
          <w:szCs w:val="24"/>
        </w:rPr>
        <w:t xml:space="preserve">pada siklus 1 pertemuan pertama dilakukan dengan cara memberikan materi tema 8 subtema 1 pada pembelajaran 1. </w:t>
      </w:r>
    </w:p>
    <w:p w:rsidR="00453479" w:rsidRDefault="00544353">
      <w:pPr>
        <w:pStyle w:val="Heading1"/>
        <w:spacing w:before="6"/>
        <w:ind w:left="303" w:right="156"/>
        <w:jc w:val="center"/>
        <w:rPr>
          <w:rFonts w:ascii="Times New Roman" w:hAnsi="Times New Roman" w:cs="Times New Roman"/>
          <w:b w:val="0"/>
          <w:color w:val="000000"/>
          <w:sz w:val="24"/>
          <w:szCs w:val="24"/>
        </w:rPr>
      </w:pPr>
      <w:r>
        <w:rPr>
          <w:rFonts w:ascii="Times New Roman" w:hAnsi="Times New Roman" w:cs="Times New Roman"/>
          <w:color w:val="000000"/>
          <w:sz w:val="24"/>
          <w:szCs w:val="24"/>
        </w:rPr>
        <w:t>Table 4.2</w:t>
      </w:r>
    </w:p>
    <w:p w:rsidR="00453479" w:rsidRDefault="00544353">
      <w:pPr>
        <w:spacing w:after="3"/>
        <w:ind w:left="1562" w:right="1420" w:firstLine="1"/>
        <w:jc w:val="center"/>
        <w:rPr>
          <w:rFonts w:ascii="Times New Roman" w:hAnsi="Times New Roman" w:cs="Times New Roman"/>
          <w:b/>
          <w:spacing w:val="1"/>
          <w:sz w:val="24"/>
          <w:szCs w:val="24"/>
        </w:rPr>
      </w:pPr>
      <w:r>
        <w:rPr>
          <w:rFonts w:ascii="Times New Roman" w:hAnsi="Times New Roman" w:cs="Times New Roman"/>
          <w:b/>
          <w:sz w:val="24"/>
          <w:szCs w:val="24"/>
        </w:rPr>
        <w:t>Hasil Observasi Aktivitas Guru Siklus I (Pertemuan I)</w:t>
      </w:r>
      <w:r>
        <w:rPr>
          <w:rFonts w:ascii="Times New Roman" w:hAnsi="Times New Roman" w:cs="Times New Roman"/>
          <w:b/>
          <w:spacing w:val="1"/>
          <w:sz w:val="24"/>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5200"/>
        <w:gridCol w:w="704"/>
        <w:gridCol w:w="565"/>
        <w:gridCol w:w="564"/>
        <w:gridCol w:w="564"/>
      </w:tblGrid>
      <w:tr w:rsidR="00453479">
        <w:trPr>
          <w:trHeight w:val="275"/>
          <w:jc w:val="center"/>
        </w:trPr>
        <w:tc>
          <w:tcPr>
            <w:tcW w:w="562" w:type="dxa"/>
          </w:tcPr>
          <w:p w:rsidR="00453479" w:rsidRDefault="00544353">
            <w:pPr>
              <w:pStyle w:val="TableParagraph"/>
              <w:spacing w:line="256" w:lineRule="exact"/>
              <w:ind w:left="113" w:right="105"/>
              <w:jc w:val="center"/>
              <w:rPr>
                <w:b/>
                <w:sz w:val="24"/>
                <w:szCs w:val="24"/>
              </w:rPr>
            </w:pPr>
            <w:r>
              <w:rPr>
                <w:b/>
                <w:sz w:val="24"/>
                <w:szCs w:val="24"/>
              </w:rPr>
              <w:t>No</w:t>
            </w:r>
          </w:p>
        </w:tc>
        <w:tc>
          <w:tcPr>
            <w:tcW w:w="5200" w:type="dxa"/>
          </w:tcPr>
          <w:p w:rsidR="00453479" w:rsidRDefault="00544353">
            <w:pPr>
              <w:pStyle w:val="TableParagraph"/>
              <w:spacing w:line="256" w:lineRule="exact"/>
              <w:ind w:left="1430"/>
              <w:rPr>
                <w:b/>
                <w:sz w:val="24"/>
                <w:szCs w:val="24"/>
              </w:rPr>
            </w:pPr>
            <w:r>
              <w:rPr>
                <w:b/>
                <w:sz w:val="24"/>
                <w:szCs w:val="24"/>
              </w:rPr>
              <w:t>Aktivitas</w:t>
            </w:r>
            <w:r>
              <w:rPr>
                <w:b/>
                <w:spacing w:val="-1"/>
                <w:sz w:val="24"/>
                <w:szCs w:val="24"/>
              </w:rPr>
              <w:t xml:space="preserve"> </w:t>
            </w:r>
            <w:r>
              <w:rPr>
                <w:b/>
                <w:sz w:val="24"/>
                <w:szCs w:val="24"/>
              </w:rPr>
              <w:t>yang</w:t>
            </w:r>
            <w:r>
              <w:rPr>
                <w:b/>
                <w:spacing w:val="-1"/>
                <w:sz w:val="24"/>
                <w:szCs w:val="24"/>
              </w:rPr>
              <w:t xml:space="preserve"> </w:t>
            </w:r>
            <w:r>
              <w:rPr>
                <w:b/>
                <w:sz w:val="24"/>
                <w:szCs w:val="24"/>
              </w:rPr>
              <w:t>diamati</w:t>
            </w:r>
          </w:p>
        </w:tc>
        <w:tc>
          <w:tcPr>
            <w:tcW w:w="2397" w:type="dxa"/>
            <w:gridSpan w:val="4"/>
          </w:tcPr>
          <w:p w:rsidR="00453479" w:rsidRDefault="00544353">
            <w:pPr>
              <w:pStyle w:val="TableParagraph"/>
              <w:spacing w:line="256" w:lineRule="exact"/>
              <w:ind w:left="821" w:right="815"/>
              <w:jc w:val="center"/>
              <w:rPr>
                <w:b/>
                <w:sz w:val="24"/>
                <w:szCs w:val="24"/>
              </w:rPr>
            </w:pPr>
            <w:r>
              <w:rPr>
                <w:b/>
                <w:sz w:val="24"/>
                <w:szCs w:val="24"/>
              </w:rPr>
              <w:t>Skor</w:t>
            </w:r>
          </w:p>
        </w:tc>
      </w:tr>
      <w:tr w:rsidR="00453479">
        <w:trPr>
          <w:trHeight w:val="275"/>
          <w:jc w:val="center"/>
        </w:trPr>
        <w:tc>
          <w:tcPr>
            <w:tcW w:w="562" w:type="dxa"/>
          </w:tcPr>
          <w:p w:rsidR="00453479" w:rsidRDefault="00544353">
            <w:pPr>
              <w:pStyle w:val="TableParagraph"/>
              <w:spacing w:line="256" w:lineRule="exact"/>
              <w:ind w:left="9"/>
              <w:jc w:val="center"/>
              <w:rPr>
                <w:b/>
                <w:sz w:val="24"/>
                <w:szCs w:val="24"/>
              </w:rPr>
            </w:pPr>
            <w:r>
              <w:rPr>
                <w:b/>
                <w:sz w:val="24"/>
                <w:szCs w:val="24"/>
              </w:rPr>
              <w:t>1</w:t>
            </w:r>
          </w:p>
        </w:tc>
        <w:tc>
          <w:tcPr>
            <w:tcW w:w="5200" w:type="dxa"/>
          </w:tcPr>
          <w:p w:rsidR="00453479" w:rsidRDefault="00544353">
            <w:pPr>
              <w:pStyle w:val="TableParagraph"/>
              <w:spacing w:line="256" w:lineRule="exact"/>
              <w:ind w:left="107"/>
              <w:rPr>
                <w:b/>
                <w:sz w:val="24"/>
                <w:szCs w:val="24"/>
              </w:rPr>
            </w:pPr>
            <w:r>
              <w:rPr>
                <w:b/>
                <w:sz w:val="24"/>
                <w:szCs w:val="24"/>
              </w:rPr>
              <w:t>Kegiatan</w:t>
            </w:r>
            <w:r>
              <w:rPr>
                <w:b/>
                <w:spacing w:val="-1"/>
                <w:sz w:val="24"/>
                <w:szCs w:val="24"/>
              </w:rPr>
              <w:t xml:space="preserve"> </w:t>
            </w:r>
            <w:r>
              <w:rPr>
                <w:b/>
                <w:sz w:val="24"/>
                <w:szCs w:val="24"/>
              </w:rPr>
              <w:t>Awal</w:t>
            </w:r>
          </w:p>
        </w:tc>
        <w:tc>
          <w:tcPr>
            <w:tcW w:w="704" w:type="dxa"/>
          </w:tcPr>
          <w:p w:rsidR="00453479" w:rsidRDefault="00544353">
            <w:pPr>
              <w:pStyle w:val="TableParagraph"/>
              <w:spacing w:line="256" w:lineRule="exact"/>
              <w:ind w:left="4"/>
              <w:jc w:val="center"/>
              <w:rPr>
                <w:b/>
                <w:sz w:val="24"/>
                <w:szCs w:val="24"/>
              </w:rPr>
            </w:pPr>
            <w:r>
              <w:rPr>
                <w:b/>
                <w:sz w:val="24"/>
                <w:szCs w:val="24"/>
              </w:rPr>
              <w:t>1</w:t>
            </w:r>
          </w:p>
        </w:tc>
        <w:tc>
          <w:tcPr>
            <w:tcW w:w="565" w:type="dxa"/>
          </w:tcPr>
          <w:p w:rsidR="00453479" w:rsidRDefault="00544353">
            <w:pPr>
              <w:pStyle w:val="TableParagraph"/>
              <w:spacing w:line="256" w:lineRule="exact"/>
              <w:ind w:right="214"/>
              <w:jc w:val="right"/>
              <w:rPr>
                <w:b/>
                <w:sz w:val="24"/>
                <w:szCs w:val="24"/>
              </w:rPr>
            </w:pPr>
            <w:r>
              <w:rPr>
                <w:b/>
                <w:sz w:val="24"/>
                <w:szCs w:val="24"/>
              </w:rPr>
              <w:t>2</w:t>
            </w:r>
          </w:p>
        </w:tc>
        <w:tc>
          <w:tcPr>
            <w:tcW w:w="564" w:type="dxa"/>
          </w:tcPr>
          <w:p w:rsidR="00453479" w:rsidRDefault="00544353">
            <w:pPr>
              <w:pStyle w:val="TableParagraph"/>
              <w:spacing w:line="256" w:lineRule="exact"/>
              <w:ind w:right="217"/>
              <w:jc w:val="right"/>
              <w:rPr>
                <w:b/>
                <w:sz w:val="24"/>
                <w:szCs w:val="24"/>
              </w:rPr>
            </w:pPr>
            <w:r>
              <w:rPr>
                <w:b/>
                <w:sz w:val="24"/>
                <w:szCs w:val="24"/>
              </w:rPr>
              <w:t>3</w:t>
            </w:r>
          </w:p>
        </w:tc>
        <w:tc>
          <w:tcPr>
            <w:tcW w:w="564" w:type="dxa"/>
          </w:tcPr>
          <w:p w:rsidR="00453479" w:rsidRDefault="00544353">
            <w:pPr>
              <w:pStyle w:val="TableParagraph"/>
              <w:spacing w:line="256" w:lineRule="exact"/>
              <w:ind w:left="2"/>
              <w:jc w:val="center"/>
              <w:rPr>
                <w:b/>
                <w:sz w:val="24"/>
                <w:szCs w:val="24"/>
              </w:rPr>
            </w:pPr>
            <w:r>
              <w:rPr>
                <w:b/>
                <w:sz w:val="24"/>
                <w:szCs w:val="24"/>
              </w:rPr>
              <w:t>4</w:t>
            </w:r>
          </w:p>
        </w:tc>
      </w:tr>
      <w:tr w:rsidR="00453479">
        <w:trPr>
          <w:trHeight w:val="827"/>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539"/>
                <w:tab w:val="left" w:pos="1981"/>
                <w:tab w:val="left" w:pos="2403"/>
                <w:tab w:val="left" w:pos="2705"/>
                <w:tab w:val="left" w:pos="3026"/>
                <w:tab w:val="left" w:pos="3530"/>
                <w:tab w:val="left" w:pos="4193"/>
                <w:tab w:val="left" w:pos="4470"/>
              </w:tabs>
              <w:ind w:left="467" w:right="102" w:hanging="360"/>
              <w:rPr>
                <w:sz w:val="24"/>
                <w:szCs w:val="24"/>
              </w:rPr>
            </w:pPr>
            <w:r>
              <w:rPr>
                <w:sz w:val="24"/>
                <w:szCs w:val="24"/>
              </w:rPr>
              <w:t xml:space="preserve">a.  </w:t>
            </w:r>
            <w:r>
              <w:rPr>
                <w:spacing w:val="11"/>
                <w:sz w:val="24"/>
                <w:szCs w:val="24"/>
              </w:rPr>
              <w:t xml:space="preserve"> </w:t>
            </w:r>
            <w:r>
              <w:rPr>
                <w:sz w:val="24"/>
                <w:szCs w:val="24"/>
              </w:rPr>
              <w:t>Kemampuan</w:t>
            </w:r>
            <w:r>
              <w:rPr>
                <w:sz w:val="24"/>
                <w:szCs w:val="24"/>
              </w:rPr>
              <w:tab/>
              <w:t>guru</w:t>
            </w:r>
            <w:r>
              <w:rPr>
                <w:sz w:val="24"/>
                <w:szCs w:val="24"/>
              </w:rPr>
              <w:tab/>
              <w:t>memberikan</w:t>
            </w:r>
            <w:r>
              <w:rPr>
                <w:sz w:val="24"/>
                <w:szCs w:val="24"/>
              </w:rPr>
              <w:tab/>
            </w:r>
            <w:r>
              <w:rPr>
                <w:spacing w:val="-1"/>
                <w:sz w:val="24"/>
                <w:szCs w:val="24"/>
              </w:rPr>
              <w:t>apersepsi</w:t>
            </w:r>
            <w:r>
              <w:rPr>
                <w:spacing w:val="-57"/>
                <w:sz w:val="24"/>
                <w:szCs w:val="24"/>
              </w:rPr>
              <w:t xml:space="preserve"> </w:t>
            </w:r>
            <w:r>
              <w:rPr>
                <w:sz w:val="24"/>
                <w:szCs w:val="24"/>
              </w:rPr>
              <w:t>terhadap</w:t>
            </w:r>
            <w:r>
              <w:rPr>
                <w:sz w:val="24"/>
                <w:szCs w:val="24"/>
              </w:rPr>
              <w:tab/>
              <w:t>materi</w:t>
            </w:r>
            <w:r>
              <w:rPr>
                <w:sz w:val="24"/>
                <w:szCs w:val="24"/>
              </w:rPr>
              <w:tab/>
              <w:t>saat</w:t>
            </w:r>
            <w:r>
              <w:rPr>
                <w:sz w:val="24"/>
                <w:szCs w:val="24"/>
              </w:rPr>
              <w:tab/>
              <w:t>ini</w:t>
            </w:r>
            <w:r>
              <w:rPr>
                <w:sz w:val="24"/>
                <w:szCs w:val="24"/>
              </w:rPr>
              <w:tab/>
              <w:t>dengan</w:t>
            </w:r>
            <w:r>
              <w:rPr>
                <w:sz w:val="24"/>
                <w:szCs w:val="24"/>
              </w:rPr>
              <w:tab/>
            </w:r>
            <w:r>
              <w:rPr>
                <w:spacing w:val="-1"/>
                <w:sz w:val="24"/>
                <w:szCs w:val="24"/>
              </w:rPr>
              <w:t>materi</w:t>
            </w:r>
          </w:p>
          <w:p w:rsidR="00453479" w:rsidRDefault="00544353">
            <w:pPr>
              <w:pStyle w:val="TableParagraph"/>
              <w:spacing w:line="264" w:lineRule="exact"/>
              <w:ind w:left="467"/>
              <w:rPr>
                <w:sz w:val="24"/>
                <w:szCs w:val="24"/>
                <w:lang w:val="id-ID"/>
              </w:rPr>
            </w:pPr>
            <w:r>
              <w:rPr>
                <w:sz w:val="24"/>
                <w:szCs w:val="24"/>
              </w:rPr>
              <w:t>sebelumnya.</w:t>
            </w:r>
          </w:p>
        </w:tc>
        <w:tc>
          <w:tcPr>
            <w:tcW w:w="704" w:type="dxa"/>
          </w:tcPr>
          <w:p w:rsidR="00453479" w:rsidRDefault="00453479">
            <w:pPr>
              <w:pStyle w:val="TableParagraph"/>
              <w:rPr>
                <w:sz w:val="24"/>
                <w:szCs w:val="24"/>
              </w:rPr>
            </w:pPr>
          </w:p>
        </w:tc>
        <w:tc>
          <w:tcPr>
            <w:tcW w:w="565" w:type="dxa"/>
          </w:tcPr>
          <w:p w:rsidR="00453479" w:rsidRDefault="00453479">
            <w:pPr>
              <w:pStyle w:val="TableParagraph"/>
              <w:numPr>
                <w:ilvl w:val="0"/>
                <w:numId w:val="53"/>
              </w:numPr>
              <w:rPr>
                <w:sz w:val="24"/>
                <w:szCs w:val="24"/>
              </w:rPr>
            </w:pPr>
          </w:p>
        </w:tc>
        <w:tc>
          <w:tcPr>
            <w:tcW w:w="564" w:type="dxa"/>
          </w:tcPr>
          <w:p w:rsidR="00453479" w:rsidRDefault="00544353">
            <w:pPr>
              <w:pStyle w:val="TableParagraph"/>
              <w:numPr>
                <w:ilvl w:val="0"/>
                <w:numId w:val="53"/>
              </w:numPr>
              <w:spacing w:before="5"/>
              <w:ind w:right="260"/>
              <w:jc w:val="center"/>
              <w:rPr>
                <w:sz w:val="24"/>
                <w:szCs w:val="24"/>
                <w:lang w:val="id-ID"/>
              </w:rPr>
            </w:pPr>
            <w:r>
              <w:rPr>
                <w:sz w:val="24"/>
              </w:rPr>
              <w:t></w:t>
            </w:r>
          </w:p>
          <w:p w:rsidR="00453479" w:rsidRDefault="00934394">
            <w:pPr>
              <w:rPr>
                <w:rFonts w:ascii="Times New Roman" w:hAnsi="Times New Roman" w:cs="Times New Roman"/>
              </w:rPr>
            </w:pPr>
            <w:r>
              <w:rPr>
                <w:rFonts w:ascii="Times New Roman" w:hAnsi="Times New Roman" w:cs="Times New Roman"/>
                <w:sz w:val="24"/>
                <w:lang w:val="en-US"/>
              </w:rPr>
              <w:t xml:space="preserve">  </w:t>
            </w:r>
            <w:r>
              <w:rPr>
                <w:rFonts w:ascii="Times New Roman" w:hAnsi="Times New Roman" w:cs="Times New Roman"/>
                <w:sz w:val="24"/>
              </w:rPr>
              <w:t>√</w:t>
            </w:r>
          </w:p>
        </w:tc>
        <w:tc>
          <w:tcPr>
            <w:tcW w:w="564" w:type="dxa"/>
          </w:tcPr>
          <w:p w:rsidR="00453479" w:rsidRDefault="00453479">
            <w:pPr>
              <w:pStyle w:val="TableParagraph"/>
              <w:rPr>
                <w:sz w:val="24"/>
                <w:szCs w:val="24"/>
              </w:rPr>
            </w:pPr>
          </w:p>
        </w:tc>
      </w:tr>
      <w:tr w:rsidR="00453479">
        <w:trPr>
          <w:trHeight w:val="554"/>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70" w:lineRule="exact"/>
              <w:ind w:left="107"/>
              <w:rPr>
                <w:sz w:val="24"/>
                <w:szCs w:val="24"/>
              </w:rPr>
            </w:pPr>
            <w:r>
              <w:rPr>
                <w:sz w:val="24"/>
                <w:szCs w:val="24"/>
              </w:rPr>
              <w:t>b.</w:t>
            </w:r>
            <w:r>
              <w:rPr>
                <w:spacing w:val="59"/>
                <w:sz w:val="24"/>
                <w:szCs w:val="24"/>
              </w:rPr>
              <w:t xml:space="preserve"> </w:t>
            </w:r>
            <w:r>
              <w:rPr>
                <w:sz w:val="24"/>
                <w:szCs w:val="24"/>
              </w:rPr>
              <w:t>Kemampuan</w:t>
            </w:r>
            <w:r>
              <w:rPr>
                <w:spacing w:val="86"/>
                <w:sz w:val="24"/>
                <w:szCs w:val="24"/>
              </w:rPr>
              <w:t xml:space="preserve"> </w:t>
            </w:r>
            <w:r>
              <w:rPr>
                <w:sz w:val="24"/>
                <w:szCs w:val="24"/>
              </w:rPr>
              <w:t>guru</w:t>
            </w:r>
            <w:r>
              <w:rPr>
                <w:spacing w:val="84"/>
                <w:sz w:val="24"/>
                <w:szCs w:val="24"/>
              </w:rPr>
              <w:t xml:space="preserve"> </w:t>
            </w:r>
            <w:r>
              <w:rPr>
                <w:sz w:val="24"/>
                <w:szCs w:val="24"/>
              </w:rPr>
              <w:t>memberikan</w:t>
            </w:r>
            <w:r>
              <w:rPr>
                <w:spacing w:val="85"/>
                <w:sz w:val="24"/>
                <w:szCs w:val="24"/>
              </w:rPr>
              <w:t xml:space="preserve"> </w:t>
            </w:r>
            <w:r>
              <w:rPr>
                <w:sz w:val="24"/>
                <w:szCs w:val="24"/>
              </w:rPr>
              <w:t>motivasi</w:t>
            </w:r>
            <w:r>
              <w:rPr>
                <w:spacing w:val="84"/>
                <w:sz w:val="24"/>
                <w:szCs w:val="24"/>
              </w:rPr>
              <w:t xml:space="preserve"> </w:t>
            </w:r>
            <w:r>
              <w:rPr>
                <w:sz w:val="24"/>
                <w:szCs w:val="24"/>
              </w:rPr>
              <w:t>dan</w:t>
            </w:r>
          </w:p>
          <w:p w:rsidR="00453479" w:rsidRDefault="00544353">
            <w:pPr>
              <w:pStyle w:val="TableParagraph"/>
              <w:spacing w:line="264" w:lineRule="exact"/>
              <w:ind w:left="467"/>
              <w:rPr>
                <w:sz w:val="24"/>
                <w:szCs w:val="24"/>
              </w:rPr>
            </w:pPr>
            <w:r>
              <w:rPr>
                <w:sz w:val="24"/>
                <w:szCs w:val="24"/>
              </w:rPr>
              <w:t>menyampaikan</w:t>
            </w:r>
            <w:r>
              <w:rPr>
                <w:spacing w:val="-3"/>
                <w:sz w:val="24"/>
                <w:szCs w:val="24"/>
              </w:rPr>
              <w:t xml:space="preserve"> </w:t>
            </w:r>
            <w:r>
              <w:rPr>
                <w:sz w:val="24"/>
                <w:szCs w:val="24"/>
              </w:rPr>
              <w:t>tujuan</w:t>
            </w:r>
            <w:r>
              <w:rPr>
                <w:spacing w:val="-2"/>
                <w:sz w:val="24"/>
                <w:szCs w:val="24"/>
              </w:rPr>
              <w:t xml:space="preserve"> </w:t>
            </w:r>
            <w:r>
              <w:rPr>
                <w:sz w:val="24"/>
                <w:szCs w:val="24"/>
              </w:rPr>
              <w:t>pembelajaran.</w:t>
            </w:r>
          </w:p>
        </w:tc>
        <w:tc>
          <w:tcPr>
            <w:tcW w:w="704" w:type="dxa"/>
          </w:tcPr>
          <w:p w:rsidR="00453479" w:rsidRDefault="00453479">
            <w:pPr>
              <w:pStyle w:val="TableParagraph"/>
              <w:rPr>
                <w:sz w:val="24"/>
                <w:szCs w:val="24"/>
              </w:rPr>
            </w:pPr>
          </w:p>
        </w:tc>
        <w:tc>
          <w:tcPr>
            <w:tcW w:w="565" w:type="dxa"/>
          </w:tcPr>
          <w:p w:rsidR="00453479" w:rsidRDefault="00934394">
            <w:pPr>
              <w:pStyle w:val="TableParagraph"/>
              <w:spacing w:before="7"/>
              <w:ind w:right="258"/>
              <w:jc w:val="right"/>
              <w:rPr>
                <w:sz w:val="24"/>
                <w:szCs w:val="24"/>
                <w:lang w:val="id-ID"/>
              </w:rPr>
            </w:pPr>
            <w:r>
              <w:rPr>
                <w:sz w:val="24"/>
              </w:rPr>
              <w:t>√</w:t>
            </w:r>
          </w:p>
        </w:tc>
        <w:tc>
          <w:tcPr>
            <w:tcW w:w="564" w:type="dxa"/>
          </w:tcPr>
          <w:p w:rsidR="00453479" w:rsidRDefault="00453479">
            <w:pPr>
              <w:pStyle w:val="TableParagraph"/>
              <w:rPr>
                <w:sz w:val="24"/>
                <w:szCs w:val="24"/>
              </w:rPr>
            </w:pPr>
          </w:p>
        </w:tc>
        <w:tc>
          <w:tcPr>
            <w:tcW w:w="564" w:type="dxa"/>
          </w:tcPr>
          <w:p w:rsidR="00453479" w:rsidRDefault="00453479">
            <w:pPr>
              <w:pStyle w:val="TableParagraph"/>
              <w:rPr>
                <w:sz w:val="24"/>
                <w:szCs w:val="24"/>
              </w:rPr>
            </w:pPr>
          </w:p>
        </w:tc>
      </w:tr>
      <w:tr w:rsidR="00453479">
        <w:trPr>
          <w:trHeight w:val="275"/>
          <w:jc w:val="center"/>
        </w:trPr>
        <w:tc>
          <w:tcPr>
            <w:tcW w:w="562" w:type="dxa"/>
          </w:tcPr>
          <w:p w:rsidR="00453479" w:rsidRDefault="00544353">
            <w:pPr>
              <w:pStyle w:val="TableParagraph"/>
              <w:spacing w:line="256" w:lineRule="exact"/>
              <w:ind w:left="9"/>
              <w:jc w:val="center"/>
              <w:rPr>
                <w:b/>
                <w:sz w:val="24"/>
                <w:szCs w:val="24"/>
              </w:rPr>
            </w:pPr>
            <w:r>
              <w:rPr>
                <w:b/>
                <w:sz w:val="24"/>
                <w:szCs w:val="24"/>
              </w:rPr>
              <w:t>2</w:t>
            </w:r>
          </w:p>
        </w:tc>
        <w:tc>
          <w:tcPr>
            <w:tcW w:w="5200" w:type="dxa"/>
          </w:tcPr>
          <w:p w:rsidR="00453479" w:rsidRDefault="00544353">
            <w:pPr>
              <w:pStyle w:val="TableParagraph"/>
              <w:spacing w:line="256" w:lineRule="exact"/>
              <w:ind w:left="107"/>
              <w:rPr>
                <w:b/>
                <w:sz w:val="24"/>
                <w:szCs w:val="24"/>
              </w:rPr>
            </w:pPr>
            <w:r>
              <w:rPr>
                <w:b/>
                <w:sz w:val="24"/>
                <w:szCs w:val="24"/>
              </w:rPr>
              <w:t>Kegiatan</w:t>
            </w:r>
            <w:r>
              <w:rPr>
                <w:b/>
                <w:spacing w:val="-2"/>
                <w:sz w:val="24"/>
                <w:szCs w:val="24"/>
              </w:rPr>
              <w:t xml:space="preserve"> </w:t>
            </w:r>
            <w:r>
              <w:rPr>
                <w:b/>
                <w:sz w:val="24"/>
                <w:szCs w:val="24"/>
              </w:rPr>
              <w:t>Inti</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453479">
            <w:pPr>
              <w:pStyle w:val="TableParagraph"/>
              <w:rPr>
                <w:sz w:val="24"/>
                <w:szCs w:val="24"/>
              </w:rPr>
            </w:pPr>
          </w:p>
        </w:tc>
        <w:tc>
          <w:tcPr>
            <w:tcW w:w="564" w:type="dxa"/>
          </w:tcPr>
          <w:p w:rsidR="00453479" w:rsidRDefault="00453479">
            <w:pPr>
              <w:pStyle w:val="TableParagraph"/>
              <w:rPr>
                <w:sz w:val="24"/>
                <w:szCs w:val="24"/>
              </w:rPr>
            </w:pPr>
          </w:p>
        </w:tc>
      </w:tr>
      <w:tr w:rsidR="00453479">
        <w:trPr>
          <w:trHeight w:val="551"/>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68" w:lineRule="exact"/>
              <w:ind w:left="376" w:hanging="284"/>
              <w:rPr>
                <w:sz w:val="24"/>
                <w:szCs w:val="24"/>
              </w:rPr>
            </w:pPr>
            <w:r>
              <w:rPr>
                <w:sz w:val="24"/>
                <w:szCs w:val="24"/>
              </w:rPr>
              <w:t>a.</w:t>
            </w:r>
            <w:r>
              <w:rPr>
                <w:spacing w:val="73"/>
                <w:sz w:val="24"/>
                <w:szCs w:val="24"/>
              </w:rPr>
              <w:t xml:space="preserve"> </w:t>
            </w:r>
            <w:r>
              <w:rPr>
                <w:sz w:val="24"/>
                <w:szCs w:val="24"/>
              </w:rPr>
              <w:t>Kemampuan</w:t>
            </w:r>
            <w:r>
              <w:rPr>
                <w:spacing w:val="39"/>
                <w:sz w:val="24"/>
                <w:szCs w:val="24"/>
              </w:rPr>
              <w:t xml:space="preserve"> </w:t>
            </w:r>
            <w:r>
              <w:rPr>
                <w:sz w:val="24"/>
                <w:szCs w:val="24"/>
              </w:rPr>
              <w:t>guru</w:t>
            </w:r>
            <w:r>
              <w:rPr>
                <w:spacing w:val="37"/>
                <w:sz w:val="24"/>
                <w:szCs w:val="24"/>
              </w:rPr>
              <w:t xml:space="preserve"> </w:t>
            </w:r>
            <w:r>
              <w:rPr>
                <w:sz w:val="24"/>
                <w:szCs w:val="24"/>
              </w:rPr>
              <w:t>menyampaikan</w:t>
            </w:r>
            <w:r>
              <w:rPr>
                <w:spacing w:val="37"/>
                <w:sz w:val="24"/>
                <w:szCs w:val="24"/>
              </w:rPr>
              <w:t xml:space="preserve"> </w:t>
            </w:r>
            <w:r>
              <w:rPr>
                <w:sz w:val="24"/>
                <w:szCs w:val="24"/>
              </w:rPr>
              <w:t>materi</w:t>
            </w:r>
            <w:r>
              <w:rPr>
                <w:spacing w:val="36"/>
                <w:sz w:val="24"/>
                <w:szCs w:val="24"/>
              </w:rPr>
              <w:t xml:space="preserve"> </w:t>
            </w:r>
            <w:r>
              <w:rPr>
                <w:sz w:val="24"/>
                <w:szCs w:val="24"/>
                <w:lang w:val="id-ID"/>
              </w:rPr>
              <w:t>tema 8 “ Daerah Tempat Tinggalku”</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934394">
            <w:pPr>
              <w:pStyle w:val="TableParagraph"/>
              <w:rPr>
                <w:sz w:val="24"/>
                <w:szCs w:val="24"/>
                <w:lang w:val="id-ID"/>
              </w:rPr>
            </w:pPr>
            <w:r>
              <w:rPr>
                <w:sz w:val="24"/>
              </w:rPr>
              <w:t xml:space="preserve">  √</w:t>
            </w:r>
          </w:p>
        </w:tc>
        <w:tc>
          <w:tcPr>
            <w:tcW w:w="564" w:type="dxa"/>
          </w:tcPr>
          <w:p w:rsidR="00453479" w:rsidRDefault="00453479">
            <w:pPr>
              <w:pStyle w:val="TableParagraph"/>
              <w:spacing w:before="5"/>
              <w:ind w:left="105"/>
              <w:rPr>
                <w:sz w:val="24"/>
                <w:szCs w:val="24"/>
                <w:lang w:val="id-ID"/>
              </w:rPr>
            </w:pPr>
          </w:p>
        </w:tc>
      </w:tr>
      <w:tr w:rsidR="00453479">
        <w:trPr>
          <w:trHeight w:val="291"/>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998"/>
                <w:tab w:val="left" w:pos="2744"/>
                <w:tab w:val="left" w:pos="4246"/>
              </w:tabs>
              <w:ind w:left="467" w:right="98" w:hanging="360"/>
              <w:rPr>
                <w:sz w:val="24"/>
                <w:szCs w:val="24"/>
              </w:rPr>
            </w:pPr>
            <w:r>
              <w:rPr>
                <w:sz w:val="24"/>
                <w:szCs w:val="24"/>
              </w:rPr>
              <w:t>b.</w:t>
            </w:r>
            <w:r>
              <w:rPr>
                <w:spacing w:val="118"/>
                <w:sz w:val="24"/>
                <w:szCs w:val="24"/>
              </w:rPr>
              <w:t xml:space="preserve"> </w:t>
            </w:r>
            <w:r>
              <w:rPr>
                <w:sz w:val="24"/>
                <w:szCs w:val="24"/>
              </w:rPr>
              <w:t>Kemampuan</w:t>
            </w:r>
            <w:r>
              <w:rPr>
                <w:sz w:val="24"/>
                <w:szCs w:val="24"/>
              </w:rPr>
              <w:tab/>
              <w:t>guru</w:t>
            </w:r>
            <w:r>
              <w:rPr>
                <w:sz w:val="24"/>
                <w:szCs w:val="24"/>
              </w:rPr>
              <w:tab/>
              <w:t>menjelaskan</w:t>
            </w:r>
            <w:r>
              <w:rPr>
                <w:sz w:val="24"/>
                <w:szCs w:val="24"/>
              </w:rPr>
              <w:tab/>
            </w:r>
            <w:r>
              <w:rPr>
                <w:spacing w:val="-1"/>
                <w:sz w:val="24"/>
                <w:szCs w:val="24"/>
              </w:rPr>
              <w:t>langkah-</w:t>
            </w:r>
            <w:r>
              <w:rPr>
                <w:spacing w:val="-57"/>
                <w:sz w:val="24"/>
                <w:szCs w:val="24"/>
              </w:rPr>
              <w:t xml:space="preserve"> </w:t>
            </w:r>
            <w:r>
              <w:rPr>
                <w:sz w:val="24"/>
                <w:szCs w:val="24"/>
              </w:rPr>
              <w:t>langkah</w:t>
            </w:r>
            <w:r>
              <w:rPr>
                <w:spacing w:val="54"/>
                <w:sz w:val="24"/>
                <w:szCs w:val="24"/>
              </w:rPr>
              <w:t xml:space="preserve"> </w:t>
            </w:r>
            <w:r>
              <w:rPr>
                <w:sz w:val="24"/>
                <w:szCs w:val="24"/>
              </w:rPr>
              <w:t>pembelajara</w:t>
            </w:r>
            <w:r>
              <w:rPr>
                <w:sz w:val="24"/>
                <w:szCs w:val="24"/>
                <w:lang w:val="id-ID"/>
              </w:rPr>
              <w:t>n</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934394" w:rsidP="00934394">
            <w:pPr>
              <w:pStyle w:val="TableParagraph"/>
              <w:spacing w:before="5"/>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trPr>
          <w:trHeight w:val="827"/>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899"/>
                <w:tab w:val="left" w:pos="2544"/>
                <w:tab w:val="left" w:pos="3950"/>
              </w:tabs>
              <w:spacing w:line="268" w:lineRule="exact"/>
              <w:ind w:left="467" w:hanging="360"/>
              <w:rPr>
                <w:sz w:val="24"/>
                <w:szCs w:val="24"/>
              </w:rPr>
            </w:pPr>
            <w:r>
              <w:rPr>
                <w:sz w:val="24"/>
                <w:szCs w:val="24"/>
              </w:rPr>
              <w:t xml:space="preserve">c.  </w:t>
            </w:r>
            <w:r>
              <w:rPr>
                <w:spacing w:val="11"/>
                <w:sz w:val="24"/>
                <w:szCs w:val="24"/>
              </w:rPr>
              <w:t xml:space="preserve"> </w:t>
            </w:r>
            <w:r>
              <w:rPr>
                <w:sz w:val="24"/>
                <w:szCs w:val="24"/>
              </w:rPr>
              <w:t>Kemampuan</w:t>
            </w:r>
            <w:r>
              <w:rPr>
                <w:sz w:val="24"/>
                <w:szCs w:val="24"/>
              </w:rPr>
              <w:tab/>
              <w:t>guru</w:t>
            </w:r>
            <w:r>
              <w:rPr>
                <w:sz w:val="24"/>
                <w:szCs w:val="24"/>
              </w:rPr>
              <w:tab/>
              <w:t>memberikan</w:t>
            </w:r>
            <w:r>
              <w:rPr>
                <w:sz w:val="24"/>
                <w:szCs w:val="24"/>
              </w:rPr>
              <w:tab/>
              <w:t>kesempatan</w:t>
            </w:r>
          </w:p>
          <w:p w:rsidR="00453479" w:rsidRDefault="00544353">
            <w:pPr>
              <w:pStyle w:val="TableParagraph"/>
              <w:spacing w:line="270" w:lineRule="atLeast"/>
              <w:ind w:left="467"/>
              <w:rPr>
                <w:sz w:val="24"/>
                <w:szCs w:val="24"/>
              </w:rPr>
            </w:pPr>
            <w:r>
              <w:rPr>
                <w:sz w:val="24"/>
                <w:szCs w:val="24"/>
              </w:rPr>
              <w:t>kepada</w:t>
            </w:r>
            <w:r>
              <w:rPr>
                <w:spacing w:val="16"/>
                <w:sz w:val="24"/>
                <w:szCs w:val="24"/>
              </w:rPr>
              <w:t xml:space="preserve"> </w:t>
            </w:r>
            <w:r>
              <w:rPr>
                <w:sz w:val="24"/>
                <w:szCs w:val="24"/>
              </w:rPr>
              <w:t>siswa</w:t>
            </w:r>
            <w:r>
              <w:rPr>
                <w:spacing w:val="15"/>
                <w:sz w:val="24"/>
                <w:szCs w:val="24"/>
              </w:rPr>
              <w:t xml:space="preserve"> </w:t>
            </w:r>
            <w:r>
              <w:rPr>
                <w:sz w:val="24"/>
                <w:szCs w:val="24"/>
              </w:rPr>
              <w:t>untuk</w:t>
            </w:r>
            <w:r>
              <w:rPr>
                <w:spacing w:val="17"/>
                <w:sz w:val="24"/>
                <w:szCs w:val="24"/>
              </w:rPr>
              <w:t xml:space="preserve"> </w:t>
            </w:r>
            <w:r>
              <w:rPr>
                <w:sz w:val="24"/>
                <w:szCs w:val="24"/>
              </w:rPr>
              <w:t>bertanya</w:t>
            </w:r>
            <w:r>
              <w:rPr>
                <w:spacing w:val="16"/>
                <w:sz w:val="24"/>
                <w:szCs w:val="24"/>
              </w:rPr>
              <w:t xml:space="preserve"> </w:t>
            </w:r>
            <w:r>
              <w:rPr>
                <w:sz w:val="24"/>
                <w:szCs w:val="24"/>
              </w:rPr>
              <w:t>dan</w:t>
            </w:r>
            <w:r>
              <w:rPr>
                <w:spacing w:val="17"/>
                <w:sz w:val="24"/>
                <w:szCs w:val="24"/>
              </w:rPr>
              <w:t xml:space="preserve"> </w:t>
            </w:r>
            <w:r>
              <w:rPr>
                <w:sz w:val="24"/>
                <w:szCs w:val="24"/>
              </w:rPr>
              <w:t>menjawab</w:t>
            </w:r>
            <w:r>
              <w:rPr>
                <w:spacing w:val="-57"/>
                <w:sz w:val="24"/>
                <w:szCs w:val="24"/>
              </w:rPr>
              <w:t xml:space="preserve"> </w:t>
            </w:r>
            <w:r>
              <w:rPr>
                <w:sz w:val="24"/>
                <w:szCs w:val="24"/>
              </w:rPr>
              <w:t>pertanyaan</w:t>
            </w:r>
            <w:r>
              <w:rPr>
                <w:spacing w:val="-1"/>
                <w:sz w:val="24"/>
                <w:szCs w:val="24"/>
              </w:rPr>
              <w:t xml:space="preserve"> </w:t>
            </w:r>
            <w:r>
              <w:rPr>
                <w:sz w:val="24"/>
                <w:szCs w:val="24"/>
              </w:rPr>
              <w:t>siswa</w:t>
            </w:r>
          </w:p>
        </w:tc>
        <w:tc>
          <w:tcPr>
            <w:tcW w:w="704" w:type="dxa"/>
          </w:tcPr>
          <w:p w:rsidR="00453479" w:rsidRDefault="00453479">
            <w:pPr>
              <w:pStyle w:val="TableParagraph"/>
              <w:rPr>
                <w:sz w:val="24"/>
                <w:szCs w:val="24"/>
              </w:rPr>
            </w:pPr>
          </w:p>
        </w:tc>
        <w:tc>
          <w:tcPr>
            <w:tcW w:w="565" w:type="dxa"/>
          </w:tcPr>
          <w:p w:rsidR="00453479" w:rsidRDefault="00934394">
            <w:pPr>
              <w:pStyle w:val="TableParagraph"/>
              <w:spacing w:before="5"/>
              <w:ind w:right="258"/>
              <w:jc w:val="right"/>
              <w:rPr>
                <w:sz w:val="24"/>
                <w:szCs w:val="24"/>
                <w:lang w:val="id-ID"/>
              </w:rPr>
            </w:pPr>
            <w:r>
              <w:rPr>
                <w:sz w:val="24"/>
              </w:rPr>
              <w:t>√</w:t>
            </w:r>
          </w:p>
        </w:tc>
        <w:tc>
          <w:tcPr>
            <w:tcW w:w="564" w:type="dxa"/>
          </w:tcPr>
          <w:p w:rsidR="00453479" w:rsidRDefault="00453479">
            <w:pPr>
              <w:pStyle w:val="TableParagraph"/>
              <w:rPr>
                <w:sz w:val="24"/>
                <w:szCs w:val="24"/>
              </w:rPr>
            </w:pPr>
          </w:p>
        </w:tc>
        <w:tc>
          <w:tcPr>
            <w:tcW w:w="564" w:type="dxa"/>
          </w:tcPr>
          <w:p w:rsidR="00453479" w:rsidRDefault="00453479">
            <w:pPr>
              <w:pStyle w:val="TableParagraph"/>
              <w:rPr>
                <w:sz w:val="24"/>
                <w:szCs w:val="24"/>
              </w:rPr>
            </w:pPr>
          </w:p>
        </w:tc>
      </w:tr>
      <w:tr w:rsidR="00453479">
        <w:trPr>
          <w:trHeight w:val="551"/>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68" w:lineRule="exact"/>
              <w:ind w:left="107"/>
              <w:rPr>
                <w:sz w:val="24"/>
                <w:szCs w:val="24"/>
              </w:rPr>
            </w:pPr>
            <w:r>
              <w:rPr>
                <w:sz w:val="24"/>
                <w:szCs w:val="24"/>
              </w:rPr>
              <w:t>d.</w:t>
            </w:r>
            <w:r>
              <w:rPr>
                <w:spacing w:val="60"/>
                <w:sz w:val="24"/>
                <w:szCs w:val="24"/>
              </w:rPr>
              <w:t xml:space="preserve"> </w:t>
            </w:r>
            <w:r>
              <w:rPr>
                <w:sz w:val="24"/>
                <w:szCs w:val="24"/>
              </w:rPr>
              <w:t>Kemampuan</w:t>
            </w:r>
            <w:r>
              <w:rPr>
                <w:spacing w:val="79"/>
                <w:sz w:val="24"/>
                <w:szCs w:val="24"/>
              </w:rPr>
              <w:t xml:space="preserve"> </w:t>
            </w:r>
            <w:r>
              <w:rPr>
                <w:sz w:val="24"/>
                <w:szCs w:val="24"/>
              </w:rPr>
              <w:t>guru</w:t>
            </w:r>
            <w:r>
              <w:rPr>
                <w:spacing w:val="77"/>
                <w:sz w:val="24"/>
                <w:szCs w:val="24"/>
              </w:rPr>
              <w:t xml:space="preserve"> </w:t>
            </w:r>
            <w:r>
              <w:rPr>
                <w:sz w:val="24"/>
                <w:szCs w:val="24"/>
              </w:rPr>
              <w:t>membimbing</w:t>
            </w:r>
            <w:r>
              <w:rPr>
                <w:spacing w:val="76"/>
                <w:sz w:val="24"/>
                <w:szCs w:val="24"/>
              </w:rPr>
              <w:t xml:space="preserve"> </w:t>
            </w:r>
            <w:r>
              <w:rPr>
                <w:sz w:val="24"/>
                <w:szCs w:val="24"/>
              </w:rPr>
              <w:t>siswa</w:t>
            </w:r>
            <w:r>
              <w:rPr>
                <w:spacing w:val="76"/>
                <w:sz w:val="24"/>
                <w:szCs w:val="24"/>
              </w:rPr>
              <w:t xml:space="preserve"> </w:t>
            </w:r>
            <w:r>
              <w:rPr>
                <w:sz w:val="24"/>
                <w:szCs w:val="24"/>
              </w:rPr>
              <w:t>dalam</w:t>
            </w:r>
          </w:p>
          <w:p w:rsidR="00453479" w:rsidRDefault="00544353">
            <w:pPr>
              <w:pStyle w:val="TableParagraph"/>
              <w:spacing w:line="264" w:lineRule="exact"/>
              <w:ind w:left="467"/>
              <w:rPr>
                <w:sz w:val="24"/>
                <w:szCs w:val="24"/>
              </w:rPr>
            </w:pPr>
            <w:r>
              <w:rPr>
                <w:sz w:val="24"/>
                <w:szCs w:val="24"/>
              </w:rPr>
              <w:t>mengerjakan</w:t>
            </w:r>
            <w:r>
              <w:rPr>
                <w:spacing w:val="-2"/>
                <w:sz w:val="24"/>
                <w:szCs w:val="24"/>
              </w:rPr>
              <w:t xml:space="preserve"> </w:t>
            </w:r>
            <w:r>
              <w:rPr>
                <w:sz w:val="24"/>
                <w:szCs w:val="24"/>
              </w:rPr>
              <w:t>soal</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934394">
            <w:pPr>
              <w:pStyle w:val="TableParagraph"/>
              <w:spacing w:before="5"/>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trPr>
          <w:trHeight w:val="275"/>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6" w:lineRule="exact"/>
              <w:ind w:left="107"/>
              <w:rPr>
                <w:sz w:val="24"/>
                <w:szCs w:val="24"/>
              </w:rPr>
            </w:pPr>
            <w:r>
              <w:rPr>
                <w:sz w:val="24"/>
                <w:szCs w:val="24"/>
              </w:rPr>
              <w:t>e.</w:t>
            </w:r>
            <w:r>
              <w:rPr>
                <w:spacing w:val="71"/>
                <w:sz w:val="24"/>
                <w:szCs w:val="24"/>
              </w:rPr>
              <w:t xml:space="preserve"> </w:t>
            </w:r>
            <w:r>
              <w:rPr>
                <w:sz w:val="24"/>
                <w:szCs w:val="24"/>
              </w:rPr>
              <w:t>Kekomunikatifan</w:t>
            </w:r>
            <w:r>
              <w:rPr>
                <w:spacing w:val="-2"/>
                <w:sz w:val="24"/>
                <w:szCs w:val="24"/>
              </w:rPr>
              <w:t xml:space="preserve"> </w:t>
            </w:r>
            <w:r>
              <w:rPr>
                <w:sz w:val="24"/>
                <w:szCs w:val="24"/>
              </w:rPr>
              <w:t>sikap</w:t>
            </w:r>
            <w:r>
              <w:rPr>
                <w:spacing w:val="1"/>
                <w:sz w:val="24"/>
                <w:szCs w:val="24"/>
              </w:rPr>
              <w:t xml:space="preserve"> </w:t>
            </w:r>
            <w:r>
              <w:rPr>
                <w:sz w:val="24"/>
                <w:szCs w:val="24"/>
              </w:rPr>
              <w:t>guru</w:t>
            </w:r>
            <w:r>
              <w:rPr>
                <w:spacing w:val="-2"/>
                <w:sz w:val="24"/>
                <w:szCs w:val="24"/>
              </w:rPr>
              <w:t xml:space="preserve"> </w:t>
            </w:r>
            <w:r>
              <w:rPr>
                <w:sz w:val="24"/>
                <w:szCs w:val="24"/>
              </w:rPr>
              <w:t>dengan</w:t>
            </w:r>
            <w:r>
              <w:rPr>
                <w:spacing w:val="-1"/>
                <w:sz w:val="24"/>
                <w:szCs w:val="24"/>
              </w:rPr>
              <w:t xml:space="preserve"> </w:t>
            </w:r>
            <w:r>
              <w:rPr>
                <w:sz w:val="24"/>
                <w:szCs w:val="24"/>
              </w:rPr>
              <w:t>siswa</w:t>
            </w:r>
          </w:p>
        </w:tc>
        <w:tc>
          <w:tcPr>
            <w:tcW w:w="704" w:type="dxa"/>
          </w:tcPr>
          <w:p w:rsidR="00453479" w:rsidRDefault="00453479">
            <w:pPr>
              <w:pStyle w:val="TableParagraph"/>
              <w:rPr>
                <w:sz w:val="24"/>
                <w:szCs w:val="24"/>
              </w:rPr>
            </w:pPr>
          </w:p>
        </w:tc>
        <w:tc>
          <w:tcPr>
            <w:tcW w:w="565" w:type="dxa"/>
          </w:tcPr>
          <w:p w:rsidR="00453479" w:rsidRDefault="00934394">
            <w:pPr>
              <w:pStyle w:val="TableParagraph"/>
              <w:jc w:val="center"/>
              <w:rPr>
                <w:sz w:val="24"/>
                <w:szCs w:val="24"/>
                <w:lang w:val="id-ID"/>
              </w:rPr>
            </w:pPr>
            <w:r>
              <w:rPr>
                <w:sz w:val="24"/>
              </w:rPr>
              <w:t>√</w:t>
            </w:r>
          </w:p>
        </w:tc>
        <w:tc>
          <w:tcPr>
            <w:tcW w:w="564" w:type="dxa"/>
          </w:tcPr>
          <w:p w:rsidR="00453479" w:rsidRDefault="00453479">
            <w:pPr>
              <w:pStyle w:val="TableParagraph"/>
              <w:spacing w:before="5" w:line="251" w:lineRule="exact"/>
              <w:ind w:right="260"/>
              <w:jc w:val="right"/>
              <w:rPr>
                <w:sz w:val="24"/>
                <w:szCs w:val="24"/>
              </w:rPr>
            </w:pPr>
          </w:p>
        </w:tc>
        <w:tc>
          <w:tcPr>
            <w:tcW w:w="564" w:type="dxa"/>
          </w:tcPr>
          <w:p w:rsidR="00453479" w:rsidRDefault="00453479">
            <w:pPr>
              <w:pStyle w:val="TableParagraph"/>
              <w:rPr>
                <w:sz w:val="24"/>
                <w:szCs w:val="24"/>
              </w:rPr>
            </w:pPr>
          </w:p>
        </w:tc>
      </w:tr>
      <w:tr w:rsidR="00453479">
        <w:trPr>
          <w:trHeight w:val="277"/>
          <w:jc w:val="center"/>
        </w:trPr>
        <w:tc>
          <w:tcPr>
            <w:tcW w:w="562" w:type="dxa"/>
          </w:tcPr>
          <w:p w:rsidR="00453479" w:rsidRDefault="00544353">
            <w:pPr>
              <w:pStyle w:val="TableParagraph"/>
              <w:spacing w:line="258" w:lineRule="exact"/>
              <w:ind w:left="9"/>
              <w:jc w:val="center"/>
              <w:rPr>
                <w:b/>
                <w:sz w:val="24"/>
                <w:szCs w:val="24"/>
              </w:rPr>
            </w:pPr>
            <w:r>
              <w:rPr>
                <w:b/>
                <w:sz w:val="24"/>
                <w:szCs w:val="24"/>
              </w:rPr>
              <w:t>3</w:t>
            </w:r>
          </w:p>
        </w:tc>
        <w:tc>
          <w:tcPr>
            <w:tcW w:w="5200" w:type="dxa"/>
          </w:tcPr>
          <w:p w:rsidR="00453479" w:rsidRDefault="00544353">
            <w:pPr>
              <w:pStyle w:val="TableParagraph"/>
              <w:spacing w:line="258" w:lineRule="exact"/>
              <w:ind w:left="107"/>
              <w:rPr>
                <w:b/>
                <w:sz w:val="24"/>
                <w:szCs w:val="24"/>
              </w:rPr>
            </w:pPr>
            <w:r>
              <w:rPr>
                <w:b/>
                <w:sz w:val="24"/>
                <w:szCs w:val="24"/>
              </w:rPr>
              <w:t>Kegiatan</w:t>
            </w:r>
            <w:r>
              <w:rPr>
                <w:b/>
                <w:spacing w:val="-1"/>
                <w:sz w:val="24"/>
                <w:szCs w:val="24"/>
              </w:rPr>
              <w:t xml:space="preserve"> </w:t>
            </w:r>
            <w:r>
              <w:rPr>
                <w:b/>
                <w:sz w:val="24"/>
                <w:szCs w:val="24"/>
              </w:rPr>
              <w:t>Akhir</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453479">
            <w:pPr>
              <w:pStyle w:val="TableParagraph"/>
              <w:rPr>
                <w:sz w:val="24"/>
                <w:szCs w:val="24"/>
              </w:rPr>
            </w:pPr>
          </w:p>
        </w:tc>
        <w:tc>
          <w:tcPr>
            <w:tcW w:w="564" w:type="dxa"/>
          </w:tcPr>
          <w:p w:rsidR="00453479" w:rsidRDefault="00453479">
            <w:pPr>
              <w:pStyle w:val="TableParagraph"/>
              <w:rPr>
                <w:sz w:val="24"/>
                <w:szCs w:val="24"/>
              </w:rPr>
            </w:pPr>
          </w:p>
        </w:tc>
      </w:tr>
      <w:tr w:rsidR="00453479">
        <w:trPr>
          <w:trHeight w:val="827"/>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546"/>
                <w:tab w:val="left" w:pos="1950"/>
                <w:tab w:val="left" w:pos="2414"/>
                <w:tab w:val="left" w:pos="2643"/>
                <w:tab w:val="left" w:pos="3016"/>
                <w:tab w:val="left" w:pos="4099"/>
                <w:tab w:val="left" w:pos="4549"/>
              </w:tabs>
              <w:ind w:left="467" w:right="101" w:hanging="360"/>
              <w:rPr>
                <w:sz w:val="24"/>
                <w:szCs w:val="24"/>
              </w:rPr>
            </w:pPr>
            <w:r>
              <w:rPr>
                <w:sz w:val="24"/>
                <w:szCs w:val="24"/>
              </w:rPr>
              <w:t xml:space="preserve">a.  </w:t>
            </w:r>
            <w:r>
              <w:rPr>
                <w:spacing w:val="11"/>
                <w:sz w:val="24"/>
                <w:szCs w:val="24"/>
              </w:rPr>
              <w:t xml:space="preserve"> </w:t>
            </w:r>
            <w:r>
              <w:rPr>
                <w:sz w:val="24"/>
                <w:szCs w:val="24"/>
              </w:rPr>
              <w:t>Kemampuan</w:t>
            </w:r>
            <w:r>
              <w:rPr>
                <w:sz w:val="24"/>
                <w:szCs w:val="24"/>
              </w:rPr>
              <w:tab/>
              <w:t>guru</w:t>
            </w:r>
            <w:r>
              <w:rPr>
                <w:sz w:val="24"/>
                <w:szCs w:val="24"/>
              </w:rPr>
              <w:tab/>
            </w:r>
            <w:r>
              <w:rPr>
                <w:sz w:val="24"/>
                <w:szCs w:val="24"/>
              </w:rPr>
              <w:tab/>
              <w:t>memberikan</w:t>
            </w:r>
            <w:r>
              <w:rPr>
                <w:sz w:val="24"/>
                <w:szCs w:val="24"/>
              </w:rPr>
              <w:tab/>
            </w:r>
            <w:r>
              <w:rPr>
                <w:spacing w:val="-1"/>
                <w:sz w:val="24"/>
                <w:szCs w:val="24"/>
              </w:rPr>
              <w:t>penguatan</w:t>
            </w:r>
            <w:r>
              <w:rPr>
                <w:spacing w:val="-57"/>
                <w:sz w:val="24"/>
                <w:szCs w:val="24"/>
              </w:rPr>
              <w:t xml:space="preserve"> </w:t>
            </w:r>
            <w:r>
              <w:rPr>
                <w:sz w:val="24"/>
                <w:szCs w:val="24"/>
              </w:rPr>
              <w:t>terhadap</w:t>
            </w:r>
            <w:r>
              <w:rPr>
                <w:sz w:val="24"/>
                <w:szCs w:val="24"/>
              </w:rPr>
              <w:tab/>
              <w:t>materi</w:t>
            </w:r>
            <w:r>
              <w:rPr>
                <w:sz w:val="24"/>
                <w:szCs w:val="24"/>
              </w:rPr>
              <w:tab/>
              <w:t>dan</w:t>
            </w:r>
            <w:r>
              <w:rPr>
                <w:sz w:val="24"/>
                <w:szCs w:val="24"/>
              </w:rPr>
              <w:tab/>
              <w:t>membimbing</w:t>
            </w:r>
            <w:r>
              <w:rPr>
                <w:sz w:val="24"/>
                <w:szCs w:val="24"/>
              </w:rPr>
              <w:tab/>
              <w:t>siswa</w:t>
            </w:r>
          </w:p>
          <w:p w:rsidR="00453479" w:rsidRDefault="00544353">
            <w:pPr>
              <w:pStyle w:val="TableParagraph"/>
              <w:spacing w:line="264" w:lineRule="exact"/>
              <w:ind w:left="467"/>
              <w:rPr>
                <w:sz w:val="24"/>
                <w:szCs w:val="24"/>
              </w:rPr>
            </w:pPr>
            <w:r>
              <w:rPr>
                <w:sz w:val="24"/>
                <w:szCs w:val="24"/>
              </w:rPr>
              <w:t>menyimpulkan</w:t>
            </w:r>
            <w:r>
              <w:rPr>
                <w:spacing w:val="-2"/>
                <w:sz w:val="24"/>
                <w:szCs w:val="24"/>
              </w:rPr>
              <w:t xml:space="preserve"> </w:t>
            </w:r>
            <w:r>
              <w:rPr>
                <w:sz w:val="24"/>
                <w:szCs w:val="24"/>
              </w:rPr>
              <w:t>pembelajaran</w:t>
            </w:r>
            <w:r>
              <w:rPr>
                <w:spacing w:val="-2"/>
                <w:sz w:val="24"/>
                <w:szCs w:val="24"/>
              </w:rPr>
              <w:t xml:space="preserve"> </w:t>
            </w:r>
            <w:r>
              <w:rPr>
                <w:sz w:val="24"/>
                <w:szCs w:val="24"/>
              </w:rPr>
              <w:t>hari</w:t>
            </w:r>
            <w:r>
              <w:rPr>
                <w:spacing w:val="-1"/>
                <w:sz w:val="24"/>
                <w:szCs w:val="24"/>
              </w:rPr>
              <w:t xml:space="preserve"> </w:t>
            </w:r>
            <w:r>
              <w:rPr>
                <w:sz w:val="24"/>
                <w:szCs w:val="24"/>
              </w:rPr>
              <w:t>ini</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934394">
            <w:pPr>
              <w:pStyle w:val="TableParagraph"/>
              <w:spacing w:before="5"/>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trPr>
          <w:trHeight w:val="551"/>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951"/>
                <w:tab w:val="left" w:pos="2831"/>
                <w:tab w:val="left" w:pos="4551"/>
              </w:tabs>
              <w:spacing w:line="268" w:lineRule="exact"/>
              <w:ind w:left="518" w:hanging="426"/>
              <w:rPr>
                <w:sz w:val="24"/>
                <w:szCs w:val="24"/>
                <w:lang w:val="id-ID"/>
              </w:rPr>
            </w:pPr>
            <w:r>
              <w:rPr>
                <w:sz w:val="24"/>
                <w:szCs w:val="24"/>
              </w:rPr>
              <w:t>b.</w:t>
            </w:r>
            <w:r>
              <w:rPr>
                <w:spacing w:val="117"/>
                <w:sz w:val="24"/>
                <w:szCs w:val="24"/>
              </w:rPr>
              <w:t xml:space="preserve"> </w:t>
            </w:r>
            <w:r>
              <w:rPr>
                <w:sz w:val="24"/>
                <w:szCs w:val="24"/>
              </w:rPr>
              <w:t>Kemapuan</w:t>
            </w:r>
            <w:r>
              <w:rPr>
                <w:sz w:val="24"/>
                <w:szCs w:val="24"/>
              </w:rPr>
              <w:tab/>
              <w:t>guru</w:t>
            </w:r>
            <w:r>
              <w:rPr>
                <w:sz w:val="24"/>
                <w:szCs w:val="24"/>
              </w:rPr>
              <w:tab/>
            </w:r>
            <w:r>
              <w:rPr>
                <w:sz w:val="24"/>
                <w:szCs w:val="24"/>
                <w:lang w:val="id-ID"/>
              </w:rPr>
              <w:t>menarik kesimpulan  dari pembelajaran hari ini.</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934394">
            <w:pPr>
              <w:pStyle w:val="TableParagraph"/>
              <w:spacing w:before="5"/>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trPr>
          <w:trHeight w:val="275"/>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6" w:lineRule="exact"/>
              <w:ind w:left="107"/>
              <w:rPr>
                <w:sz w:val="24"/>
                <w:szCs w:val="24"/>
              </w:rPr>
            </w:pPr>
            <w:r>
              <w:rPr>
                <w:sz w:val="24"/>
                <w:szCs w:val="24"/>
                <w:lang w:val="id-ID"/>
              </w:rPr>
              <w:t>c</w:t>
            </w:r>
            <w:r>
              <w:rPr>
                <w:sz w:val="24"/>
                <w:szCs w:val="24"/>
              </w:rPr>
              <w:t>.</w:t>
            </w:r>
            <w:r>
              <w:rPr>
                <w:spacing w:val="57"/>
                <w:sz w:val="24"/>
                <w:szCs w:val="24"/>
              </w:rPr>
              <w:t xml:space="preserve"> </w:t>
            </w:r>
            <w:r>
              <w:rPr>
                <w:sz w:val="24"/>
                <w:szCs w:val="24"/>
              </w:rPr>
              <w:t>Kemapuan guru</w:t>
            </w:r>
            <w:r>
              <w:rPr>
                <w:spacing w:val="-1"/>
                <w:sz w:val="24"/>
                <w:szCs w:val="24"/>
              </w:rPr>
              <w:t xml:space="preserve"> </w:t>
            </w:r>
            <w:r>
              <w:rPr>
                <w:sz w:val="24"/>
                <w:szCs w:val="24"/>
              </w:rPr>
              <w:t>memberikan</w:t>
            </w:r>
            <w:r>
              <w:rPr>
                <w:spacing w:val="-1"/>
                <w:sz w:val="24"/>
                <w:szCs w:val="24"/>
              </w:rPr>
              <w:t xml:space="preserve"> </w:t>
            </w:r>
            <w:r>
              <w:rPr>
                <w:sz w:val="24"/>
                <w:szCs w:val="24"/>
              </w:rPr>
              <w:t>pesan</w:t>
            </w:r>
            <w:r>
              <w:rPr>
                <w:spacing w:val="-1"/>
                <w:sz w:val="24"/>
                <w:szCs w:val="24"/>
              </w:rPr>
              <w:t xml:space="preserve"> </w:t>
            </w:r>
            <w:r>
              <w:rPr>
                <w:sz w:val="24"/>
                <w:szCs w:val="24"/>
              </w:rPr>
              <w:t>moral</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934394">
            <w:pPr>
              <w:pStyle w:val="TableParagraph"/>
              <w:spacing w:before="5" w:line="251" w:lineRule="exact"/>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trPr>
          <w:trHeight w:val="552"/>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967"/>
                <w:tab w:val="left" w:pos="2679"/>
                <w:tab w:val="left" w:pos="3794"/>
              </w:tabs>
              <w:spacing w:line="268" w:lineRule="exact"/>
              <w:ind w:left="107"/>
              <w:rPr>
                <w:sz w:val="24"/>
                <w:szCs w:val="24"/>
              </w:rPr>
            </w:pPr>
            <w:r>
              <w:rPr>
                <w:sz w:val="24"/>
                <w:szCs w:val="24"/>
                <w:lang w:val="id-ID"/>
              </w:rPr>
              <w:t>d</w:t>
            </w:r>
            <w:r>
              <w:rPr>
                <w:sz w:val="24"/>
                <w:szCs w:val="24"/>
              </w:rPr>
              <w:t xml:space="preserve">.  </w:t>
            </w:r>
            <w:r>
              <w:rPr>
                <w:spacing w:val="11"/>
                <w:sz w:val="24"/>
                <w:szCs w:val="24"/>
              </w:rPr>
              <w:t xml:space="preserve"> </w:t>
            </w:r>
            <w:r>
              <w:rPr>
                <w:sz w:val="24"/>
                <w:szCs w:val="24"/>
              </w:rPr>
              <w:t>Kemampuan</w:t>
            </w:r>
            <w:r>
              <w:rPr>
                <w:sz w:val="24"/>
                <w:szCs w:val="24"/>
              </w:rPr>
              <w:tab/>
              <w:t>guru</w:t>
            </w:r>
            <w:r>
              <w:rPr>
                <w:sz w:val="24"/>
                <w:szCs w:val="24"/>
              </w:rPr>
              <w:tab/>
              <w:t>menutup</w:t>
            </w:r>
            <w:r>
              <w:rPr>
                <w:sz w:val="24"/>
                <w:szCs w:val="24"/>
              </w:rPr>
              <w:tab/>
              <w:t>pembelajaran</w:t>
            </w:r>
          </w:p>
          <w:p w:rsidR="00453479" w:rsidRDefault="00544353">
            <w:pPr>
              <w:pStyle w:val="TableParagraph"/>
              <w:spacing w:line="264" w:lineRule="exact"/>
              <w:ind w:left="467"/>
              <w:rPr>
                <w:sz w:val="24"/>
                <w:szCs w:val="24"/>
              </w:rPr>
            </w:pPr>
            <w:r>
              <w:rPr>
                <w:sz w:val="24"/>
                <w:szCs w:val="24"/>
              </w:rPr>
              <w:t>dengan</w:t>
            </w:r>
            <w:r>
              <w:rPr>
                <w:spacing w:val="-1"/>
                <w:sz w:val="24"/>
                <w:szCs w:val="24"/>
              </w:rPr>
              <w:t xml:space="preserve"> </w:t>
            </w:r>
            <w:r>
              <w:rPr>
                <w:sz w:val="24"/>
                <w:szCs w:val="24"/>
              </w:rPr>
              <w:t>doa</w:t>
            </w:r>
            <w:r>
              <w:rPr>
                <w:spacing w:val="-2"/>
                <w:sz w:val="24"/>
                <w:szCs w:val="24"/>
              </w:rPr>
              <w:t xml:space="preserve"> </w:t>
            </w:r>
            <w:r>
              <w:rPr>
                <w:sz w:val="24"/>
                <w:szCs w:val="24"/>
              </w:rPr>
              <w:t>dan</w:t>
            </w:r>
            <w:r>
              <w:rPr>
                <w:spacing w:val="-1"/>
                <w:sz w:val="24"/>
                <w:szCs w:val="24"/>
              </w:rPr>
              <w:t xml:space="preserve"> </w:t>
            </w:r>
            <w:r>
              <w:rPr>
                <w:sz w:val="24"/>
                <w:szCs w:val="24"/>
              </w:rPr>
              <w:t>salam</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934394">
            <w:pPr>
              <w:pStyle w:val="TableParagraph"/>
              <w:spacing w:before="5"/>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trPr>
          <w:trHeight w:val="278"/>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8" w:lineRule="exact"/>
              <w:ind w:left="1762" w:right="1761"/>
              <w:jc w:val="center"/>
              <w:rPr>
                <w:b/>
                <w:sz w:val="24"/>
                <w:szCs w:val="24"/>
              </w:rPr>
            </w:pPr>
            <w:r>
              <w:rPr>
                <w:b/>
                <w:sz w:val="24"/>
                <w:szCs w:val="24"/>
              </w:rPr>
              <w:t>Jumlah</w:t>
            </w:r>
          </w:p>
        </w:tc>
        <w:tc>
          <w:tcPr>
            <w:tcW w:w="704" w:type="dxa"/>
          </w:tcPr>
          <w:p w:rsidR="00453479" w:rsidRDefault="00453479">
            <w:pPr>
              <w:pStyle w:val="TableParagraph"/>
              <w:rPr>
                <w:sz w:val="24"/>
                <w:szCs w:val="24"/>
              </w:rPr>
            </w:pPr>
          </w:p>
        </w:tc>
        <w:tc>
          <w:tcPr>
            <w:tcW w:w="565" w:type="dxa"/>
          </w:tcPr>
          <w:p w:rsidR="00453479" w:rsidRDefault="00544353">
            <w:pPr>
              <w:pStyle w:val="TableParagraph"/>
              <w:spacing w:line="258" w:lineRule="exact"/>
              <w:ind w:right="214"/>
              <w:jc w:val="right"/>
              <w:rPr>
                <w:b/>
                <w:sz w:val="24"/>
                <w:szCs w:val="24"/>
                <w:lang w:val="id-ID"/>
              </w:rPr>
            </w:pPr>
            <w:r>
              <w:rPr>
                <w:b/>
                <w:sz w:val="24"/>
                <w:szCs w:val="24"/>
                <w:lang w:val="id-ID"/>
              </w:rPr>
              <w:t>6</w:t>
            </w:r>
          </w:p>
        </w:tc>
        <w:tc>
          <w:tcPr>
            <w:tcW w:w="564" w:type="dxa"/>
          </w:tcPr>
          <w:p w:rsidR="00453479" w:rsidRDefault="00544353">
            <w:pPr>
              <w:pStyle w:val="TableParagraph"/>
              <w:spacing w:line="258" w:lineRule="exact"/>
              <w:ind w:right="157"/>
              <w:jc w:val="right"/>
              <w:rPr>
                <w:b/>
                <w:sz w:val="24"/>
                <w:szCs w:val="24"/>
                <w:lang w:val="id-ID"/>
              </w:rPr>
            </w:pPr>
            <w:r>
              <w:rPr>
                <w:b/>
                <w:sz w:val="24"/>
                <w:szCs w:val="24"/>
              </w:rPr>
              <w:t>2</w:t>
            </w:r>
            <w:r>
              <w:rPr>
                <w:b/>
                <w:sz w:val="24"/>
                <w:szCs w:val="24"/>
                <w:lang w:val="id-ID"/>
              </w:rPr>
              <w:t>4</w:t>
            </w:r>
          </w:p>
        </w:tc>
        <w:tc>
          <w:tcPr>
            <w:tcW w:w="564" w:type="dxa"/>
          </w:tcPr>
          <w:p w:rsidR="00453479" w:rsidRDefault="00453479">
            <w:pPr>
              <w:pStyle w:val="TableParagraph"/>
              <w:spacing w:line="258" w:lineRule="exact"/>
              <w:ind w:left="105"/>
              <w:rPr>
                <w:b/>
                <w:sz w:val="24"/>
                <w:szCs w:val="24"/>
                <w:lang w:val="id-ID"/>
              </w:rPr>
            </w:pPr>
          </w:p>
        </w:tc>
      </w:tr>
      <w:tr w:rsidR="00453479">
        <w:trPr>
          <w:trHeight w:val="275"/>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6" w:lineRule="exact"/>
              <w:ind w:left="1763" w:right="1761"/>
              <w:jc w:val="center"/>
              <w:rPr>
                <w:b/>
                <w:sz w:val="24"/>
                <w:szCs w:val="24"/>
              </w:rPr>
            </w:pPr>
            <w:r>
              <w:rPr>
                <w:b/>
                <w:sz w:val="24"/>
                <w:szCs w:val="24"/>
              </w:rPr>
              <w:t>Total</w:t>
            </w:r>
          </w:p>
        </w:tc>
        <w:tc>
          <w:tcPr>
            <w:tcW w:w="2397" w:type="dxa"/>
            <w:gridSpan w:val="4"/>
          </w:tcPr>
          <w:p w:rsidR="00453479" w:rsidRDefault="00544353">
            <w:pPr>
              <w:pStyle w:val="TableParagraph"/>
              <w:spacing w:line="256" w:lineRule="exact"/>
              <w:ind w:left="821" w:right="816"/>
              <w:jc w:val="center"/>
              <w:rPr>
                <w:b/>
                <w:sz w:val="24"/>
                <w:szCs w:val="24"/>
                <w:lang w:val="id-ID"/>
              </w:rPr>
            </w:pPr>
            <w:r>
              <w:rPr>
                <w:b/>
                <w:sz w:val="24"/>
                <w:szCs w:val="24"/>
              </w:rPr>
              <w:t>3</w:t>
            </w:r>
            <w:r>
              <w:rPr>
                <w:b/>
                <w:sz w:val="24"/>
                <w:szCs w:val="24"/>
                <w:lang w:val="id-ID"/>
              </w:rPr>
              <w:t>0</w:t>
            </w:r>
          </w:p>
        </w:tc>
      </w:tr>
      <w:tr w:rsidR="00453479">
        <w:trPr>
          <w:trHeight w:val="275"/>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6" w:lineRule="exact"/>
              <w:ind w:left="1765" w:right="1761"/>
              <w:jc w:val="center"/>
              <w:rPr>
                <w:b/>
                <w:sz w:val="24"/>
                <w:szCs w:val="24"/>
              </w:rPr>
            </w:pPr>
            <w:r>
              <w:rPr>
                <w:b/>
                <w:sz w:val="24"/>
                <w:szCs w:val="24"/>
              </w:rPr>
              <w:t>Persentase</w:t>
            </w:r>
          </w:p>
        </w:tc>
        <w:tc>
          <w:tcPr>
            <w:tcW w:w="2397" w:type="dxa"/>
            <w:gridSpan w:val="4"/>
          </w:tcPr>
          <w:p w:rsidR="00453479" w:rsidRDefault="00544353">
            <w:pPr>
              <w:pStyle w:val="TableParagraph"/>
              <w:spacing w:line="256" w:lineRule="exact"/>
              <w:ind w:left="821" w:right="817"/>
              <w:jc w:val="center"/>
              <w:rPr>
                <w:b/>
                <w:sz w:val="24"/>
                <w:szCs w:val="24"/>
              </w:rPr>
            </w:pPr>
            <w:r>
              <w:rPr>
                <w:b/>
                <w:sz w:val="24"/>
                <w:szCs w:val="24"/>
                <w:lang w:val="id-ID"/>
              </w:rPr>
              <w:t>68</w:t>
            </w:r>
            <w:r>
              <w:rPr>
                <w:b/>
                <w:sz w:val="24"/>
                <w:szCs w:val="24"/>
              </w:rPr>
              <w:t>,</w:t>
            </w:r>
            <w:r>
              <w:rPr>
                <w:b/>
                <w:sz w:val="24"/>
                <w:szCs w:val="24"/>
                <w:lang w:val="id-ID"/>
              </w:rPr>
              <w:t>1</w:t>
            </w:r>
            <w:r>
              <w:rPr>
                <w:b/>
                <w:sz w:val="24"/>
                <w:szCs w:val="24"/>
              </w:rPr>
              <w:t>%</w:t>
            </w:r>
          </w:p>
        </w:tc>
      </w:tr>
      <w:tr w:rsidR="00453479">
        <w:trPr>
          <w:trHeight w:val="275"/>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6" w:lineRule="exact"/>
              <w:ind w:left="1761" w:right="1761"/>
              <w:jc w:val="center"/>
              <w:rPr>
                <w:b/>
                <w:sz w:val="24"/>
                <w:szCs w:val="24"/>
              </w:rPr>
            </w:pPr>
            <w:r>
              <w:rPr>
                <w:b/>
                <w:sz w:val="24"/>
                <w:szCs w:val="24"/>
              </w:rPr>
              <w:t>Kategori</w:t>
            </w:r>
          </w:p>
        </w:tc>
        <w:tc>
          <w:tcPr>
            <w:tcW w:w="2397" w:type="dxa"/>
            <w:gridSpan w:val="4"/>
          </w:tcPr>
          <w:p w:rsidR="00453479" w:rsidRDefault="00544353">
            <w:pPr>
              <w:pStyle w:val="TableParagraph"/>
              <w:spacing w:line="256" w:lineRule="exact"/>
              <w:ind w:left="821" w:right="817"/>
              <w:jc w:val="center"/>
              <w:rPr>
                <w:b/>
                <w:sz w:val="24"/>
                <w:szCs w:val="24"/>
              </w:rPr>
            </w:pPr>
            <w:r>
              <w:rPr>
                <w:b/>
                <w:sz w:val="24"/>
                <w:szCs w:val="24"/>
              </w:rPr>
              <w:t>Cukup</w:t>
            </w:r>
          </w:p>
        </w:tc>
      </w:tr>
    </w:tbl>
    <w:p w:rsidR="00453479" w:rsidRDefault="00453479">
      <w:pPr>
        <w:spacing w:after="3"/>
        <w:ind w:right="1420"/>
        <w:rPr>
          <w:rFonts w:ascii="Times New Roman" w:hAnsi="Times New Roman" w:cs="Times New Roman"/>
          <w:b/>
          <w:spacing w:val="1"/>
          <w:sz w:val="24"/>
          <w:szCs w:val="24"/>
        </w:rPr>
      </w:pPr>
    </w:p>
    <w:p w:rsidR="00453479" w:rsidRDefault="00544353">
      <w:pPr>
        <w:spacing w:after="3" w:line="240" w:lineRule="auto"/>
        <w:ind w:left="1562" w:right="1420" w:firstLine="1"/>
        <w:jc w:val="center"/>
        <w:rPr>
          <w:rFonts w:ascii="Times New Roman" w:hAnsi="Times New Roman" w:cs="Times New Roman"/>
          <w:b/>
          <w:spacing w:val="1"/>
          <w:sz w:val="24"/>
          <w:szCs w:val="24"/>
        </w:rPr>
      </w:pPr>
      <w:r>
        <w:rPr>
          <w:rFonts w:ascii="Times New Roman" w:hAnsi="Times New Roman" w:cs="Times New Roman"/>
          <w:b/>
          <w:spacing w:val="1"/>
          <w:sz w:val="24"/>
          <w:szCs w:val="24"/>
        </w:rPr>
        <w:lastRenderedPageBreak/>
        <w:t xml:space="preserve">P = </w:t>
      </w:r>
      <m:oMath>
        <m:f>
          <m:fPr>
            <m:ctrlPr>
              <w:rPr>
                <w:rFonts w:ascii="Cambria Math" w:hAnsi="Cambria Math" w:cs="Times New Roman"/>
                <w:b/>
                <w:i/>
                <w:spacing w:val="1"/>
                <w:sz w:val="24"/>
                <w:szCs w:val="24"/>
              </w:rPr>
            </m:ctrlPr>
          </m:fPr>
          <m:num>
            <m:r>
              <m:rPr>
                <m:sty m:val="bi"/>
              </m:rPr>
              <w:rPr>
                <w:rFonts w:ascii="Cambria Math" w:hAnsi="Cambria Math" w:cs="Times New Roman"/>
                <w:spacing w:val="1"/>
                <w:sz w:val="24"/>
                <w:szCs w:val="24"/>
              </w:rPr>
              <m:t>F</m:t>
            </m:r>
          </m:num>
          <m:den>
            <m:r>
              <m:rPr>
                <m:sty m:val="bi"/>
              </m:rPr>
              <w:rPr>
                <w:rFonts w:ascii="Cambria Math" w:hAnsi="Cambria Math" w:cs="Times New Roman"/>
                <w:spacing w:val="1"/>
                <w:sz w:val="24"/>
                <w:szCs w:val="24"/>
              </w:rPr>
              <m:t>N</m:t>
            </m:r>
          </m:den>
        </m:f>
        <m:r>
          <m:rPr>
            <m:sty m:val="bi"/>
          </m:rPr>
          <w:rPr>
            <w:rFonts w:ascii="Cambria Math" w:hAnsi="Cambria Math" w:cs="Times New Roman"/>
            <w:spacing w:val="1"/>
            <w:sz w:val="24"/>
            <w:szCs w:val="24"/>
          </w:rPr>
          <m:t>×100%</m:t>
        </m:r>
      </m:oMath>
    </w:p>
    <w:p w:rsidR="00453479" w:rsidRDefault="00453479">
      <w:pPr>
        <w:spacing w:after="3" w:line="240" w:lineRule="auto"/>
        <w:ind w:left="1562" w:right="1420" w:firstLine="1"/>
        <w:jc w:val="center"/>
        <w:rPr>
          <w:rFonts w:ascii="Times New Roman" w:hAnsi="Times New Roman" w:cs="Times New Roman"/>
          <w:b/>
          <w:spacing w:val="1"/>
          <w:sz w:val="24"/>
          <w:szCs w:val="24"/>
        </w:rPr>
      </w:pPr>
    </w:p>
    <w:p w:rsidR="00453479" w:rsidRDefault="00544353">
      <w:pPr>
        <w:spacing w:after="3" w:line="240" w:lineRule="auto"/>
        <w:ind w:left="1562" w:right="1420" w:firstLine="1"/>
        <w:jc w:val="center"/>
        <w:rPr>
          <w:rFonts w:ascii="Times New Roman" w:hAnsi="Times New Roman" w:cs="Times New Roman"/>
          <w:b/>
          <w:spacing w:val="1"/>
          <w:sz w:val="24"/>
          <w:szCs w:val="24"/>
        </w:rPr>
      </w:pPr>
      <w:r>
        <w:rPr>
          <w:rFonts w:ascii="Times New Roman" w:hAnsi="Times New Roman" w:cs="Times New Roman"/>
          <w:b/>
          <w:spacing w:val="1"/>
          <w:sz w:val="24"/>
          <w:szCs w:val="24"/>
        </w:rPr>
        <w:t xml:space="preserve">P = </w:t>
      </w:r>
      <m:oMath>
        <m:f>
          <m:fPr>
            <m:ctrlPr>
              <w:rPr>
                <w:rFonts w:ascii="Cambria Math" w:hAnsi="Cambria Math" w:cs="Times New Roman"/>
                <w:b/>
                <w:i/>
                <w:spacing w:val="1"/>
                <w:sz w:val="24"/>
                <w:szCs w:val="24"/>
              </w:rPr>
            </m:ctrlPr>
          </m:fPr>
          <m:num>
            <m:r>
              <m:rPr>
                <m:sty m:val="bi"/>
              </m:rPr>
              <w:rPr>
                <w:rFonts w:ascii="Cambria Math" w:hAnsi="Cambria Math" w:cs="Times New Roman"/>
                <w:spacing w:val="1"/>
                <w:sz w:val="24"/>
                <w:szCs w:val="24"/>
              </w:rPr>
              <m:t>30</m:t>
            </m:r>
          </m:num>
          <m:den>
            <m:r>
              <m:rPr>
                <m:sty m:val="bi"/>
              </m:rPr>
              <w:rPr>
                <w:rFonts w:ascii="Cambria Math" w:hAnsi="Cambria Math" w:cs="Times New Roman"/>
                <w:spacing w:val="1"/>
                <w:sz w:val="24"/>
                <w:szCs w:val="24"/>
              </w:rPr>
              <m:t>44</m:t>
            </m:r>
          </m:den>
        </m:f>
        <m:r>
          <m:rPr>
            <m:sty m:val="bi"/>
          </m:rPr>
          <w:rPr>
            <w:rFonts w:ascii="Cambria Math" w:hAnsi="Cambria Math" w:cs="Times New Roman"/>
            <w:spacing w:val="1"/>
            <w:sz w:val="24"/>
            <w:szCs w:val="24"/>
          </w:rPr>
          <m:t xml:space="preserve"> ×100%</m:t>
        </m:r>
      </m:oMath>
    </w:p>
    <w:p w:rsidR="00453479" w:rsidRDefault="00544353">
      <w:pPr>
        <w:spacing w:after="3" w:line="240" w:lineRule="auto"/>
        <w:ind w:left="1562" w:right="1420" w:firstLine="1"/>
        <w:rPr>
          <w:rFonts w:ascii="Times New Roman" w:hAnsi="Times New Roman" w:cs="Times New Roman"/>
          <w:b/>
          <w:spacing w:val="1"/>
          <w:sz w:val="24"/>
          <w:szCs w:val="24"/>
        </w:rPr>
      </w:pPr>
      <w:r>
        <w:rPr>
          <w:rFonts w:ascii="Times New Roman" w:hAnsi="Times New Roman" w:cs="Times New Roman"/>
          <w:b/>
          <w:spacing w:val="1"/>
          <w:sz w:val="24"/>
          <w:szCs w:val="24"/>
        </w:rPr>
        <w:t xml:space="preserve">                                    </w:t>
      </w:r>
    </w:p>
    <w:p w:rsidR="00453479" w:rsidRDefault="00544353">
      <w:pPr>
        <w:spacing w:after="3" w:line="240" w:lineRule="auto"/>
        <w:ind w:left="1562" w:right="1420" w:firstLine="1"/>
        <w:rPr>
          <w:rFonts w:ascii="Times New Roman" w:hAnsi="Times New Roman" w:cs="Times New Roman"/>
          <w:b/>
          <w:spacing w:val="1"/>
          <w:sz w:val="24"/>
          <w:szCs w:val="24"/>
        </w:rPr>
      </w:pPr>
      <w:r>
        <w:rPr>
          <w:rFonts w:ascii="Times New Roman" w:hAnsi="Times New Roman" w:cs="Times New Roman"/>
          <w:b/>
          <w:spacing w:val="1"/>
          <w:sz w:val="24"/>
          <w:szCs w:val="24"/>
        </w:rPr>
        <w:t xml:space="preserve">                                       P = 68,1 %</w:t>
      </w:r>
    </w:p>
    <w:p w:rsidR="00453479" w:rsidRDefault="00453479">
      <w:pPr>
        <w:spacing w:after="3" w:line="240" w:lineRule="auto"/>
        <w:ind w:left="1562" w:right="1420" w:firstLine="1"/>
        <w:rPr>
          <w:rFonts w:ascii="Times New Roman" w:hAnsi="Times New Roman" w:cs="Times New Roman"/>
          <w:b/>
          <w:spacing w:val="1"/>
          <w:sz w:val="24"/>
          <w:szCs w:val="24"/>
        </w:rPr>
      </w:pPr>
    </w:p>
    <w:p w:rsidR="00453479" w:rsidRDefault="00544353">
      <w:pPr>
        <w:pStyle w:val="BodyText"/>
        <w:spacing w:line="480" w:lineRule="auto"/>
        <w:ind w:right="3" w:firstLine="598"/>
        <w:jc w:val="both"/>
        <w:rPr>
          <w:lang w:val="id-ID"/>
        </w:rPr>
      </w:pPr>
      <w:r>
        <w:t xml:space="preserve">Berdasarkan hasil observasi aktivitas guru dengan penerapan </w:t>
      </w:r>
      <w:r>
        <w:rPr>
          <w:lang w:val="id-ID"/>
        </w:rPr>
        <w:t xml:space="preserve">model pembelajaran </w:t>
      </w:r>
      <w:r>
        <w:rPr>
          <w:i/>
          <w:iCs/>
        </w:rPr>
        <w:t>Make a Matc</w:t>
      </w:r>
      <w:r>
        <w:t>h</w:t>
      </w:r>
      <w:r>
        <w:rPr>
          <w:lang w:val="id-ID"/>
        </w:rPr>
        <w:t xml:space="preserve"> pada materi </w:t>
      </w:r>
      <w:r>
        <w:t>Praja Muda karna pada siklus I yang sudah tertera pada tabel 4.1 dengan</w:t>
      </w:r>
      <w:r>
        <w:rPr>
          <w:spacing w:val="1"/>
        </w:rPr>
        <w:t xml:space="preserve"> </w:t>
      </w:r>
      <w:r>
        <w:t xml:space="preserve">persentase </w:t>
      </w:r>
      <w:r>
        <w:rPr>
          <w:lang w:val="id-ID"/>
        </w:rPr>
        <w:t>68</w:t>
      </w:r>
      <w:r>
        <w:t>,</w:t>
      </w:r>
      <w:r>
        <w:rPr>
          <w:lang w:val="id-ID"/>
        </w:rPr>
        <w:t>1</w:t>
      </w:r>
      <w:r>
        <w:t xml:space="preserve">%. Berdasarkan penilaian persentase </w:t>
      </w:r>
      <w:r>
        <w:rPr>
          <w:lang w:val="id-ID"/>
        </w:rPr>
        <w:t>68,1</w:t>
      </w:r>
      <w:r>
        <w:t>% berada pada rentang</w:t>
      </w:r>
      <w:r>
        <w:rPr>
          <w:spacing w:val="1"/>
        </w:rPr>
        <w:t xml:space="preserve"> </w:t>
      </w:r>
      <w:r>
        <w:t>50% - 74% dengan kategori cukup dan masih ada beberapa kemampuan yang bisa</w:t>
      </w:r>
      <w:r>
        <w:rPr>
          <w:spacing w:val="-57"/>
        </w:rPr>
        <w:t xml:space="preserve"> </w:t>
      </w:r>
      <w:r>
        <w:t>ditingkatkan oleh guru. Sedangkan pada pertemuan kedua hasil observasi aktivitas</w:t>
      </w:r>
      <w:r>
        <w:rPr>
          <w:spacing w:val="-57"/>
        </w:rPr>
        <w:t xml:space="preserve"> </w:t>
      </w:r>
      <w:r>
        <w:t>guru</w:t>
      </w:r>
      <w:r>
        <w:rPr>
          <w:spacing w:val="-1"/>
        </w:rPr>
        <w:t xml:space="preserve"> </w:t>
      </w:r>
      <w:r>
        <w:t>dapat dilihat pada</w:t>
      </w:r>
      <w:r>
        <w:rPr>
          <w:spacing w:val="-2"/>
        </w:rPr>
        <w:t xml:space="preserve"> </w:t>
      </w:r>
      <w:r>
        <w:t>tabel 4.2 dibawah ini</w:t>
      </w:r>
      <w:r>
        <w:rPr>
          <w:lang w:val="id-ID"/>
        </w:rPr>
        <w:t>:</w:t>
      </w:r>
    </w:p>
    <w:p w:rsidR="00453479" w:rsidRDefault="00544353">
      <w:pPr>
        <w:pStyle w:val="BodyText"/>
        <w:ind w:left="598" w:right="437" w:firstLine="681"/>
        <w:jc w:val="center"/>
        <w:rPr>
          <w:lang w:val="id-ID"/>
        </w:rPr>
      </w:pPr>
      <w:r>
        <w:rPr>
          <w:b/>
        </w:rPr>
        <w:t>Tabel</w:t>
      </w:r>
      <w:r>
        <w:rPr>
          <w:b/>
          <w:spacing w:val="-1"/>
        </w:rPr>
        <w:t xml:space="preserve"> </w:t>
      </w:r>
      <w:r>
        <w:rPr>
          <w:b/>
        </w:rPr>
        <w:t>4.3</w:t>
      </w:r>
    </w:p>
    <w:p w:rsidR="00453479" w:rsidRDefault="00544353">
      <w:pPr>
        <w:spacing w:after="3" w:line="240" w:lineRule="auto"/>
        <w:ind w:left="1562" w:right="1420" w:firstLine="1"/>
        <w:jc w:val="center"/>
        <w:rPr>
          <w:rFonts w:ascii="Times New Roman" w:hAnsi="Times New Roman" w:cs="Times New Roman"/>
          <w:b/>
          <w:spacing w:val="1"/>
          <w:sz w:val="24"/>
          <w:szCs w:val="24"/>
        </w:rPr>
      </w:pPr>
      <w:r>
        <w:rPr>
          <w:rFonts w:ascii="Times New Roman" w:hAnsi="Times New Roman" w:cs="Times New Roman"/>
          <w:b/>
          <w:sz w:val="24"/>
          <w:szCs w:val="24"/>
        </w:rPr>
        <w:t>Hasil Observasi Aktivitas Guru Siklus I (Pertemuan II)</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5200"/>
        <w:gridCol w:w="704"/>
        <w:gridCol w:w="565"/>
        <w:gridCol w:w="564"/>
        <w:gridCol w:w="564"/>
      </w:tblGrid>
      <w:tr w:rsidR="00453479">
        <w:trPr>
          <w:trHeight w:val="275"/>
        </w:trPr>
        <w:tc>
          <w:tcPr>
            <w:tcW w:w="562" w:type="dxa"/>
          </w:tcPr>
          <w:p w:rsidR="00453479" w:rsidRDefault="00544353">
            <w:pPr>
              <w:pStyle w:val="TableParagraph"/>
              <w:spacing w:line="256" w:lineRule="exact"/>
              <w:ind w:left="113" w:right="105"/>
              <w:jc w:val="center"/>
              <w:rPr>
                <w:b/>
                <w:sz w:val="24"/>
                <w:szCs w:val="24"/>
              </w:rPr>
            </w:pPr>
            <w:r>
              <w:rPr>
                <w:b/>
                <w:sz w:val="24"/>
                <w:szCs w:val="24"/>
              </w:rPr>
              <w:t>No</w:t>
            </w:r>
          </w:p>
        </w:tc>
        <w:tc>
          <w:tcPr>
            <w:tcW w:w="5200" w:type="dxa"/>
          </w:tcPr>
          <w:p w:rsidR="00453479" w:rsidRDefault="00544353">
            <w:pPr>
              <w:pStyle w:val="TableParagraph"/>
              <w:spacing w:line="256" w:lineRule="exact"/>
              <w:ind w:left="1430"/>
              <w:rPr>
                <w:b/>
                <w:sz w:val="24"/>
                <w:szCs w:val="24"/>
              </w:rPr>
            </w:pPr>
            <w:r>
              <w:rPr>
                <w:b/>
                <w:sz w:val="24"/>
                <w:szCs w:val="24"/>
              </w:rPr>
              <w:t>Aktivitas</w:t>
            </w:r>
            <w:r>
              <w:rPr>
                <w:b/>
                <w:spacing w:val="-1"/>
                <w:sz w:val="24"/>
                <w:szCs w:val="24"/>
              </w:rPr>
              <w:t xml:space="preserve"> </w:t>
            </w:r>
            <w:r>
              <w:rPr>
                <w:b/>
                <w:sz w:val="24"/>
                <w:szCs w:val="24"/>
              </w:rPr>
              <w:t>yang</w:t>
            </w:r>
            <w:r>
              <w:rPr>
                <w:b/>
                <w:spacing w:val="-1"/>
                <w:sz w:val="24"/>
                <w:szCs w:val="24"/>
              </w:rPr>
              <w:t xml:space="preserve"> </w:t>
            </w:r>
            <w:r>
              <w:rPr>
                <w:b/>
                <w:sz w:val="24"/>
                <w:szCs w:val="24"/>
              </w:rPr>
              <w:t>diamati</w:t>
            </w:r>
          </w:p>
        </w:tc>
        <w:tc>
          <w:tcPr>
            <w:tcW w:w="2397" w:type="dxa"/>
            <w:gridSpan w:val="4"/>
          </w:tcPr>
          <w:p w:rsidR="00453479" w:rsidRDefault="00544353">
            <w:pPr>
              <w:pStyle w:val="TableParagraph"/>
              <w:spacing w:line="256" w:lineRule="exact"/>
              <w:ind w:left="821" w:right="815"/>
              <w:jc w:val="center"/>
              <w:rPr>
                <w:b/>
                <w:sz w:val="24"/>
                <w:szCs w:val="24"/>
              </w:rPr>
            </w:pPr>
            <w:r>
              <w:rPr>
                <w:b/>
                <w:sz w:val="24"/>
                <w:szCs w:val="24"/>
              </w:rPr>
              <w:t>Skor</w:t>
            </w:r>
          </w:p>
        </w:tc>
      </w:tr>
      <w:tr w:rsidR="00453479">
        <w:trPr>
          <w:trHeight w:val="275"/>
        </w:trPr>
        <w:tc>
          <w:tcPr>
            <w:tcW w:w="562" w:type="dxa"/>
          </w:tcPr>
          <w:p w:rsidR="00453479" w:rsidRDefault="00544353">
            <w:pPr>
              <w:pStyle w:val="TableParagraph"/>
              <w:spacing w:line="256" w:lineRule="exact"/>
              <w:ind w:left="9"/>
              <w:jc w:val="center"/>
              <w:rPr>
                <w:b/>
                <w:sz w:val="24"/>
                <w:szCs w:val="24"/>
              </w:rPr>
            </w:pPr>
            <w:r>
              <w:rPr>
                <w:b/>
                <w:sz w:val="24"/>
                <w:szCs w:val="24"/>
              </w:rPr>
              <w:t>1</w:t>
            </w:r>
          </w:p>
        </w:tc>
        <w:tc>
          <w:tcPr>
            <w:tcW w:w="5200" w:type="dxa"/>
          </w:tcPr>
          <w:p w:rsidR="00453479" w:rsidRDefault="00544353">
            <w:pPr>
              <w:pStyle w:val="TableParagraph"/>
              <w:spacing w:line="256" w:lineRule="exact"/>
              <w:ind w:left="107"/>
              <w:rPr>
                <w:b/>
                <w:sz w:val="24"/>
                <w:szCs w:val="24"/>
              </w:rPr>
            </w:pPr>
            <w:r>
              <w:rPr>
                <w:b/>
                <w:sz w:val="24"/>
                <w:szCs w:val="24"/>
              </w:rPr>
              <w:t>Kegiatan</w:t>
            </w:r>
            <w:r>
              <w:rPr>
                <w:b/>
                <w:spacing w:val="-1"/>
                <w:sz w:val="24"/>
                <w:szCs w:val="24"/>
              </w:rPr>
              <w:t xml:space="preserve"> </w:t>
            </w:r>
            <w:r>
              <w:rPr>
                <w:b/>
                <w:sz w:val="24"/>
                <w:szCs w:val="24"/>
              </w:rPr>
              <w:t>Awal</w:t>
            </w:r>
          </w:p>
        </w:tc>
        <w:tc>
          <w:tcPr>
            <w:tcW w:w="704" w:type="dxa"/>
          </w:tcPr>
          <w:p w:rsidR="00453479" w:rsidRDefault="00544353">
            <w:pPr>
              <w:pStyle w:val="TableParagraph"/>
              <w:spacing w:line="256" w:lineRule="exact"/>
              <w:ind w:left="4"/>
              <w:jc w:val="center"/>
              <w:rPr>
                <w:b/>
                <w:sz w:val="24"/>
                <w:szCs w:val="24"/>
              </w:rPr>
            </w:pPr>
            <w:r>
              <w:rPr>
                <w:b/>
                <w:sz w:val="24"/>
                <w:szCs w:val="24"/>
              </w:rPr>
              <w:t>1</w:t>
            </w:r>
          </w:p>
        </w:tc>
        <w:tc>
          <w:tcPr>
            <w:tcW w:w="565" w:type="dxa"/>
          </w:tcPr>
          <w:p w:rsidR="00453479" w:rsidRDefault="00544353">
            <w:pPr>
              <w:pStyle w:val="TableParagraph"/>
              <w:spacing w:line="256" w:lineRule="exact"/>
              <w:ind w:right="214"/>
              <w:jc w:val="right"/>
              <w:rPr>
                <w:b/>
                <w:sz w:val="24"/>
                <w:szCs w:val="24"/>
              </w:rPr>
            </w:pPr>
            <w:r>
              <w:rPr>
                <w:b/>
                <w:sz w:val="24"/>
                <w:szCs w:val="24"/>
              </w:rPr>
              <w:t>2</w:t>
            </w:r>
          </w:p>
        </w:tc>
        <w:tc>
          <w:tcPr>
            <w:tcW w:w="564" w:type="dxa"/>
          </w:tcPr>
          <w:p w:rsidR="00453479" w:rsidRDefault="00544353">
            <w:pPr>
              <w:pStyle w:val="TableParagraph"/>
              <w:spacing w:line="256" w:lineRule="exact"/>
              <w:ind w:right="217"/>
              <w:jc w:val="right"/>
              <w:rPr>
                <w:b/>
                <w:sz w:val="24"/>
                <w:szCs w:val="24"/>
              </w:rPr>
            </w:pPr>
            <w:r>
              <w:rPr>
                <w:b/>
                <w:sz w:val="24"/>
                <w:szCs w:val="24"/>
              </w:rPr>
              <w:t>3</w:t>
            </w:r>
          </w:p>
        </w:tc>
        <w:tc>
          <w:tcPr>
            <w:tcW w:w="564" w:type="dxa"/>
          </w:tcPr>
          <w:p w:rsidR="00453479" w:rsidRDefault="00544353">
            <w:pPr>
              <w:pStyle w:val="TableParagraph"/>
              <w:spacing w:line="256" w:lineRule="exact"/>
              <w:ind w:left="2"/>
              <w:jc w:val="center"/>
              <w:rPr>
                <w:b/>
                <w:sz w:val="24"/>
                <w:szCs w:val="24"/>
              </w:rPr>
            </w:pPr>
            <w:r>
              <w:rPr>
                <w:b/>
                <w:sz w:val="24"/>
                <w:szCs w:val="24"/>
              </w:rPr>
              <w:t>4</w:t>
            </w:r>
          </w:p>
        </w:tc>
      </w:tr>
      <w:tr w:rsidR="00453479">
        <w:trPr>
          <w:trHeight w:val="827"/>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539"/>
                <w:tab w:val="left" w:pos="1981"/>
                <w:tab w:val="left" w:pos="2403"/>
                <w:tab w:val="left" w:pos="2705"/>
                <w:tab w:val="left" w:pos="3026"/>
                <w:tab w:val="left" w:pos="3530"/>
                <w:tab w:val="left" w:pos="4193"/>
                <w:tab w:val="left" w:pos="4470"/>
              </w:tabs>
              <w:ind w:left="467" w:right="102" w:hanging="360"/>
              <w:rPr>
                <w:sz w:val="24"/>
                <w:szCs w:val="24"/>
              </w:rPr>
            </w:pPr>
            <w:r>
              <w:rPr>
                <w:sz w:val="24"/>
                <w:szCs w:val="24"/>
              </w:rPr>
              <w:t xml:space="preserve">a.  </w:t>
            </w:r>
            <w:r>
              <w:rPr>
                <w:spacing w:val="11"/>
                <w:sz w:val="24"/>
                <w:szCs w:val="24"/>
              </w:rPr>
              <w:t xml:space="preserve"> </w:t>
            </w:r>
            <w:r>
              <w:rPr>
                <w:sz w:val="24"/>
                <w:szCs w:val="24"/>
              </w:rPr>
              <w:t>Kemampuan</w:t>
            </w:r>
            <w:r>
              <w:rPr>
                <w:sz w:val="24"/>
                <w:szCs w:val="24"/>
              </w:rPr>
              <w:tab/>
              <w:t>guru</w:t>
            </w:r>
            <w:r>
              <w:rPr>
                <w:sz w:val="24"/>
                <w:szCs w:val="24"/>
              </w:rPr>
              <w:tab/>
              <w:t>memberikan</w:t>
            </w:r>
            <w:r>
              <w:rPr>
                <w:sz w:val="24"/>
                <w:szCs w:val="24"/>
              </w:rPr>
              <w:tab/>
            </w:r>
            <w:r>
              <w:rPr>
                <w:spacing w:val="-1"/>
                <w:sz w:val="24"/>
                <w:szCs w:val="24"/>
              </w:rPr>
              <w:t>apersepsi</w:t>
            </w:r>
            <w:r>
              <w:rPr>
                <w:spacing w:val="-57"/>
                <w:sz w:val="24"/>
                <w:szCs w:val="24"/>
              </w:rPr>
              <w:t xml:space="preserve"> </w:t>
            </w:r>
            <w:r>
              <w:rPr>
                <w:sz w:val="24"/>
                <w:szCs w:val="24"/>
              </w:rPr>
              <w:t>terhadap</w:t>
            </w:r>
            <w:r>
              <w:rPr>
                <w:sz w:val="24"/>
                <w:szCs w:val="24"/>
              </w:rPr>
              <w:tab/>
              <w:t>materi</w:t>
            </w:r>
            <w:r>
              <w:rPr>
                <w:sz w:val="24"/>
                <w:szCs w:val="24"/>
              </w:rPr>
              <w:tab/>
              <w:t>saat</w:t>
            </w:r>
            <w:r>
              <w:rPr>
                <w:sz w:val="24"/>
                <w:szCs w:val="24"/>
              </w:rPr>
              <w:tab/>
              <w:t>ini</w:t>
            </w:r>
            <w:r>
              <w:rPr>
                <w:sz w:val="24"/>
                <w:szCs w:val="24"/>
              </w:rPr>
              <w:tab/>
              <w:t>dengan</w:t>
            </w:r>
            <w:r>
              <w:rPr>
                <w:sz w:val="24"/>
                <w:szCs w:val="24"/>
              </w:rPr>
              <w:tab/>
            </w:r>
            <w:r>
              <w:rPr>
                <w:spacing w:val="-1"/>
                <w:sz w:val="24"/>
                <w:szCs w:val="24"/>
              </w:rPr>
              <w:t>materi</w:t>
            </w:r>
          </w:p>
          <w:p w:rsidR="00453479" w:rsidRDefault="00544353">
            <w:pPr>
              <w:pStyle w:val="TableParagraph"/>
              <w:spacing w:line="264" w:lineRule="exact"/>
              <w:ind w:left="467"/>
              <w:rPr>
                <w:sz w:val="24"/>
                <w:szCs w:val="24"/>
                <w:lang w:val="id-ID"/>
              </w:rPr>
            </w:pPr>
            <w:r>
              <w:rPr>
                <w:sz w:val="24"/>
                <w:szCs w:val="24"/>
              </w:rPr>
              <w:t>sebelumnya.</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F244EB">
            <w:pPr>
              <w:pStyle w:val="TableParagraph"/>
              <w:spacing w:before="5"/>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trPr>
          <w:trHeight w:val="554"/>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70" w:lineRule="exact"/>
              <w:ind w:left="107"/>
              <w:rPr>
                <w:sz w:val="24"/>
                <w:szCs w:val="24"/>
              </w:rPr>
            </w:pPr>
            <w:r>
              <w:rPr>
                <w:sz w:val="24"/>
                <w:szCs w:val="24"/>
              </w:rPr>
              <w:t>b.</w:t>
            </w:r>
            <w:r>
              <w:rPr>
                <w:spacing w:val="59"/>
                <w:sz w:val="24"/>
                <w:szCs w:val="24"/>
              </w:rPr>
              <w:t xml:space="preserve"> </w:t>
            </w:r>
            <w:r>
              <w:rPr>
                <w:sz w:val="24"/>
                <w:szCs w:val="24"/>
              </w:rPr>
              <w:t>Kemampuan</w:t>
            </w:r>
            <w:r>
              <w:rPr>
                <w:spacing w:val="86"/>
                <w:sz w:val="24"/>
                <w:szCs w:val="24"/>
              </w:rPr>
              <w:t xml:space="preserve"> </w:t>
            </w:r>
            <w:r>
              <w:rPr>
                <w:sz w:val="24"/>
                <w:szCs w:val="24"/>
              </w:rPr>
              <w:t>guru</w:t>
            </w:r>
            <w:r>
              <w:rPr>
                <w:spacing w:val="84"/>
                <w:sz w:val="24"/>
                <w:szCs w:val="24"/>
              </w:rPr>
              <w:t xml:space="preserve"> </w:t>
            </w:r>
            <w:r>
              <w:rPr>
                <w:sz w:val="24"/>
                <w:szCs w:val="24"/>
              </w:rPr>
              <w:t>memberikan</w:t>
            </w:r>
            <w:r>
              <w:rPr>
                <w:spacing w:val="85"/>
                <w:sz w:val="24"/>
                <w:szCs w:val="24"/>
              </w:rPr>
              <w:t xml:space="preserve"> </w:t>
            </w:r>
            <w:r>
              <w:rPr>
                <w:sz w:val="24"/>
                <w:szCs w:val="24"/>
              </w:rPr>
              <w:t>motivasi</w:t>
            </w:r>
            <w:r>
              <w:rPr>
                <w:spacing w:val="84"/>
                <w:sz w:val="24"/>
                <w:szCs w:val="24"/>
              </w:rPr>
              <w:t xml:space="preserve"> </w:t>
            </w:r>
            <w:r>
              <w:rPr>
                <w:sz w:val="24"/>
                <w:szCs w:val="24"/>
              </w:rPr>
              <w:t>dan</w:t>
            </w:r>
          </w:p>
          <w:p w:rsidR="00453479" w:rsidRDefault="00544353">
            <w:pPr>
              <w:pStyle w:val="TableParagraph"/>
              <w:spacing w:line="264" w:lineRule="exact"/>
              <w:ind w:left="467"/>
              <w:rPr>
                <w:sz w:val="24"/>
                <w:szCs w:val="24"/>
              </w:rPr>
            </w:pPr>
            <w:r>
              <w:rPr>
                <w:sz w:val="24"/>
                <w:szCs w:val="24"/>
              </w:rPr>
              <w:t>menyampaikan</w:t>
            </w:r>
            <w:r>
              <w:rPr>
                <w:spacing w:val="-3"/>
                <w:sz w:val="24"/>
                <w:szCs w:val="24"/>
              </w:rPr>
              <w:t xml:space="preserve"> </w:t>
            </w:r>
            <w:r>
              <w:rPr>
                <w:sz w:val="24"/>
                <w:szCs w:val="24"/>
              </w:rPr>
              <w:t>tujuan</w:t>
            </w:r>
            <w:r>
              <w:rPr>
                <w:spacing w:val="-2"/>
                <w:sz w:val="24"/>
                <w:szCs w:val="24"/>
              </w:rPr>
              <w:t xml:space="preserve"> </w:t>
            </w:r>
            <w:r>
              <w:rPr>
                <w:sz w:val="24"/>
                <w:szCs w:val="24"/>
              </w:rPr>
              <w:t>pembelajaran.</w:t>
            </w:r>
          </w:p>
        </w:tc>
        <w:tc>
          <w:tcPr>
            <w:tcW w:w="704" w:type="dxa"/>
          </w:tcPr>
          <w:p w:rsidR="00453479" w:rsidRDefault="00453479">
            <w:pPr>
              <w:pStyle w:val="TableParagraph"/>
              <w:rPr>
                <w:sz w:val="24"/>
                <w:szCs w:val="24"/>
              </w:rPr>
            </w:pPr>
          </w:p>
        </w:tc>
        <w:tc>
          <w:tcPr>
            <w:tcW w:w="565" w:type="dxa"/>
          </w:tcPr>
          <w:p w:rsidR="00453479" w:rsidRDefault="00F244EB">
            <w:pPr>
              <w:pStyle w:val="TableParagraph"/>
              <w:spacing w:before="7"/>
              <w:ind w:right="258"/>
              <w:jc w:val="right"/>
              <w:rPr>
                <w:sz w:val="24"/>
                <w:szCs w:val="24"/>
                <w:lang w:val="id-ID"/>
              </w:rPr>
            </w:pPr>
            <w:r>
              <w:rPr>
                <w:sz w:val="24"/>
              </w:rPr>
              <w:t>√</w:t>
            </w:r>
          </w:p>
        </w:tc>
        <w:tc>
          <w:tcPr>
            <w:tcW w:w="564" w:type="dxa"/>
          </w:tcPr>
          <w:p w:rsidR="00453479" w:rsidRDefault="00453479">
            <w:pPr>
              <w:pStyle w:val="TableParagraph"/>
              <w:rPr>
                <w:sz w:val="24"/>
                <w:szCs w:val="24"/>
              </w:rPr>
            </w:pPr>
          </w:p>
        </w:tc>
        <w:tc>
          <w:tcPr>
            <w:tcW w:w="564" w:type="dxa"/>
          </w:tcPr>
          <w:p w:rsidR="00453479" w:rsidRDefault="00453479">
            <w:pPr>
              <w:pStyle w:val="TableParagraph"/>
              <w:rPr>
                <w:sz w:val="24"/>
                <w:szCs w:val="24"/>
              </w:rPr>
            </w:pPr>
          </w:p>
        </w:tc>
      </w:tr>
      <w:tr w:rsidR="00453479">
        <w:trPr>
          <w:trHeight w:val="275"/>
        </w:trPr>
        <w:tc>
          <w:tcPr>
            <w:tcW w:w="562" w:type="dxa"/>
          </w:tcPr>
          <w:p w:rsidR="00453479" w:rsidRDefault="00544353">
            <w:pPr>
              <w:pStyle w:val="TableParagraph"/>
              <w:spacing w:line="256" w:lineRule="exact"/>
              <w:ind w:left="9"/>
              <w:jc w:val="center"/>
              <w:rPr>
                <w:b/>
                <w:sz w:val="24"/>
                <w:szCs w:val="24"/>
              </w:rPr>
            </w:pPr>
            <w:r>
              <w:rPr>
                <w:b/>
                <w:sz w:val="24"/>
                <w:szCs w:val="24"/>
              </w:rPr>
              <w:t>2</w:t>
            </w:r>
          </w:p>
        </w:tc>
        <w:tc>
          <w:tcPr>
            <w:tcW w:w="5200" w:type="dxa"/>
          </w:tcPr>
          <w:p w:rsidR="00453479" w:rsidRDefault="00544353">
            <w:pPr>
              <w:pStyle w:val="TableParagraph"/>
              <w:spacing w:line="256" w:lineRule="exact"/>
              <w:ind w:left="107"/>
              <w:rPr>
                <w:b/>
                <w:sz w:val="24"/>
                <w:szCs w:val="24"/>
              </w:rPr>
            </w:pPr>
            <w:r>
              <w:rPr>
                <w:b/>
                <w:sz w:val="24"/>
                <w:szCs w:val="24"/>
              </w:rPr>
              <w:t>Kegiatan</w:t>
            </w:r>
            <w:r>
              <w:rPr>
                <w:b/>
                <w:spacing w:val="-2"/>
                <w:sz w:val="24"/>
                <w:szCs w:val="24"/>
              </w:rPr>
              <w:t xml:space="preserve"> </w:t>
            </w:r>
            <w:r>
              <w:rPr>
                <w:b/>
                <w:sz w:val="24"/>
                <w:szCs w:val="24"/>
              </w:rPr>
              <w:t>Inti</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453479">
            <w:pPr>
              <w:pStyle w:val="TableParagraph"/>
              <w:rPr>
                <w:sz w:val="24"/>
                <w:szCs w:val="24"/>
              </w:rPr>
            </w:pPr>
          </w:p>
        </w:tc>
        <w:tc>
          <w:tcPr>
            <w:tcW w:w="564" w:type="dxa"/>
          </w:tcPr>
          <w:p w:rsidR="00453479" w:rsidRDefault="00453479">
            <w:pPr>
              <w:pStyle w:val="TableParagraph"/>
              <w:rPr>
                <w:sz w:val="24"/>
                <w:szCs w:val="24"/>
              </w:rPr>
            </w:pPr>
          </w:p>
        </w:tc>
      </w:tr>
      <w:tr w:rsidR="00453479">
        <w:trPr>
          <w:trHeight w:val="551"/>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68" w:lineRule="exact"/>
              <w:ind w:left="376" w:hanging="284"/>
              <w:rPr>
                <w:sz w:val="24"/>
                <w:szCs w:val="24"/>
                <w:lang w:val="id-ID"/>
              </w:rPr>
            </w:pPr>
            <w:r>
              <w:rPr>
                <w:sz w:val="24"/>
                <w:szCs w:val="24"/>
              </w:rPr>
              <w:t>a.</w:t>
            </w:r>
            <w:r>
              <w:rPr>
                <w:spacing w:val="73"/>
                <w:sz w:val="24"/>
                <w:szCs w:val="24"/>
              </w:rPr>
              <w:t xml:space="preserve"> </w:t>
            </w:r>
            <w:r>
              <w:rPr>
                <w:sz w:val="24"/>
                <w:szCs w:val="24"/>
              </w:rPr>
              <w:t>Kemampuan</w:t>
            </w:r>
            <w:r>
              <w:rPr>
                <w:spacing w:val="39"/>
                <w:sz w:val="24"/>
                <w:szCs w:val="24"/>
              </w:rPr>
              <w:t xml:space="preserve"> </w:t>
            </w:r>
            <w:r>
              <w:rPr>
                <w:sz w:val="24"/>
                <w:szCs w:val="24"/>
              </w:rPr>
              <w:t>guru</w:t>
            </w:r>
            <w:r>
              <w:rPr>
                <w:spacing w:val="37"/>
                <w:sz w:val="24"/>
                <w:szCs w:val="24"/>
              </w:rPr>
              <w:t xml:space="preserve"> </w:t>
            </w:r>
            <w:r>
              <w:rPr>
                <w:sz w:val="24"/>
                <w:szCs w:val="24"/>
              </w:rPr>
              <w:t>menyampaikan</w:t>
            </w:r>
            <w:r>
              <w:rPr>
                <w:spacing w:val="37"/>
                <w:sz w:val="24"/>
                <w:szCs w:val="24"/>
              </w:rPr>
              <w:t xml:space="preserve"> </w:t>
            </w:r>
            <w:r>
              <w:rPr>
                <w:sz w:val="24"/>
                <w:szCs w:val="24"/>
              </w:rPr>
              <w:t>materi</w:t>
            </w:r>
            <w:r>
              <w:rPr>
                <w:spacing w:val="36"/>
                <w:sz w:val="24"/>
                <w:szCs w:val="24"/>
              </w:rPr>
              <w:t xml:space="preserve"> </w:t>
            </w:r>
            <w:r>
              <w:rPr>
                <w:sz w:val="24"/>
                <w:szCs w:val="24"/>
                <w:lang w:val="id-ID"/>
              </w:rPr>
              <w:t>tema 8 “ Daerah Tempat Tinggalku”</w:t>
            </w:r>
          </w:p>
          <w:p w:rsidR="00453479" w:rsidRDefault="00453479">
            <w:pPr>
              <w:pStyle w:val="TableParagraph"/>
              <w:spacing w:line="264" w:lineRule="exact"/>
              <w:ind w:left="467"/>
              <w:rPr>
                <w:sz w:val="24"/>
                <w:szCs w:val="24"/>
              </w:rPr>
            </w:pP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453479">
            <w:pPr>
              <w:pStyle w:val="TableParagraph"/>
              <w:rPr>
                <w:sz w:val="24"/>
                <w:szCs w:val="24"/>
              </w:rPr>
            </w:pPr>
          </w:p>
        </w:tc>
        <w:tc>
          <w:tcPr>
            <w:tcW w:w="564" w:type="dxa"/>
          </w:tcPr>
          <w:p w:rsidR="00453479" w:rsidRDefault="00F244EB">
            <w:pPr>
              <w:pStyle w:val="TableParagraph"/>
              <w:spacing w:before="5"/>
              <w:ind w:left="105"/>
              <w:rPr>
                <w:sz w:val="24"/>
                <w:szCs w:val="24"/>
                <w:lang w:val="id-ID"/>
              </w:rPr>
            </w:pPr>
            <w:r>
              <w:rPr>
                <w:sz w:val="24"/>
              </w:rPr>
              <w:t>√</w:t>
            </w:r>
          </w:p>
        </w:tc>
      </w:tr>
      <w:tr w:rsidR="00453479">
        <w:trPr>
          <w:trHeight w:val="827"/>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998"/>
                <w:tab w:val="left" w:pos="2744"/>
                <w:tab w:val="left" w:pos="4246"/>
              </w:tabs>
              <w:ind w:left="467" w:right="98" w:hanging="360"/>
              <w:rPr>
                <w:sz w:val="24"/>
                <w:szCs w:val="24"/>
                <w:lang w:val="id-ID"/>
              </w:rPr>
            </w:pPr>
            <w:r>
              <w:rPr>
                <w:sz w:val="24"/>
                <w:szCs w:val="24"/>
              </w:rPr>
              <w:t>b.</w:t>
            </w:r>
            <w:r>
              <w:rPr>
                <w:spacing w:val="118"/>
                <w:sz w:val="24"/>
                <w:szCs w:val="24"/>
              </w:rPr>
              <w:t xml:space="preserve"> </w:t>
            </w:r>
            <w:r>
              <w:rPr>
                <w:sz w:val="24"/>
                <w:szCs w:val="24"/>
              </w:rPr>
              <w:t>Kemampuan</w:t>
            </w:r>
            <w:r>
              <w:rPr>
                <w:sz w:val="24"/>
                <w:szCs w:val="24"/>
              </w:rPr>
              <w:tab/>
              <w:t>guru</w:t>
            </w:r>
            <w:r>
              <w:rPr>
                <w:sz w:val="24"/>
                <w:szCs w:val="24"/>
              </w:rPr>
              <w:tab/>
              <w:t>menjelaskan</w:t>
            </w:r>
            <w:r>
              <w:rPr>
                <w:sz w:val="24"/>
                <w:szCs w:val="24"/>
              </w:rPr>
              <w:tab/>
            </w:r>
            <w:r>
              <w:rPr>
                <w:spacing w:val="-1"/>
                <w:sz w:val="24"/>
                <w:szCs w:val="24"/>
              </w:rPr>
              <w:t>langkah-</w:t>
            </w:r>
            <w:r>
              <w:rPr>
                <w:spacing w:val="-57"/>
                <w:sz w:val="24"/>
                <w:szCs w:val="24"/>
              </w:rPr>
              <w:t xml:space="preserve"> </w:t>
            </w:r>
            <w:r>
              <w:rPr>
                <w:sz w:val="24"/>
                <w:szCs w:val="24"/>
              </w:rPr>
              <w:t>langkah</w:t>
            </w:r>
            <w:r>
              <w:rPr>
                <w:spacing w:val="54"/>
                <w:sz w:val="24"/>
                <w:szCs w:val="24"/>
              </w:rPr>
              <w:t xml:space="preserve"> </w:t>
            </w:r>
            <w:r>
              <w:rPr>
                <w:sz w:val="24"/>
                <w:szCs w:val="24"/>
              </w:rPr>
              <w:t>pembelajara</w:t>
            </w:r>
            <w:r>
              <w:rPr>
                <w:sz w:val="24"/>
                <w:szCs w:val="24"/>
                <w:lang w:val="id-ID"/>
              </w:rPr>
              <w:t>n</w:t>
            </w:r>
          </w:p>
          <w:p w:rsidR="00453479" w:rsidRDefault="00453479">
            <w:pPr>
              <w:pStyle w:val="TableParagraph"/>
              <w:spacing w:line="264" w:lineRule="exact"/>
              <w:ind w:left="467"/>
              <w:rPr>
                <w:sz w:val="24"/>
                <w:szCs w:val="24"/>
              </w:rPr>
            </w:pP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F244EB">
            <w:pPr>
              <w:pStyle w:val="TableParagraph"/>
              <w:spacing w:before="5"/>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trPr>
          <w:trHeight w:val="827"/>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899"/>
                <w:tab w:val="left" w:pos="2544"/>
                <w:tab w:val="left" w:pos="3950"/>
              </w:tabs>
              <w:spacing w:line="268" w:lineRule="exact"/>
              <w:ind w:left="467" w:hanging="360"/>
              <w:rPr>
                <w:sz w:val="24"/>
                <w:szCs w:val="24"/>
              </w:rPr>
            </w:pPr>
            <w:r>
              <w:rPr>
                <w:sz w:val="24"/>
                <w:szCs w:val="24"/>
              </w:rPr>
              <w:t xml:space="preserve">c.  </w:t>
            </w:r>
            <w:r>
              <w:rPr>
                <w:spacing w:val="11"/>
                <w:sz w:val="24"/>
                <w:szCs w:val="24"/>
              </w:rPr>
              <w:t xml:space="preserve"> </w:t>
            </w:r>
            <w:r>
              <w:rPr>
                <w:sz w:val="24"/>
                <w:szCs w:val="24"/>
              </w:rPr>
              <w:t>Kemampuan</w:t>
            </w:r>
            <w:r>
              <w:rPr>
                <w:sz w:val="24"/>
                <w:szCs w:val="24"/>
              </w:rPr>
              <w:tab/>
              <w:t>guru</w:t>
            </w:r>
            <w:r>
              <w:rPr>
                <w:sz w:val="24"/>
                <w:szCs w:val="24"/>
              </w:rPr>
              <w:tab/>
              <w:t>memberikan</w:t>
            </w:r>
            <w:r>
              <w:rPr>
                <w:sz w:val="24"/>
                <w:szCs w:val="24"/>
              </w:rPr>
              <w:tab/>
              <w:t>kesempatan</w:t>
            </w:r>
          </w:p>
          <w:p w:rsidR="00453479" w:rsidRDefault="00544353">
            <w:pPr>
              <w:pStyle w:val="TableParagraph"/>
              <w:spacing w:line="270" w:lineRule="atLeast"/>
              <w:ind w:left="467"/>
              <w:rPr>
                <w:sz w:val="24"/>
                <w:szCs w:val="24"/>
              </w:rPr>
            </w:pPr>
            <w:r>
              <w:rPr>
                <w:sz w:val="24"/>
                <w:szCs w:val="24"/>
              </w:rPr>
              <w:t>kepada</w:t>
            </w:r>
            <w:r>
              <w:rPr>
                <w:spacing w:val="16"/>
                <w:sz w:val="24"/>
                <w:szCs w:val="24"/>
              </w:rPr>
              <w:t xml:space="preserve"> </w:t>
            </w:r>
            <w:r>
              <w:rPr>
                <w:sz w:val="24"/>
                <w:szCs w:val="24"/>
              </w:rPr>
              <w:t>siswa</w:t>
            </w:r>
            <w:r>
              <w:rPr>
                <w:spacing w:val="15"/>
                <w:sz w:val="24"/>
                <w:szCs w:val="24"/>
              </w:rPr>
              <w:t xml:space="preserve"> </w:t>
            </w:r>
            <w:r>
              <w:rPr>
                <w:sz w:val="24"/>
                <w:szCs w:val="24"/>
              </w:rPr>
              <w:t>untuk</w:t>
            </w:r>
            <w:r>
              <w:rPr>
                <w:spacing w:val="17"/>
                <w:sz w:val="24"/>
                <w:szCs w:val="24"/>
              </w:rPr>
              <w:t xml:space="preserve"> </w:t>
            </w:r>
            <w:r>
              <w:rPr>
                <w:sz w:val="24"/>
                <w:szCs w:val="24"/>
              </w:rPr>
              <w:t>bertanya</w:t>
            </w:r>
            <w:r>
              <w:rPr>
                <w:spacing w:val="16"/>
                <w:sz w:val="24"/>
                <w:szCs w:val="24"/>
              </w:rPr>
              <w:t xml:space="preserve"> </w:t>
            </w:r>
            <w:r>
              <w:rPr>
                <w:sz w:val="24"/>
                <w:szCs w:val="24"/>
              </w:rPr>
              <w:t>dan</w:t>
            </w:r>
            <w:r>
              <w:rPr>
                <w:spacing w:val="17"/>
                <w:sz w:val="24"/>
                <w:szCs w:val="24"/>
              </w:rPr>
              <w:t xml:space="preserve"> </w:t>
            </w:r>
            <w:r>
              <w:rPr>
                <w:sz w:val="24"/>
                <w:szCs w:val="24"/>
              </w:rPr>
              <w:t>menjawab</w:t>
            </w:r>
            <w:r>
              <w:rPr>
                <w:spacing w:val="-57"/>
                <w:sz w:val="24"/>
                <w:szCs w:val="24"/>
              </w:rPr>
              <w:t xml:space="preserve"> </w:t>
            </w:r>
            <w:r>
              <w:rPr>
                <w:sz w:val="24"/>
                <w:szCs w:val="24"/>
              </w:rPr>
              <w:t>pertanyaan</w:t>
            </w:r>
            <w:r>
              <w:rPr>
                <w:spacing w:val="-1"/>
                <w:sz w:val="24"/>
                <w:szCs w:val="24"/>
              </w:rPr>
              <w:t xml:space="preserve"> </w:t>
            </w:r>
            <w:r>
              <w:rPr>
                <w:sz w:val="24"/>
                <w:szCs w:val="24"/>
              </w:rPr>
              <w:t>siswa</w:t>
            </w:r>
          </w:p>
        </w:tc>
        <w:tc>
          <w:tcPr>
            <w:tcW w:w="704" w:type="dxa"/>
          </w:tcPr>
          <w:p w:rsidR="00453479" w:rsidRDefault="00453479">
            <w:pPr>
              <w:pStyle w:val="TableParagraph"/>
              <w:rPr>
                <w:sz w:val="24"/>
                <w:szCs w:val="24"/>
              </w:rPr>
            </w:pPr>
          </w:p>
        </w:tc>
        <w:tc>
          <w:tcPr>
            <w:tcW w:w="565" w:type="dxa"/>
          </w:tcPr>
          <w:p w:rsidR="00453479" w:rsidRDefault="00F244EB">
            <w:pPr>
              <w:pStyle w:val="TableParagraph"/>
              <w:spacing w:before="5"/>
              <w:ind w:right="258"/>
              <w:jc w:val="right"/>
              <w:rPr>
                <w:sz w:val="24"/>
                <w:szCs w:val="24"/>
                <w:lang w:val="id-ID"/>
              </w:rPr>
            </w:pPr>
            <w:r>
              <w:rPr>
                <w:sz w:val="24"/>
              </w:rPr>
              <w:t>√</w:t>
            </w:r>
          </w:p>
        </w:tc>
        <w:tc>
          <w:tcPr>
            <w:tcW w:w="564" w:type="dxa"/>
          </w:tcPr>
          <w:p w:rsidR="00453479" w:rsidRDefault="00453479">
            <w:pPr>
              <w:pStyle w:val="TableParagraph"/>
              <w:rPr>
                <w:sz w:val="24"/>
                <w:szCs w:val="24"/>
              </w:rPr>
            </w:pPr>
          </w:p>
        </w:tc>
        <w:tc>
          <w:tcPr>
            <w:tcW w:w="564" w:type="dxa"/>
          </w:tcPr>
          <w:p w:rsidR="00453479" w:rsidRDefault="00453479">
            <w:pPr>
              <w:pStyle w:val="TableParagraph"/>
              <w:rPr>
                <w:sz w:val="24"/>
                <w:szCs w:val="24"/>
              </w:rPr>
            </w:pPr>
          </w:p>
        </w:tc>
      </w:tr>
      <w:tr w:rsidR="00453479">
        <w:trPr>
          <w:trHeight w:val="551"/>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68" w:lineRule="exact"/>
              <w:ind w:left="107"/>
              <w:rPr>
                <w:sz w:val="24"/>
                <w:szCs w:val="24"/>
              </w:rPr>
            </w:pPr>
            <w:r>
              <w:rPr>
                <w:sz w:val="24"/>
                <w:szCs w:val="24"/>
              </w:rPr>
              <w:t>d.</w:t>
            </w:r>
            <w:r>
              <w:rPr>
                <w:spacing w:val="60"/>
                <w:sz w:val="24"/>
                <w:szCs w:val="24"/>
              </w:rPr>
              <w:t xml:space="preserve"> </w:t>
            </w:r>
            <w:r>
              <w:rPr>
                <w:sz w:val="24"/>
                <w:szCs w:val="24"/>
              </w:rPr>
              <w:t>Kemampuan</w:t>
            </w:r>
            <w:r>
              <w:rPr>
                <w:spacing w:val="79"/>
                <w:sz w:val="24"/>
                <w:szCs w:val="24"/>
              </w:rPr>
              <w:t xml:space="preserve"> </w:t>
            </w:r>
            <w:r>
              <w:rPr>
                <w:sz w:val="24"/>
                <w:szCs w:val="24"/>
              </w:rPr>
              <w:t>guru</w:t>
            </w:r>
            <w:r>
              <w:rPr>
                <w:spacing w:val="77"/>
                <w:sz w:val="24"/>
                <w:szCs w:val="24"/>
              </w:rPr>
              <w:t xml:space="preserve"> </w:t>
            </w:r>
            <w:r>
              <w:rPr>
                <w:sz w:val="24"/>
                <w:szCs w:val="24"/>
              </w:rPr>
              <w:t>membimbing</w:t>
            </w:r>
            <w:r>
              <w:rPr>
                <w:spacing w:val="76"/>
                <w:sz w:val="24"/>
                <w:szCs w:val="24"/>
              </w:rPr>
              <w:t xml:space="preserve"> </w:t>
            </w:r>
            <w:r>
              <w:rPr>
                <w:sz w:val="24"/>
                <w:szCs w:val="24"/>
              </w:rPr>
              <w:t>siswa</w:t>
            </w:r>
            <w:r>
              <w:rPr>
                <w:spacing w:val="76"/>
                <w:sz w:val="24"/>
                <w:szCs w:val="24"/>
              </w:rPr>
              <w:t xml:space="preserve"> </w:t>
            </w:r>
            <w:r>
              <w:rPr>
                <w:sz w:val="24"/>
                <w:szCs w:val="24"/>
              </w:rPr>
              <w:t>dalam</w:t>
            </w:r>
          </w:p>
          <w:p w:rsidR="00453479" w:rsidRDefault="00544353">
            <w:pPr>
              <w:pStyle w:val="TableParagraph"/>
              <w:spacing w:line="264" w:lineRule="exact"/>
              <w:ind w:left="467"/>
              <w:rPr>
                <w:sz w:val="24"/>
                <w:szCs w:val="24"/>
              </w:rPr>
            </w:pPr>
            <w:r>
              <w:rPr>
                <w:sz w:val="24"/>
                <w:szCs w:val="24"/>
              </w:rPr>
              <w:t>mengerjakan</w:t>
            </w:r>
            <w:r>
              <w:rPr>
                <w:spacing w:val="-2"/>
                <w:sz w:val="24"/>
                <w:szCs w:val="24"/>
              </w:rPr>
              <w:t xml:space="preserve"> </w:t>
            </w:r>
            <w:r>
              <w:rPr>
                <w:sz w:val="24"/>
                <w:szCs w:val="24"/>
              </w:rPr>
              <w:t>soal</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F244EB">
            <w:pPr>
              <w:pStyle w:val="TableParagraph"/>
              <w:spacing w:before="5"/>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trPr>
          <w:trHeight w:val="275"/>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6" w:lineRule="exact"/>
              <w:ind w:left="107"/>
              <w:rPr>
                <w:sz w:val="24"/>
                <w:szCs w:val="24"/>
              </w:rPr>
            </w:pPr>
            <w:r>
              <w:rPr>
                <w:sz w:val="24"/>
                <w:szCs w:val="24"/>
              </w:rPr>
              <w:t>e.</w:t>
            </w:r>
            <w:r>
              <w:rPr>
                <w:spacing w:val="71"/>
                <w:sz w:val="24"/>
                <w:szCs w:val="24"/>
              </w:rPr>
              <w:t xml:space="preserve"> </w:t>
            </w:r>
            <w:r>
              <w:rPr>
                <w:sz w:val="24"/>
                <w:szCs w:val="24"/>
              </w:rPr>
              <w:t>Kekomunikatifan</w:t>
            </w:r>
            <w:r>
              <w:rPr>
                <w:spacing w:val="-2"/>
                <w:sz w:val="24"/>
                <w:szCs w:val="24"/>
              </w:rPr>
              <w:t xml:space="preserve"> </w:t>
            </w:r>
            <w:r>
              <w:rPr>
                <w:sz w:val="24"/>
                <w:szCs w:val="24"/>
              </w:rPr>
              <w:t>sikap</w:t>
            </w:r>
            <w:r>
              <w:rPr>
                <w:spacing w:val="1"/>
                <w:sz w:val="24"/>
                <w:szCs w:val="24"/>
              </w:rPr>
              <w:t xml:space="preserve"> </w:t>
            </w:r>
            <w:r>
              <w:rPr>
                <w:sz w:val="24"/>
                <w:szCs w:val="24"/>
              </w:rPr>
              <w:t>guru</w:t>
            </w:r>
            <w:r>
              <w:rPr>
                <w:spacing w:val="-2"/>
                <w:sz w:val="24"/>
                <w:szCs w:val="24"/>
              </w:rPr>
              <w:t xml:space="preserve"> </w:t>
            </w:r>
            <w:r>
              <w:rPr>
                <w:sz w:val="24"/>
                <w:szCs w:val="24"/>
              </w:rPr>
              <w:t>dengan</w:t>
            </w:r>
            <w:r>
              <w:rPr>
                <w:spacing w:val="-1"/>
                <w:sz w:val="24"/>
                <w:szCs w:val="24"/>
              </w:rPr>
              <w:t xml:space="preserve"> </w:t>
            </w:r>
            <w:r>
              <w:rPr>
                <w:sz w:val="24"/>
                <w:szCs w:val="24"/>
              </w:rPr>
              <w:t>siswa</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F244EB">
            <w:pPr>
              <w:pStyle w:val="TableParagraph"/>
              <w:spacing w:before="5" w:line="251" w:lineRule="exact"/>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trPr>
          <w:trHeight w:val="277"/>
        </w:trPr>
        <w:tc>
          <w:tcPr>
            <w:tcW w:w="562" w:type="dxa"/>
          </w:tcPr>
          <w:p w:rsidR="00453479" w:rsidRDefault="00544353">
            <w:pPr>
              <w:pStyle w:val="TableParagraph"/>
              <w:spacing w:line="258" w:lineRule="exact"/>
              <w:ind w:left="9"/>
              <w:jc w:val="center"/>
              <w:rPr>
                <w:b/>
                <w:sz w:val="24"/>
                <w:szCs w:val="24"/>
              </w:rPr>
            </w:pPr>
            <w:r>
              <w:rPr>
                <w:b/>
                <w:sz w:val="24"/>
                <w:szCs w:val="24"/>
              </w:rPr>
              <w:t>3</w:t>
            </w:r>
          </w:p>
        </w:tc>
        <w:tc>
          <w:tcPr>
            <w:tcW w:w="5200" w:type="dxa"/>
          </w:tcPr>
          <w:p w:rsidR="00453479" w:rsidRDefault="00544353">
            <w:pPr>
              <w:pStyle w:val="TableParagraph"/>
              <w:spacing w:line="258" w:lineRule="exact"/>
              <w:ind w:left="107"/>
              <w:rPr>
                <w:b/>
                <w:sz w:val="24"/>
                <w:szCs w:val="24"/>
              </w:rPr>
            </w:pPr>
            <w:r>
              <w:rPr>
                <w:b/>
                <w:sz w:val="24"/>
                <w:szCs w:val="24"/>
              </w:rPr>
              <w:t>Kegiatan</w:t>
            </w:r>
            <w:r>
              <w:rPr>
                <w:b/>
                <w:spacing w:val="-1"/>
                <w:sz w:val="24"/>
                <w:szCs w:val="24"/>
              </w:rPr>
              <w:t xml:space="preserve"> </w:t>
            </w:r>
            <w:r>
              <w:rPr>
                <w:b/>
                <w:sz w:val="24"/>
                <w:szCs w:val="24"/>
              </w:rPr>
              <w:t>Akhir</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453479">
            <w:pPr>
              <w:pStyle w:val="TableParagraph"/>
              <w:rPr>
                <w:sz w:val="24"/>
                <w:szCs w:val="24"/>
              </w:rPr>
            </w:pPr>
          </w:p>
        </w:tc>
        <w:tc>
          <w:tcPr>
            <w:tcW w:w="564" w:type="dxa"/>
          </w:tcPr>
          <w:p w:rsidR="00453479" w:rsidRDefault="00453479">
            <w:pPr>
              <w:pStyle w:val="TableParagraph"/>
              <w:rPr>
                <w:sz w:val="24"/>
                <w:szCs w:val="24"/>
              </w:rPr>
            </w:pPr>
          </w:p>
        </w:tc>
      </w:tr>
      <w:tr w:rsidR="00453479">
        <w:trPr>
          <w:trHeight w:val="827"/>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546"/>
                <w:tab w:val="left" w:pos="1950"/>
                <w:tab w:val="left" w:pos="2414"/>
                <w:tab w:val="left" w:pos="2643"/>
                <w:tab w:val="left" w:pos="3016"/>
                <w:tab w:val="left" w:pos="4099"/>
                <w:tab w:val="left" w:pos="4549"/>
              </w:tabs>
              <w:ind w:left="467" w:right="101" w:hanging="360"/>
              <w:rPr>
                <w:sz w:val="24"/>
                <w:szCs w:val="24"/>
              </w:rPr>
            </w:pPr>
            <w:r>
              <w:rPr>
                <w:sz w:val="24"/>
                <w:szCs w:val="24"/>
              </w:rPr>
              <w:t xml:space="preserve">a.  </w:t>
            </w:r>
            <w:r>
              <w:rPr>
                <w:spacing w:val="11"/>
                <w:sz w:val="24"/>
                <w:szCs w:val="24"/>
              </w:rPr>
              <w:t xml:space="preserve"> </w:t>
            </w:r>
            <w:r>
              <w:rPr>
                <w:sz w:val="24"/>
                <w:szCs w:val="24"/>
              </w:rPr>
              <w:t>Kemampuan</w:t>
            </w:r>
            <w:r>
              <w:rPr>
                <w:sz w:val="24"/>
                <w:szCs w:val="24"/>
              </w:rPr>
              <w:tab/>
              <w:t>guru</w:t>
            </w:r>
            <w:r>
              <w:rPr>
                <w:sz w:val="24"/>
                <w:szCs w:val="24"/>
              </w:rPr>
              <w:tab/>
            </w:r>
            <w:r>
              <w:rPr>
                <w:sz w:val="24"/>
                <w:szCs w:val="24"/>
              </w:rPr>
              <w:tab/>
              <w:t>memberikan</w:t>
            </w:r>
            <w:r>
              <w:rPr>
                <w:sz w:val="24"/>
                <w:szCs w:val="24"/>
              </w:rPr>
              <w:tab/>
            </w:r>
            <w:r>
              <w:rPr>
                <w:spacing w:val="-1"/>
                <w:sz w:val="24"/>
                <w:szCs w:val="24"/>
              </w:rPr>
              <w:t>penguatan</w:t>
            </w:r>
            <w:r>
              <w:rPr>
                <w:spacing w:val="-57"/>
                <w:sz w:val="24"/>
                <w:szCs w:val="24"/>
              </w:rPr>
              <w:t xml:space="preserve"> </w:t>
            </w:r>
            <w:r>
              <w:rPr>
                <w:sz w:val="24"/>
                <w:szCs w:val="24"/>
              </w:rPr>
              <w:t>terhadap</w:t>
            </w:r>
            <w:r>
              <w:rPr>
                <w:sz w:val="24"/>
                <w:szCs w:val="24"/>
              </w:rPr>
              <w:tab/>
              <w:t>materi</w:t>
            </w:r>
            <w:r>
              <w:rPr>
                <w:sz w:val="24"/>
                <w:szCs w:val="24"/>
              </w:rPr>
              <w:tab/>
              <w:t>dan</w:t>
            </w:r>
            <w:r>
              <w:rPr>
                <w:sz w:val="24"/>
                <w:szCs w:val="24"/>
              </w:rPr>
              <w:tab/>
              <w:t>membimbing</w:t>
            </w:r>
            <w:r>
              <w:rPr>
                <w:sz w:val="24"/>
                <w:szCs w:val="24"/>
              </w:rPr>
              <w:tab/>
              <w:t>siswa</w:t>
            </w:r>
          </w:p>
          <w:p w:rsidR="00453479" w:rsidRDefault="00544353">
            <w:pPr>
              <w:pStyle w:val="TableParagraph"/>
              <w:spacing w:line="264" w:lineRule="exact"/>
              <w:ind w:left="467"/>
              <w:rPr>
                <w:sz w:val="24"/>
                <w:szCs w:val="24"/>
              </w:rPr>
            </w:pPr>
            <w:r>
              <w:rPr>
                <w:sz w:val="24"/>
                <w:szCs w:val="24"/>
              </w:rPr>
              <w:t>menyimpulkan</w:t>
            </w:r>
            <w:r>
              <w:rPr>
                <w:spacing w:val="-2"/>
                <w:sz w:val="24"/>
                <w:szCs w:val="24"/>
              </w:rPr>
              <w:t xml:space="preserve"> </w:t>
            </w:r>
            <w:r>
              <w:rPr>
                <w:sz w:val="24"/>
                <w:szCs w:val="24"/>
              </w:rPr>
              <w:t>pembelajaran</w:t>
            </w:r>
            <w:r>
              <w:rPr>
                <w:spacing w:val="-2"/>
                <w:sz w:val="24"/>
                <w:szCs w:val="24"/>
              </w:rPr>
              <w:t xml:space="preserve"> </w:t>
            </w:r>
            <w:r>
              <w:rPr>
                <w:sz w:val="24"/>
                <w:szCs w:val="24"/>
              </w:rPr>
              <w:t>hari</w:t>
            </w:r>
            <w:r>
              <w:rPr>
                <w:spacing w:val="-1"/>
                <w:sz w:val="24"/>
                <w:szCs w:val="24"/>
              </w:rPr>
              <w:t xml:space="preserve"> </w:t>
            </w:r>
            <w:r>
              <w:rPr>
                <w:sz w:val="24"/>
                <w:szCs w:val="24"/>
              </w:rPr>
              <w:t>ini</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F244EB">
            <w:pPr>
              <w:pStyle w:val="TableParagraph"/>
              <w:spacing w:before="5"/>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trPr>
          <w:trHeight w:val="551"/>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951"/>
                <w:tab w:val="left" w:pos="2831"/>
                <w:tab w:val="left" w:pos="4551"/>
              </w:tabs>
              <w:spacing w:line="268" w:lineRule="exact"/>
              <w:ind w:left="518" w:hanging="426"/>
              <w:rPr>
                <w:sz w:val="24"/>
                <w:szCs w:val="24"/>
                <w:lang w:val="id-ID"/>
              </w:rPr>
            </w:pPr>
            <w:r>
              <w:rPr>
                <w:sz w:val="24"/>
                <w:szCs w:val="24"/>
              </w:rPr>
              <w:t>b.</w:t>
            </w:r>
            <w:r>
              <w:rPr>
                <w:spacing w:val="117"/>
                <w:sz w:val="24"/>
                <w:szCs w:val="24"/>
              </w:rPr>
              <w:t xml:space="preserve"> </w:t>
            </w:r>
            <w:r>
              <w:rPr>
                <w:sz w:val="24"/>
                <w:szCs w:val="24"/>
              </w:rPr>
              <w:t>Kemapuan</w:t>
            </w:r>
            <w:r>
              <w:rPr>
                <w:sz w:val="24"/>
                <w:szCs w:val="24"/>
              </w:rPr>
              <w:tab/>
              <w:t>guru</w:t>
            </w:r>
            <w:r>
              <w:rPr>
                <w:sz w:val="24"/>
                <w:szCs w:val="24"/>
              </w:rPr>
              <w:tab/>
            </w:r>
            <w:r>
              <w:rPr>
                <w:sz w:val="24"/>
                <w:szCs w:val="24"/>
                <w:lang w:val="id-ID"/>
              </w:rPr>
              <w:t>menarik kesimpulan  dari pembelajaran hari ini.</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F244EB">
            <w:pPr>
              <w:pStyle w:val="TableParagraph"/>
              <w:spacing w:before="5"/>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trPr>
          <w:trHeight w:val="275"/>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6" w:lineRule="exact"/>
              <w:ind w:left="107"/>
              <w:rPr>
                <w:sz w:val="24"/>
                <w:szCs w:val="24"/>
              </w:rPr>
            </w:pPr>
            <w:r>
              <w:rPr>
                <w:sz w:val="24"/>
                <w:szCs w:val="24"/>
                <w:lang w:val="id-ID"/>
              </w:rPr>
              <w:t>c</w:t>
            </w:r>
            <w:r>
              <w:rPr>
                <w:sz w:val="24"/>
                <w:szCs w:val="24"/>
              </w:rPr>
              <w:t>.</w:t>
            </w:r>
            <w:r>
              <w:rPr>
                <w:spacing w:val="57"/>
                <w:sz w:val="24"/>
                <w:szCs w:val="24"/>
              </w:rPr>
              <w:t xml:space="preserve"> </w:t>
            </w:r>
            <w:r>
              <w:rPr>
                <w:sz w:val="24"/>
                <w:szCs w:val="24"/>
              </w:rPr>
              <w:t>Kemapuan guru</w:t>
            </w:r>
            <w:r>
              <w:rPr>
                <w:spacing w:val="-1"/>
                <w:sz w:val="24"/>
                <w:szCs w:val="24"/>
              </w:rPr>
              <w:t xml:space="preserve"> </w:t>
            </w:r>
            <w:r>
              <w:rPr>
                <w:sz w:val="24"/>
                <w:szCs w:val="24"/>
              </w:rPr>
              <w:t>memberikan</w:t>
            </w:r>
            <w:r>
              <w:rPr>
                <w:spacing w:val="-1"/>
                <w:sz w:val="24"/>
                <w:szCs w:val="24"/>
              </w:rPr>
              <w:t xml:space="preserve"> </w:t>
            </w:r>
            <w:r>
              <w:rPr>
                <w:sz w:val="24"/>
                <w:szCs w:val="24"/>
              </w:rPr>
              <w:t>pesan</w:t>
            </w:r>
            <w:r>
              <w:rPr>
                <w:spacing w:val="-1"/>
                <w:sz w:val="24"/>
                <w:szCs w:val="24"/>
              </w:rPr>
              <w:t xml:space="preserve"> </w:t>
            </w:r>
            <w:r>
              <w:rPr>
                <w:sz w:val="24"/>
                <w:szCs w:val="24"/>
              </w:rPr>
              <w:t>moral</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F244EB">
            <w:pPr>
              <w:pStyle w:val="TableParagraph"/>
              <w:spacing w:before="5" w:line="251" w:lineRule="exact"/>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trPr>
          <w:trHeight w:val="552"/>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967"/>
                <w:tab w:val="left" w:pos="2679"/>
                <w:tab w:val="left" w:pos="3794"/>
              </w:tabs>
              <w:spacing w:line="268" w:lineRule="exact"/>
              <w:ind w:left="107"/>
              <w:rPr>
                <w:sz w:val="24"/>
                <w:szCs w:val="24"/>
              </w:rPr>
            </w:pPr>
            <w:r>
              <w:rPr>
                <w:sz w:val="24"/>
                <w:szCs w:val="24"/>
                <w:lang w:val="id-ID"/>
              </w:rPr>
              <w:t>d</w:t>
            </w:r>
            <w:r>
              <w:rPr>
                <w:sz w:val="24"/>
                <w:szCs w:val="24"/>
              </w:rPr>
              <w:t xml:space="preserve">.  </w:t>
            </w:r>
            <w:r>
              <w:rPr>
                <w:spacing w:val="11"/>
                <w:sz w:val="24"/>
                <w:szCs w:val="24"/>
              </w:rPr>
              <w:t xml:space="preserve"> </w:t>
            </w:r>
            <w:r>
              <w:rPr>
                <w:sz w:val="24"/>
                <w:szCs w:val="24"/>
              </w:rPr>
              <w:t>Kemampuan</w:t>
            </w:r>
            <w:r>
              <w:rPr>
                <w:sz w:val="24"/>
                <w:szCs w:val="24"/>
              </w:rPr>
              <w:tab/>
              <w:t>guru</w:t>
            </w:r>
            <w:r>
              <w:rPr>
                <w:sz w:val="24"/>
                <w:szCs w:val="24"/>
              </w:rPr>
              <w:tab/>
              <w:t>menutup</w:t>
            </w:r>
            <w:r>
              <w:rPr>
                <w:sz w:val="24"/>
                <w:szCs w:val="24"/>
              </w:rPr>
              <w:tab/>
              <w:t>pembelajaran</w:t>
            </w:r>
          </w:p>
          <w:p w:rsidR="00453479" w:rsidRDefault="00544353">
            <w:pPr>
              <w:pStyle w:val="TableParagraph"/>
              <w:spacing w:line="264" w:lineRule="exact"/>
              <w:ind w:left="467"/>
              <w:rPr>
                <w:sz w:val="24"/>
                <w:szCs w:val="24"/>
              </w:rPr>
            </w:pPr>
            <w:r>
              <w:rPr>
                <w:sz w:val="24"/>
                <w:szCs w:val="24"/>
              </w:rPr>
              <w:t>dengan</w:t>
            </w:r>
            <w:r>
              <w:rPr>
                <w:spacing w:val="-1"/>
                <w:sz w:val="24"/>
                <w:szCs w:val="24"/>
              </w:rPr>
              <w:t xml:space="preserve"> </w:t>
            </w:r>
            <w:r>
              <w:rPr>
                <w:sz w:val="24"/>
                <w:szCs w:val="24"/>
              </w:rPr>
              <w:t>doa</w:t>
            </w:r>
            <w:r>
              <w:rPr>
                <w:spacing w:val="-2"/>
                <w:sz w:val="24"/>
                <w:szCs w:val="24"/>
              </w:rPr>
              <w:t xml:space="preserve"> </w:t>
            </w:r>
            <w:r>
              <w:rPr>
                <w:sz w:val="24"/>
                <w:szCs w:val="24"/>
              </w:rPr>
              <w:t>dan</w:t>
            </w:r>
            <w:r>
              <w:rPr>
                <w:spacing w:val="-1"/>
                <w:sz w:val="24"/>
                <w:szCs w:val="24"/>
              </w:rPr>
              <w:t xml:space="preserve"> </w:t>
            </w:r>
            <w:r>
              <w:rPr>
                <w:sz w:val="24"/>
                <w:szCs w:val="24"/>
              </w:rPr>
              <w:t>salam</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F244EB">
            <w:pPr>
              <w:pStyle w:val="TableParagraph"/>
              <w:spacing w:before="5"/>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trPr>
          <w:trHeight w:val="278"/>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8" w:lineRule="exact"/>
              <w:ind w:left="1762" w:right="1761"/>
              <w:jc w:val="center"/>
              <w:rPr>
                <w:b/>
                <w:sz w:val="24"/>
                <w:szCs w:val="24"/>
              </w:rPr>
            </w:pPr>
            <w:r>
              <w:rPr>
                <w:b/>
                <w:sz w:val="24"/>
                <w:szCs w:val="24"/>
              </w:rPr>
              <w:t>Jumlah</w:t>
            </w:r>
          </w:p>
        </w:tc>
        <w:tc>
          <w:tcPr>
            <w:tcW w:w="704" w:type="dxa"/>
          </w:tcPr>
          <w:p w:rsidR="00453479" w:rsidRDefault="00453479">
            <w:pPr>
              <w:pStyle w:val="TableParagraph"/>
              <w:rPr>
                <w:sz w:val="24"/>
                <w:szCs w:val="24"/>
              </w:rPr>
            </w:pPr>
          </w:p>
        </w:tc>
        <w:tc>
          <w:tcPr>
            <w:tcW w:w="565" w:type="dxa"/>
          </w:tcPr>
          <w:p w:rsidR="00453479" w:rsidRDefault="00544353">
            <w:pPr>
              <w:pStyle w:val="TableParagraph"/>
              <w:spacing w:line="258" w:lineRule="exact"/>
              <w:ind w:right="214"/>
              <w:jc w:val="right"/>
              <w:rPr>
                <w:b/>
                <w:sz w:val="24"/>
                <w:szCs w:val="24"/>
              </w:rPr>
            </w:pPr>
            <w:r>
              <w:rPr>
                <w:b/>
                <w:sz w:val="24"/>
                <w:szCs w:val="24"/>
              </w:rPr>
              <w:t>4</w:t>
            </w:r>
          </w:p>
        </w:tc>
        <w:tc>
          <w:tcPr>
            <w:tcW w:w="564" w:type="dxa"/>
          </w:tcPr>
          <w:p w:rsidR="00453479" w:rsidRDefault="00544353">
            <w:pPr>
              <w:pStyle w:val="TableParagraph"/>
              <w:spacing w:line="258" w:lineRule="exact"/>
              <w:ind w:right="157"/>
              <w:jc w:val="right"/>
              <w:rPr>
                <w:b/>
                <w:sz w:val="24"/>
                <w:szCs w:val="24"/>
                <w:lang w:val="id-ID"/>
              </w:rPr>
            </w:pPr>
            <w:r>
              <w:rPr>
                <w:b/>
                <w:sz w:val="24"/>
                <w:szCs w:val="24"/>
              </w:rPr>
              <w:t>2</w:t>
            </w:r>
            <w:r>
              <w:rPr>
                <w:b/>
                <w:sz w:val="24"/>
                <w:szCs w:val="24"/>
                <w:lang w:val="id-ID"/>
              </w:rPr>
              <w:t>4</w:t>
            </w:r>
          </w:p>
        </w:tc>
        <w:tc>
          <w:tcPr>
            <w:tcW w:w="564" w:type="dxa"/>
          </w:tcPr>
          <w:p w:rsidR="00453479" w:rsidRDefault="00544353">
            <w:pPr>
              <w:pStyle w:val="TableParagraph"/>
              <w:spacing w:line="258" w:lineRule="exact"/>
              <w:ind w:left="105"/>
              <w:rPr>
                <w:b/>
                <w:sz w:val="24"/>
                <w:szCs w:val="24"/>
              </w:rPr>
            </w:pPr>
            <w:r>
              <w:rPr>
                <w:b/>
                <w:sz w:val="24"/>
                <w:szCs w:val="24"/>
              </w:rPr>
              <w:t>4</w:t>
            </w:r>
          </w:p>
        </w:tc>
      </w:tr>
      <w:tr w:rsidR="00453479">
        <w:trPr>
          <w:trHeight w:val="275"/>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6" w:lineRule="exact"/>
              <w:ind w:left="1763" w:right="1761"/>
              <w:jc w:val="center"/>
              <w:rPr>
                <w:b/>
                <w:sz w:val="24"/>
                <w:szCs w:val="24"/>
              </w:rPr>
            </w:pPr>
            <w:r>
              <w:rPr>
                <w:b/>
                <w:sz w:val="24"/>
                <w:szCs w:val="24"/>
              </w:rPr>
              <w:t>Total</w:t>
            </w:r>
          </w:p>
        </w:tc>
        <w:tc>
          <w:tcPr>
            <w:tcW w:w="2397" w:type="dxa"/>
            <w:gridSpan w:val="4"/>
          </w:tcPr>
          <w:p w:rsidR="00453479" w:rsidRDefault="00544353">
            <w:pPr>
              <w:pStyle w:val="TableParagraph"/>
              <w:spacing w:line="256" w:lineRule="exact"/>
              <w:ind w:left="821" w:right="816"/>
              <w:jc w:val="center"/>
              <w:rPr>
                <w:b/>
                <w:sz w:val="24"/>
                <w:szCs w:val="24"/>
                <w:lang w:val="id-ID"/>
              </w:rPr>
            </w:pPr>
            <w:r>
              <w:rPr>
                <w:b/>
                <w:sz w:val="24"/>
                <w:szCs w:val="24"/>
              </w:rPr>
              <w:t>3</w:t>
            </w:r>
            <w:r>
              <w:rPr>
                <w:b/>
                <w:sz w:val="24"/>
                <w:szCs w:val="24"/>
                <w:lang w:val="id-ID"/>
              </w:rPr>
              <w:t>2</w:t>
            </w:r>
          </w:p>
        </w:tc>
      </w:tr>
      <w:tr w:rsidR="00453479">
        <w:trPr>
          <w:trHeight w:val="275"/>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6" w:lineRule="exact"/>
              <w:ind w:left="1765" w:right="1761"/>
              <w:jc w:val="center"/>
              <w:rPr>
                <w:b/>
                <w:sz w:val="24"/>
                <w:szCs w:val="24"/>
              </w:rPr>
            </w:pPr>
            <w:r>
              <w:rPr>
                <w:b/>
                <w:sz w:val="24"/>
                <w:szCs w:val="24"/>
              </w:rPr>
              <w:t>Persentase</w:t>
            </w:r>
          </w:p>
        </w:tc>
        <w:tc>
          <w:tcPr>
            <w:tcW w:w="2397" w:type="dxa"/>
            <w:gridSpan w:val="4"/>
          </w:tcPr>
          <w:p w:rsidR="00453479" w:rsidRDefault="00544353">
            <w:pPr>
              <w:pStyle w:val="TableParagraph"/>
              <w:spacing w:line="256" w:lineRule="exact"/>
              <w:ind w:left="821" w:right="817"/>
              <w:jc w:val="center"/>
              <w:rPr>
                <w:b/>
                <w:sz w:val="24"/>
                <w:szCs w:val="24"/>
              </w:rPr>
            </w:pPr>
            <w:r>
              <w:rPr>
                <w:b/>
                <w:sz w:val="24"/>
                <w:szCs w:val="24"/>
                <w:lang w:val="id-ID"/>
              </w:rPr>
              <w:t>72</w:t>
            </w:r>
            <w:r>
              <w:rPr>
                <w:b/>
                <w:sz w:val="24"/>
                <w:szCs w:val="24"/>
              </w:rPr>
              <w:t>,</w:t>
            </w:r>
            <w:r>
              <w:rPr>
                <w:b/>
                <w:sz w:val="24"/>
                <w:szCs w:val="24"/>
                <w:lang w:val="id-ID"/>
              </w:rPr>
              <w:t>7</w:t>
            </w:r>
            <w:r>
              <w:rPr>
                <w:b/>
                <w:sz w:val="24"/>
                <w:szCs w:val="24"/>
              </w:rPr>
              <w:t>%</w:t>
            </w:r>
          </w:p>
        </w:tc>
      </w:tr>
      <w:tr w:rsidR="00453479">
        <w:trPr>
          <w:trHeight w:val="275"/>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6" w:lineRule="exact"/>
              <w:ind w:left="1761" w:right="1761"/>
              <w:jc w:val="center"/>
              <w:rPr>
                <w:b/>
                <w:sz w:val="24"/>
                <w:szCs w:val="24"/>
              </w:rPr>
            </w:pPr>
            <w:r>
              <w:rPr>
                <w:b/>
                <w:sz w:val="24"/>
                <w:szCs w:val="24"/>
              </w:rPr>
              <w:t>Kategori</w:t>
            </w:r>
          </w:p>
        </w:tc>
        <w:tc>
          <w:tcPr>
            <w:tcW w:w="2397" w:type="dxa"/>
            <w:gridSpan w:val="4"/>
          </w:tcPr>
          <w:p w:rsidR="00453479" w:rsidRDefault="00544353">
            <w:pPr>
              <w:pStyle w:val="TableParagraph"/>
              <w:spacing w:line="256" w:lineRule="exact"/>
              <w:ind w:left="821" w:right="817"/>
              <w:jc w:val="center"/>
              <w:rPr>
                <w:b/>
                <w:sz w:val="24"/>
                <w:szCs w:val="24"/>
              </w:rPr>
            </w:pPr>
            <w:r>
              <w:rPr>
                <w:b/>
                <w:sz w:val="24"/>
                <w:szCs w:val="24"/>
              </w:rPr>
              <w:t>Cukup</w:t>
            </w:r>
          </w:p>
        </w:tc>
      </w:tr>
    </w:tbl>
    <w:p w:rsidR="00453479" w:rsidRDefault="00453479">
      <w:pPr>
        <w:spacing w:after="3"/>
        <w:ind w:left="1562" w:right="1420" w:firstLine="1"/>
        <w:jc w:val="center"/>
        <w:rPr>
          <w:rFonts w:ascii="Times New Roman" w:hAnsi="Times New Roman" w:cs="Times New Roman"/>
          <w:b/>
          <w:spacing w:val="1"/>
          <w:sz w:val="24"/>
          <w:szCs w:val="24"/>
        </w:rPr>
      </w:pPr>
    </w:p>
    <w:p w:rsidR="00453479" w:rsidRDefault="00544353">
      <w:pPr>
        <w:spacing w:after="3" w:line="240" w:lineRule="auto"/>
        <w:ind w:left="1562" w:right="1420" w:firstLine="1"/>
        <w:jc w:val="center"/>
        <w:rPr>
          <w:rFonts w:ascii="Times New Roman" w:hAnsi="Times New Roman" w:cs="Times New Roman"/>
          <w:b/>
          <w:spacing w:val="1"/>
          <w:sz w:val="24"/>
          <w:szCs w:val="24"/>
        </w:rPr>
      </w:pPr>
      <w:r>
        <w:rPr>
          <w:rFonts w:ascii="Times New Roman" w:hAnsi="Times New Roman" w:cs="Times New Roman"/>
          <w:b/>
          <w:spacing w:val="1"/>
          <w:sz w:val="24"/>
          <w:szCs w:val="24"/>
        </w:rPr>
        <w:t xml:space="preserve">P = </w:t>
      </w:r>
      <m:oMath>
        <m:f>
          <m:fPr>
            <m:ctrlPr>
              <w:rPr>
                <w:rFonts w:ascii="Cambria Math" w:hAnsi="Cambria Math" w:cs="Times New Roman"/>
                <w:b/>
                <w:i/>
                <w:spacing w:val="1"/>
                <w:sz w:val="24"/>
                <w:szCs w:val="24"/>
              </w:rPr>
            </m:ctrlPr>
          </m:fPr>
          <m:num>
            <m:r>
              <m:rPr>
                <m:sty m:val="bi"/>
              </m:rPr>
              <w:rPr>
                <w:rFonts w:ascii="Cambria Math" w:hAnsi="Cambria Math" w:cs="Times New Roman"/>
                <w:spacing w:val="1"/>
                <w:sz w:val="24"/>
                <w:szCs w:val="24"/>
              </w:rPr>
              <m:t>F</m:t>
            </m:r>
          </m:num>
          <m:den>
            <m:r>
              <m:rPr>
                <m:sty m:val="bi"/>
              </m:rPr>
              <w:rPr>
                <w:rFonts w:ascii="Cambria Math" w:hAnsi="Cambria Math" w:cs="Times New Roman"/>
                <w:spacing w:val="1"/>
                <w:sz w:val="24"/>
                <w:szCs w:val="24"/>
              </w:rPr>
              <m:t>N</m:t>
            </m:r>
          </m:den>
        </m:f>
        <m:r>
          <m:rPr>
            <m:sty m:val="bi"/>
          </m:rPr>
          <w:rPr>
            <w:rFonts w:ascii="Cambria Math" w:hAnsi="Cambria Math" w:cs="Times New Roman"/>
            <w:spacing w:val="1"/>
            <w:sz w:val="24"/>
            <w:szCs w:val="24"/>
          </w:rPr>
          <m:t>×100%</m:t>
        </m:r>
      </m:oMath>
    </w:p>
    <w:p w:rsidR="00453479" w:rsidRDefault="00453479">
      <w:pPr>
        <w:spacing w:after="3" w:line="240" w:lineRule="auto"/>
        <w:ind w:left="1562" w:right="1420" w:firstLine="1"/>
        <w:jc w:val="center"/>
        <w:rPr>
          <w:rFonts w:ascii="Times New Roman" w:hAnsi="Times New Roman" w:cs="Times New Roman"/>
          <w:b/>
          <w:spacing w:val="1"/>
          <w:sz w:val="24"/>
          <w:szCs w:val="24"/>
        </w:rPr>
      </w:pPr>
    </w:p>
    <w:p w:rsidR="00453479" w:rsidRDefault="00544353">
      <w:pPr>
        <w:spacing w:after="3" w:line="240" w:lineRule="auto"/>
        <w:ind w:left="1562" w:right="1420" w:firstLine="1"/>
        <w:jc w:val="center"/>
        <w:rPr>
          <w:rFonts w:ascii="Times New Roman" w:hAnsi="Times New Roman" w:cs="Times New Roman"/>
          <w:b/>
          <w:spacing w:val="1"/>
          <w:sz w:val="24"/>
          <w:szCs w:val="24"/>
        </w:rPr>
      </w:pPr>
      <w:r>
        <w:rPr>
          <w:rFonts w:ascii="Times New Roman" w:hAnsi="Times New Roman" w:cs="Times New Roman"/>
          <w:b/>
          <w:spacing w:val="1"/>
          <w:sz w:val="24"/>
          <w:szCs w:val="24"/>
        </w:rPr>
        <w:t xml:space="preserve">P = </w:t>
      </w:r>
      <m:oMath>
        <m:f>
          <m:fPr>
            <m:ctrlPr>
              <w:rPr>
                <w:rFonts w:ascii="Cambria Math" w:hAnsi="Cambria Math" w:cs="Times New Roman"/>
                <w:b/>
                <w:i/>
                <w:spacing w:val="1"/>
                <w:sz w:val="24"/>
                <w:szCs w:val="24"/>
              </w:rPr>
            </m:ctrlPr>
          </m:fPr>
          <m:num>
            <m:r>
              <m:rPr>
                <m:sty m:val="bi"/>
              </m:rPr>
              <w:rPr>
                <w:rFonts w:ascii="Cambria Math" w:hAnsi="Cambria Math" w:cs="Times New Roman"/>
                <w:spacing w:val="1"/>
                <w:sz w:val="24"/>
                <w:szCs w:val="24"/>
              </w:rPr>
              <m:t>32</m:t>
            </m:r>
          </m:num>
          <m:den>
            <m:r>
              <m:rPr>
                <m:sty m:val="bi"/>
              </m:rPr>
              <w:rPr>
                <w:rFonts w:ascii="Cambria Math" w:hAnsi="Cambria Math" w:cs="Times New Roman"/>
                <w:spacing w:val="1"/>
                <w:sz w:val="24"/>
                <w:szCs w:val="24"/>
              </w:rPr>
              <m:t>44</m:t>
            </m:r>
          </m:den>
        </m:f>
        <m:r>
          <m:rPr>
            <m:sty m:val="bi"/>
          </m:rPr>
          <w:rPr>
            <w:rFonts w:ascii="Cambria Math" w:hAnsi="Cambria Math" w:cs="Times New Roman"/>
            <w:spacing w:val="1"/>
            <w:sz w:val="24"/>
            <w:szCs w:val="24"/>
          </w:rPr>
          <m:t xml:space="preserve"> ×100%</m:t>
        </m:r>
      </m:oMath>
    </w:p>
    <w:p w:rsidR="00453479" w:rsidRDefault="00544353">
      <w:pPr>
        <w:spacing w:after="3" w:line="240" w:lineRule="auto"/>
        <w:ind w:left="1562" w:right="1420" w:firstLine="1"/>
        <w:rPr>
          <w:rFonts w:ascii="Times New Roman" w:hAnsi="Times New Roman" w:cs="Times New Roman"/>
          <w:b/>
          <w:spacing w:val="1"/>
          <w:sz w:val="24"/>
          <w:szCs w:val="24"/>
        </w:rPr>
      </w:pPr>
      <w:r>
        <w:rPr>
          <w:rFonts w:ascii="Times New Roman" w:hAnsi="Times New Roman" w:cs="Times New Roman"/>
          <w:b/>
          <w:spacing w:val="1"/>
          <w:sz w:val="24"/>
          <w:szCs w:val="24"/>
        </w:rPr>
        <w:t xml:space="preserve">                                    </w:t>
      </w:r>
    </w:p>
    <w:p w:rsidR="00453479" w:rsidRDefault="00544353">
      <w:pPr>
        <w:spacing w:after="3" w:line="240" w:lineRule="auto"/>
        <w:ind w:left="1562" w:right="1420" w:firstLine="1"/>
        <w:rPr>
          <w:rFonts w:ascii="Times New Roman" w:hAnsi="Times New Roman" w:cs="Times New Roman"/>
          <w:b/>
          <w:spacing w:val="1"/>
          <w:sz w:val="24"/>
          <w:szCs w:val="24"/>
        </w:rPr>
      </w:pPr>
      <w:r>
        <w:rPr>
          <w:rFonts w:ascii="Times New Roman" w:hAnsi="Times New Roman" w:cs="Times New Roman"/>
          <w:b/>
          <w:spacing w:val="1"/>
          <w:sz w:val="24"/>
          <w:szCs w:val="24"/>
        </w:rPr>
        <w:t xml:space="preserve">                                       P = 72,7 %</w:t>
      </w:r>
    </w:p>
    <w:p w:rsidR="00453479" w:rsidRDefault="00453479">
      <w:pPr>
        <w:spacing w:after="3"/>
        <w:ind w:left="1562" w:right="1420" w:firstLine="1"/>
        <w:jc w:val="center"/>
        <w:rPr>
          <w:rFonts w:ascii="Times New Roman" w:hAnsi="Times New Roman" w:cs="Times New Roman"/>
          <w:b/>
          <w:spacing w:val="1"/>
          <w:sz w:val="24"/>
          <w:szCs w:val="24"/>
        </w:rPr>
      </w:pPr>
    </w:p>
    <w:p w:rsidR="00453479" w:rsidRDefault="00544353">
      <w:pPr>
        <w:pStyle w:val="BodyText"/>
        <w:spacing w:before="90" w:line="480" w:lineRule="auto"/>
        <w:ind w:right="39" w:firstLine="720"/>
        <w:jc w:val="both"/>
        <w:rPr>
          <w:lang w:val="id-ID"/>
        </w:rPr>
      </w:pPr>
      <w:r>
        <w:t xml:space="preserve">Berdasarkan hasil observasi aktivitas guru dengan penerapan </w:t>
      </w:r>
      <w:r>
        <w:rPr>
          <w:lang w:val="id-ID"/>
        </w:rPr>
        <w:t xml:space="preserve">model </w:t>
      </w:r>
      <w:r>
        <w:t>pembelajaran Make a Match</w:t>
      </w:r>
      <w:r>
        <w:rPr>
          <w:lang w:val="id-ID"/>
        </w:rPr>
        <w:t xml:space="preserve"> materi daerah tempat tinggalku</w:t>
      </w:r>
      <w:r>
        <w:rPr>
          <w:spacing w:val="-1"/>
        </w:rPr>
        <w:t xml:space="preserve"> </w:t>
      </w:r>
      <w:r>
        <w:t>pada</w:t>
      </w:r>
      <w:r>
        <w:rPr>
          <w:spacing w:val="-2"/>
        </w:rPr>
        <w:t xml:space="preserve"> </w:t>
      </w:r>
      <w:r>
        <w:t>siklus</w:t>
      </w:r>
      <w:r>
        <w:rPr>
          <w:spacing w:val="2"/>
        </w:rPr>
        <w:t xml:space="preserve"> </w:t>
      </w:r>
      <w:r>
        <w:t>I</w:t>
      </w:r>
      <w:r>
        <w:rPr>
          <w:spacing w:val="-5"/>
        </w:rPr>
        <w:t xml:space="preserve"> </w:t>
      </w:r>
      <w:r>
        <w:t>pertemuan</w:t>
      </w:r>
      <w:r>
        <w:rPr>
          <w:spacing w:val="2"/>
        </w:rPr>
        <w:t xml:space="preserve"> </w:t>
      </w:r>
      <w:r>
        <w:t>I yang sudah</w:t>
      </w:r>
      <w:r>
        <w:rPr>
          <w:spacing w:val="-1"/>
        </w:rPr>
        <w:t xml:space="preserve"> </w:t>
      </w:r>
      <w:r>
        <w:t>tertera</w:t>
      </w:r>
      <w:r>
        <w:rPr>
          <w:spacing w:val="-1"/>
        </w:rPr>
        <w:t xml:space="preserve"> </w:t>
      </w:r>
      <w:r>
        <w:t>pada</w:t>
      </w:r>
      <w:r>
        <w:rPr>
          <w:spacing w:val="-2"/>
        </w:rPr>
        <w:t xml:space="preserve"> </w:t>
      </w:r>
      <w:r>
        <w:t>table</w:t>
      </w:r>
      <w:r>
        <w:rPr>
          <w:lang w:val="id-ID"/>
        </w:rPr>
        <w:t xml:space="preserve"> </w:t>
      </w:r>
      <w:r>
        <w:t>4.1 dengan persentase</w:t>
      </w:r>
      <w:r>
        <w:rPr>
          <w:spacing w:val="1"/>
        </w:rPr>
        <w:t xml:space="preserve"> </w:t>
      </w:r>
      <w:r>
        <w:rPr>
          <w:lang w:val="id-ID"/>
        </w:rPr>
        <w:t>70</w:t>
      </w:r>
      <w:r>
        <w:t>,</w:t>
      </w:r>
      <w:r>
        <w:rPr>
          <w:lang w:val="id-ID"/>
        </w:rPr>
        <w:t>4</w:t>
      </w:r>
      <w:r>
        <w:t xml:space="preserve">%. Berdasarkan penilaian persentase </w:t>
      </w:r>
      <w:r>
        <w:rPr>
          <w:lang w:val="id-ID"/>
        </w:rPr>
        <w:t>70</w:t>
      </w:r>
      <w:r>
        <w:t>,</w:t>
      </w:r>
      <w:r>
        <w:rPr>
          <w:lang w:val="id-ID"/>
        </w:rPr>
        <w:t>4</w:t>
      </w:r>
      <w:r>
        <w:t>% berada</w:t>
      </w:r>
      <w:r>
        <w:rPr>
          <w:spacing w:val="1"/>
        </w:rPr>
        <w:t xml:space="preserve"> </w:t>
      </w:r>
      <w:r>
        <w:t>pada rentang 50% - 74,9% dengan kategori cukup. Sedangkan hasil observasi</w:t>
      </w:r>
      <w:r>
        <w:rPr>
          <w:spacing w:val="1"/>
        </w:rPr>
        <w:t xml:space="preserve"> </w:t>
      </w:r>
      <w:r>
        <w:t>aktivitas</w:t>
      </w:r>
      <w:r>
        <w:rPr>
          <w:spacing w:val="1"/>
        </w:rPr>
        <w:t xml:space="preserve"> </w:t>
      </w:r>
      <w:r>
        <w:t>guru</w:t>
      </w:r>
      <w:r>
        <w:rPr>
          <w:spacing w:val="1"/>
        </w:rPr>
        <w:t xml:space="preserve"> </w:t>
      </w:r>
      <w:r>
        <w:t>pertemuan</w:t>
      </w:r>
      <w:r>
        <w:rPr>
          <w:spacing w:val="1"/>
        </w:rPr>
        <w:t xml:space="preserve"> </w:t>
      </w:r>
      <w:r>
        <w:t>II</w:t>
      </w:r>
      <w:r>
        <w:rPr>
          <w:spacing w:val="1"/>
        </w:rPr>
        <w:t xml:space="preserve"> </w:t>
      </w:r>
      <w:r>
        <w:t>pada</w:t>
      </w:r>
      <w:r>
        <w:rPr>
          <w:spacing w:val="1"/>
        </w:rPr>
        <w:t xml:space="preserve"> </w:t>
      </w:r>
      <w:r>
        <w:t>tabel</w:t>
      </w:r>
      <w:r>
        <w:rPr>
          <w:spacing w:val="1"/>
        </w:rPr>
        <w:t xml:space="preserve"> </w:t>
      </w:r>
      <w:r>
        <w:t>4.2</w:t>
      </w:r>
      <w:r>
        <w:rPr>
          <w:spacing w:val="1"/>
        </w:rPr>
        <w:t xml:space="preserve"> </w:t>
      </w:r>
      <w:r>
        <w:t>dengan</w:t>
      </w:r>
      <w:r>
        <w:rPr>
          <w:spacing w:val="1"/>
        </w:rPr>
        <w:t xml:space="preserve"> </w:t>
      </w:r>
      <w:r>
        <w:t>hasil</w:t>
      </w:r>
      <w:r>
        <w:rPr>
          <w:spacing w:val="1"/>
        </w:rPr>
        <w:t xml:space="preserve"> </w:t>
      </w:r>
      <w:r>
        <w:t>persentase</w:t>
      </w:r>
      <w:r>
        <w:rPr>
          <w:spacing w:val="1"/>
        </w:rPr>
        <w:t xml:space="preserve"> </w:t>
      </w:r>
      <w:r>
        <w:t>72,</w:t>
      </w:r>
      <w:r>
        <w:rPr>
          <w:lang w:val="id-ID"/>
        </w:rPr>
        <w:t>7</w:t>
      </w:r>
      <w:r>
        <w:t>%.</w:t>
      </w:r>
      <w:r>
        <w:rPr>
          <w:spacing w:val="1"/>
        </w:rPr>
        <w:t xml:space="preserve"> </w:t>
      </w:r>
      <w:r>
        <w:t>Berdasarkan penilaian persentase 72,</w:t>
      </w:r>
      <w:r>
        <w:rPr>
          <w:lang w:val="id-ID"/>
        </w:rPr>
        <w:t>7</w:t>
      </w:r>
      <w:r>
        <w:t>% dengan kategori cukup yang berada pada</w:t>
      </w:r>
      <w:r>
        <w:rPr>
          <w:spacing w:val="1"/>
        </w:rPr>
        <w:t xml:space="preserve"> </w:t>
      </w:r>
      <w:r>
        <w:t>rentang 50% - 74,9%. Rekapitulasi hasil observasi aktivitas guru pada siklus I</w:t>
      </w:r>
      <w:r>
        <w:rPr>
          <w:spacing w:val="1"/>
        </w:rPr>
        <w:t xml:space="preserve"> </w:t>
      </w:r>
      <w:r>
        <w:t xml:space="preserve">(Pertemuan I dan II) penerapan </w:t>
      </w:r>
      <w:r>
        <w:rPr>
          <w:lang w:val="id-ID"/>
        </w:rPr>
        <w:t xml:space="preserve">model pembelajaran </w:t>
      </w:r>
      <w:r>
        <w:rPr>
          <w:i/>
          <w:iCs/>
        </w:rPr>
        <w:t>Make a Match</w:t>
      </w:r>
      <w:r>
        <w:rPr>
          <w:lang w:val="id-ID"/>
        </w:rPr>
        <w:t xml:space="preserve"> </w:t>
      </w:r>
      <w:r>
        <w:t>tema Praja Muda Karana dapat</w:t>
      </w:r>
      <w:r>
        <w:rPr>
          <w:spacing w:val="1"/>
        </w:rPr>
        <w:t xml:space="preserve"> </w:t>
      </w:r>
      <w:r>
        <w:t>dilihat</w:t>
      </w:r>
      <w:r>
        <w:rPr>
          <w:spacing w:val="-1"/>
        </w:rPr>
        <w:t xml:space="preserve"> </w:t>
      </w:r>
      <w:r>
        <w:t>pada</w:t>
      </w:r>
      <w:r>
        <w:rPr>
          <w:spacing w:val="-1"/>
        </w:rPr>
        <w:t xml:space="preserve"> </w:t>
      </w:r>
      <w:r>
        <w:t>tabel 4.3 berikut ini:</w:t>
      </w:r>
    </w:p>
    <w:p w:rsidR="00453479" w:rsidRDefault="00453479">
      <w:pPr>
        <w:pStyle w:val="Heading1"/>
        <w:spacing w:before="6"/>
        <w:ind w:left="303" w:right="156"/>
        <w:jc w:val="center"/>
        <w:rPr>
          <w:rFonts w:ascii="Times New Roman" w:hAnsi="Times New Roman" w:cs="Times New Roman"/>
          <w:color w:val="auto"/>
          <w:sz w:val="24"/>
          <w:szCs w:val="24"/>
          <w:lang w:val="en-US"/>
        </w:rPr>
      </w:pPr>
    </w:p>
    <w:p w:rsidR="00453479" w:rsidRDefault="00453479">
      <w:pPr>
        <w:pStyle w:val="Heading1"/>
        <w:spacing w:before="6"/>
        <w:ind w:left="303" w:right="156"/>
        <w:jc w:val="center"/>
        <w:rPr>
          <w:rFonts w:ascii="Times New Roman" w:hAnsi="Times New Roman" w:cs="Times New Roman"/>
          <w:color w:val="auto"/>
          <w:sz w:val="24"/>
          <w:szCs w:val="24"/>
          <w:lang w:val="en-US"/>
        </w:rPr>
      </w:pPr>
    </w:p>
    <w:p w:rsidR="00453479" w:rsidRDefault="00453479">
      <w:pPr>
        <w:spacing w:after="4"/>
        <w:ind w:left="304" w:right="156"/>
        <w:jc w:val="center"/>
        <w:rPr>
          <w:rFonts w:ascii="Times New Roman" w:hAnsi="Times New Roman" w:cs="Times New Roman"/>
          <w:b/>
          <w:spacing w:val="-57"/>
          <w:sz w:val="24"/>
          <w:szCs w:val="24"/>
          <w:lang w:val="en-US"/>
        </w:rPr>
      </w:pPr>
    </w:p>
    <w:p w:rsidR="00453479" w:rsidRDefault="00453479">
      <w:pPr>
        <w:spacing w:after="4"/>
        <w:ind w:left="304" w:right="156"/>
        <w:jc w:val="center"/>
        <w:rPr>
          <w:rFonts w:ascii="Times New Roman" w:hAnsi="Times New Roman" w:cs="Times New Roman"/>
          <w:b/>
          <w:spacing w:val="-57"/>
          <w:sz w:val="24"/>
          <w:szCs w:val="24"/>
          <w:lang w:val="en-US"/>
        </w:rPr>
      </w:pPr>
    </w:p>
    <w:p w:rsidR="00453479" w:rsidRDefault="00544353">
      <w:pPr>
        <w:pStyle w:val="Heading1"/>
        <w:spacing w:before="6"/>
        <w:ind w:left="303" w:right="156"/>
        <w:jc w:val="center"/>
        <w:rPr>
          <w:rFonts w:ascii="Times New Roman" w:hAnsi="Times New Roman" w:cs="Times New Roman"/>
          <w:b w:val="0"/>
          <w:color w:val="auto"/>
          <w:sz w:val="24"/>
          <w:szCs w:val="24"/>
          <w:lang w:val="en-US"/>
        </w:rPr>
      </w:pPr>
      <w:r>
        <w:rPr>
          <w:rFonts w:ascii="Times New Roman" w:hAnsi="Times New Roman" w:cs="Times New Roman"/>
          <w:color w:val="auto"/>
          <w:sz w:val="24"/>
          <w:szCs w:val="24"/>
        </w:rPr>
        <w:lastRenderedPageBreak/>
        <w:t>Tabel</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4.</w:t>
      </w:r>
      <w:r>
        <w:rPr>
          <w:rFonts w:ascii="Times New Roman" w:hAnsi="Times New Roman" w:cs="Times New Roman"/>
          <w:color w:val="auto"/>
          <w:sz w:val="24"/>
          <w:szCs w:val="24"/>
          <w:lang w:val="en-US"/>
        </w:rPr>
        <w:t>4</w:t>
      </w:r>
    </w:p>
    <w:p w:rsidR="00453479" w:rsidRDefault="00544353">
      <w:pPr>
        <w:spacing w:after="4"/>
        <w:ind w:left="304" w:right="156"/>
        <w:jc w:val="center"/>
        <w:rPr>
          <w:rFonts w:ascii="Times New Roman" w:hAnsi="Times New Roman" w:cs="Times New Roman"/>
          <w:b/>
          <w:sz w:val="24"/>
          <w:szCs w:val="24"/>
          <w:lang w:val="en-US"/>
        </w:rPr>
      </w:pPr>
      <w:r>
        <w:rPr>
          <w:rFonts w:ascii="Times New Roman" w:hAnsi="Times New Roman" w:cs="Times New Roman"/>
          <w:b/>
          <w:sz w:val="24"/>
          <w:szCs w:val="24"/>
        </w:rPr>
        <w:t xml:space="preserve">Rekapitulasi Hasil Observasi Aktivitas Guru Siklus I </w:t>
      </w:r>
    </w:p>
    <w:p w:rsidR="00453479" w:rsidRDefault="00544353">
      <w:pPr>
        <w:spacing w:after="4"/>
        <w:ind w:left="304" w:right="156"/>
        <w:jc w:val="center"/>
        <w:rPr>
          <w:rFonts w:ascii="Times New Roman" w:hAnsi="Times New Roman" w:cs="Times New Roman"/>
          <w:b/>
          <w:sz w:val="24"/>
          <w:szCs w:val="24"/>
        </w:rPr>
      </w:pPr>
      <w:r>
        <w:rPr>
          <w:rFonts w:ascii="Times New Roman" w:hAnsi="Times New Roman" w:cs="Times New Roman"/>
          <w:b/>
          <w:sz w:val="24"/>
          <w:szCs w:val="24"/>
        </w:rPr>
        <w:t>(Pertemuan I dan II)</w:t>
      </w:r>
      <w:r>
        <w:rPr>
          <w:rFonts w:ascii="Times New Roman" w:hAnsi="Times New Roman" w:cs="Times New Roman"/>
          <w:b/>
          <w:spacing w:val="-57"/>
          <w:sz w:val="24"/>
          <w:szCs w:val="24"/>
        </w:rPr>
        <w:t xml:space="preserve">  </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4757"/>
        <w:gridCol w:w="923"/>
        <w:gridCol w:w="924"/>
        <w:gridCol w:w="995"/>
      </w:tblGrid>
      <w:tr w:rsidR="00453479">
        <w:trPr>
          <w:trHeight w:val="551"/>
        </w:trPr>
        <w:tc>
          <w:tcPr>
            <w:tcW w:w="554" w:type="dxa"/>
          </w:tcPr>
          <w:p w:rsidR="00453479" w:rsidRDefault="00544353">
            <w:pPr>
              <w:pStyle w:val="TableParagraph"/>
              <w:spacing w:line="273" w:lineRule="exact"/>
              <w:ind w:left="108" w:right="101"/>
              <w:jc w:val="center"/>
              <w:rPr>
                <w:b/>
                <w:sz w:val="24"/>
                <w:szCs w:val="24"/>
              </w:rPr>
            </w:pPr>
            <w:r>
              <w:rPr>
                <w:b/>
                <w:sz w:val="24"/>
                <w:szCs w:val="24"/>
              </w:rPr>
              <w:t>No</w:t>
            </w:r>
          </w:p>
        </w:tc>
        <w:tc>
          <w:tcPr>
            <w:tcW w:w="4757" w:type="dxa"/>
          </w:tcPr>
          <w:p w:rsidR="00453479" w:rsidRDefault="00544353">
            <w:pPr>
              <w:pStyle w:val="TableParagraph"/>
              <w:spacing w:line="273" w:lineRule="exact"/>
              <w:ind w:left="108"/>
              <w:rPr>
                <w:b/>
                <w:sz w:val="24"/>
                <w:szCs w:val="24"/>
              </w:rPr>
            </w:pPr>
            <w:r>
              <w:rPr>
                <w:b/>
                <w:sz w:val="24"/>
                <w:szCs w:val="24"/>
              </w:rPr>
              <w:t>Aktivitas</w:t>
            </w:r>
            <w:r>
              <w:rPr>
                <w:b/>
                <w:spacing w:val="-1"/>
                <w:sz w:val="24"/>
                <w:szCs w:val="24"/>
              </w:rPr>
              <w:t xml:space="preserve"> </w:t>
            </w:r>
            <w:r>
              <w:rPr>
                <w:b/>
                <w:sz w:val="24"/>
                <w:szCs w:val="24"/>
              </w:rPr>
              <w:t>yang</w:t>
            </w:r>
            <w:r>
              <w:rPr>
                <w:b/>
                <w:spacing w:val="-1"/>
                <w:sz w:val="24"/>
                <w:szCs w:val="24"/>
              </w:rPr>
              <w:t xml:space="preserve"> </w:t>
            </w:r>
            <w:r>
              <w:rPr>
                <w:b/>
                <w:sz w:val="24"/>
                <w:szCs w:val="24"/>
              </w:rPr>
              <w:t>diamati</w:t>
            </w:r>
          </w:p>
        </w:tc>
        <w:tc>
          <w:tcPr>
            <w:tcW w:w="923" w:type="dxa"/>
          </w:tcPr>
          <w:p w:rsidR="00453479" w:rsidRDefault="00544353">
            <w:pPr>
              <w:pStyle w:val="TableParagraph"/>
              <w:spacing w:line="273" w:lineRule="exact"/>
              <w:ind w:left="84" w:right="78"/>
              <w:jc w:val="center"/>
              <w:rPr>
                <w:b/>
                <w:sz w:val="24"/>
                <w:szCs w:val="24"/>
              </w:rPr>
            </w:pPr>
            <w:r>
              <w:rPr>
                <w:b/>
                <w:sz w:val="24"/>
                <w:szCs w:val="24"/>
              </w:rPr>
              <w:t>Pert</w:t>
            </w:r>
          </w:p>
          <w:p w:rsidR="00453479" w:rsidRDefault="00544353">
            <w:pPr>
              <w:pStyle w:val="TableParagraph"/>
              <w:spacing w:line="259" w:lineRule="exact"/>
              <w:ind w:left="7"/>
              <w:jc w:val="center"/>
              <w:rPr>
                <w:b/>
                <w:sz w:val="24"/>
                <w:szCs w:val="24"/>
              </w:rPr>
            </w:pPr>
            <w:r>
              <w:rPr>
                <w:b/>
                <w:w w:val="99"/>
                <w:sz w:val="24"/>
                <w:szCs w:val="24"/>
              </w:rPr>
              <w:t>I</w:t>
            </w:r>
          </w:p>
        </w:tc>
        <w:tc>
          <w:tcPr>
            <w:tcW w:w="924" w:type="dxa"/>
          </w:tcPr>
          <w:p w:rsidR="00453479" w:rsidRDefault="00544353">
            <w:pPr>
              <w:pStyle w:val="TableParagraph"/>
              <w:spacing w:line="273" w:lineRule="exact"/>
              <w:ind w:left="82" w:right="78"/>
              <w:jc w:val="center"/>
              <w:rPr>
                <w:b/>
                <w:sz w:val="24"/>
                <w:szCs w:val="24"/>
              </w:rPr>
            </w:pPr>
            <w:r>
              <w:rPr>
                <w:b/>
                <w:sz w:val="24"/>
                <w:szCs w:val="24"/>
              </w:rPr>
              <w:t>Pert</w:t>
            </w:r>
            <w:r>
              <w:rPr>
                <w:b/>
                <w:spacing w:val="-2"/>
                <w:sz w:val="24"/>
                <w:szCs w:val="24"/>
              </w:rPr>
              <w:t xml:space="preserve"> </w:t>
            </w:r>
            <w:r>
              <w:rPr>
                <w:b/>
                <w:sz w:val="24"/>
                <w:szCs w:val="24"/>
              </w:rPr>
              <w:t>II</w:t>
            </w:r>
          </w:p>
        </w:tc>
        <w:tc>
          <w:tcPr>
            <w:tcW w:w="995" w:type="dxa"/>
          </w:tcPr>
          <w:p w:rsidR="00453479" w:rsidRDefault="00544353">
            <w:pPr>
              <w:pStyle w:val="TableParagraph"/>
              <w:spacing w:line="273" w:lineRule="exact"/>
              <w:ind w:left="211"/>
              <w:rPr>
                <w:b/>
                <w:sz w:val="24"/>
                <w:szCs w:val="24"/>
              </w:rPr>
            </w:pPr>
            <w:r>
              <w:rPr>
                <w:b/>
                <w:sz w:val="24"/>
                <w:szCs w:val="24"/>
              </w:rPr>
              <w:t>Rata-</w:t>
            </w:r>
          </w:p>
          <w:p w:rsidR="00453479" w:rsidRDefault="00544353">
            <w:pPr>
              <w:pStyle w:val="TableParagraph"/>
              <w:spacing w:line="259" w:lineRule="exact"/>
              <w:ind w:left="288"/>
              <w:rPr>
                <w:b/>
                <w:sz w:val="24"/>
                <w:szCs w:val="24"/>
              </w:rPr>
            </w:pPr>
            <w:r>
              <w:rPr>
                <w:b/>
                <w:sz w:val="24"/>
                <w:szCs w:val="24"/>
              </w:rPr>
              <w:t>Rata</w:t>
            </w:r>
          </w:p>
        </w:tc>
      </w:tr>
      <w:tr w:rsidR="00453479">
        <w:trPr>
          <w:trHeight w:val="275"/>
        </w:trPr>
        <w:tc>
          <w:tcPr>
            <w:tcW w:w="554" w:type="dxa"/>
          </w:tcPr>
          <w:p w:rsidR="00453479" w:rsidRDefault="00544353">
            <w:pPr>
              <w:pStyle w:val="TableParagraph"/>
              <w:spacing w:line="256" w:lineRule="exact"/>
              <w:ind w:left="7"/>
              <w:jc w:val="center"/>
              <w:rPr>
                <w:b/>
                <w:sz w:val="24"/>
                <w:szCs w:val="24"/>
              </w:rPr>
            </w:pPr>
            <w:r>
              <w:rPr>
                <w:b/>
                <w:sz w:val="24"/>
                <w:szCs w:val="24"/>
              </w:rPr>
              <w:t>1</w:t>
            </w:r>
          </w:p>
        </w:tc>
        <w:tc>
          <w:tcPr>
            <w:tcW w:w="4757" w:type="dxa"/>
          </w:tcPr>
          <w:p w:rsidR="00453479" w:rsidRDefault="00544353">
            <w:pPr>
              <w:pStyle w:val="TableParagraph"/>
              <w:spacing w:line="256" w:lineRule="exact"/>
              <w:ind w:left="108"/>
              <w:rPr>
                <w:b/>
                <w:sz w:val="24"/>
                <w:szCs w:val="24"/>
              </w:rPr>
            </w:pPr>
            <w:r>
              <w:rPr>
                <w:b/>
                <w:sz w:val="24"/>
                <w:szCs w:val="24"/>
              </w:rPr>
              <w:t>Kegiatan</w:t>
            </w:r>
            <w:r>
              <w:rPr>
                <w:b/>
                <w:spacing w:val="-1"/>
                <w:sz w:val="24"/>
                <w:szCs w:val="24"/>
              </w:rPr>
              <w:t xml:space="preserve"> </w:t>
            </w:r>
            <w:r>
              <w:rPr>
                <w:b/>
                <w:sz w:val="24"/>
                <w:szCs w:val="24"/>
              </w:rPr>
              <w:t>Awal</w:t>
            </w:r>
          </w:p>
        </w:tc>
        <w:tc>
          <w:tcPr>
            <w:tcW w:w="923" w:type="dxa"/>
          </w:tcPr>
          <w:p w:rsidR="00453479" w:rsidRDefault="00453479">
            <w:pPr>
              <w:pStyle w:val="TableParagraph"/>
              <w:rPr>
                <w:sz w:val="24"/>
                <w:szCs w:val="24"/>
              </w:rPr>
            </w:pPr>
          </w:p>
        </w:tc>
        <w:tc>
          <w:tcPr>
            <w:tcW w:w="924" w:type="dxa"/>
          </w:tcPr>
          <w:p w:rsidR="00453479" w:rsidRDefault="00453479">
            <w:pPr>
              <w:pStyle w:val="TableParagraph"/>
              <w:rPr>
                <w:sz w:val="24"/>
                <w:szCs w:val="24"/>
              </w:rPr>
            </w:pPr>
          </w:p>
        </w:tc>
        <w:tc>
          <w:tcPr>
            <w:tcW w:w="995" w:type="dxa"/>
          </w:tcPr>
          <w:p w:rsidR="00453479" w:rsidRDefault="00453479">
            <w:pPr>
              <w:pStyle w:val="TableParagraph"/>
              <w:rPr>
                <w:sz w:val="24"/>
                <w:szCs w:val="24"/>
              </w:rPr>
            </w:pPr>
          </w:p>
        </w:tc>
      </w:tr>
      <w:tr w:rsidR="00453479">
        <w:trPr>
          <w:trHeight w:val="827"/>
        </w:trPr>
        <w:tc>
          <w:tcPr>
            <w:tcW w:w="554" w:type="dxa"/>
          </w:tcPr>
          <w:p w:rsidR="00453479" w:rsidRDefault="00453479">
            <w:pPr>
              <w:pStyle w:val="TableParagraph"/>
              <w:rPr>
                <w:sz w:val="24"/>
                <w:szCs w:val="24"/>
              </w:rPr>
            </w:pPr>
          </w:p>
        </w:tc>
        <w:tc>
          <w:tcPr>
            <w:tcW w:w="4757" w:type="dxa"/>
          </w:tcPr>
          <w:p w:rsidR="00453479" w:rsidRDefault="00544353">
            <w:pPr>
              <w:pStyle w:val="TableParagraph"/>
              <w:spacing w:line="268" w:lineRule="exact"/>
              <w:ind w:left="468" w:hanging="360"/>
              <w:rPr>
                <w:sz w:val="24"/>
                <w:szCs w:val="24"/>
              </w:rPr>
            </w:pPr>
            <w:r>
              <w:rPr>
                <w:sz w:val="24"/>
                <w:szCs w:val="24"/>
              </w:rPr>
              <w:t>a.</w:t>
            </w:r>
            <w:r>
              <w:rPr>
                <w:spacing w:val="71"/>
                <w:sz w:val="24"/>
                <w:szCs w:val="24"/>
              </w:rPr>
              <w:t xml:space="preserve"> </w:t>
            </w:r>
            <w:r>
              <w:rPr>
                <w:sz w:val="24"/>
                <w:szCs w:val="24"/>
              </w:rPr>
              <w:t>Kemampuan</w:t>
            </w:r>
            <w:r>
              <w:rPr>
                <w:spacing w:val="80"/>
                <w:sz w:val="24"/>
                <w:szCs w:val="24"/>
              </w:rPr>
              <w:t xml:space="preserve"> </w:t>
            </w:r>
            <w:r>
              <w:rPr>
                <w:sz w:val="24"/>
                <w:szCs w:val="24"/>
              </w:rPr>
              <w:t>guru</w:t>
            </w:r>
            <w:r>
              <w:rPr>
                <w:spacing w:val="78"/>
                <w:sz w:val="24"/>
                <w:szCs w:val="24"/>
              </w:rPr>
              <w:t xml:space="preserve"> </w:t>
            </w:r>
            <w:r>
              <w:rPr>
                <w:sz w:val="24"/>
                <w:szCs w:val="24"/>
              </w:rPr>
              <w:t>memberikan</w:t>
            </w:r>
            <w:r>
              <w:rPr>
                <w:spacing w:val="79"/>
                <w:sz w:val="24"/>
                <w:szCs w:val="24"/>
              </w:rPr>
              <w:t xml:space="preserve"> </w:t>
            </w:r>
            <w:r>
              <w:rPr>
                <w:sz w:val="24"/>
                <w:szCs w:val="24"/>
              </w:rPr>
              <w:t>apersepsi</w:t>
            </w:r>
          </w:p>
          <w:p w:rsidR="00453479" w:rsidRDefault="00544353">
            <w:pPr>
              <w:pStyle w:val="TableParagraph"/>
              <w:spacing w:line="270" w:lineRule="atLeast"/>
              <w:ind w:left="468"/>
              <w:rPr>
                <w:sz w:val="24"/>
                <w:szCs w:val="24"/>
              </w:rPr>
            </w:pPr>
            <w:r>
              <w:rPr>
                <w:sz w:val="24"/>
                <w:szCs w:val="24"/>
              </w:rPr>
              <w:t>terhadap</w:t>
            </w:r>
            <w:r>
              <w:rPr>
                <w:spacing w:val="39"/>
                <w:sz w:val="24"/>
                <w:szCs w:val="24"/>
              </w:rPr>
              <w:t xml:space="preserve"> </w:t>
            </w:r>
            <w:r>
              <w:rPr>
                <w:sz w:val="24"/>
                <w:szCs w:val="24"/>
              </w:rPr>
              <w:t>materi</w:t>
            </w:r>
            <w:r>
              <w:rPr>
                <w:spacing w:val="37"/>
                <w:sz w:val="24"/>
                <w:szCs w:val="24"/>
              </w:rPr>
              <w:t xml:space="preserve"> </w:t>
            </w:r>
            <w:r>
              <w:rPr>
                <w:sz w:val="24"/>
                <w:szCs w:val="24"/>
              </w:rPr>
              <w:t>saat</w:t>
            </w:r>
            <w:r>
              <w:rPr>
                <w:spacing w:val="38"/>
                <w:sz w:val="24"/>
                <w:szCs w:val="24"/>
              </w:rPr>
              <w:t xml:space="preserve"> </w:t>
            </w:r>
            <w:r>
              <w:rPr>
                <w:sz w:val="24"/>
                <w:szCs w:val="24"/>
              </w:rPr>
              <w:t>ini</w:t>
            </w:r>
            <w:r>
              <w:rPr>
                <w:spacing w:val="38"/>
                <w:sz w:val="24"/>
                <w:szCs w:val="24"/>
              </w:rPr>
              <w:t xml:space="preserve"> </w:t>
            </w:r>
            <w:r>
              <w:rPr>
                <w:sz w:val="24"/>
                <w:szCs w:val="24"/>
              </w:rPr>
              <w:t>dengan</w:t>
            </w:r>
            <w:r>
              <w:rPr>
                <w:spacing w:val="37"/>
                <w:sz w:val="24"/>
                <w:szCs w:val="24"/>
              </w:rPr>
              <w:t xml:space="preserve"> </w:t>
            </w:r>
            <w:r>
              <w:rPr>
                <w:sz w:val="24"/>
                <w:szCs w:val="24"/>
              </w:rPr>
              <w:t>materi</w:t>
            </w:r>
            <w:r>
              <w:rPr>
                <w:spacing w:val="-57"/>
                <w:sz w:val="24"/>
                <w:szCs w:val="24"/>
              </w:rPr>
              <w:t xml:space="preserve"> </w:t>
            </w:r>
            <w:r>
              <w:rPr>
                <w:sz w:val="24"/>
                <w:szCs w:val="24"/>
              </w:rPr>
              <w:t>sebelumnya.</w:t>
            </w:r>
          </w:p>
        </w:tc>
        <w:tc>
          <w:tcPr>
            <w:tcW w:w="923" w:type="dxa"/>
          </w:tcPr>
          <w:p w:rsidR="00453479" w:rsidRDefault="00544353">
            <w:pPr>
              <w:pStyle w:val="TableParagraph"/>
              <w:spacing w:line="268" w:lineRule="exact"/>
              <w:ind w:left="5"/>
              <w:jc w:val="center"/>
              <w:rPr>
                <w:sz w:val="24"/>
                <w:szCs w:val="24"/>
                <w:lang w:val="id-ID"/>
              </w:rPr>
            </w:pPr>
            <w:r>
              <w:rPr>
                <w:sz w:val="24"/>
                <w:szCs w:val="24"/>
                <w:lang w:val="id-ID"/>
              </w:rPr>
              <w:t>3</w:t>
            </w:r>
          </w:p>
        </w:tc>
        <w:tc>
          <w:tcPr>
            <w:tcW w:w="924" w:type="dxa"/>
          </w:tcPr>
          <w:p w:rsidR="00453479" w:rsidRDefault="00544353">
            <w:pPr>
              <w:pStyle w:val="TableParagraph"/>
              <w:spacing w:line="268" w:lineRule="exact"/>
              <w:ind w:left="6"/>
              <w:jc w:val="center"/>
              <w:rPr>
                <w:sz w:val="24"/>
                <w:szCs w:val="24"/>
                <w:lang w:val="id-ID"/>
              </w:rPr>
            </w:pPr>
            <w:r>
              <w:rPr>
                <w:sz w:val="24"/>
                <w:szCs w:val="24"/>
                <w:lang w:val="id-ID"/>
              </w:rPr>
              <w:t>3</w:t>
            </w:r>
          </w:p>
        </w:tc>
        <w:tc>
          <w:tcPr>
            <w:tcW w:w="995" w:type="dxa"/>
          </w:tcPr>
          <w:p w:rsidR="00453479" w:rsidRDefault="00544353">
            <w:pPr>
              <w:pStyle w:val="TableParagraph"/>
              <w:spacing w:line="268" w:lineRule="exact"/>
              <w:ind w:left="9"/>
              <w:jc w:val="center"/>
              <w:rPr>
                <w:sz w:val="24"/>
                <w:szCs w:val="24"/>
                <w:lang w:val="id-ID"/>
              </w:rPr>
            </w:pPr>
            <w:r>
              <w:rPr>
                <w:sz w:val="24"/>
                <w:szCs w:val="24"/>
                <w:lang w:val="id-ID"/>
              </w:rPr>
              <w:t>3</w:t>
            </w:r>
          </w:p>
        </w:tc>
      </w:tr>
      <w:tr w:rsidR="00453479">
        <w:trPr>
          <w:trHeight w:val="551"/>
        </w:trPr>
        <w:tc>
          <w:tcPr>
            <w:tcW w:w="554" w:type="dxa"/>
          </w:tcPr>
          <w:p w:rsidR="00453479" w:rsidRDefault="00453479">
            <w:pPr>
              <w:pStyle w:val="TableParagraph"/>
              <w:rPr>
                <w:sz w:val="24"/>
                <w:szCs w:val="24"/>
              </w:rPr>
            </w:pPr>
          </w:p>
        </w:tc>
        <w:tc>
          <w:tcPr>
            <w:tcW w:w="4757" w:type="dxa"/>
          </w:tcPr>
          <w:p w:rsidR="00453479" w:rsidRDefault="00544353">
            <w:pPr>
              <w:pStyle w:val="TableParagraph"/>
              <w:spacing w:line="268" w:lineRule="exact"/>
              <w:ind w:left="108"/>
              <w:rPr>
                <w:sz w:val="24"/>
                <w:szCs w:val="24"/>
              </w:rPr>
            </w:pPr>
            <w:r>
              <w:rPr>
                <w:sz w:val="24"/>
                <w:szCs w:val="24"/>
              </w:rPr>
              <w:t>b.</w:t>
            </w:r>
            <w:r>
              <w:rPr>
                <w:spacing w:val="59"/>
                <w:sz w:val="24"/>
                <w:szCs w:val="24"/>
              </w:rPr>
              <w:t xml:space="preserve"> </w:t>
            </w:r>
            <w:r>
              <w:rPr>
                <w:sz w:val="24"/>
                <w:szCs w:val="24"/>
              </w:rPr>
              <w:t>Kemampuan</w:t>
            </w:r>
            <w:r>
              <w:rPr>
                <w:spacing w:val="103"/>
                <w:sz w:val="24"/>
                <w:szCs w:val="24"/>
              </w:rPr>
              <w:t xml:space="preserve"> </w:t>
            </w:r>
            <w:r>
              <w:rPr>
                <w:sz w:val="24"/>
                <w:szCs w:val="24"/>
              </w:rPr>
              <w:t>guru</w:t>
            </w:r>
            <w:r>
              <w:rPr>
                <w:spacing w:val="100"/>
                <w:sz w:val="24"/>
                <w:szCs w:val="24"/>
              </w:rPr>
              <w:t xml:space="preserve"> </w:t>
            </w:r>
            <w:r>
              <w:rPr>
                <w:sz w:val="24"/>
                <w:szCs w:val="24"/>
              </w:rPr>
              <w:t>memberikan</w:t>
            </w:r>
            <w:r>
              <w:rPr>
                <w:spacing w:val="100"/>
                <w:sz w:val="24"/>
                <w:szCs w:val="24"/>
              </w:rPr>
              <w:t xml:space="preserve"> </w:t>
            </w:r>
            <w:r>
              <w:rPr>
                <w:sz w:val="24"/>
                <w:szCs w:val="24"/>
              </w:rPr>
              <w:t>motivasi</w:t>
            </w:r>
          </w:p>
          <w:p w:rsidR="00453479" w:rsidRDefault="00544353">
            <w:pPr>
              <w:pStyle w:val="TableParagraph"/>
              <w:spacing w:line="264" w:lineRule="exact"/>
              <w:ind w:left="468"/>
              <w:rPr>
                <w:sz w:val="24"/>
                <w:szCs w:val="24"/>
              </w:rPr>
            </w:pPr>
            <w:r>
              <w:rPr>
                <w:sz w:val="24"/>
                <w:szCs w:val="24"/>
              </w:rPr>
              <w:t>dan</w:t>
            </w:r>
            <w:r>
              <w:rPr>
                <w:spacing w:val="-2"/>
                <w:sz w:val="24"/>
                <w:szCs w:val="24"/>
              </w:rPr>
              <w:t xml:space="preserve"> </w:t>
            </w:r>
            <w:r>
              <w:rPr>
                <w:sz w:val="24"/>
                <w:szCs w:val="24"/>
              </w:rPr>
              <w:t>menyampaikan</w:t>
            </w:r>
            <w:r>
              <w:rPr>
                <w:spacing w:val="-1"/>
                <w:sz w:val="24"/>
                <w:szCs w:val="24"/>
              </w:rPr>
              <w:t xml:space="preserve"> </w:t>
            </w:r>
            <w:r>
              <w:rPr>
                <w:sz w:val="24"/>
                <w:szCs w:val="24"/>
              </w:rPr>
              <w:t>tujuan</w:t>
            </w:r>
            <w:r>
              <w:rPr>
                <w:spacing w:val="-2"/>
                <w:sz w:val="24"/>
                <w:szCs w:val="24"/>
              </w:rPr>
              <w:t xml:space="preserve"> </w:t>
            </w:r>
            <w:r>
              <w:rPr>
                <w:sz w:val="24"/>
                <w:szCs w:val="24"/>
              </w:rPr>
              <w:t>pembelajaran.</w:t>
            </w:r>
          </w:p>
        </w:tc>
        <w:tc>
          <w:tcPr>
            <w:tcW w:w="923" w:type="dxa"/>
          </w:tcPr>
          <w:p w:rsidR="00453479" w:rsidRDefault="00544353">
            <w:pPr>
              <w:pStyle w:val="TableParagraph"/>
              <w:spacing w:line="268" w:lineRule="exact"/>
              <w:ind w:left="5"/>
              <w:jc w:val="center"/>
              <w:rPr>
                <w:sz w:val="24"/>
                <w:szCs w:val="24"/>
                <w:lang w:val="id-ID"/>
              </w:rPr>
            </w:pPr>
            <w:r>
              <w:rPr>
                <w:sz w:val="24"/>
                <w:szCs w:val="24"/>
                <w:lang w:val="id-ID"/>
              </w:rPr>
              <w:t>2</w:t>
            </w:r>
          </w:p>
        </w:tc>
        <w:tc>
          <w:tcPr>
            <w:tcW w:w="924" w:type="dxa"/>
          </w:tcPr>
          <w:p w:rsidR="00453479" w:rsidRDefault="00544353">
            <w:pPr>
              <w:pStyle w:val="TableParagraph"/>
              <w:spacing w:line="268" w:lineRule="exact"/>
              <w:ind w:left="6"/>
              <w:jc w:val="center"/>
              <w:rPr>
                <w:sz w:val="24"/>
                <w:szCs w:val="24"/>
                <w:lang w:val="id-ID"/>
              </w:rPr>
            </w:pPr>
            <w:r>
              <w:rPr>
                <w:sz w:val="24"/>
                <w:szCs w:val="24"/>
                <w:lang w:val="id-ID"/>
              </w:rPr>
              <w:t>2</w:t>
            </w:r>
          </w:p>
        </w:tc>
        <w:tc>
          <w:tcPr>
            <w:tcW w:w="995" w:type="dxa"/>
          </w:tcPr>
          <w:p w:rsidR="00453479" w:rsidRDefault="00544353">
            <w:pPr>
              <w:pStyle w:val="TableParagraph"/>
              <w:spacing w:line="268" w:lineRule="exact"/>
              <w:ind w:left="9"/>
              <w:jc w:val="center"/>
              <w:rPr>
                <w:sz w:val="24"/>
                <w:szCs w:val="24"/>
                <w:lang w:val="id-ID"/>
              </w:rPr>
            </w:pPr>
            <w:r>
              <w:rPr>
                <w:sz w:val="24"/>
                <w:szCs w:val="24"/>
                <w:lang w:val="id-ID"/>
              </w:rPr>
              <w:t>2</w:t>
            </w:r>
          </w:p>
        </w:tc>
      </w:tr>
      <w:tr w:rsidR="00453479">
        <w:trPr>
          <w:trHeight w:val="278"/>
        </w:trPr>
        <w:tc>
          <w:tcPr>
            <w:tcW w:w="554" w:type="dxa"/>
          </w:tcPr>
          <w:p w:rsidR="00453479" w:rsidRDefault="00544353">
            <w:pPr>
              <w:pStyle w:val="TableParagraph"/>
              <w:spacing w:line="258" w:lineRule="exact"/>
              <w:ind w:left="7"/>
              <w:jc w:val="center"/>
              <w:rPr>
                <w:b/>
                <w:sz w:val="24"/>
                <w:szCs w:val="24"/>
              </w:rPr>
            </w:pPr>
            <w:r>
              <w:rPr>
                <w:b/>
                <w:sz w:val="24"/>
                <w:szCs w:val="24"/>
              </w:rPr>
              <w:t>2</w:t>
            </w:r>
          </w:p>
        </w:tc>
        <w:tc>
          <w:tcPr>
            <w:tcW w:w="4757" w:type="dxa"/>
          </w:tcPr>
          <w:p w:rsidR="00453479" w:rsidRDefault="00544353">
            <w:pPr>
              <w:pStyle w:val="TableParagraph"/>
              <w:spacing w:line="258" w:lineRule="exact"/>
              <w:ind w:left="108"/>
              <w:rPr>
                <w:b/>
                <w:sz w:val="24"/>
                <w:szCs w:val="24"/>
              </w:rPr>
            </w:pPr>
            <w:r>
              <w:rPr>
                <w:b/>
                <w:sz w:val="24"/>
                <w:szCs w:val="24"/>
              </w:rPr>
              <w:t>Kegiatan</w:t>
            </w:r>
            <w:r>
              <w:rPr>
                <w:b/>
                <w:spacing w:val="-2"/>
                <w:sz w:val="24"/>
                <w:szCs w:val="24"/>
              </w:rPr>
              <w:t xml:space="preserve"> </w:t>
            </w:r>
            <w:r>
              <w:rPr>
                <w:b/>
                <w:sz w:val="24"/>
                <w:szCs w:val="24"/>
              </w:rPr>
              <w:t>Inti</w:t>
            </w:r>
          </w:p>
        </w:tc>
        <w:tc>
          <w:tcPr>
            <w:tcW w:w="923" w:type="dxa"/>
          </w:tcPr>
          <w:p w:rsidR="00453479" w:rsidRDefault="00453479">
            <w:pPr>
              <w:pStyle w:val="TableParagraph"/>
              <w:rPr>
                <w:sz w:val="24"/>
                <w:szCs w:val="24"/>
              </w:rPr>
            </w:pPr>
          </w:p>
        </w:tc>
        <w:tc>
          <w:tcPr>
            <w:tcW w:w="924" w:type="dxa"/>
          </w:tcPr>
          <w:p w:rsidR="00453479" w:rsidRDefault="00453479">
            <w:pPr>
              <w:pStyle w:val="TableParagraph"/>
              <w:rPr>
                <w:sz w:val="24"/>
                <w:szCs w:val="24"/>
              </w:rPr>
            </w:pPr>
          </w:p>
        </w:tc>
        <w:tc>
          <w:tcPr>
            <w:tcW w:w="995" w:type="dxa"/>
          </w:tcPr>
          <w:p w:rsidR="00453479" w:rsidRDefault="00453479">
            <w:pPr>
              <w:pStyle w:val="TableParagraph"/>
              <w:rPr>
                <w:sz w:val="24"/>
                <w:szCs w:val="24"/>
              </w:rPr>
            </w:pPr>
          </w:p>
        </w:tc>
      </w:tr>
      <w:tr w:rsidR="00453479">
        <w:trPr>
          <w:trHeight w:val="551"/>
        </w:trPr>
        <w:tc>
          <w:tcPr>
            <w:tcW w:w="554" w:type="dxa"/>
          </w:tcPr>
          <w:p w:rsidR="00453479" w:rsidRDefault="00453479">
            <w:pPr>
              <w:pStyle w:val="TableParagraph"/>
              <w:rPr>
                <w:sz w:val="24"/>
                <w:szCs w:val="24"/>
              </w:rPr>
            </w:pPr>
          </w:p>
        </w:tc>
        <w:tc>
          <w:tcPr>
            <w:tcW w:w="4757" w:type="dxa"/>
          </w:tcPr>
          <w:p w:rsidR="00453479" w:rsidRDefault="00544353">
            <w:pPr>
              <w:pStyle w:val="TableParagraph"/>
              <w:spacing w:line="268" w:lineRule="exact"/>
              <w:ind w:left="376" w:hanging="284"/>
              <w:rPr>
                <w:sz w:val="24"/>
                <w:szCs w:val="24"/>
                <w:lang w:val="id-ID"/>
              </w:rPr>
            </w:pPr>
            <w:r>
              <w:rPr>
                <w:sz w:val="24"/>
                <w:szCs w:val="24"/>
              </w:rPr>
              <w:t>a.</w:t>
            </w:r>
            <w:r>
              <w:rPr>
                <w:spacing w:val="73"/>
                <w:sz w:val="24"/>
                <w:szCs w:val="24"/>
              </w:rPr>
              <w:t xml:space="preserve"> </w:t>
            </w:r>
            <w:r>
              <w:rPr>
                <w:sz w:val="24"/>
                <w:szCs w:val="24"/>
              </w:rPr>
              <w:t>Kemampuan</w:t>
            </w:r>
            <w:r>
              <w:rPr>
                <w:spacing w:val="39"/>
                <w:sz w:val="24"/>
                <w:szCs w:val="24"/>
              </w:rPr>
              <w:t xml:space="preserve"> </w:t>
            </w:r>
            <w:r>
              <w:rPr>
                <w:sz w:val="24"/>
                <w:szCs w:val="24"/>
              </w:rPr>
              <w:t>guru</w:t>
            </w:r>
            <w:r>
              <w:rPr>
                <w:spacing w:val="37"/>
                <w:sz w:val="24"/>
                <w:szCs w:val="24"/>
              </w:rPr>
              <w:t xml:space="preserve"> </w:t>
            </w:r>
            <w:r>
              <w:rPr>
                <w:sz w:val="24"/>
                <w:szCs w:val="24"/>
              </w:rPr>
              <w:t>menyampaikan</w:t>
            </w:r>
            <w:r>
              <w:rPr>
                <w:spacing w:val="37"/>
                <w:sz w:val="24"/>
                <w:szCs w:val="24"/>
              </w:rPr>
              <w:t xml:space="preserve"> </w:t>
            </w:r>
            <w:r>
              <w:rPr>
                <w:sz w:val="24"/>
                <w:szCs w:val="24"/>
              </w:rPr>
              <w:t>materi</w:t>
            </w:r>
            <w:r>
              <w:rPr>
                <w:spacing w:val="36"/>
                <w:sz w:val="24"/>
                <w:szCs w:val="24"/>
              </w:rPr>
              <w:t xml:space="preserve"> </w:t>
            </w:r>
            <w:r>
              <w:rPr>
                <w:sz w:val="24"/>
                <w:szCs w:val="24"/>
                <w:lang w:val="id-ID"/>
              </w:rPr>
              <w:t>tema 8 “ Daerah Tempat Tinggalku”</w:t>
            </w:r>
          </w:p>
          <w:p w:rsidR="00453479" w:rsidRDefault="00453479">
            <w:pPr>
              <w:pStyle w:val="TableParagraph"/>
              <w:spacing w:line="264" w:lineRule="exact"/>
              <w:rPr>
                <w:sz w:val="24"/>
                <w:szCs w:val="24"/>
                <w:lang w:val="id-ID"/>
              </w:rPr>
            </w:pPr>
          </w:p>
        </w:tc>
        <w:tc>
          <w:tcPr>
            <w:tcW w:w="923" w:type="dxa"/>
          </w:tcPr>
          <w:p w:rsidR="00453479" w:rsidRDefault="00544353">
            <w:pPr>
              <w:pStyle w:val="TableParagraph"/>
              <w:spacing w:line="268" w:lineRule="exact"/>
              <w:ind w:left="5"/>
              <w:jc w:val="center"/>
              <w:rPr>
                <w:sz w:val="24"/>
                <w:szCs w:val="24"/>
                <w:lang w:val="id-ID"/>
              </w:rPr>
            </w:pPr>
            <w:r>
              <w:rPr>
                <w:sz w:val="24"/>
                <w:szCs w:val="24"/>
                <w:lang w:val="id-ID"/>
              </w:rPr>
              <w:t>3</w:t>
            </w:r>
          </w:p>
        </w:tc>
        <w:tc>
          <w:tcPr>
            <w:tcW w:w="924" w:type="dxa"/>
          </w:tcPr>
          <w:p w:rsidR="00453479" w:rsidRDefault="00544353">
            <w:pPr>
              <w:pStyle w:val="TableParagraph"/>
              <w:spacing w:line="268" w:lineRule="exact"/>
              <w:ind w:left="6"/>
              <w:jc w:val="center"/>
              <w:rPr>
                <w:sz w:val="24"/>
                <w:szCs w:val="24"/>
                <w:lang w:val="id-ID"/>
              </w:rPr>
            </w:pPr>
            <w:r>
              <w:rPr>
                <w:sz w:val="24"/>
                <w:szCs w:val="24"/>
                <w:lang w:val="id-ID"/>
              </w:rPr>
              <w:t>4</w:t>
            </w:r>
          </w:p>
        </w:tc>
        <w:tc>
          <w:tcPr>
            <w:tcW w:w="995" w:type="dxa"/>
          </w:tcPr>
          <w:p w:rsidR="00453479" w:rsidRDefault="00544353">
            <w:pPr>
              <w:pStyle w:val="TableParagraph"/>
              <w:spacing w:line="268" w:lineRule="exact"/>
              <w:ind w:left="88" w:right="77"/>
              <w:jc w:val="center"/>
              <w:rPr>
                <w:sz w:val="24"/>
                <w:szCs w:val="24"/>
                <w:lang w:val="id-ID"/>
              </w:rPr>
            </w:pPr>
            <w:r>
              <w:rPr>
                <w:sz w:val="24"/>
                <w:szCs w:val="24"/>
                <w:lang w:val="id-ID"/>
              </w:rPr>
              <w:t>3,5</w:t>
            </w:r>
          </w:p>
        </w:tc>
      </w:tr>
      <w:tr w:rsidR="00453479">
        <w:trPr>
          <w:trHeight w:val="828"/>
        </w:trPr>
        <w:tc>
          <w:tcPr>
            <w:tcW w:w="554" w:type="dxa"/>
          </w:tcPr>
          <w:p w:rsidR="00453479" w:rsidRDefault="00453479">
            <w:pPr>
              <w:pStyle w:val="TableParagraph"/>
              <w:rPr>
                <w:sz w:val="24"/>
                <w:szCs w:val="24"/>
              </w:rPr>
            </w:pPr>
          </w:p>
        </w:tc>
        <w:tc>
          <w:tcPr>
            <w:tcW w:w="4757" w:type="dxa"/>
          </w:tcPr>
          <w:p w:rsidR="00453479" w:rsidRDefault="00544353">
            <w:pPr>
              <w:pStyle w:val="TableParagraph"/>
              <w:tabs>
                <w:tab w:val="left" w:pos="1998"/>
                <w:tab w:val="left" w:pos="2744"/>
                <w:tab w:val="left" w:pos="4246"/>
              </w:tabs>
              <w:ind w:left="467" w:right="98" w:hanging="360"/>
              <w:rPr>
                <w:sz w:val="24"/>
                <w:szCs w:val="24"/>
                <w:lang w:val="id-ID"/>
              </w:rPr>
            </w:pPr>
            <w:r>
              <w:rPr>
                <w:sz w:val="24"/>
                <w:szCs w:val="24"/>
              </w:rPr>
              <w:t>b.</w:t>
            </w:r>
            <w:r>
              <w:rPr>
                <w:spacing w:val="59"/>
                <w:sz w:val="24"/>
                <w:szCs w:val="24"/>
              </w:rPr>
              <w:t xml:space="preserve"> </w:t>
            </w:r>
            <w:r>
              <w:rPr>
                <w:sz w:val="24"/>
                <w:szCs w:val="24"/>
                <w:lang w:val="id-ID"/>
              </w:rPr>
              <w:t>Kemampuan guru menjelaskan langkah-langkah pembelajaran</w:t>
            </w:r>
          </w:p>
        </w:tc>
        <w:tc>
          <w:tcPr>
            <w:tcW w:w="923" w:type="dxa"/>
          </w:tcPr>
          <w:p w:rsidR="00453479" w:rsidRDefault="00544353">
            <w:pPr>
              <w:pStyle w:val="TableParagraph"/>
              <w:spacing w:line="268" w:lineRule="exact"/>
              <w:ind w:left="5"/>
              <w:jc w:val="center"/>
              <w:rPr>
                <w:sz w:val="24"/>
                <w:szCs w:val="24"/>
                <w:lang w:val="id-ID"/>
              </w:rPr>
            </w:pPr>
            <w:r>
              <w:rPr>
                <w:sz w:val="24"/>
                <w:szCs w:val="24"/>
                <w:lang w:val="id-ID"/>
              </w:rPr>
              <w:t>3</w:t>
            </w:r>
          </w:p>
        </w:tc>
        <w:tc>
          <w:tcPr>
            <w:tcW w:w="924" w:type="dxa"/>
          </w:tcPr>
          <w:p w:rsidR="00453479" w:rsidRDefault="00544353">
            <w:pPr>
              <w:pStyle w:val="TableParagraph"/>
              <w:spacing w:line="268" w:lineRule="exact"/>
              <w:ind w:left="6"/>
              <w:jc w:val="center"/>
              <w:rPr>
                <w:sz w:val="24"/>
                <w:szCs w:val="24"/>
                <w:lang w:val="id-ID"/>
              </w:rPr>
            </w:pPr>
            <w:r>
              <w:rPr>
                <w:sz w:val="24"/>
                <w:szCs w:val="24"/>
                <w:lang w:val="id-ID"/>
              </w:rPr>
              <w:t>3</w:t>
            </w:r>
          </w:p>
        </w:tc>
        <w:tc>
          <w:tcPr>
            <w:tcW w:w="995" w:type="dxa"/>
          </w:tcPr>
          <w:p w:rsidR="00453479" w:rsidRDefault="00544353">
            <w:pPr>
              <w:pStyle w:val="TableParagraph"/>
              <w:spacing w:line="268" w:lineRule="exact"/>
              <w:ind w:left="9"/>
              <w:jc w:val="center"/>
              <w:rPr>
                <w:sz w:val="24"/>
                <w:szCs w:val="24"/>
                <w:lang w:val="id-ID"/>
              </w:rPr>
            </w:pPr>
            <w:r>
              <w:rPr>
                <w:sz w:val="24"/>
                <w:szCs w:val="24"/>
                <w:lang w:val="id-ID"/>
              </w:rPr>
              <w:t>3</w:t>
            </w:r>
          </w:p>
        </w:tc>
      </w:tr>
      <w:tr w:rsidR="00453479">
        <w:trPr>
          <w:trHeight w:val="827"/>
        </w:trPr>
        <w:tc>
          <w:tcPr>
            <w:tcW w:w="554" w:type="dxa"/>
          </w:tcPr>
          <w:p w:rsidR="00453479" w:rsidRDefault="00453479">
            <w:pPr>
              <w:pStyle w:val="TableParagraph"/>
              <w:rPr>
                <w:sz w:val="24"/>
                <w:szCs w:val="24"/>
              </w:rPr>
            </w:pPr>
          </w:p>
        </w:tc>
        <w:tc>
          <w:tcPr>
            <w:tcW w:w="4757" w:type="dxa"/>
          </w:tcPr>
          <w:p w:rsidR="00453479" w:rsidRDefault="00544353">
            <w:pPr>
              <w:pStyle w:val="TableParagraph"/>
              <w:tabs>
                <w:tab w:val="left" w:pos="1456"/>
                <w:tab w:val="left" w:pos="2300"/>
                <w:tab w:val="left" w:pos="3161"/>
                <w:tab w:val="left" w:pos="4296"/>
              </w:tabs>
              <w:ind w:left="468" w:right="99" w:hanging="360"/>
              <w:rPr>
                <w:sz w:val="24"/>
                <w:szCs w:val="24"/>
              </w:rPr>
            </w:pPr>
            <w:r>
              <w:rPr>
                <w:sz w:val="24"/>
                <w:szCs w:val="24"/>
              </w:rPr>
              <w:t>c.</w:t>
            </w:r>
            <w:r>
              <w:rPr>
                <w:spacing w:val="1"/>
                <w:sz w:val="24"/>
                <w:szCs w:val="24"/>
              </w:rPr>
              <w:t xml:space="preserve"> </w:t>
            </w:r>
            <w:r>
              <w:rPr>
                <w:sz w:val="24"/>
                <w:szCs w:val="24"/>
              </w:rPr>
              <w:t>Kemampuan guru memberikan kesempatan</w:t>
            </w:r>
            <w:r>
              <w:rPr>
                <w:spacing w:val="-57"/>
                <w:sz w:val="24"/>
                <w:szCs w:val="24"/>
              </w:rPr>
              <w:t xml:space="preserve"> </w:t>
            </w:r>
            <w:r>
              <w:rPr>
                <w:sz w:val="24"/>
                <w:szCs w:val="24"/>
              </w:rPr>
              <w:t>kepada</w:t>
            </w:r>
            <w:r>
              <w:rPr>
                <w:sz w:val="24"/>
                <w:szCs w:val="24"/>
              </w:rPr>
              <w:tab/>
              <w:t>siswa</w:t>
            </w:r>
            <w:r>
              <w:rPr>
                <w:sz w:val="24"/>
                <w:szCs w:val="24"/>
              </w:rPr>
              <w:tab/>
              <w:t>untuk</w:t>
            </w:r>
            <w:r>
              <w:rPr>
                <w:sz w:val="24"/>
                <w:szCs w:val="24"/>
              </w:rPr>
              <w:tab/>
              <w:t>bertanya</w:t>
            </w:r>
            <w:r>
              <w:rPr>
                <w:sz w:val="24"/>
                <w:szCs w:val="24"/>
              </w:rPr>
              <w:tab/>
            </w:r>
            <w:r>
              <w:rPr>
                <w:spacing w:val="-1"/>
                <w:sz w:val="24"/>
                <w:szCs w:val="24"/>
              </w:rPr>
              <w:t>dan</w:t>
            </w:r>
          </w:p>
          <w:p w:rsidR="00453479" w:rsidRDefault="00544353">
            <w:pPr>
              <w:pStyle w:val="TableParagraph"/>
              <w:spacing w:line="264" w:lineRule="exact"/>
              <w:ind w:left="468"/>
              <w:rPr>
                <w:sz w:val="24"/>
                <w:szCs w:val="24"/>
              </w:rPr>
            </w:pPr>
            <w:r>
              <w:rPr>
                <w:sz w:val="24"/>
                <w:szCs w:val="24"/>
              </w:rPr>
              <w:t>menjawab</w:t>
            </w:r>
            <w:r>
              <w:rPr>
                <w:spacing w:val="-2"/>
                <w:sz w:val="24"/>
                <w:szCs w:val="24"/>
              </w:rPr>
              <w:t xml:space="preserve"> </w:t>
            </w:r>
            <w:r>
              <w:rPr>
                <w:sz w:val="24"/>
                <w:szCs w:val="24"/>
              </w:rPr>
              <w:t>pertanyaan</w:t>
            </w:r>
            <w:r>
              <w:rPr>
                <w:spacing w:val="-2"/>
                <w:sz w:val="24"/>
                <w:szCs w:val="24"/>
              </w:rPr>
              <w:t xml:space="preserve"> </w:t>
            </w:r>
            <w:r>
              <w:rPr>
                <w:sz w:val="24"/>
                <w:szCs w:val="24"/>
              </w:rPr>
              <w:t>siswa</w:t>
            </w:r>
          </w:p>
        </w:tc>
        <w:tc>
          <w:tcPr>
            <w:tcW w:w="923" w:type="dxa"/>
          </w:tcPr>
          <w:p w:rsidR="00453479" w:rsidRDefault="00544353">
            <w:pPr>
              <w:pStyle w:val="TableParagraph"/>
              <w:spacing w:line="268" w:lineRule="exact"/>
              <w:ind w:left="5"/>
              <w:jc w:val="center"/>
              <w:rPr>
                <w:sz w:val="24"/>
                <w:szCs w:val="24"/>
                <w:lang w:val="id-ID"/>
              </w:rPr>
            </w:pPr>
            <w:r>
              <w:rPr>
                <w:sz w:val="24"/>
                <w:szCs w:val="24"/>
                <w:lang w:val="id-ID"/>
              </w:rPr>
              <w:t>2</w:t>
            </w:r>
          </w:p>
        </w:tc>
        <w:tc>
          <w:tcPr>
            <w:tcW w:w="924" w:type="dxa"/>
          </w:tcPr>
          <w:p w:rsidR="00453479" w:rsidRDefault="00544353">
            <w:pPr>
              <w:pStyle w:val="TableParagraph"/>
              <w:spacing w:line="268" w:lineRule="exact"/>
              <w:ind w:left="6"/>
              <w:jc w:val="center"/>
              <w:rPr>
                <w:sz w:val="24"/>
                <w:szCs w:val="24"/>
                <w:lang w:val="id-ID"/>
              </w:rPr>
            </w:pPr>
            <w:r>
              <w:rPr>
                <w:sz w:val="24"/>
                <w:szCs w:val="24"/>
                <w:lang w:val="id-ID"/>
              </w:rPr>
              <w:t>2</w:t>
            </w:r>
          </w:p>
        </w:tc>
        <w:tc>
          <w:tcPr>
            <w:tcW w:w="995" w:type="dxa"/>
          </w:tcPr>
          <w:p w:rsidR="00453479" w:rsidRDefault="00544353">
            <w:pPr>
              <w:pStyle w:val="TableParagraph"/>
              <w:spacing w:line="268" w:lineRule="exact"/>
              <w:ind w:left="9"/>
              <w:jc w:val="center"/>
              <w:rPr>
                <w:sz w:val="24"/>
                <w:szCs w:val="24"/>
                <w:lang w:val="id-ID"/>
              </w:rPr>
            </w:pPr>
            <w:r>
              <w:rPr>
                <w:sz w:val="24"/>
                <w:szCs w:val="24"/>
                <w:lang w:val="id-ID"/>
              </w:rPr>
              <w:t>2</w:t>
            </w:r>
          </w:p>
        </w:tc>
      </w:tr>
      <w:tr w:rsidR="00453479">
        <w:trPr>
          <w:trHeight w:val="551"/>
        </w:trPr>
        <w:tc>
          <w:tcPr>
            <w:tcW w:w="554" w:type="dxa"/>
          </w:tcPr>
          <w:p w:rsidR="00453479" w:rsidRDefault="00453479">
            <w:pPr>
              <w:pStyle w:val="TableParagraph"/>
              <w:rPr>
                <w:sz w:val="24"/>
                <w:szCs w:val="24"/>
              </w:rPr>
            </w:pPr>
          </w:p>
        </w:tc>
        <w:tc>
          <w:tcPr>
            <w:tcW w:w="4757" w:type="dxa"/>
          </w:tcPr>
          <w:p w:rsidR="00453479" w:rsidRDefault="00544353">
            <w:pPr>
              <w:pStyle w:val="TableParagraph"/>
              <w:tabs>
                <w:tab w:val="left" w:pos="1927"/>
                <w:tab w:val="left" w:pos="2598"/>
                <w:tab w:val="left" w:pos="4111"/>
              </w:tabs>
              <w:spacing w:line="268" w:lineRule="exact"/>
              <w:ind w:left="108"/>
              <w:rPr>
                <w:sz w:val="24"/>
                <w:szCs w:val="24"/>
              </w:rPr>
            </w:pPr>
            <w:r>
              <w:rPr>
                <w:sz w:val="24"/>
                <w:szCs w:val="24"/>
              </w:rPr>
              <w:t>d.</w:t>
            </w:r>
            <w:r>
              <w:rPr>
                <w:spacing w:val="118"/>
                <w:sz w:val="24"/>
                <w:szCs w:val="24"/>
              </w:rPr>
              <w:t xml:space="preserve"> </w:t>
            </w:r>
            <w:r>
              <w:rPr>
                <w:sz w:val="24"/>
                <w:szCs w:val="24"/>
              </w:rPr>
              <w:t>Kemampuan</w:t>
            </w:r>
            <w:r>
              <w:rPr>
                <w:sz w:val="24"/>
                <w:szCs w:val="24"/>
              </w:rPr>
              <w:tab/>
              <w:t>guru</w:t>
            </w:r>
            <w:r>
              <w:rPr>
                <w:sz w:val="24"/>
                <w:szCs w:val="24"/>
              </w:rPr>
              <w:tab/>
              <w:t>membimbing</w:t>
            </w:r>
            <w:r>
              <w:rPr>
                <w:sz w:val="24"/>
                <w:szCs w:val="24"/>
              </w:rPr>
              <w:tab/>
              <w:t>siswa</w:t>
            </w:r>
          </w:p>
          <w:p w:rsidR="00453479" w:rsidRDefault="00544353">
            <w:pPr>
              <w:pStyle w:val="TableParagraph"/>
              <w:spacing w:line="264" w:lineRule="exact"/>
              <w:ind w:left="468"/>
              <w:rPr>
                <w:sz w:val="24"/>
                <w:szCs w:val="24"/>
              </w:rPr>
            </w:pPr>
            <w:r>
              <w:rPr>
                <w:sz w:val="24"/>
                <w:szCs w:val="24"/>
              </w:rPr>
              <w:t>dalam</w:t>
            </w:r>
            <w:r>
              <w:rPr>
                <w:spacing w:val="-2"/>
                <w:sz w:val="24"/>
                <w:szCs w:val="24"/>
              </w:rPr>
              <w:t xml:space="preserve"> </w:t>
            </w:r>
            <w:r>
              <w:rPr>
                <w:sz w:val="24"/>
                <w:szCs w:val="24"/>
              </w:rPr>
              <w:t>mengerjakan</w:t>
            </w:r>
            <w:r>
              <w:rPr>
                <w:spacing w:val="-2"/>
                <w:sz w:val="24"/>
                <w:szCs w:val="24"/>
              </w:rPr>
              <w:t xml:space="preserve"> </w:t>
            </w:r>
            <w:r>
              <w:rPr>
                <w:sz w:val="24"/>
                <w:szCs w:val="24"/>
              </w:rPr>
              <w:t>soal</w:t>
            </w:r>
          </w:p>
        </w:tc>
        <w:tc>
          <w:tcPr>
            <w:tcW w:w="923" w:type="dxa"/>
          </w:tcPr>
          <w:p w:rsidR="00453479" w:rsidRDefault="00544353">
            <w:pPr>
              <w:pStyle w:val="TableParagraph"/>
              <w:spacing w:line="268" w:lineRule="exact"/>
              <w:ind w:left="5"/>
              <w:jc w:val="center"/>
              <w:rPr>
                <w:sz w:val="24"/>
                <w:szCs w:val="24"/>
                <w:lang w:val="id-ID"/>
              </w:rPr>
            </w:pPr>
            <w:r>
              <w:rPr>
                <w:sz w:val="24"/>
                <w:szCs w:val="24"/>
                <w:lang w:val="id-ID"/>
              </w:rPr>
              <w:t>3</w:t>
            </w:r>
          </w:p>
        </w:tc>
        <w:tc>
          <w:tcPr>
            <w:tcW w:w="924" w:type="dxa"/>
          </w:tcPr>
          <w:p w:rsidR="00453479" w:rsidRDefault="00544353">
            <w:pPr>
              <w:pStyle w:val="TableParagraph"/>
              <w:spacing w:line="268" w:lineRule="exact"/>
              <w:ind w:left="6"/>
              <w:jc w:val="center"/>
              <w:rPr>
                <w:sz w:val="24"/>
                <w:szCs w:val="24"/>
                <w:lang w:val="id-ID"/>
              </w:rPr>
            </w:pPr>
            <w:r>
              <w:rPr>
                <w:sz w:val="24"/>
                <w:szCs w:val="24"/>
                <w:lang w:val="id-ID"/>
              </w:rPr>
              <w:t>3</w:t>
            </w:r>
          </w:p>
        </w:tc>
        <w:tc>
          <w:tcPr>
            <w:tcW w:w="995" w:type="dxa"/>
          </w:tcPr>
          <w:p w:rsidR="00453479" w:rsidRDefault="00544353">
            <w:pPr>
              <w:pStyle w:val="TableParagraph"/>
              <w:spacing w:line="268" w:lineRule="exact"/>
              <w:ind w:left="9"/>
              <w:jc w:val="center"/>
              <w:rPr>
                <w:sz w:val="24"/>
                <w:szCs w:val="24"/>
                <w:lang w:val="id-ID"/>
              </w:rPr>
            </w:pPr>
            <w:r>
              <w:rPr>
                <w:sz w:val="24"/>
                <w:szCs w:val="24"/>
                <w:lang w:val="id-ID"/>
              </w:rPr>
              <w:t>3</w:t>
            </w:r>
          </w:p>
        </w:tc>
      </w:tr>
      <w:tr w:rsidR="00453479">
        <w:trPr>
          <w:trHeight w:val="275"/>
        </w:trPr>
        <w:tc>
          <w:tcPr>
            <w:tcW w:w="554" w:type="dxa"/>
          </w:tcPr>
          <w:p w:rsidR="00453479" w:rsidRDefault="00453479">
            <w:pPr>
              <w:pStyle w:val="TableParagraph"/>
              <w:rPr>
                <w:sz w:val="24"/>
                <w:szCs w:val="24"/>
              </w:rPr>
            </w:pPr>
          </w:p>
        </w:tc>
        <w:tc>
          <w:tcPr>
            <w:tcW w:w="4757" w:type="dxa"/>
          </w:tcPr>
          <w:p w:rsidR="00453479" w:rsidRDefault="00544353">
            <w:pPr>
              <w:pStyle w:val="TableParagraph"/>
              <w:spacing w:line="256" w:lineRule="exact"/>
              <w:ind w:left="108"/>
              <w:rPr>
                <w:sz w:val="24"/>
                <w:szCs w:val="24"/>
              </w:rPr>
            </w:pPr>
            <w:r>
              <w:rPr>
                <w:sz w:val="24"/>
                <w:szCs w:val="24"/>
              </w:rPr>
              <w:t>e.</w:t>
            </w:r>
            <w:r>
              <w:rPr>
                <w:spacing w:val="71"/>
                <w:sz w:val="24"/>
                <w:szCs w:val="24"/>
              </w:rPr>
              <w:t xml:space="preserve"> </w:t>
            </w:r>
            <w:r>
              <w:rPr>
                <w:sz w:val="24"/>
                <w:szCs w:val="24"/>
              </w:rPr>
              <w:t>Kekomunikatifan</w:t>
            </w:r>
            <w:r>
              <w:rPr>
                <w:spacing w:val="-2"/>
                <w:sz w:val="24"/>
                <w:szCs w:val="24"/>
              </w:rPr>
              <w:t xml:space="preserve"> </w:t>
            </w:r>
            <w:r>
              <w:rPr>
                <w:sz w:val="24"/>
                <w:szCs w:val="24"/>
              </w:rPr>
              <w:t>sikap</w:t>
            </w:r>
            <w:r>
              <w:rPr>
                <w:spacing w:val="1"/>
                <w:sz w:val="24"/>
                <w:szCs w:val="24"/>
              </w:rPr>
              <w:t xml:space="preserve"> </w:t>
            </w:r>
            <w:r>
              <w:rPr>
                <w:sz w:val="24"/>
                <w:szCs w:val="24"/>
              </w:rPr>
              <w:t>guru</w:t>
            </w:r>
            <w:r>
              <w:rPr>
                <w:spacing w:val="-2"/>
                <w:sz w:val="24"/>
                <w:szCs w:val="24"/>
              </w:rPr>
              <w:t xml:space="preserve"> </w:t>
            </w:r>
            <w:r>
              <w:rPr>
                <w:sz w:val="24"/>
                <w:szCs w:val="24"/>
              </w:rPr>
              <w:t>dengan</w:t>
            </w:r>
            <w:r>
              <w:rPr>
                <w:spacing w:val="-1"/>
                <w:sz w:val="24"/>
                <w:szCs w:val="24"/>
              </w:rPr>
              <w:t xml:space="preserve"> </w:t>
            </w:r>
            <w:r>
              <w:rPr>
                <w:sz w:val="24"/>
                <w:szCs w:val="24"/>
              </w:rPr>
              <w:t>siswa</w:t>
            </w:r>
          </w:p>
        </w:tc>
        <w:tc>
          <w:tcPr>
            <w:tcW w:w="923" w:type="dxa"/>
          </w:tcPr>
          <w:p w:rsidR="00453479" w:rsidRDefault="00544353">
            <w:pPr>
              <w:pStyle w:val="TableParagraph"/>
              <w:spacing w:line="256" w:lineRule="exact"/>
              <w:ind w:left="5"/>
              <w:jc w:val="center"/>
              <w:rPr>
                <w:sz w:val="24"/>
                <w:szCs w:val="24"/>
                <w:lang w:val="id-ID"/>
              </w:rPr>
            </w:pPr>
            <w:r>
              <w:rPr>
                <w:sz w:val="24"/>
                <w:szCs w:val="24"/>
                <w:lang w:val="id-ID"/>
              </w:rPr>
              <w:t>2</w:t>
            </w:r>
          </w:p>
        </w:tc>
        <w:tc>
          <w:tcPr>
            <w:tcW w:w="924" w:type="dxa"/>
          </w:tcPr>
          <w:p w:rsidR="00453479" w:rsidRDefault="00544353">
            <w:pPr>
              <w:pStyle w:val="TableParagraph"/>
              <w:spacing w:line="256" w:lineRule="exact"/>
              <w:ind w:left="6"/>
              <w:jc w:val="center"/>
              <w:rPr>
                <w:sz w:val="24"/>
                <w:szCs w:val="24"/>
                <w:lang w:val="id-ID"/>
              </w:rPr>
            </w:pPr>
            <w:r>
              <w:rPr>
                <w:sz w:val="24"/>
                <w:szCs w:val="24"/>
                <w:lang w:val="id-ID"/>
              </w:rPr>
              <w:t>3</w:t>
            </w:r>
          </w:p>
        </w:tc>
        <w:tc>
          <w:tcPr>
            <w:tcW w:w="995" w:type="dxa"/>
          </w:tcPr>
          <w:p w:rsidR="00453479" w:rsidRDefault="00544353">
            <w:pPr>
              <w:pStyle w:val="TableParagraph"/>
              <w:spacing w:line="256" w:lineRule="exact"/>
              <w:ind w:left="88" w:right="77"/>
              <w:jc w:val="center"/>
              <w:rPr>
                <w:sz w:val="24"/>
                <w:szCs w:val="24"/>
                <w:lang w:val="id-ID"/>
              </w:rPr>
            </w:pPr>
            <w:r>
              <w:rPr>
                <w:sz w:val="24"/>
                <w:szCs w:val="24"/>
                <w:lang w:val="id-ID"/>
              </w:rPr>
              <w:t>2,5</w:t>
            </w:r>
          </w:p>
        </w:tc>
      </w:tr>
      <w:tr w:rsidR="00453479">
        <w:trPr>
          <w:trHeight w:val="275"/>
        </w:trPr>
        <w:tc>
          <w:tcPr>
            <w:tcW w:w="554" w:type="dxa"/>
          </w:tcPr>
          <w:p w:rsidR="00453479" w:rsidRDefault="00544353">
            <w:pPr>
              <w:pStyle w:val="TableParagraph"/>
              <w:spacing w:line="256" w:lineRule="exact"/>
              <w:ind w:left="7"/>
              <w:jc w:val="center"/>
              <w:rPr>
                <w:b/>
                <w:sz w:val="24"/>
                <w:szCs w:val="24"/>
              </w:rPr>
            </w:pPr>
            <w:r>
              <w:rPr>
                <w:b/>
                <w:sz w:val="24"/>
                <w:szCs w:val="24"/>
              </w:rPr>
              <w:t>3</w:t>
            </w:r>
          </w:p>
        </w:tc>
        <w:tc>
          <w:tcPr>
            <w:tcW w:w="4757" w:type="dxa"/>
          </w:tcPr>
          <w:p w:rsidR="00453479" w:rsidRDefault="00544353">
            <w:pPr>
              <w:pStyle w:val="TableParagraph"/>
              <w:spacing w:line="256" w:lineRule="exact"/>
              <w:ind w:left="108"/>
              <w:rPr>
                <w:b/>
                <w:sz w:val="24"/>
                <w:szCs w:val="24"/>
              </w:rPr>
            </w:pPr>
            <w:r>
              <w:rPr>
                <w:b/>
                <w:sz w:val="24"/>
                <w:szCs w:val="24"/>
              </w:rPr>
              <w:t>Kegiatan</w:t>
            </w:r>
            <w:r>
              <w:rPr>
                <w:b/>
                <w:spacing w:val="-1"/>
                <w:sz w:val="24"/>
                <w:szCs w:val="24"/>
              </w:rPr>
              <w:t xml:space="preserve"> </w:t>
            </w:r>
            <w:r>
              <w:rPr>
                <w:b/>
                <w:sz w:val="24"/>
                <w:szCs w:val="24"/>
              </w:rPr>
              <w:t>Akhir</w:t>
            </w:r>
          </w:p>
        </w:tc>
        <w:tc>
          <w:tcPr>
            <w:tcW w:w="923" w:type="dxa"/>
          </w:tcPr>
          <w:p w:rsidR="00453479" w:rsidRDefault="00453479">
            <w:pPr>
              <w:pStyle w:val="TableParagraph"/>
              <w:rPr>
                <w:sz w:val="24"/>
                <w:szCs w:val="24"/>
              </w:rPr>
            </w:pPr>
          </w:p>
        </w:tc>
        <w:tc>
          <w:tcPr>
            <w:tcW w:w="924" w:type="dxa"/>
          </w:tcPr>
          <w:p w:rsidR="00453479" w:rsidRDefault="00453479">
            <w:pPr>
              <w:pStyle w:val="TableParagraph"/>
              <w:rPr>
                <w:sz w:val="24"/>
                <w:szCs w:val="24"/>
              </w:rPr>
            </w:pPr>
          </w:p>
        </w:tc>
        <w:tc>
          <w:tcPr>
            <w:tcW w:w="995" w:type="dxa"/>
          </w:tcPr>
          <w:p w:rsidR="00453479" w:rsidRDefault="00453479">
            <w:pPr>
              <w:pStyle w:val="TableParagraph"/>
              <w:rPr>
                <w:sz w:val="24"/>
                <w:szCs w:val="24"/>
              </w:rPr>
            </w:pPr>
          </w:p>
        </w:tc>
      </w:tr>
      <w:tr w:rsidR="00453479">
        <w:trPr>
          <w:trHeight w:val="830"/>
        </w:trPr>
        <w:tc>
          <w:tcPr>
            <w:tcW w:w="554" w:type="dxa"/>
          </w:tcPr>
          <w:p w:rsidR="00453479" w:rsidRDefault="00453479">
            <w:pPr>
              <w:pStyle w:val="TableParagraph"/>
              <w:rPr>
                <w:sz w:val="24"/>
                <w:szCs w:val="24"/>
              </w:rPr>
            </w:pPr>
          </w:p>
        </w:tc>
        <w:tc>
          <w:tcPr>
            <w:tcW w:w="4757" w:type="dxa"/>
          </w:tcPr>
          <w:p w:rsidR="00453479" w:rsidRDefault="00544353">
            <w:pPr>
              <w:pStyle w:val="TableParagraph"/>
              <w:ind w:left="468" w:hanging="360"/>
              <w:rPr>
                <w:sz w:val="24"/>
                <w:szCs w:val="24"/>
              </w:rPr>
            </w:pPr>
            <w:r>
              <w:rPr>
                <w:sz w:val="24"/>
                <w:szCs w:val="24"/>
              </w:rPr>
              <w:t>a.</w:t>
            </w:r>
            <w:r>
              <w:rPr>
                <w:spacing w:val="6"/>
                <w:sz w:val="24"/>
                <w:szCs w:val="24"/>
              </w:rPr>
              <w:t xml:space="preserve"> </w:t>
            </w:r>
            <w:r>
              <w:rPr>
                <w:sz w:val="24"/>
                <w:szCs w:val="24"/>
              </w:rPr>
              <w:t>Kemampuan</w:t>
            </w:r>
            <w:r>
              <w:rPr>
                <w:spacing w:val="46"/>
                <w:sz w:val="24"/>
                <w:szCs w:val="24"/>
              </w:rPr>
              <w:t xml:space="preserve"> </w:t>
            </w:r>
            <w:r>
              <w:rPr>
                <w:sz w:val="24"/>
                <w:szCs w:val="24"/>
              </w:rPr>
              <w:t>guru</w:t>
            </w:r>
            <w:r>
              <w:rPr>
                <w:spacing w:val="46"/>
                <w:sz w:val="24"/>
                <w:szCs w:val="24"/>
              </w:rPr>
              <w:t xml:space="preserve"> </w:t>
            </w:r>
            <w:r>
              <w:rPr>
                <w:sz w:val="24"/>
                <w:szCs w:val="24"/>
              </w:rPr>
              <w:t>memberikan</w:t>
            </w:r>
            <w:r>
              <w:rPr>
                <w:spacing w:val="46"/>
                <w:sz w:val="24"/>
                <w:szCs w:val="24"/>
              </w:rPr>
              <w:t xml:space="preserve"> </w:t>
            </w:r>
            <w:r>
              <w:rPr>
                <w:sz w:val="24"/>
                <w:szCs w:val="24"/>
              </w:rPr>
              <w:t>penguatan</w:t>
            </w:r>
            <w:r>
              <w:rPr>
                <w:spacing w:val="-57"/>
                <w:sz w:val="24"/>
                <w:szCs w:val="24"/>
              </w:rPr>
              <w:t xml:space="preserve"> </w:t>
            </w:r>
            <w:r>
              <w:rPr>
                <w:sz w:val="24"/>
                <w:szCs w:val="24"/>
              </w:rPr>
              <w:t>terhadap</w:t>
            </w:r>
            <w:r>
              <w:rPr>
                <w:spacing w:val="22"/>
                <w:sz w:val="24"/>
                <w:szCs w:val="24"/>
              </w:rPr>
              <w:t xml:space="preserve"> </w:t>
            </w:r>
            <w:r>
              <w:rPr>
                <w:sz w:val="24"/>
                <w:szCs w:val="24"/>
              </w:rPr>
              <w:t>materi</w:t>
            </w:r>
            <w:r>
              <w:rPr>
                <w:spacing w:val="21"/>
                <w:sz w:val="24"/>
                <w:szCs w:val="24"/>
              </w:rPr>
              <w:t xml:space="preserve"> </w:t>
            </w:r>
            <w:r>
              <w:rPr>
                <w:sz w:val="24"/>
                <w:szCs w:val="24"/>
              </w:rPr>
              <w:t>dan</w:t>
            </w:r>
            <w:r>
              <w:rPr>
                <w:spacing w:val="22"/>
                <w:sz w:val="24"/>
                <w:szCs w:val="24"/>
              </w:rPr>
              <w:t xml:space="preserve"> </w:t>
            </w:r>
            <w:r>
              <w:rPr>
                <w:sz w:val="24"/>
                <w:szCs w:val="24"/>
              </w:rPr>
              <w:t>membimbing</w:t>
            </w:r>
            <w:r>
              <w:rPr>
                <w:spacing w:val="20"/>
                <w:sz w:val="24"/>
                <w:szCs w:val="24"/>
              </w:rPr>
              <w:t xml:space="preserve"> </w:t>
            </w:r>
            <w:r>
              <w:rPr>
                <w:sz w:val="24"/>
                <w:szCs w:val="24"/>
              </w:rPr>
              <w:t>siswa</w:t>
            </w:r>
          </w:p>
          <w:p w:rsidR="00453479" w:rsidRDefault="00544353">
            <w:pPr>
              <w:pStyle w:val="TableParagraph"/>
              <w:spacing w:line="264" w:lineRule="exact"/>
              <w:ind w:left="468"/>
              <w:rPr>
                <w:sz w:val="24"/>
                <w:szCs w:val="24"/>
              </w:rPr>
            </w:pPr>
            <w:r>
              <w:rPr>
                <w:sz w:val="24"/>
                <w:szCs w:val="24"/>
              </w:rPr>
              <w:t>menyimpulkan</w:t>
            </w:r>
            <w:r>
              <w:rPr>
                <w:spacing w:val="-2"/>
                <w:sz w:val="24"/>
                <w:szCs w:val="24"/>
              </w:rPr>
              <w:t xml:space="preserve"> </w:t>
            </w:r>
            <w:r>
              <w:rPr>
                <w:sz w:val="24"/>
                <w:szCs w:val="24"/>
              </w:rPr>
              <w:t>pembelajaran</w:t>
            </w:r>
            <w:r>
              <w:rPr>
                <w:spacing w:val="-2"/>
                <w:sz w:val="24"/>
                <w:szCs w:val="24"/>
              </w:rPr>
              <w:t xml:space="preserve"> </w:t>
            </w:r>
            <w:r>
              <w:rPr>
                <w:sz w:val="24"/>
                <w:szCs w:val="24"/>
              </w:rPr>
              <w:t>hari</w:t>
            </w:r>
            <w:r>
              <w:rPr>
                <w:spacing w:val="-1"/>
                <w:sz w:val="24"/>
                <w:szCs w:val="24"/>
              </w:rPr>
              <w:t xml:space="preserve"> </w:t>
            </w:r>
            <w:r>
              <w:rPr>
                <w:sz w:val="24"/>
                <w:szCs w:val="24"/>
              </w:rPr>
              <w:t>ini</w:t>
            </w:r>
          </w:p>
        </w:tc>
        <w:tc>
          <w:tcPr>
            <w:tcW w:w="923" w:type="dxa"/>
          </w:tcPr>
          <w:p w:rsidR="00453479" w:rsidRDefault="00544353">
            <w:pPr>
              <w:pStyle w:val="TableParagraph"/>
              <w:spacing w:line="270" w:lineRule="exact"/>
              <w:ind w:left="5"/>
              <w:jc w:val="center"/>
              <w:rPr>
                <w:sz w:val="24"/>
                <w:szCs w:val="24"/>
                <w:lang w:val="id-ID"/>
              </w:rPr>
            </w:pPr>
            <w:r>
              <w:rPr>
                <w:sz w:val="24"/>
                <w:szCs w:val="24"/>
                <w:lang w:val="id-ID"/>
              </w:rPr>
              <w:t>3</w:t>
            </w:r>
          </w:p>
        </w:tc>
        <w:tc>
          <w:tcPr>
            <w:tcW w:w="924" w:type="dxa"/>
          </w:tcPr>
          <w:p w:rsidR="00453479" w:rsidRDefault="00544353">
            <w:pPr>
              <w:pStyle w:val="TableParagraph"/>
              <w:spacing w:line="270" w:lineRule="exact"/>
              <w:ind w:left="6"/>
              <w:jc w:val="center"/>
              <w:rPr>
                <w:sz w:val="24"/>
                <w:szCs w:val="24"/>
                <w:lang w:val="id-ID"/>
              </w:rPr>
            </w:pPr>
            <w:r>
              <w:rPr>
                <w:sz w:val="24"/>
                <w:szCs w:val="24"/>
                <w:lang w:val="id-ID"/>
              </w:rPr>
              <w:t>3</w:t>
            </w:r>
          </w:p>
        </w:tc>
        <w:tc>
          <w:tcPr>
            <w:tcW w:w="995" w:type="dxa"/>
          </w:tcPr>
          <w:p w:rsidR="00453479" w:rsidRDefault="00544353">
            <w:pPr>
              <w:pStyle w:val="TableParagraph"/>
              <w:spacing w:line="270" w:lineRule="exact"/>
              <w:ind w:left="9"/>
              <w:jc w:val="center"/>
              <w:rPr>
                <w:sz w:val="24"/>
                <w:szCs w:val="24"/>
                <w:lang w:val="id-ID"/>
              </w:rPr>
            </w:pPr>
            <w:r>
              <w:rPr>
                <w:sz w:val="24"/>
                <w:szCs w:val="24"/>
                <w:lang w:val="id-ID"/>
              </w:rPr>
              <w:t>3</w:t>
            </w:r>
          </w:p>
        </w:tc>
      </w:tr>
      <w:tr w:rsidR="00453479">
        <w:trPr>
          <w:trHeight w:val="275"/>
        </w:trPr>
        <w:tc>
          <w:tcPr>
            <w:tcW w:w="554" w:type="dxa"/>
          </w:tcPr>
          <w:p w:rsidR="00453479" w:rsidRDefault="00453479">
            <w:pPr>
              <w:pStyle w:val="TableParagraph"/>
              <w:rPr>
                <w:sz w:val="24"/>
                <w:szCs w:val="24"/>
              </w:rPr>
            </w:pPr>
          </w:p>
        </w:tc>
        <w:tc>
          <w:tcPr>
            <w:tcW w:w="4757" w:type="dxa"/>
          </w:tcPr>
          <w:p w:rsidR="00453479" w:rsidRDefault="00544353">
            <w:pPr>
              <w:pStyle w:val="TableParagraph"/>
              <w:tabs>
                <w:tab w:val="left" w:pos="1941"/>
                <w:tab w:val="left" w:pos="2625"/>
                <w:tab w:val="left" w:pos="3925"/>
              </w:tabs>
              <w:spacing w:line="268" w:lineRule="exact"/>
              <w:ind w:left="384" w:hanging="284"/>
              <w:rPr>
                <w:sz w:val="24"/>
                <w:szCs w:val="24"/>
                <w:lang w:val="id-ID"/>
              </w:rPr>
            </w:pPr>
            <w:r>
              <w:rPr>
                <w:sz w:val="24"/>
                <w:szCs w:val="24"/>
                <w:lang w:val="id-ID"/>
              </w:rPr>
              <w:t xml:space="preserve">b. </w:t>
            </w:r>
            <w:r>
              <w:rPr>
                <w:sz w:val="24"/>
                <w:szCs w:val="24"/>
              </w:rPr>
              <w:t>Kemampuan</w:t>
            </w:r>
            <w:r>
              <w:rPr>
                <w:sz w:val="24"/>
                <w:szCs w:val="24"/>
              </w:rPr>
              <w:tab/>
              <w:t>guru</w:t>
            </w:r>
            <w:r>
              <w:rPr>
                <w:sz w:val="24"/>
                <w:szCs w:val="24"/>
              </w:rPr>
              <w:tab/>
            </w:r>
            <w:r>
              <w:rPr>
                <w:sz w:val="24"/>
                <w:szCs w:val="24"/>
                <w:lang w:val="id-ID"/>
              </w:rPr>
              <w:t xml:space="preserve">menarik kesimpulan pada </w:t>
            </w:r>
            <w:r>
              <w:rPr>
                <w:sz w:val="24"/>
                <w:szCs w:val="24"/>
              </w:rPr>
              <w:t>pembelajaran</w:t>
            </w:r>
            <w:r>
              <w:rPr>
                <w:spacing w:val="-2"/>
                <w:sz w:val="24"/>
                <w:szCs w:val="24"/>
              </w:rPr>
              <w:t xml:space="preserve"> </w:t>
            </w:r>
            <w:r>
              <w:rPr>
                <w:sz w:val="24"/>
                <w:szCs w:val="24"/>
              </w:rPr>
              <w:t>hari</w:t>
            </w:r>
            <w:r>
              <w:rPr>
                <w:spacing w:val="-1"/>
                <w:sz w:val="24"/>
                <w:szCs w:val="24"/>
              </w:rPr>
              <w:t xml:space="preserve"> </w:t>
            </w:r>
            <w:r>
              <w:rPr>
                <w:sz w:val="24"/>
                <w:szCs w:val="24"/>
              </w:rPr>
              <w:t>ini</w:t>
            </w:r>
          </w:p>
        </w:tc>
        <w:tc>
          <w:tcPr>
            <w:tcW w:w="923" w:type="dxa"/>
          </w:tcPr>
          <w:p w:rsidR="00453479" w:rsidRDefault="00544353">
            <w:pPr>
              <w:pStyle w:val="TableParagraph"/>
              <w:spacing w:line="256" w:lineRule="exact"/>
              <w:ind w:left="5"/>
              <w:jc w:val="center"/>
              <w:rPr>
                <w:sz w:val="24"/>
                <w:szCs w:val="24"/>
                <w:lang w:val="id-ID"/>
              </w:rPr>
            </w:pPr>
            <w:r>
              <w:rPr>
                <w:sz w:val="24"/>
                <w:szCs w:val="24"/>
                <w:lang w:val="id-ID"/>
              </w:rPr>
              <w:t>3</w:t>
            </w:r>
          </w:p>
        </w:tc>
        <w:tc>
          <w:tcPr>
            <w:tcW w:w="924" w:type="dxa"/>
          </w:tcPr>
          <w:p w:rsidR="00453479" w:rsidRDefault="00544353">
            <w:pPr>
              <w:pStyle w:val="TableParagraph"/>
              <w:spacing w:line="256" w:lineRule="exact"/>
              <w:ind w:left="6"/>
              <w:jc w:val="center"/>
              <w:rPr>
                <w:sz w:val="24"/>
                <w:szCs w:val="24"/>
                <w:lang w:val="id-ID"/>
              </w:rPr>
            </w:pPr>
            <w:r>
              <w:rPr>
                <w:sz w:val="24"/>
                <w:szCs w:val="24"/>
                <w:lang w:val="id-ID"/>
              </w:rPr>
              <w:t>3</w:t>
            </w:r>
          </w:p>
        </w:tc>
        <w:tc>
          <w:tcPr>
            <w:tcW w:w="995" w:type="dxa"/>
          </w:tcPr>
          <w:p w:rsidR="00453479" w:rsidRDefault="00544353">
            <w:pPr>
              <w:pStyle w:val="TableParagraph"/>
              <w:spacing w:line="256" w:lineRule="exact"/>
              <w:ind w:left="9"/>
              <w:jc w:val="center"/>
              <w:rPr>
                <w:sz w:val="24"/>
                <w:szCs w:val="24"/>
                <w:lang w:val="id-ID"/>
              </w:rPr>
            </w:pPr>
            <w:r>
              <w:rPr>
                <w:sz w:val="24"/>
                <w:szCs w:val="24"/>
                <w:lang w:val="id-ID"/>
              </w:rPr>
              <w:t>3</w:t>
            </w:r>
          </w:p>
        </w:tc>
      </w:tr>
      <w:tr w:rsidR="00453479">
        <w:trPr>
          <w:trHeight w:val="275"/>
        </w:trPr>
        <w:tc>
          <w:tcPr>
            <w:tcW w:w="554" w:type="dxa"/>
          </w:tcPr>
          <w:p w:rsidR="00453479" w:rsidRDefault="00453479">
            <w:pPr>
              <w:pStyle w:val="TableParagraph"/>
              <w:rPr>
                <w:sz w:val="24"/>
                <w:szCs w:val="24"/>
              </w:rPr>
            </w:pPr>
          </w:p>
        </w:tc>
        <w:tc>
          <w:tcPr>
            <w:tcW w:w="4757" w:type="dxa"/>
          </w:tcPr>
          <w:p w:rsidR="00453479" w:rsidRDefault="00544353">
            <w:pPr>
              <w:pStyle w:val="TableParagraph"/>
              <w:tabs>
                <w:tab w:val="left" w:pos="1802"/>
                <w:tab w:val="left" w:pos="2536"/>
                <w:tab w:val="left" w:pos="4111"/>
              </w:tabs>
              <w:spacing w:line="256" w:lineRule="exact"/>
              <w:ind w:left="108"/>
              <w:rPr>
                <w:sz w:val="24"/>
                <w:szCs w:val="24"/>
                <w:lang w:val="id-ID"/>
              </w:rPr>
            </w:pPr>
            <w:r>
              <w:rPr>
                <w:sz w:val="24"/>
                <w:szCs w:val="24"/>
                <w:lang w:val="id-ID"/>
              </w:rPr>
              <w:t xml:space="preserve">c. </w:t>
            </w:r>
            <w:r>
              <w:rPr>
                <w:sz w:val="24"/>
                <w:szCs w:val="24"/>
              </w:rPr>
              <w:t>Kemapuan guru</w:t>
            </w:r>
            <w:r>
              <w:rPr>
                <w:spacing w:val="-1"/>
                <w:sz w:val="24"/>
                <w:szCs w:val="24"/>
              </w:rPr>
              <w:t xml:space="preserve"> </w:t>
            </w:r>
            <w:r>
              <w:rPr>
                <w:sz w:val="24"/>
                <w:szCs w:val="24"/>
              </w:rPr>
              <w:t>memberikan pesan</w:t>
            </w:r>
            <w:r>
              <w:rPr>
                <w:spacing w:val="-1"/>
                <w:sz w:val="24"/>
                <w:szCs w:val="24"/>
              </w:rPr>
              <w:t xml:space="preserve"> </w:t>
            </w:r>
            <w:r>
              <w:rPr>
                <w:sz w:val="24"/>
                <w:szCs w:val="24"/>
              </w:rPr>
              <w:t>moral</w:t>
            </w:r>
            <w:r>
              <w:rPr>
                <w:sz w:val="24"/>
                <w:szCs w:val="24"/>
                <w:lang w:val="id-ID"/>
              </w:rPr>
              <w:t xml:space="preserve"> </w:t>
            </w:r>
          </w:p>
        </w:tc>
        <w:tc>
          <w:tcPr>
            <w:tcW w:w="923" w:type="dxa"/>
          </w:tcPr>
          <w:p w:rsidR="00453479" w:rsidRDefault="00544353">
            <w:pPr>
              <w:pStyle w:val="TableParagraph"/>
              <w:spacing w:line="256" w:lineRule="exact"/>
              <w:ind w:left="5"/>
              <w:jc w:val="center"/>
              <w:rPr>
                <w:sz w:val="24"/>
                <w:szCs w:val="24"/>
                <w:lang w:val="id-ID"/>
              </w:rPr>
            </w:pPr>
            <w:r>
              <w:rPr>
                <w:sz w:val="24"/>
                <w:szCs w:val="24"/>
                <w:lang w:val="id-ID"/>
              </w:rPr>
              <w:t>3</w:t>
            </w:r>
          </w:p>
        </w:tc>
        <w:tc>
          <w:tcPr>
            <w:tcW w:w="924" w:type="dxa"/>
          </w:tcPr>
          <w:p w:rsidR="00453479" w:rsidRDefault="00544353">
            <w:pPr>
              <w:pStyle w:val="TableParagraph"/>
              <w:spacing w:line="256" w:lineRule="exact"/>
              <w:ind w:left="6"/>
              <w:jc w:val="center"/>
              <w:rPr>
                <w:sz w:val="24"/>
                <w:szCs w:val="24"/>
                <w:lang w:val="id-ID"/>
              </w:rPr>
            </w:pPr>
            <w:r>
              <w:rPr>
                <w:sz w:val="24"/>
                <w:szCs w:val="24"/>
                <w:lang w:val="id-ID"/>
              </w:rPr>
              <w:t>3</w:t>
            </w:r>
          </w:p>
        </w:tc>
        <w:tc>
          <w:tcPr>
            <w:tcW w:w="995" w:type="dxa"/>
          </w:tcPr>
          <w:p w:rsidR="00453479" w:rsidRDefault="00544353">
            <w:pPr>
              <w:pStyle w:val="TableParagraph"/>
              <w:spacing w:line="256" w:lineRule="exact"/>
              <w:ind w:left="9"/>
              <w:jc w:val="center"/>
              <w:rPr>
                <w:sz w:val="24"/>
                <w:szCs w:val="24"/>
                <w:lang w:val="id-ID"/>
              </w:rPr>
            </w:pPr>
            <w:r>
              <w:rPr>
                <w:sz w:val="24"/>
                <w:szCs w:val="24"/>
                <w:lang w:val="id-ID"/>
              </w:rPr>
              <w:t>3</w:t>
            </w:r>
          </w:p>
        </w:tc>
      </w:tr>
      <w:tr w:rsidR="00453479">
        <w:trPr>
          <w:trHeight w:val="275"/>
        </w:trPr>
        <w:tc>
          <w:tcPr>
            <w:tcW w:w="554" w:type="dxa"/>
          </w:tcPr>
          <w:p w:rsidR="00453479" w:rsidRDefault="00453479">
            <w:pPr>
              <w:pStyle w:val="TableParagraph"/>
              <w:rPr>
                <w:sz w:val="24"/>
                <w:szCs w:val="24"/>
              </w:rPr>
            </w:pPr>
          </w:p>
        </w:tc>
        <w:tc>
          <w:tcPr>
            <w:tcW w:w="4757" w:type="dxa"/>
          </w:tcPr>
          <w:p w:rsidR="00453479" w:rsidRDefault="00544353">
            <w:pPr>
              <w:pStyle w:val="TableParagraph"/>
              <w:spacing w:line="270" w:lineRule="exact"/>
              <w:ind w:left="108"/>
              <w:rPr>
                <w:sz w:val="24"/>
                <w:szCs w:val="24"/>
              </w:rPr>
            </w:pPr>
            <w:r>
              <w:rPr>
                <w:sz w:val="24"/>
                <w:szCs w:val="24"/>
                <w:lang w:val="id-ID"/>
              </w:rPr>
              <w:t xml:space="preserve">d. </w:t>
            </w:r>
            <w:r>
              <w:rPr>
                <w:sz w:val="24"/>
                <w:szCs w:val="24"/>
              </w:rPr>
              <w:t>Kemampuan</w:t>
            </w:r>
            <w:r>
              <w:rPr>
                <w:spacing w:val="67"/>
                <w:sz w:val="24"/>
                <w:szCs w:val="24"/>
              </w:rPr>
              <w:t xml:space="preserve"> </w:t>
            </w:r>
            <w:r>
              <w:rPr>
                <w:sz w:val="24"/>
                <w:szCs w:val="24"/>
              </w:rPr>
              <w:t>guru</w:t>
            </w:r>
            <w:r>
              <w:rPr>
                <w:spacing w:val="64"/>
                <w:sz w:val="24"/>
                <w:szCs w:val="24"/>
              </w:rPr>
              <w:t xml:space="preserve"> </w:t>
            </w:r>
            <w:r>
              <w:rPr>
                <w:sz w:val="24"/>
                <w:szCs w:val="24"/>
              </w:rPr>
              <w:t>menutup</w:t>
            </w:r>
            <w:r>
              <w:rPr>
                <w:spacing w:val="65"/>
                <w:sz w:val="24"/>
                <w:szCs w:val="24"/>
              </w:rPr>
              <w:t xml:space="preserve"> </w:t>
            </w:r>
            <w:r>
              <w:rPr>
                <w:sz w:val="24"/>
                <w:szCs w:val="24"/>
              </w:rPr>
              <w:t>pembelajaran</w:t>
            </w:r>
          </w:p>
          <w:p w:rsidR="00453479" w:rsidRDefault="00544353">
            <w:pPr>
              <w:pStyle w:val="TableParagraph"/>
              <w:tabs>
                <w:tab w:val="left" w:pos="1802"/>
                <w:tab w:val="left" w:pos="2536"/>
                <w:tab w:val="left" w:pos="4111"/>
              </w:tabs>
              <w:spacing w:line="256" w:lineRule="exact"/>
              <w:ind w:left="384"/>
              <w:rPr>
                <w:sz w:val="24"/>
                <w:szCs w:val="24"/>
                <w:lang w:val="id-ID"/>
              </w:rPr>
            </w:pPr>
            <w:r>
              <w:rPr>
                <w:sz w:val="24"/>
                <w:szCs w:val="24"/>
              </w:rPr>
              <w:t>dengan</w:t>
            </w:r>
            <w:r>
              <w:rPr>
                <w:spacing w:val="-1"/>
                <w:sz w:val="24"/>
                <w:szCs w:val="24"/>
              </w:rPr>
              <w:t xml:space="preserve"> </w:t>
            </w:r>
            <w:r>
              <w:rPr>
                <w:sz w:val="24"/>
                <w:szCs w:val="24"/>
              </w:rPr>
              <w:t>doa</w:t>
            </w:r>
            <w:r>
              <w:rPr>
                <w:spacing w:val="-2"/>
                <w:sz w:val="24"/>
                <w:szCs w:val="24"/>
              </w:rPr>
              <w:t xml:space="preserve"> </w:t>
            </w:r>
            <w:r>
              <w:rPr>
                <w:sz w:val="24"/>
                <w:szCs w:val="24"/>
              </w:rPr>
              <w:t>dan</w:t>
            </w:r>
            <w:r>
              <w:rPr>
                <w:spacing w:val="-1"/>
                <w:sz w:val="24"/>
                <w:szCs w:val="24"/>
              </w:rPr>
              <w:t xml:space="preserve"> </w:t>
            </w:r>
            <w:r>
              <w:rPr>
                <w:sz w:val="24"/>
                <w:szCs w:val="24"/>
              </w:rPr>
              <w:t>salam</w:t>
            </w:r>
          </w:p>
        </w:tc>
        <w:tc>
          <w:tcPr>
            <w:tcW w:w="923" w:type="dxa"/>
          </w:tcPr>
          <w:p w:rsidR="00453479" w:rsidRDefault="00544353">
            <w:pPr>
              <w:pStyle w:val="TableParagraph"/>
              <w:spacing w:line="256" w:lineRule="exact"/>
              <w:ind w:left="5"/>
              <w:jc w:val="center"/>
              <w:rPr>
                <w:sz w:val="24"/>
                <w:szCs w:val="24"/>
                <w:lang w:val="id-ID"/>
              </w:rPr>
            </w:pPr>
            <w:r>
              <w:rPr>
                <w:sz w:val="24"/>
                <w:szCs w:val="24"/>
                <w:lang w:val="id-ID"/>
              </w:rPr>
              <w:t>3</w:t>
            </w:r>
          </w:p>
        </w:tc>
        <w:tc>
          <w:tcPr>
            <w:tcW w:w="924" w:type="dxa"/>
          </w:tcPr>
          <w:p w:rsidR="00453479" w:rsidRDefault="00544353">
            <w:pPr>
              <w:pStyle w:val="TableParagraph"/>
              <w:spacing w:line="256" w:lineRule="exact"/>
              <w:ind w:left="6"/>
              <w:jc w:val="center"/>
              <w:rPr>
                <w:sz w:val="24"/>
                <w:szCs w:val="24"/>
                <w:lang w:val="id-ID"/>
              </w:rPr>
            </w:pPr>
            <w:r>
              <w:rPr>
                <w:sz w:val="24"/>
                <w:szCs w:val="24"/>
                <w:lang w:val="id-ID"/>
              </w:rPr>
              <w:t>3</w:t>
            </w:r>
          </w:p>
        </w:tc>
        <w:tc>
          <w:tcPr>
            <w:tcW w:w="995" w:type="dxa"/>
          </w:tcPr>
          <w:p w:rsidR="00453479" w:rsidRDefault="00544353">
            <w:pPr>
              <w:pStyle w:val="TableParagraph"/>
              <w:spacing w:line="256" w:lineRule="exact"/>
              <w:ind w:left="9"/>
              <w:jc w:val="center"/>
              <w:rPr>
                <w:sz w:val="24"/>
                <w:szCs w:val="24"/>
                <w:lang w:val="id-ID"/>
              </w:rPr>
            </w:pPr>
            <w:r>
              <w:rPr>
                <w:sz w:val="24"/>
                <w:szCs w:val="24"/>
                <w:lang w:val="id-ID"/>
              </w:rPr>
              <w:t>3</w:t>
            </w:r>
          </w:p>
        </w:tc>
      </w:tr>
      <w:tr w:rsidR="00453479">
        <w:trPr>
          <w:trHeight w:val="275"/>
        </w:trPr>
        <w:tc>
          <w:tcPr>
            <w:tcW w:w="554" w:type="dxa"/>
          </w:tcPr>
          <w:p w:rsidR="00453479" w:rsidRDefault="00453479">
            <w:pPr>
              <w:pStyle w:val="TableParagraph"/>
              <w:rPr>
                <w:sz w:val="24"/>
                <w:szCs w:val="24"/>
              </w:rPr>
            </w:pPr>
          </w:p>
        </w:tc>
        <w:tc>
          <w:tcPr>
            <w:tcW w:w="4757" w:type="dxa"/>
          </w:tcPr>
          <w:p w:rsidR="00453479" w:rsidRDefault="00544353">
            <w:pPr>
              <w:pStyle w:val="TableParagraph"/>
              <w:tabs>
                <w:tab w:val="left" w:pos="1802"/>
                <w:tab w:val="left" w:pos="2536"/>
                <w:tab w:val="left" w:pos="4111"/>
              </w:tabs>
              <w:spacing w:line="256" w:lineRule="exact"/>
              <w:ind w:left="108"/>
              <w:jc w:val="center"/>
              <w:rPr>
                <w:b/>
                <w:sz w:val="24"/>
                <w:szCs w:val="24"/>
                <w:lang w:val="id-ID"/>
              </w:rPr>
            </w:pPr>
            <w:r>
              <w:rPr>
                <w:b/>
                <w:sz w:val="24"/>
                <w:szCs w:val="24"/>
                <w:lang w:val="id-ID"/>
              </w:rPr>
              <w:t>Jumlah</w:t>
            </w:r>
          </w:p>
        </w:tc>
        <w:tc>
          <w:tcPr>
            <w:tcW w:w="923" w:type="dxa"/>
          </w:tcPr>
          <w:p w:rsidR="00453479" w:rsidRDefault="00544353">
            <w:pPr>
              <w:pStyle w:val="TableParagraph"/>
              <w:spacing w:line="256" w:lineRule="exact"/>
              <w:ind w:left="5"/>
              <w:jc w:val="center"/>
              <w:rPr>
                <w:sz w:val="24"/>
                <w:szCs w:val="24"/>
                <w:lang w:val="id-ID"/>
              </w:rPr>
            </w:pPr>
            <w:r>
              <w:rPr>
                <w:sz w:val="24"/>
                <w:szCs w:val="24"/>
                <w:lang w:val="id-ID"/>
              </w:rPr>
              <w:t>30</w:t>
            </w:r>
          </w:p>
        </w:tc>
        <w:tc>
          <w:tcPr>
            <w:tcW w:w="924" w:type="dxa"/>
          </w:tcPr>
          <w:p w:rsidR="00453479" w:rsidRDefault="00544353">
            <w:pPr>
              <w:pStyle w:val="TableParagraph"/>
              <w:spacing w:line="256" w:lineRule="exact"/>
              <w:ind w:left="6"/>
              <w:jc w:val="center"/>
              <w:rPr>
                <w:sz w:val="24"/>
                <w:szCs w:val="24"/>
                <w:lang w:val="id-ID"/>
              </w:rPr>
            </w:pPr>
            <w:r>
              <w:rPr>
                <w:sz w:val="24"/>
                <w:szCs w:val="24"/>
                <w:lang w:val="id-ID"/>
              </w:rPr>
              <w:t>32</w:t>
            </w:r>
          </w:p>
        </w:tc>
        <w:tc>
          <w:tcPr>
            <w:tcW w:w="995" w:type="dxa"/>
          </w:tcPr>
          <w:p w:rsidR="00453479" w:rsidRDefault="00544353">
            <w:pPr>
              <w:pStyle w:val="TableParagraph"/>
              <w:spacing w:line="256" w:lineRule="exact"/>
              <w:ind w:left="9"/>
              <w:jc w:val="center"/>
              <w:rPr>
                <w:sz w:val="24"/>
                <w:szCs w:val="24"/>
                <w:lang w:val="id-ID"/>
              </w:rPr>
            </w:pPr>
            <w:r>
              <w:rPr>
                <w:sz w:val="24"/>
                <w:szCs w:val="24"/>
                <w:lang w:val="id-ID"/>
              </w:rPr>
              <w:t>31</w:t>
            </w:r>
          </w:p>
        </w:tc>
      </w:tr>
      <w:tr w:rsidR="00453479">
        <w:trPr>
          <w:trHeight w:val="275"/>
        </w:trPr>
        <w:tc>
          <w:tcPr>
            <w:tcW w:w="554" w:type="dxa"/>
          </w:tcPr>
          <w:p w:rsidR="00453479" w:rsidRDefault="00453479">
            <w:pPr>
              <w:pStyle w:val="TableParagraph"/>
              <w:rPr>
                <w:sz w:val="24"/>
                <w:szCs w:val="24"/>
              </w:rPr>
            </w:pPr>
          </w:p>
        </w:tc>
        <w:tc>
          <w:tcPr>
            <w:tcW w:w="4757" w:type="dxa"/>
          </w:tcPr>
          <w:p w:rsidR="00453479" w:rsidRDefault="00544353">
            <w:pPr>
              <w:pStyle w:val="TableParagraph"/>
              <w:tabs>
                <w:tab w:val="left" w:pos="1802"/>
                <w:tab w:val="left" w:pos="2536"/>
                <w:tab w:val="left" w:pos="4111"/>
              </w:tabs>
              <w:spacing w:line="256" w:lineRule="exact"/>
              <w:ind w:left="108"/>
              <w:jc w:val="center"/>
              <w:rPr>
                <w:b/>
                <w:sz w:val="24"/>
                <w:szCs w:val="24"/>
                <w:lang w:val="id-ID"/>
              </w:rPr>
            </w:pPr>
            <w:r>
              <w:rPr>
                <w:b/>
                <w:sz w:val="24"/>
                <w:szCs w:val="24"/>
                <w:lang w:val="id-ID"/>
              </w:rPr>
              <w:t>Persentase</w:t>
            </w:r>
          </w:p>
        </w:tc>
        <w:tc>
          <w:tcPr>
            <w:tcW w:w="923" w:type="dxa"/>
          </w:tcPr>
          <w:p w:rsidR="00453479" w:rsidRDefault="00544353">
            <w:pPr>
              <w:pStyle w:val="TableParagraph"/>
              <w:spacing w:line="256" w:lineRule="exact"/>
              <w:ind w:left="5"/>
              <w:jc w:val="center"/>
              <w:rPr>
                <w:sz w:val="24"/>
                <w:szCs w:val="24"/>
                <w:lang w:val="id-ID"/>
              </w:rPr>
            </w:pPr>
            <w:r>
              <w:rPr>
                <w:sz w:val="24"/>
                <w:szCs w:val="24"/>
                <w:lang w:val="id-ID"/>
              </w:rPr>
              <w:t>68,1%</w:t>
            </w:r>
          </w:p>
        </w:tc>
        <w:tc>
          <w:tcPr>
            <w:tcW w:w="924" w:type="dxa"/>
          </w:tcPr>
          <w:p w:rsidR="00453479" w:rsidRDefault="00544353">
            <w:pPr>
              <w:pStyle w:val="TableParagraph"/>
              <w:spacing w:line="256" w:lineRule="exact"/>
              <w:ind w:left="6"/>
              <w:jc w:val="center"/>
              <w:rPr>
                <w:sz w:val="24"/>
                <w:szCs w:val="24"/>
                <w:lang w:val="id-ID"/>
              </w:rPr>
            </w:pPr>
            <w:r>
              <w:rPr>
                <w:sz w:val="24"/>
                <w:szCs w:val="24"/>
                <w:lang w:val="id-ID"/>
              </w:rPr>
              <w:t>72,7%</w:t>
            </w:r>
          </w:p>
        </w:tc>
        <w:tc>
          <w:tcPr>
            <w:tcW w:w="995" w:type="dxa"/>
          </w:tcPr>
          <w:p w:rsidR="00453479" w:rsidRDefault="00544353">
            <w:pPr>
              <w:pStyle w:val="TableParagraph"/>
              <w:spacing w:line="256" w:lineRule="exact"/>
              <w:ind w:left="9"/>
              <w:jc w:val="center"/>
              <w:rPr>
                <w:sz w:val="24"/>
                <w:szCs w:val="24"/>
                <w:lang w:val="id-ID"/>
              </w:rPr>
            </w:pPr>
            <w:r>
              <w:rPr>
                <w:sz w:val="24"/>
                <w:szCs w:val="24"/>
                <w:lang w:val="id-ID"/>
              </w:rPr>
              <w:t>70,4%</w:t>
            </w:r>
          </w:p>
        </w:tc>
      </w:tr>
      <w:tr w:rsidR="00453479">
        <w:trPr>
          <w:trHeight w:val="275"/>
        </w:trPr>
        <w:tc>
          <w:tcPr>
            <w:tcW w:w="554" w:type="dxa"/>
          </w:tcPr>
          <w:p w:rsidR="00453479" w:rsidRDefault="00453479">
            <w:pPr>
              <w:pStyle w:val="TableParagraph"/>
              <w:rPr>
                <w:sz w:val="24"/>
                <w:szCs w:val="24"/>
              </w:rPr>
            </w:pPr>
          </w:p>
        </w:tc>
        <w:tc>
          <w:tcPr>
            <w:tcW w:w="4757" w:type="dxa"/>
          </w:tcPr>
          <w:p w:rsidR="00453479" w:rsidRDefault="00544353">
            <w:pPr>
              <w:pStyle w:val="TableParagraph"/>
              <w:tabs>
                <w:tab w:val="left" w:pos="1802"/>
                <w:tab w:val="left" w:pos="2536"/>
                <w:tab w:val="left" w:pos="4111"/>
              </w:tabs>
              <w:spacing w:line="256" w:lineRule="exact"/>
              <w:ind w:left="108"/>
              <w:jc w:val="center"/>
              <w:rPr>
                <w:b/>
                <w:sz w:val="24"/>
                <w:szCs w:val="24"/>
                <w:lang w:val="id-ID"/>
              </w:rPr>
            </w:pPr>
            <w:r>
              <w:rPr>
                <w:b/>
                <w:sz w:val="24"/>
                <w:szCs w:val="24"/>
                <w:lang w:val="id-ID"/>
              </w:rPr>
              <w:t>Kategori</w:t>
            </w:r>
          </w:p>
        </w:tc>
        <w:tc>
          <w:tcPr>
            <w:tcW w:w="923" w:type="dxa"/>
          </w:tcPr>
          <w:p w:rsidR="00453479" w:rsidRDefault="00544353">
            <w:pPr>
              <w:pStyle w:val="TableParagraph"/>
              <w:spacing w:line="256" w:lineRule="exact"/>
              <w:ind w:left="5"/>
              <w:jc w:val="center"/>
              <w:rPr>
                <w:sz w:val="24"/>
                <w:szCs w:val="24"/>
                <w:lang w:val="id-ID"/>
              </w:rPr>
            </w:pPr>
            <w:r>
              <w:rPr>
                <w:sz w:val="24"/>
                <w:szCs w:val="24"/>
                <w:lang w:val="id-ID"/>
              </w:rPr>
              <w:t>Cukup</w:t>
            </w:r>
          </w:p>
        </w:tc>
        <w:tc>
          <w:tcPr>
            <w:tcW w:w="924" w:type="dxa"/>
          </w:tcPr>
          <w:p w:rsidR="00453479" w:rsidRDefault="00544353">
            <w:pPr>
              <w:pStyle w:val="TableParagraph"/>
              <w:spacing w:line="256" w:lineRule="exact"/>
              <w:ind w:left="6"/>
              <w:jc w:val="center"/>
              <w:rPr>
                <w:sz w:val="24"/>
                <w:szCs w:val="24"/>
                <w:lang w:val="id-ID"/>
              </w:rPr>
            </w:pPr>
            <w:r>
              <w:rPr>
                <w:sz w:val="24"/>
                <w:szCs w:val="24"/>
                <w:lang w:val="id-ID"/>
              </w:rPr>
              <w:t>Cukup</w:t>
            </w:r>
          </w:p>
        </w:tc>
        <w:tc>
          <w:tcPr>
            <w:tcW w:w="995" w:type="dxa"/>
          </w:tcPr>
          <w:p w:rsidR="00453479" w:rsidRDefault="00544353">
            <w:pPr>
              <w:pStyle w:val="TableParagraph"/>
              <w:spacing w:line="256" w:lineRule="exact"/>
              <w:ind w:left="9"/>
              <w:jc w:val="center"/>
              <w:rPr>
                <w:sz w:val="24"/>
                <w:szCs w:val="24"/>
                <w:lang w:val="id-ID"/>
              </w:rPr>
            </w:pPr>
            <w:r>
              <w:rPr>
                <w:sz w:val="24"/>
                <w:szCs w:val="24"/>
                <w:lang w:val="id-ID"/>
              </w:rPr>
              <w:t>Cukup</w:t>
            </w:r>
          </w:p>
        </w:tc>
      </w:tr>
    </w:tbl>
    <w:p w:rsidR="00453479" w:rsidRDefault="00453479">
      <w:pPr>
        <w:spacing w:line="256" w:lineRule="exact"/>
        <w:jc w:val="center"/>
        <w:rPr>
          <w:rFonts w:ascii="Times New Roman" w:hAnsi="Times New Roman" w:cs="Times New Roman"/>
          <w:sz w:val="24"/>
          <w:szCs w:val="24"/>
        </w:rPr>
        <w:sectPr w:rsidR="00453479">
          <w:headerReference w:type="default" r:id="rId25"/>
          <w:footerReference w:type="default" r:id="rId26"/>
          <w:footerReference w:type="first" r:id="rId27"/>
          <w:pgSz w:w="11910" w:h="16840" w:code="9"/>
          <w:pgMar w:top="2268" w:right="1701" w:bottom="1701" w:left="2268" w:header="709" w:footer="850" w:gutter="0"/>
          <w:cols w:space="720"/>
          <w:titlePg/>
          <w:docGrid w:linePitch="299"/>
        </w:sectPr>
      </w:pPr>
    </w:p>
    <w:p w:rsidR="00453479" w:rsidRDefault="00544353">
      <w:pPr>
        <w:pStyle w:val="BodyText"/>
        <w:spacing w:before="90" w:line="480" w:lineRule="auto"/>
        <w:ind w:left="598" w:right="39" w:firstLine="681"/>
        <w:jc w:val="both"/>
      </w:pPr>
      <w:r>
        <w:lastRenderedPageBreak/>
        <w:t>Berdasarkan tabel 4.3, rata-rata presentase aktivitas guru pada siklus I,</w:t>
      </w:r>
      <w:r>
        <w:rPr>
          <w:spacing w:val="1"/>
        </w:rPr>
        <w:t xml:space="preserve"> </w:t>
      </w:r>
      <w:r>
        <w:t>aktivitas guru pada pertemuan pertama yaitu 6</w:t>
      </w:r>
      <w:r>
        <w:rPr>
          <w:lang w:val="id-ID"/>
        </w:rPr>
        <w:t>8</w:t>
      </w:r>
      <w:r>
        <w:t>,</w:t>
      </w:r>
      <w:r>
        <w:rPr>
          <w:lang w:val="id-ID"/>
        </w:rPr>
        <w:t>1</w:t>
      </w:r>
      <w:r>
        <w:t>% angka ini berada pada rentang</w:t>
      </w:r>
      <w:r>
        <w:rPr>
          <w:spacing w:val="-57"/>
        </w:rPr>
        <w:t xml:space="preserve"> </w:t>
      </w:r>
      <w:r>
        <w:t>50-74,9%</w:t>
      </w:r>
      <w:r>
        <w:rPr>
          <w:spacing w:val="1"/>
        </w:rPr>
        <w:t xml:space="preserve"> </w:t>
      </w:r>
      <w:r>
        <w:t>dengan kategori cukup. Aktivitas guru pada pertemuan kedua yaitu</w:t>
      </w:r>
      <w:r>
        <w:rPr>
          <w:spacing w:val="1"/>
        </w:rPr>
        <w:t xml:space="preserve"> </w:t>
      </w:r>
      <w:r>
        <w:t>72,</w:t>
      </w:r>
      <w:r>
        <w:rPr>
          <w:lang w:val="id-ID"/>
        </w:rPr>
        <w:t>7</w:t>
      </w:r>
      <w:r>
        <w:t>%</w:t>
      </w:r>
      <w:r>
        <w:rPr>
          <w:spacing w:val="1"/>
        </w:rPr>
        <w:t xml:space="preserve"> </w:t>
      </w:r>
      <w:r>
        <w:t>angka</w:t>
      </w:r>
      <w:r>
        <w:rPr>
          <w:spacing w:val="1"/>
        </w:rPr>
        <w:t xml:space="preserve"> </w:t>
      </w:r>
      <w:r>
        <w:t>ini</w:t>
      </w:r>
      <w:r>
        <w:rPr>
          <w:spacing w:val="1"/>
        </w:rPr>
        <w:t xml:space="preserve"> </w:t>
      </w:r>
      <w:r>
        <w:t>berada</w:t>
      </w:r>
      <w:r>
        <w:rPr>
          <w:spacing w:val="1"/>
        </w:rPr>
        <w:t xml:space="preserve"> </w:t>
      </w:r>
      <w:r>
        <w:t>pada</w:t>
      </w:r>
      <w:r>
        <w:rPr>
          <w:spacing w:val="1"/>
        </w:rPr>
        <w:t xml:space="preserve"> </w:t>
      </w:r>
      <w:r>
        <w:t>rentang</w:t>
      </w:r>
      <w:r>
        <w:rPr>
          <w:spacing w:val="1"/>
        </w:rPr>
        <w:t xml:space="preserve"> </w:t>
      </w:r>
      <w:r>
        <w:t>50-74,9%</w:t>
      </w:r>
      <w:r>
        <w:rPr>
          <w:spacing w:val="1"/>
        </w:rPr>
        <w:t xml:space="preserve"> </w:t>
      </w:r>
      <w:r>
        <w:t>dengan</w:t>
      </w:r>
      <w:r>
        <w:rPr>
          <w:spacing w:val="1"/>
        </w:rPr>
        <w:t xml:space="preserve"> </w:t>
      </w:r>
      <w:r>
        <w:t>kategori</w:t>
      </w:r>
      <w:r>
        <w:rPr>
          <w:spacing w:val="60"/>
        </w:rPr>
        <w:t xml:space="preserve"> </w:t>
      </w:r>
      <w:r>
        <w:t>cukup.</w:t>
      </w:r>
      <w:r>
        <w:rPr>
          <w:spacing w:val="1"/>
        </w:rPr>
        <w:t xml:space="preserve"> </w:t>
      </w:r>
      <w:r>
        <w:t>Sehingga</w:t>
      </w:r>
      <w:r>
        <w:rPr>
          <w:spacing w:val="1"/>
        </w:rPr>
        <w:t xml:space="preserve"> </w:t>
      </w:r>
      <w:r>
        <w:t>aktivitas</w:t>
      </w:r>
      <w:r>
        <w:rPr>
          <w:spacing w:val="1"/>
        </w:rPr>
        <w:t xml:space="preserve"> </w:t>
      </w:r>
      <w:r>
        <w:t>guru</w:t>
      </w:r>
      <w:r>
        <w:rPr>
          <w:spacing w:val="1"/>
        </w:rPr>
        <w:t xml:space="preserve"> </w:t>
      </w:r>
      <w:r>
        <w:t>dengan</w:t>
      </w:r>
      <w:r>
        <w:rPr>
          <w:spacing w:val="1"/>
        </w:rPr>
        <w:t xml:space="preserve"> </w:t>
      </w:r>
      <w:r>
        <w:t>menggunakan</w:t>
      </w:r>
      <w:r>
        <w:rPr>
          <w:spacing w:val="1"/>
        </w:rPr>
        <w:t xml:space="preserve"> </w:t>
      </w:r>
      <w:r>
        <w:rPr>
          <w:lang w:val="id-ID"/>
        </w:rPr>
        <w:t xml:space="preserve">model </w:t>
      </w:r>
      <w:r>
        <w:t xml:space="preserve">pembelajaran </w:t>
      </w:r>
      <w:r>
        <w:rPr>
          <w:i/>
          <w:iCs/>
        </w:rPr>
        <w:t>Make a Matc</w:t>
      </w:r>
      <w:r>
        <w:t>h</w:t>
      </w:r>
      <w:r>
        <w:rPr>
          <w:lang w:val="id-ID"/>
        </w:rPr>
        <w:t xml:space="preserve"> pada tema </w:t>
      </w:r>
      <w:r>
        <w:t>Praja Muda Karana</w:t>
      </w:r>
      <w:r>
        <w:rPr>
          <w:lang w:val="id-ID"/>
        </w:rPr>
        <w:t xml:space="preserve"> </w:t>
      </w:r>
      <w:r>
        <w:t>secara keseluruhan pada siklus I</w:t>
      </w:r>
      <w:r>
        <w:rPr>
          <w:spacing w:val="1"/>
        </w:rPr>
        <w:t xml:space="preserve"> </w:t>
      </w:r>
      <w:r>
        <w:t xml:space="preserve">(pertemuan I dan II) adalah </w:t>
      </w:r>
      <w:r>
        <w:rPr>
          <w:lang w:val="id-ID"/>
        </w:rPr>
        <w:t>70</w:t>
      </w:r>
      <w:r>
        <w:t>,</w:t>
      </w:r>
      <w:r>
        <w:rPr>
          <w:lang w:val="id-ID"/>
        </w:rPr>
        <w:t>4</w:t>
      </w:r>
      <w:r>
        <w:t>% angka ini berada pada rentang 50-74,9%</w:t>
      </w:r>
      <w:r>
        <w:rPr>
          <w:spacing w:val="1"/>
        </w:rPr>
        <w:t xml:space="preserve"> </w:t>
      </w:r>
      <w:r>
        <w:t>dengan</w:t>
      </w:r>
      <w:r>
        <w:rPr>
          <w:spacing w:val="-1"/>
        </w:rPr>
        <w:t xml:space="preserve"> </w:t>
      </w:r>
      <w:r>
        <w:t>kategori cukup.</w:t>
      </w:r>
    </w:p>
    <w:p w:rsidR="00453479" w:rsidRDefault="00544353">
      <w:pPr>
        <w:pStyle w:val="Heading1"/>
        <w:keepNext w:val="0"/>
        <w:keepLines w:val="0"/>
        <w:numPr>
          <w:ilvl w:val="1"/>
          <w:numId w:val="108"/>
        </w:numPr>
        <w:tabs>
          <w:tab w:val="left" w:pos="949"/>
        </w:tabs>
        <w:autoSpaceDE w:val="0"/>
        <w:autoSpaceDN w:val="0"/>
        <w:spacing w:before="5" w:line="240" w:lineRule="auto"/>
        <w:ind w:right="39" w:hanging="361"/>
        <w:jc w:val="both"/>
        <w:rPr>
          <w:rFonts w:ascii="Times New Roman" w:hAnsi="Times New Roman" w:cs="Times New Roman"/>
          <w:b w:val="0"/>
          <w:color w:val="auto"/>
          <w:sz w:val="24"/>
          <w:szCs w:val="24"/>
        </w:rPr>
      </w:pPr>
      <w:r>
        <w:rPr>
          <w:rFonts w:ascii="Times New Roman" w:hAnsi="Times New Roman" w:cs="Times New Roman"/>
          <w:color w:val="auto"/>
          <w:sz w:val="24"/>
          <w:szCs w:val="24"/>
        </w:rPr>
        <w:t>Observasi</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Aktivitas</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Siswa</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Siklus</w:t>
      </w:r>
      <w:r>
        <w:rPr>
          <w:rFonts w:ascii="Times New Roman" w:hAnsi="Times New Roman" w:cs="Times New Roman"/>
          <w:color w:val="auto"/>
          <w:spacing w:val="-4"/>
          <w:sz w:val="24"/>
          <w:szCs w:val="24"/>
        </w:rPr>
        <w:t xml:space="preserve"> </w:t>
      </w:r>
      <w:r>
        <w:rPr>
          <w:rFonts w:ascii="Times New Roman" w:hAnsi="Times New Roman" w:cs="Times New Roman"/>
          <w:color w:val="auto"/>
          <w:sz w:val="24"/>
          <w:szCs w:val="24"/>
        </w:rPr>
        <w:t>I</w:t>
      </w:r>
    </w:p>
    <w:p w:rsidR="00453479" w:rsidRDefault="00453479">
      <w:pPr>
        <w:pStyle w:val="BodyText"/>
        <w:spacing w:before="7"/>
        <w:ind w:right="39"/>
        <w:rPr>
          <w:b/>
        </w:rPr>
      </w:pPr>
    </w:p>
    <w:p w:rsidR="00453479" w:rsidRDefault="00544353">
      <w:pPr>
        <w:pStyle w:val="BodyText"/>
        <w:spacing w:line="480" w:lineRule="auto"/>
        <w:ind w:left="598" w:right="39" w:firstLine="681"/>
        <w:jc w:val="both"/>
        <w:rPr>
          <w:lang w:val="id-ID"/>
        </w:rPr>
      </w:pPr>
      <w:r>
        <w:t>Pada tahapan ini adalah kegiatan aktivitas siswa pada saat pembelajaran</w:t>
      </w:r>
      <w:r>
        <w:rPr>
          <w:spacing w:val="1"/>
        </w:rPr>
        <w:t xml:space="preserve"> </w:t>
      </w:r>
      <w:r>
        <w:t>berlangsung,</w:t>
      </w:r>
      <w:r>
        <w:rPr>
          <w:spacing w:val="1"/>
        </w:rPr>
        <w:t xml:space="preserve"> </w:t>
      </w:r>
      <w:r>
        <w:t>dari</w:t>
      </w:r>
      <w:r>
        <w:rPr>
          <w:spacing w:val="1"/>
        </w:rPr>
        <w:t xml:space="preserve"> </w:t>
      </w:r>
      <w:r>
        <w:t>awal</w:t>
      </w:r>
      <w:r>
        <w:rPr>
          <w:spacing w:val="1"/>
        </w:rPr>
        <w:t xml:space="preserve"> </w:t>
      </w:r>
      <w:r>
        <w:t>sampai</w:t>
      </w:r>
      <w:r>
        <w:rPr>
          <w:spacing w:val="1"/>
        </w:rPr>
        <w:t xml:space="preserve"> </w:t>
      </w:r>
      <w:r>
        <w:t>akhir</w:t>
      </w:r>
      <w:r>
        <w:rPr>
          <w:spacing w:val="1"/>
        </w:rPr>
        <w:t xml:space="preserve"> </w:t>
      </w:r>
      <w:r>
        <w:t>pelajaran.</w:t>
      </w:r>
      <w:r>
        <w:rPr>
          <w:spacing w:val="1"/>
        </w:rPr>
        <w:t xml:space="preserve"> </w:t>
      </w:r>
      <w:r>
        <w:t>Hasil</w:t>
      </w:r>
      <w:r>
        <w:rPr>
          <w:spacing w:val="1"/>
        </w:rPr>
        <w:t xml:space="preserve"> </w:t>
      </w:r>
      <w:r>
        <w:t>observasi</w:t>
      </w:r>
      <w:r>
        <w:rPr>
          <w:spacing w:val="1"/>
        </w:rPr>
        <w:t xml:space="preserve"> </w:t>
      </w:r>
      <w:r>
        <w:t>siswa</w:t>
      </w:r>
      <w:r>
        <w:rPr>
          <w:spacing w:val="1"/>
        </w:rPr>
        <w:t xml:space="preserve"> </w:t>
      </w:r>
      <w:r>
        <w:t>dengan</w:t>
      </w:r>
      <w:r>
        <w:rPr>
          <w:spacing w:val="-57"/>
        </w:rPr>
        <w:t xml:space="preserve"> </w:t>
      </w:r>
      <w:r>
        <w:t xml:space="preserve">penerapan </w:t>
      </w:r>
      <w:r>
        <w:rPr>
          <w:lang w:val="id-ID"/>
        </w:rPr>
        <w:t xml:space="preserve">model pembelajaran </w:t>
      </w:r>
      <w:r>
        <w:rPr>
          <w:i/>
          <w:iCs/>
        </w:rPr>
        <w:t>Make a Matc</w:t>
      </w:r>
      <w:r>
        <w:t>h</w:t>
      </w:r>
      <w:r>
        <w:rPr>
          <w:lang w:val="id-ID"/>
        </w:rPr>
        <w:t xml:space="preserve"> pada </w:t>
      </w:r>
      <w:r>
        <w:t>tema Praja Muda Karana pada siklus I terdapat</w:t>
      </w:r>
      <w:r>
        <w:rPr>
          <w:spacing w:val="1"/>
        </w:rPr>
        <w:t xml:space="preserve"> </w:t>
      </w:r>
      <w:r>
        <w:t>pada</w:t>
      </w:r>
      <w:r>
        <w:rPr>
          <w:spacing w:val="-2"/>
        </w:rPr>
        <w:t xml:space="preserve"> </w:t>
      </w:r>
      <w:r>
        <w:t>tabel 4.4 berikut ini</w:t>
      </w:r>
      <w:r>
        <w:rPr>
          <w:lang w:val="id-ID"/>
        </w:rPr>
        <w:t>:</w:t>
      </w:r>
    </w:p>
    <w:p w:rsidR="00453479" w:rsidRDefault="00544353">
      <w:pPr>
        <w:pStyle w:val="Heading1"/>
        <w:spacing w:before="90"/>
        <w:ind w:left="994" w:right="156"/>
        <w:jc w:val="center"/>
        <w:rPr>
          <w:rFonts w:ascii="Times New Roman" w:hAnsi="Times New Roman" w:cs="Times New Roman"/>
          <w:b w:val="0"/>
          <w:color w:val="auto"/>
          <w:sz w:val="24"/>
          <w:szCs w:val="24"/>
          <w:lang w:val="en-US"/>
        </w:rPr>
      </w:pPr>
      <w:r>
        <w:rPr>
          <w:rFonts w:ascii="Times New Roman" w:hAnsi="Times New Roman" w:cs="Times New Roman"/>
          <w:color w:val="auto"/>
          <w:sz w:val="24"/>
          <w:szCs w:val="24"/>
        </w:rPr>
        <w:t>Tabel</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4.</w:t>
      </w:r>
      <w:r>
        <w:rPr>
          <w:rFonts w:ascii="Times New Roman" w:hAnsi="Times New Roman" w:cs="Times New Roman"/>
          <w:color w:val="auto"/>
          <w:sz w:val="24"/>
          <w:szCs w:val="24"/>
          <w:lang w:val="en-US"/>
        </w:rPr>
        <w:t>5</w:t>
      </w:r>
    </w:p>
    <w:p w:rsidR="00453479" w:rsidRDefault="00544353">
      <w:pPr>
        <w:spacing w:after="4"/>
        <w:ind w:left="1908" w:right="1074" w:hanging="2"/>
        <w:jc w:val="center"/>
        <w:rPr>
          <w:rFonts w:ascii="Times New Roman" w:hAnsi="Times New Roman" w:cs="Times New Roman"/>
          <w:b/>
          <w:sz w:val="24"/>
          <w:szCs w:val="24"/>
        </w:rPr>
      </w:pPr>
      <w:r>
        <w:rPr>
          <w:rFonts w:ascii="Times New Roman" w:hAnsi="Times New Roman" w:cs="Times New Roman"/>
          <w:b/>
          <w:sz w:val="24"/>
          <w:szCs w:val="24"/>
        </w:rPr>
        <w:t>Hasil Observasi Aktivitas Siswa Siklus I (Pertemuan I)</w:t>
      </w:r>
      <w:r>
        <w:rPr>
          <w:rFonts w:ascii="Times New Roman" w:hAnsi="Times New Roman" w:cs="Times New Roman"/>
          <w:b/>
          <w:spacing w:val="1"/>
          <w:sz w:val="24"/>
          <w:szCs w:val="24"/>
        </w:rPr>
        <w:t xml:space="preserve"> </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5248"/>
        <w:gridCol w:w="567"/>
        <w:gridCol w:w="709"/>
        <w:gridCol w:w="569"/>
        <w:gridCol w:w="610"/>
      </w:tblGrid>
      <w:tr w:rsidR="00453479">
        <w:trPr>
          <w:trHeight w:val="275"/>
        </w:trPr>
        <w:tc>
          <w:tcPr>
            <w:tcW w:w="562" w:type="dxa"/>
          </w:tcPr>
          <w:p w:rsidR="00453479" w:rsidRDefault="00544353">
            <w:pPr>
              <w:pStyle w:val="TableParagraph"/>
              <w:spacing w:line="256" w:lineRule="exact"/>
              <w:ind w:left="113" w:right="105"/>
              <w:jc w:val="center"/>
              <w:rPr>
                <w:b/>
                <w:sz w:val="24"/>
                <w:szCs w:val="24"/>
              </w:rPr>
            </w:pPr>
            <w:r>
              <w:rPr>
                <w:b/>
                <w:sz w:val="24"/>
                <w:szCs w:val="24"/>
              </w:rPr>
              <w:t>No</w:t>
            </w:r>
          </w:p>
        </w:tc>
        <w:tc>
          <w:tcPr>
            <w:tcW w:w="5248" w:type="dxa"/>
          </w:tcPr>
          <w:p w:rsidR="00453479" w:rsidRDefault="00544353">
            <w:pPr>
              <w:pStyle w:val="TableParagraph"/>
              <w:spacing w:line="256" w:lineRule="exact"/>
              <w:ind w:left="1454"/>
              <w:rPr>
                <w:b/>
                <w:sz w:val="24"/>
                <w:szCs w:val="24"/>
              </w:rPr>
            </w:pPr>
            <w:r>
              <w:rPr>
                <w:b/>
                <w:sz w:val="24"/>
                <w:szCs w:val="24"/>
              </w:rPr>
              <w:t>Aktivitas</w:t>
            </w:r>
            <w:r>
              <w:rPr>
                <w:b/>
                <w:spacing w:val="-1"/>
                <w:sz w:val="24"/>
                <w:szCs w:val="24"/>
              </w:rPr>
              <w:t xml:space="preserve"> </w:t>
            </w:r>
            <w:r>
              <w:rPr>
                <w:b/>
                <w:sz w:val="24"/>
                <w:szCs w:val="24"/>
              </w:rPr>
              <w:t>yang</w:t>
            </w:r>
            <w:r>
              <w:rPr>
                <w:b/>
                <w:spacing w:val="-1"/>
                <w:sz w:val="24"/>
                <w:szCs w:val="24"/>
              </w:rPr>
              <w:t xml:space="preserve"> </w:t>
            </w:r>
            <w:r>
              <w:rPr>
                <w:b/>
                <w:sz w:val="24"/>
                <w:szCs w:val="24"/>
              </w:rPr>
              <w:t>diamati</w:t>
            </w:r>
          </w:p>
        </w:tc>
        <w:tc>
          <w:tcPr>
            <w:tcW w:w="2455" w:type="dxa"/>
            <w:gridSpan w:val="4"/>
          </w:tcPr>
          <w:p w:rsidR="00453479" w:rsidRDefault="00544353">
            <w:pPr>
              <w:pStyle w:val="TableParagraph"/>
              <w:spacing w:line="256" w:lineRule="exact"/>
              <w:ind w:left="850" w:right="845"/>
              <w:jc w:val="center"/>
              <w:rPr>
                <w:b/>
                <w:sz w:val="24"/>
                <w:szCs w:val="24"/>
              </w:rPr>
            </w:pPr>
            <w:r>
              <w:rPr>
                <w:b/>
                <w:sz w:val="24"/>
                <w:szCs w:val="24"/>
              </w:rPr>
              <w:t>Skor</w:t>
            </w:r>
          </w:p>
        </w:tc>
      </w:tr>
      <w:tr w:rsidR="00453479">
        <w:trPr>
          <w:trHeight w:val="275"/>
        </w:trPr>
        <w:tc>
          <w:tcPr>
            <w:tcW w:w="562" w:type="dxa"/>
          </w:tcPr>
          <w:p w:rsidR="00453479" w:rsidRDefault="00544353">
            <w:pPr>
              <w:pStyle w:val="TableParagraph"/>
              <w:spacing w:line="256" w:lineRule="exact"/>
              <w:ind w:left="9"/>
              <w:jc w:val="center"/>
              <w:rPr>
                <w:b/>
                <w:sz w:val="24"/>
                <w:szCs w:val="24"/>
              </w:rPr>
            </w:pPr>
            <w:r>
              <w:rPr>
                <w:b/>
                <w:sz w:val="24"/>
                <w:szCs w:val="24"/>
              </w:rPr>
              <w:t>1</w:t>
            </w:r>
          </w:p>
        </w:tc>
        <w:tc>
          <w:tcPr>
            <w:tcW w:w="5248" w:type="dxa"/>
          </w:tcPr>
          <w:p w:rsidR="00453479" w:rsidRDefault="00544353">
            <w:pPr>
              <w:pStyle w:val="TableParagraph"/>
              <w:spacing w:line="256" w:lineRule="exact"/>
              <w:ind w:left="107"/>
              <w:rPr>
                <w:b/>
                <w:sz w:val="24"/>
                <w:szCs w:val="24"/>
              </w:rPr>
            </w:pPr>
            <w:r>
              <w:rPr>
                <w:b/>
                <w:sz w:val="24"/>
                <w:szCs w:val="24"/>
              </w:rPr>
              <w:t>Kegiatan</w:t>
            </w:r>
            <w:r>
              <w:rPr>
                <w:b/>
                <w:spacing w:val="-1"/>
                <w:sz w:val="24"/>
                <w:szCs w:val="24"/>
              </w:rPr>
              <w:t xml:space="preserve"> </w:t>
            </w:r>
            <w:r>
              <w:rPr>
                <w:b/>
                <w:sz w:val="24"/>
                <w:szCs w:val="24"/>
              </w:rPr>
              <w:t>Awal</w:t>
            </w:r>
          </w:p>
        </w:tc>
        <w:tc>
          <w:tcPr>
            <w:tcW w:w="567" w:type="dxa"/>
          </w:tcPr>
          <w:p w:rsidR="00453479" w:rsidRDefault="00544353">
            <w:pPr>
              <w:pStyle w:val="TableParagraph"/>
              <w:spacing w:line="256" w:lineRule="exact"/>
              <w:ind w:left="222"/>
              <w:rPr>
                <w:b/>
                <w:sz w:val="24"/>
                <w:szCs w:val="24"/>
              </w:rPr>
            </w:pPr>
            <w:r>
              <w:rPr>
                <w:b/>
                <w:sz w:val="24"/>
                <w:szCs w:val="24"/>
              </w:rPr>
              <w:t>1</w:t>
            </w:r>
          </w:p>
        </w:tc>
        <w:tc>
          <w:tcPr>
            <w:tcW w:w="709" w:type="dxa"/>
          </w:tcPr>
          <w:p w:rsidR="00453479" w:rsidRDefault="00544353">
            <w:pPr>
              <w:pStyle w:val="TableParagraph"/>
              <w:spacing w:line="256" w:lineRule="exact"/>
              <w:ind w:right="287"/>
              <w:jc w:val="right"/>
              <w:rPr>
                <w:b/>
                <w:sz w:val="24"/>
                <w:szCs w:val="24"/>
              </w:rPr>
            </w:pPr>
            <w:r>
              <w:rPr>
                <w:b/>
                <w:sz w:val="24"/>
                <w:szCs w:val="24"/>
              </w:rPr>
              <w:t>2</w:t>
            </w:r>
          </w:p>
        </w:tc>
        <w:tc>
          <w:tcPr>
            <w:tcW w:w="569" w:type="dxa"/>
          </w:tcPr>
          <w:p w:rsidR="00453479" w:rsidRDefault="00544353">
            <w:pPr>
              <w:pStyle w:val="TableParagraph"/>
              <w:spacing w:line="256" w:lineRule="exact"/>
              <w:ind w:left="3"/>
              <w:jc w:val="center"/>
              <w:rPr>
                <w:b/>
                <w:sz w:val="24"/>
                <w:szCs w:val="24"/>
              </w:rPr>
            </w:pPr>
            <w:r>
              <w:rPr>
                <w:b/>
                <w:sz w:val="24"/>
                <w:szCs w:val="24"/>
              </w:rPr>
              <w:t>3</w:t>
            </w:r>
          </w:p>
        </w:tc>
        <w:tc>
          <w:tcPr>
            <w:tcW w:w="610" w:type="dxa"/>
          </w:tcPr>
          <w:p w:rsidR="00453479" w:rsidRDefault="00544353">
            <w:pPr>
              <w:pStyle w:val="TableParagraph"/>
              <w:spacing w:line="256" w:lineRule="exact"/>
              <w:jc w:val="center"/>
              <w:rPr>
                <w:b/>
                <w:sz w:val="24"/>
                <w:szCs w:val="24"/>
              </w:rPr>
            </w:pPr>
            <w:r>
              <w:rPr>
                <w:b/>
                <w:sz w:val="24"/>
                <w:szCs w:val="24"/>
              </w:rPr>
              <w:t>4</w:t>
            </w:r>
          </w:p>
        </w:tc>
      </w:tr>
      <w:tr w:rsidR="00453479">
        <w:trPr>
          <w:trHeight w:val="551"/>
        </w:trPr>
        <w:tc>
          <w:tcPr>
            <w:tcW w:w="562" w:type="dxa"/>
            <w:vMerge w:val="restart"/>
          </w:tcPr>
          <w:p w:rsidR="00453479" w:rsidRDefault="00453479">
            <w:pPr>
              <w:pStyle w:val="TableParagraph"/>
              <w:rPr>
                <w:sz w:val="24"/>
                <w:szCs w:val="24"/>
              </w:rPr>
            </w:pPr>
          </w:p>
        </w:tc>
        <w:tc>
          <w:tcPr>
            <w:tcW w:w="5248" w:type="dxa"/>
          </w:tcPr>
          <w:p w:rsidR="00453479" w:rsidRDefault="00544353">
            <w:pPr>
              <w:pStyle w:val="TableParagraph"/>
              <w:spacing w:line="268" w:lineRule="exact"/>
              <w:ind w:left="107"/>
              <w:rPr>
                <w:sz w:val="24"/>
                <w:szCs w:val="24"/>
              </w:rPr>
            </w:pPr>
            <w:r>
              <w:rPr>
                <w:sz w:val="24"/>
                <w:szCs w:val="24"/>
              </w:rPr>
              <w:t>a.</w:t>
            </w:r>
            <w:r>
              <w:rPr>
                <w:spacing w:val="73"/>
                <w:sz w:val="24"/>
                <w:szCs w:val="24"/>
              </w:rPr>
              <w:t xml:space="preserve"> </w:t>
            </w:r>
            <w:r>
              <w:rPr>
                <w:sz w:val="24"/>
                <w:szCs w:val="24"/>
              </w:rPr>
              <w:t>Siswa</w:t>
            </w:r>
            <w:r>
              <w:rPr>
                <w:spacing w:val="90"/>
                <w:sz w:val="24"/>
                <w:szCs w:val="24"/>
              </w:rPr>
              <w:t xml:space="preserve"> </w:t>
            </w:r>
            <w:r>
              <w:rPr>
                <w:sz w:val="24"/>
                <w:szCs w:val="24"/>
              </w:rPr>
              <w:t>mendengarkan</w:t>
            </w:r>
            <w:r>
              <w:rPr>
                <w:spacing w:val="92"/>
                <w:sz w:val="24"/>
                <w:szCs w:val="24"/>
              </w:rPr>
              <w:t xml:space="preserve"> </w:t>
            </w:r>
            <w:r>
              <w:rPr>
                <w:sz w:val="24"/>
                <w:szCs w:val="24"/>
              </w:rPr>
              <w:t>apersepsi</w:t>
            </w:r>
            <w:r>
              <w:rPr>
                <w:spacing w:val="92"/>
                <w:sz w:val="24"/>
                <w:szCs w:val="24"/>
              </w:rPr>
              <w:t xml:space="preserve"> </w:t>
            </w:r>
            <w:r>
              <w:rPr>
                <w:sz w:val="24"/>
                <w:szCs w:val="24"/>
              </w:rPr>
              <w:t>dan</w:t>
            </w:r>
            <w:r>
              <w:rPr>
                <w:spacing w:val="94"/>
                <w:sz w:val="24"/>
                <w:szCs w:val="24"/>
              </w:rPr>
              <w:t xml:space="preserve"> </w:t>
            </w:r>
            <w:r>
              <w:rPr>
                <w:sz w:val="24"/>
                <w:szCs w:val="24"/>
              </w:rPr>
              <w:t>motivasi</w:t>
            </w:r>
          </w:p>
          <w:p w:rsidR="00453479" w:rsidRDefault="00544353">
            <w:pPr>
              <w:pStyle w:val="TableParagraph"/>
              <w:spacing w:line="264" w:lineRule="exact"/>
              <w:ind w:left="467"/>
              <w:rPr>
                <w:sz w:val="24"/>
                <w:szCs w:val="24"/>
              </w:rPr>
            </w:pPr>
            <w:r>
              <w:rPr>
                <w:sz w:val="24"/>
                <w:szCs w:val="24"/>
              </w:rPr>
              <w:t>yang</w:t>
            </w:r>
            <w:r>
              <w:rPr>
                <w:spacing w:val="-5"/>
                <w:sz w:val="24"/>
                <w:szCs w:val="24"/>
              </w:rPr>
              <w:t xml:space="preserve"> </w:t>
            </w:r>
            <w:r>
              <w:rPr>
                <w:sz w:val="24"/>
                <w:szCs w:val="24"/>
              </w:rPr>
              <w:t>disampaikan guru</w:t>
            </w:r>
          </w:p>
        </w:tc>
        <w:tc>
          <w:tcPr>
            <w:tcW w:w="567" w:type="dxa"/>
          </w:tcPr>
          <w:p w:rsidR="00453479" w:rsidRDefault="00453479">
            <w:pPr>
              <w:pStyle w:val="TableParagraph"/>
              <w:rPr>
                <w:sz w:val="24"/>
                <w:szCs w:val="24"/>
              </w:rPr>
            </w:pPr>
          </w:p>
        </w:tc>
        <w:tc>
          <w:tcPr>
            <w:tcW w:w="709" w:type="dxa"/>
          </w:tcPr>
          <w:p w:rsidR="00453479" w:rsidRDefault="00F244EB" w:rsidP="00F244EB">
            <w:pPr>
              <w:pStyle w:val="TableParagraph"/>
              <w:jc w:val="center"/>
              <w:rPr>
                <w:sz w:val="24"/>
                <w:szCs w:val="24"/>
              </w:rPr>
            </w:pPr>
            <w:r>
              <w:rPr>
                <w:sz w:val="24"/>
              </w:rPr>
              <w:t>√</w:t>
            </w:r>
          </w:p>
        </w:tc>
        <w:tc>
          <w:tcPr>
            <w:tcW w:w="569" w:type="dxa"/>
          </w:tcPr>
          <w:p w:rsidR="00453479" w:rsidRDefault="00544353">
            <w:pPr>
              <w:pStyle w:val="TableParagraph"/>
              <w:ind w:left="1080"/>
              <w:rPr>
                <w:sz w:val="24"/>
                <w:szCs w:val="24"/>
              </w:rPr>
            </w:pPr>
            <w:r>
              <w:rPr>
                <w:sz w:val="24"/>
                <w:szCs w:val="24"/>
              </w:rPr>
              <w:t></w:t>
            </w:r>
          </w:p>
        </w:tc>
        <w:tc>
          <w:tcPr>
            <w:tcW w:w="610" w:type="dxa"/>
          </w:tcPr>
          <w:p w:rsidR="00453479" w:rsidRDefault="00453479">
            <w:pPr>
              <w:pStyle w:val="TableParagraph"/>
              <w:rPr>
                <w:sz w:val="24"/>
                <w:szCs w:val="24"/>
              </w:rPr>
            </w:pPr>
          </w:p>
        </w:tc>
      </w:tr>
      <w:tr w:rsidR="00453479">
        <w:trPr>
          <w:trHeight w:val="554"/>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spacing w:line="270" w:lineRule="exact"/>
              <w:ind w:left="107"/>
              <w:rPr>
                <w:sz w:val="24"/>
                <w:szCs w:val="24"/>
              </w:rPr>
            </w:pPr>
            <w:r>
              <w:rPr>
                <w:sz w:val="24"/>
                <w:szCs w:val="24"/>
              </w:rPr>
              <w:t>b.</w:t>
            </w:r>
            <w:r>
              <w:rPr>
                <w:spacing w:val="58"/>
                <w:sz w:val="24"/>
                <w:szCs w:val="24"/>
              </w:rPr>
              <w:t xml:space="preserve"> </w:t>
            </w:r>
            <w:r>
              <w:rPr>
                <w:sz w:val="24"/>
                <w:szCs w:val="24"/>
              </w:rPr>
              <w:t>Siswa</w:t>
            </w:r>
            <w:r>
              <w:rPr>
                <w:spacing w:val="52"/>
                <w:sz w:val="24"/>
                <w:szCs w:val="24"/>
              </w:rPr>
              <w:t xml:space="preserve"> </w:t>
            </w:r>
            <w:r>
              <w:rPr>
                <w:sz w:val="24"/>
                <w:szCs w:val="24"/>
              </w:rPr>
              <w:t>menjawab</w:t>
            </w:r>
            <w:r>
              <w:rPr>
                <w:spacing w:val="52"/>
                <w:sz w:val="24"/>
                <w:szCs w:val="24"/>
              </w:rPr>
              <w:t xml:space="preserve"> </w:t>
            </w:r>
            <w:r>
              <w:rPr>
                <w:sz w:val="24"/>
                <w:szCs w:val="24"/>
              </w:rPr>
              <w:t>pertanyaan</w:t>
            </w:r>
            <w:r>
              <w:rPr>
                <w:spacing w:val="52"/>
                <w:sz w:val="24"/>
                <w:szCs w:val="24"/>
              </w:rPr>
              <w:t xml:space="preserve"> </w:t>
            </w:r>
            <w:r>
              <w:rPr>
                <w:sz w:val="24"/>
                <w:szCs w:val="24"/>
              </w:rPr>
              <w:t>guru</w:t>
            </w:r>
            <w:r>
              <w:rPr>
                <w:spacing w:val="52"/>
                <w:sz w:val="24"/>
                <w:szCs w:val="24"/>
              </w:rPr>
              <w:t xml:space="preserve"> </w:t>
            </w:r>
            <w:r>
              <w:rPr>
                <w:sz w:val="24"/>
                <w:szCs w:val="24"/>
              </w:rPr>
              <w:t>berdasarkan</w:t>
            </w:r>
          </w:p>
          <w:p w:rsidR="00453479" w:rsidRDefault="00544353">
            <w:pPr>
              <w:pStyle w:val="TableParagraph"/>
              <w:spacing w:line="264" w:lineRule="exact"/>
              <w:ind w:left="467"/>
              <w:rPr>
                <w:sz w:val="24"/>
                <w:szCs w:val="24"/>
              </w:rPr>
            </w:pPr>
            <w:r>
              <w:rPr>
                <w:sz w:val="24"/>
                <w:szCs w:val="24"/>
              </w:rPr>
              <w:t>pengetahuan</w:t>
            </w:r>
            <w:r>
              <w:rPr>
                <w:spacing w:val="-2"/>
                <w:sz w:val="24"/>
                <w:szCs w:val="24"/>
              </w:rPr>
              <w:t xml:space="preserve"> </w:t>
            </w:r>
            <w:r>
              <w:rPr>
                <w:sz w:val="24"/>
                <w:szCs w:val="24"/>
              </w:rPr>
              <w:t>siswa</w:t>
            </w:r>
            <w:r>
              <w:rPr>
                <w:spacing w:val="-2"/>
                <w:sz w:val="24"/>
                <w:szCs w:val="24"/>
              </w:rPr>
              <w:t xml:space="preserve"> </w:t>
            </w:r>
            <w:r>
              <w:rPr>
                <w:sz w:val="24"/>
                <w:szCs w:val="24"/>
              </w:rPr>
              <w:t>(Apersepsi)</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F244EB" w:rsidP="00F244EB">
            <w:pPr>
              <w:pStyle w:val="TableParagraph"/>
              <w:spacing w:before="2"/>
              <w:ind w:left="105"/>
              <w:jc w:val="center"/>
              <w:rPr>
                <w:sz w:val="24"/>
                <w:szCs w:val="24"/>
                <w:lang w:val="id-ID"/>
              </w:rPr>
            </w:pPr>
            <w:r>
              <w:rPr>
                <w:sz w:val="24"/>
              </w:rPr>
              <w:t>√</w:t>
            </w:r>
          </w:p>
        </w:tc>
        <w:tc>
          <w:tcPr>
            <w:tcW w:w="610" w:type="dxa"/>
          </w:tcPr>
          <w:p w:rsidR="00453479" w:rsidRDefault="00453479">
            <w:pPr>
              <w:pStyle w:val="TableParagraph"/>
              <w:rPr>
                <w:sz w:val="24"/>
                <w:szCs w:val="24"/>
              </w:rPr>
            </w:pPr>
          </w:p>
        </w:tc>
      </w:tr>
      <w:tr w:rsidR="00453479">
        <w:trPr>
          <w:trHeight w:val="276"/>
        </w:trPr>
        <w:tc>
          <w:tcPr>
            <w:tcW w:w="562" w:type="dxa"/>
          </w:tcPr>
          <w:p w:rsidR="00453479" w:rsidRDefault="00544353">
            <w:pPr>
              <w:pStyle w:val="TableParagraph"/>
              <w:spacing w:line="256" w:lineRule="exact"/>
              <w:ind w:left="9"/>
              <w:jc w:val="center"/>
              <w:rPr>
                <w:b/>
                <w:sz w:val="24"/>
                <w:szCs w:val="24"/>
              </w:rPr>
            </w:pPr>
            <w:r>
              <w:rPr>
                <w:b/>
                <w:sz w:val="24"/>
                <w:szCs w:val="24"/>
              </w:rPr>
              <w:t>2</w:t>
            </w:r>
          </w:p>
        </w:tc>
        <w:tc>
          <w:tcPr>
            <w:tcW w:w="5248" w:type="dxa"/>
          </w:tcPr>
          <w:p w:rsidR="00453479" w:rsidRDefault="00544353">
            <w:pPr>
              <w:pStyle w:val="TableParagraph"/>
              <w:spacing w:line="256" w:lineRule="exact"/>
              <w:ind w:left="107"/>
              <w:rPr>
                <w:b/>
                <w:sz w:val="24"/>
                <w:szCs w:val="24"/>
              </w:rPr>
            </w:pPr>
            <w:r>
              <w:rPr>
                <w:b/>
                <w:sz w:val="24"/>
                <w:szCs w:val="24"/>
              </w:rPr>
              <w:t>Kegiatan</w:t>
            </w:r>
            <w:r>
              <w:rPr>
                <w:b/>
                <w:spacing w:val="-2"/>
                <w:sz w:val="24"/>
                <w:szCs w:val="24"/>
              </w:rPr>
              <w:t xml:space="preserve"> </w:t>
            </w:r>
            <w:r>
              <w:rPr>
                <w:b/>
                <w:sz w:val="24"/>
                <w:szCs w:val="24"/>
              </w:rPr>
              <w:t>Inti</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453479">
            <w:pPr>
              <w:pStyle w:val="TableParagraph"/>
              <w:rPr>
                <w:sz w:val="24"/>
                <w:szCs w:val="24"/>
              </w:rPr>
            </w:pPr>
          </w:p>
        </w:tc>
        <w:tc>
          <w:tcPr>
            <w:tcW w:w="610" w:type="dxa"/>
          </w:tcPr>
          <w:p w:rsidR="00453479" w:rsidRDefault="00453479">
            <w:pPr>
              <w:pStyle w:val="TableParagraph"/>
              <w:rPr>
                <w:sz w:val="24"/>
                <w:szCs w:val="24"/>
              </w:rPr>
            </w:pPr>
          </w:p>
        </w:tc>
      </w:tr>
      <w:tr w:rsidR="00453479">
        <w:trPr>
          <w:trHeight w:val="551"/>
        </w:trPr>
        <w:tc>
          <w:tcPr>
            <w:tcW w:w="562" w:type="dxa"/>
            <w:vMerge w:val="restart"/>
          </w:tcPr>
          <w:p w:rsidR="00453479" w:rsidRDefault="00453479">
            <w:pPr>
              <w:pStyle w:val="TableParagraph"/>
              <w:rPr>
                <w:sz w:val="24"/>
                <w:szCs w:val="24"/>
              </w:rPr>
            </w:pPr>
          </w:p>
        </w:tc>
        <w:tc>
          <w:tcPr>
            <w:tcW w:w="5248" w:type="dxa"/>
          </w:tcPr>
          <w:p w:rsidR="00453479" w:rsidRDefault="00544353">
            <w:pPr>
              <w:pStyle w:val="TableParagraph"/>
              <w:spacing w:line="268" w:lineRule="exact"/>
              <w:ind w:left="107"/>
              <w:rPr>
                <w:sz w:val="24"/>
                <w:szCs w:val="24"/>
              </w:rPr>
            </w:pPr>
            <w:r>
              <w:rPr>
                <w:sz w:val="24"/>
                <w:szCs w:val="24"/>
              </w:rPr>
              <w:t>a.</w:t>
            </w:r>
            <w:r>
              <w:rPr>
                <w:spacing w:val="71"/>
                <w:sz w:val="24"/>
                <w:szCs w:val="24"/>
              </w:rPr>
              <w:t xml:space="preserve"> </w:t>
            </w:r>
            <w:r>
              <w:rPr>
                <w:sz w:val="24"/>
                <w:szCs w:val="24"/>
              </w:rPr>
              <w:t>Siswa</w:t>
            </w:r>
            <w:r>
              <w:rPr>
                <w:spacing w:val="11"/>
                <w:sz w:val="24"/>
                <w:szCs w:val="24"/>
              </w:rPr>
              <w:t xml:space="preserve"> </w:t>
            </w:r>
            <w:r>
              <w:rPr>
                <w:sz w:val="24"/>
                <w:szCs w:val="24"/>
              </w:rPr>
              <w:t>mendengarkan</w:t>
            </w:r>
            <w:r>
              <w:rPr>
                <w:spacing w:val="13"/>
                <w:sz w:val="24"/>
                <w:szCs w:val="24"/>
              </w:rPr>
              <w:t xml:space="preserve"> </w:t>
            </w:r>
            <w:r>
              <w:rPr>
                <w:sz w:val="24"/>
                <w:szCs w:val="24"/>
              </w:rPr>
              <w:t>penjelasan</w:t>
            </w:r>
            <w:r>
              <w:rPr>
                <w:spacing w:val="14"/>
                <w:sz w:val="24"/>
                <w:szCs w:val="24"/>
              </w:rPr>
              <w:t xml:space="preserve"> </w:t>
            </w:r>
            <w:r>
              <w:rPr>
                <w:sz w:val="24"/>
                <w:szCs w:val="24"/>
              </w:rPr>
              <w:t>guru</w:t>
            </w:r>
            <w:r>
              <w:rPr>
                <w:spacing w:val="13"/>
                <w:sz w:val="24"/>
                <w:szCs w:val="24"/>
              </w:rPr>
              <w:t xml:space="preserve"> </w:t>
            </w:r>
            <w:r>
              <w:rPr>
                <w:sz w:val="24"/>
                <w:szCs w:val="24"/>
              </w:rPr>
              <w:t>mengenai</w:t>
            </w:r>
          </w:p>
          <w:p w:rsidR="00453479" w:rsidRDefault="00544353">
            <w:pPr>
              <w:pStyle w:val="TableParagraph"/>
              <w:spacing w:line="264" w:lineRule="exact"/>
              <w:ind w:left="467"/>
              <w:rPr>
                <w:sz w:val="24"/>
                <w:szCs w:val="24"/>
                <w:lang w:val="id-ID"/>
              </w:rPr>
            </w:pPr>
            <w:r>
              <w:rPr>
                <w:sz w:val="24"/>
                <w:szCs w:val="24"/>
              </w:rPr>
              <w:t>materi</w:t>
            </w:r>
            <w:r>
              <w:rPr>
                <w:spacing w:val="-2"/>
                <w:sz w:val="24"/>
                <w:szCs w:val="24"/>
              </w:rPr>
              <w:t xml:space="preserve"> </w:t>
            </w:r>
            <w:r>
              <w:rPr>
                <w:sz w:val="24"/>
                <w:szCs w:val="24"/>
                <w:lang w:val="id-ID"/>
              </w:rPr>
              <w:t>pada tema 8 “Daerah Tempat Tinggalku”</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F244EB" w:rsidP="00F244EB">
            <w:pPr>
              <w:pStyle w:val="TableParagraph"/>
              <w:ind w:left="105"/>
              <w:jc w:val="center"/>
              <w:rPr>
                <w:sz w:val="24"/>
                <w:szCs w:val="24"/>
                <w:lang w:val="id-ID"/>
              </w:rPr>
            </w:pPr>
            <w:r>
              <w:rPr>
                <w:sz w:val="24"/>
              </w:rPr>
              <w:t>√</w:t>
            </w:r>
          </w:p>
        </w:tc>
        <w:tc>
          <w:tcPr>
            <w:tcW w:w="610" w:type="dxa"/>
          </w:tcPr>
          <w:p w:rsidR="00453479" w:rsidRDefault="00453479">
            <w:pPr>
              <w:pStyle w:val="TableParagraph"/>
              <w:rPr>
                <w:sz w:val="24"/>
                <w:szCs w:val="24"/>
              </w:rPr>
            </w:pPr>
          </w:p>
        </w:tc>
      </w:tr>
      <w:tr w:rsidR="00453479">
        <w:trPr>
          <w:trHeight w:val="551"/>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spacing w:line="268" w:lineRule="exact"/>
              <w:ind w:left="376" w:hanging="284"/>
              <w:rPr>
                <w:sz w:val="24"/>
                <w:szCs w:val="24"/>
              </w:rPr>
            </w:pPr>
            <w:r>
              <w:rPr>
                <w:sz w:val="24"/>
                <w:szCs w:val="24"/>
              </w:rPr>
              <w:t>b.</w:t>
            </w:r>
            <w:r>
              <w:rPr>
                <w:spacing w:val="58"/>
                <w:sz w:val="24"/>
                <w:szCs w:val="24"/>
              </w:rPr>
              <w:t xml:space="preserve"> </w:t>
            </w:r>
            <w:r>
              <w:rPr>
                <w:sz w:val="24"/>
                <w:szCs w:val="24"/>
                <w:lang w:val="en-ID"/>
              </w:rPr>
              <w:t>Siswa berpatisipasi dalam proses pembelajaran berlangsung</w:t>
            </w:r>
          </w:p>
          <w:p w:rsidR="00453479" w:rsidRDefault="00453479">
            <w:pPr>
              <w:pStyle w:val="TableParagraph"/>
              <w:spacing w:line="264" w:lineRule="exact"/>
              <w:ind w:left="467"/>
              <w:rPr>
                <w:sz w:val="24"/>
                <w:szCs w:val="24"/>
              </w:rPr>
            </w:pP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F244EB" w:rsidP="00F244EB">
            <w:pPr>
              <w:pStyle w:val="TableParagraph"/>
              <w:ind w:left="105"/>
              <w:jc w:val="center"/>
              <w:rPr>
                <w:sz w:val="24"/>
                <w:szCs w:val="24"/>
                <w:lang w:val="id-ID"/>
              </w:rPr>
            </w:pPr>
            <w:r>
              <w:rPr>
                <w:sz w:val="24"/>
              </w:rPr>
              <w:t>√</w:t>
            </w:r>
          </w:p>
        </w:tc>
        <w:tc>
          <w:tcPr>
            <w:tcW w:w="610" w:type="dxa"/>
          </w:tcPr>
          <w:p w:rsidR="00453479" w:rsidRDefault="00453479">
            <w:pPr>
              <w:pStyle w:val="TableParagraph"/>
              <w:rPr>
                <w:sz w:val="24"/>
                <w:szCs w:val="24"/>
              </w:rPr>
            </w:pPr>
          </w:p>
        </w:tc>
      </w:tr>
      <w:tr w:rsidR="00453479">
        <w:trPr>
          <w:trHeight w:val="551"/>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ind w:left="376" w:hanging="284"/>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pacing w:val="73"/>
                <w:sz w:val="24"/>
                <w:szCs w:val="24"/>
              </w:rPr>
              <w:t xml:space="preserve"> </w:t>
            </w:r>
            <w:r>
              <w:rPr>
                <w:rFonts w:ascii="Times New Roman" w:hAnsi="Times New Roman" w:cs="Times New Roman"/>
                <w:sz w:val="24"/>
                <w:szCs w:val="24"/>
                <w:lang w:val="en-ID"/>
              </w:rPr>
              <w:t xml:space="preserve">Siswa aktif dalam bertanya dan menjawab </w:t>
            </w:r>
            <w:r>
              <w:rPr>
                <w:rFonts w:ascii="Times New Roman" w:hAnsi="Times New Roman" w:cs="Times New Roman"/>
                <w:sz w:val="24"/>
                <w:szCs w:val="24"/>
              </w:rPr>
              <w:t xml:space="preserve"> </w:t>
            </w:r>
            <w:r>
              <w:rPr>
                <w:rFonts w:ascii="Times New Roman" w:hAnsi="Times New Roman" w:cs="Times New Roman"/>
                <w:sz w:val="24"/>
                <w:szCs w:val="24"/>
                <w:lang w:val="en-ID"/>
              </w:rPr>
              <w:t>pertanyaan yang disampaikan oleh guru</w:t>
            </w:r>
          </w:p>
        </w:tc>
        <w:tc>
          <w:tcPr>
            <w:tcW w:w="567" w:type="dxa"/>
          </w:tcPr>
          <w:p w:rsidR="00453479" w:rsidRDefault="00453479">
            <w:pPr>
              <w:pStyle w:val="TableParagraph"/>
              <w:rPr>
                <w:sz w:val="24"/>
                <w:szCs w:val="24"/>
              </w:rPr>
            </w:pPr>
          </w:p>
        </w:tc>
        <w:tc>
          <w:tcPr>
            <w:tcW w:w="709" w:type="dxa"/>
          </w:tcPr>
          <w:p w:rsidR="00453479" w:rsidRDefault="00F244EB">
            <w:pPr>
              <w:pStyle w:val="TableParagraph"/>
              <w:jc w:val="center"/>
              <w:rPr>
                <w:sz w:val="24"/>
                <w:szCs w:val="24"/>
                <w:lang w:val="id-ID"/>
              </w:rPr>
            </w:pPr>
            <w:r>
              <w:rPr>
                <w:sz w:val="24"/>
              </w:rPr>
              <w:t>√</w:t>
            </w:r>
          </w:p>
        </w:tc>
        <w:tc>
          <w:tcPr>
            <w:tcW w:w="569" w:type="dxa"/>
          </w:tcPr>
          <w:p w:rsidR="00453479" w:rsidRDefault="00453479">
            <w:pPr>
              <w:pStyle w:val="TableParagraph"/>
              <w:ind w:left="105"/>
              <w:rPr>
                <w:sz w:val="24"/>
                <w:szCs w:val="24"/>
              </w:rPr>
            </w:pPr>
          </w:p>
        </w:tc>
        <w:tc>
          <w:tcPr>
            <w:tcW w:w="610" w:type="dxa"/>
          </w:tcPr>
          <w:p w:rsidR="00453479" w:rsidRDefault="00453479">
            <w:pPr>
              <w:pStyle w:val="TableParagraph"/>
              <w:rPr>
                <w:sz w:val="24"/>
                <w:szCs w:val="24"/>
              </w:rPr>
            </w:pPr>
          </w:p>
        </w:tc>
      </w:tr>
      <w:tr w:rsidR="00453479">
        <w:trPr>
          <w:trHeight w:val="551"/>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spacing w:line="268" w:lineRule="exact"/>
              <w:ind w:left="107"/>
              <w:rPr>
                <w:sz w:val="24"/>
                <w:szCs w:val="24"/>
              </w:rPr>
            </w:pPr>
            <w:r>
              <w:rPr>
                <w:sz w:val="24"/>
                <w:szCs w:val="24"/>
              </w:rPr>
              <w:t>d.</w:t>
            </w:r>
            <w:r>
              <w:rPr>
                <w:spacing w:val="60"/>
                <w:sz w:val="24"/>
                <w:szCs w:val="24"/>
              </w:rPr>
              <w:t xml:space="preserve"> </w:t>
            </w:r>
            <w:r>
              <w:rPr>
                <w:sz w:val="24"/>
                <w:szCs w:val="24"/>
              </w:rPr>
              <w:t>Siswa</w:t>
            </w:r>
            <w:r>
              <w:rPr>
                <w:spacing w:val="12"/>
                <w:sz w:val="24"/>
                <w:szCs w:val="24"/>
              </w:rPr>
              <w:t xml:space="preserve"> </w:t>
            </w:r>
            <w:r>
              <w:rPr>
                <w:sz w:val="24"/>
                <w:szCs w:val="24"/>
              </w:rPr>
              <w:t>mampu</w:t>
            </w:r>
            <w:r>
              <w:rPr>
                <w:spacing w:val="13"/>
                <w:sz w:val="24"/>
                <w:szCs w:val="24"/>
              </w:rPr>
              <w:t xml:space="preserve"> </w:t>
            </w:r>
            <w:r>
              <w:rPr>
                <w:sz w:val="24"/>
                <w:szCs w:val="24"/>
              </w:rPr>
              <w:t>mengerjakan</w:t>
            </w:r>
            <w:r>
              <w:rPr>
                <w:spacing w:val="14"/>
                <w:sz w:val="24"/>
                <w:szCs w:val="24"/>
              </w:rPr>
              <w:t xml:space="preserve"> </w:t>
            </w:r>
            <w:r>
              <w:rPr>
                <w:sz w:val="24"/>
                <w:szCs w:val="24"/>
              </w:rPr>
              <w:t>soal</w:t>
            </w:r>
            <w:r>
              <w:rPr>
                <w:spacing w:val="17"/>
                <w:sz w:val="24"/>
                <w:szCs w:val="24"/>
              </w:rPr>
              <w:t xml:space="preserve"> </w:t>
            </w:r>
            <w:r>
              <w:rPr>
                <w:sz w:val="24"/>
                <w:szCs w:val="24"/>
              </w:rPr>
              <w:t>yang</w:t>
            </w:r>
            <w:r>
              <w:rPr>
                <w:spacing w:val="10"/>
                <w:sz w:val="24"/>
                <w:szCs w:val="24"/>
              </w:rPr>
              <w:t xml:space="preserve"> </w:t>
            </w:r>
            <w:r>
              <w:rPr>
                <w:sz w:val="24"/>
                <w:szCs w:val="24"/>
              </w:rPr>
              <w:t>diberikan</w:t>
            </w:r>
          </w:p>
          <w:p w:rsidR="00453479" w:rsidRDefault="00544353">
            <w:pPr>
              <w:pStyle w:val="TableParagraph"/>
              <w:spacing w:line="264" w:lineRule="exact"/>
              <w:ind w:left="467"/>
              <w:rPr>
                <w:sz w:val="24"/>
                <w:szCs w:val="24"/>
              </w:rPr>
            </w:pPr>
            <w:r>
              <w:rPr>
                <w:sz w:val="24"/>
                <w:szCs w:val="24"/>
              </w:rPr>
              <w:t>oleh</w:t>
            </w:r>
            <w:r>
              <w:rPr>
                <w:spacing w:val="-2"/>
                <w:sz w:val="24"/>
                <w:szCs w:val="24"/>
              </w:rPr>
              <w:t xml:space="preserve"> </w:t>
            </w:r>
            <w:r>
              <w:rPr>
                <w:sz w:val="24"/>
                <w:szCs w:val="24"/>
              </w:rPr>
              <w:t>guru</w:t>
            </w:r>
          </w:p>
        </w:tc>
        <w:tc>
          <w:tcPr>
            <w:tcW w:w="567" w:type="dxa"/>
          </w:tcPr>
          <w:p w:rsidR="00453479" w:rsidRDefault="00453479">
            <w:pPr>
              <w:pStyle w:val="TableParagraph"/>
              <w:rPr>
                <w:sz w:val="24"/>
                <w:szCs w:val="24"/>
              </w:rPr>
            </w:pPr>
          </w:p>
        </w:tc>
        <w:tc>
          <w:tcPr>
            <w:tcW w:w="709" w:type="dxa"/>
          </w:tcPr>
          <w:p w:rsidR="00453479" w:rsidRDefault="00F244EB">
            <w:pPr>
              <w:pStyle w:val="TableParagraph"/>
              <w:jc w:val="center"/>
              <w:rPr>
                <w:sz w:val="24"/>
                <w:szCs w:val="24"/>
                <w:lang w:val="id-ID"/>
              </w:rPr>
            </w:pPr>
            <w:r>
              <w:rPr>
                <w:sz w:val="24"/>
              </w:rPr>
              <w:t>√</w:t>
            </w:r>
          </w:p>
        </w:tc>
        <w:tc>
          <w:tcPr>
            <w:tcW w:w="569" w:type="dxa"/>
          </w:tcPr>
          <w:p w:rsidR="00453479" w:rsidRDefault="00453479">
            <w:pPr>
              <w:pStyle w:val="TableParagraph"/>
              <w:ind w:left="105"/>
              <w:rPr>
                <w:sz w:val="24"/>
                <w:szCs w:val="24"/>
                <w:lang w:val="id-ID"/>
              </w:rPr>
            </w:pPr>
          </w:p>
        </w:tc>
        <w:tc>
          <w:tcPr>
            <w:tcW w:w="610" w:type="dxa"/>
          </w:tcPr>
          <w:p w:rsidR="00453479" w:rsidRDefault="00453479">
            <w:pPr>
              <w:pStyle w:val="TableParagraph"/>
              <w:rPr>
                <w:sz w:val="24"/>
                <w:szCs w:val="24"/>
              </w:rPr>
            </w:pPr>
          </w:p>
        </w:tc>
      </w:tr>
      <w:tr w:rsidR="00453479">
        <w:trPr>
          <w:trHeight w:val="275"/>
        </w:trPr>
        <w:tc>
          <w:tcPr>
            <w:tcW w:w="562" w:type="dxa"/>
          </w:tcPr>
          <w:p w:rsidR="00453479" w:rsidRDefault="00544353">
            <w:pPr>
              <w:pStyle w:val="TableParagraph"/>
              <w:spacing w:line="256" w:lineRule="exact"/>
              <w:ind w:left="9"/>
              <w:jc w:val="center"/>
              <w:rPr>
                <w:b/>
                <w:sz w:val="24"/>
                <w:szCs w:val="24"/>
              </w:rPr>
            </w:pPr>
            <w:r>
              <w:rPr>
                <w:b/>
                <w:sz w:val="24"/>
                <w:szCs w:val="24"/>
              </w:rPr>
              <w:t>3</w:t>
            </w:r>
          </w:p>
        </w:tc>
        <w:tc>
          <w:tcPr>
            <w:tcW w:w="5248" w:type="dxa"/>
          </w:tcPr>
          <w:p w:rsidR="00453479" w:rsidRDefault="00544353">
            <w:pPr>
              <w:pStyle w:val="TableParagraph"/>
              <w:spacing w:line="256" w:lineRule="exact"/>
              <w:ind w:left="107"/>
              <w:rPr>
                <w:b/>
                <w:sz w:val="24"/>
                <w:szCs w:val="24"/>
              </w:rPr>
            </w:pPr>
            <w:r>
              <w:rPr>
                <w:b/>
                <w:sz w:val="24"/>
                <w:szCs w:val="24"/>
              </w:rPr>
              <w:t>Kegiatan</w:t>
            </w:r>
            <w:r>
              <w:rPr>
                <w:b/>
                <w:spacing w:val="-1"/>
                <w:sz w:val="24"/>
                <w:szCs w:val="24"/>
              </w:rPr>
              <w:t xml:space="preserve"> </w:t>
            </w:r>
            <w:r>
              <w:rPr>
                <w:b/>
                <w:sz w:val="24"/>
                <w:szCs w:val="24"/>
              </w:rPr>
              <w:t>Akhir</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453479">
            <w:pPr>
              <w:pStyle w:val="TableParagraph"/>
              <w:rPr>
                <w:sz w:val="24"/>
                <w:szCs w:val="24"/>
              </w:rPr>
            </w:pPr>
          </w:p>
        </w:tc>
        <w:tc>
          <w:tcPr>
            <w:tcW w:w="610" w:type="dxa"/>
          </w:tcPr>
          <w:p w:rsidR="00453479" w:rsidRDefault="00453479">
            <w:pPr>
              <w:pStyle w:val="TableParagraph"/>
              <w:rPr>
                <w:sz w:val="24"/>
                <w:szCs w:val="24"/>
              </w:rPr>
            </w:pPr>
          </w:p>
        </w:tc>
      </w:tr>
      <w:tr w:rsidR="00453479">
        <w:trPr>
          <w:trHeight w:val="554"/>
        </w:trPr>
        <w:tc>
          <w:tcPr>
            <w:tcW w:w="562" w:type="dxa"/>
            <w:vMerge w:val="restart"/>
          </w:tcPr>
          <w:p w:rsidR="00453479" w:rsidRDefault="00453479">
            <w:pPr>
              <w:pStyle w:val="TableParagraph"/>
              <w:rPr>
                <w:sz w:val="24"/>
                <w:szCs w:val="24"/>
              </w:rPr>
            </w:pPr>
          </w:p>
        </w:tc>
        <w:tc>
          <w:tcPr>
            <w:tcW w:w="5248" w:type="dxa"/>
          </w:tcPr>
          <w:p w:rsidR="00453479" w:rsidRDefault="00544353">
            <w:pPr>
              <w:pStyle w:val="TableParagraph"/>
              <w:tabs>
                <w:tab w:val="left" w:pos="1450"/>
                <w:tab w:val="left" w:pos="3271"/>
                <w:tab w:val="left" w:pos="4670"/>
              </w:tabs>
              <w:spacing w:line="270" w:lineRule="exact"/>
              <w:ind w:left="107"/>
              <w:rPr>
                <w:sz w:val="24"/>
                <w:szCs w:val="24"/>
              </w:rPr>
            </w:pPr>
            <w:r>
              <w:rPr>
                <w:sz w:val="24"/>
                <w:szCs w:val="24"/>
              </w:rPr>
              <w:t xml:space="preserve">a.  </w:t>
            </w:r>
            <w:r>
              <w:rPr>
                <w:spacing w:val="13"/>
                <w:sz w:val="24"/>
                <w:szCs w:val="24"/>
              </w:rPr>
              <w:t xml:space="preserve"> </w:t>
            </w:r>
            <w:r>
              <w:rPr>
                <w:sz w:val="24"/>
                <w:szCs w:val="24"/>
              </w:rPr>
              <w:t>Siswa</w:t>
            </w:r>
            <w:r>
              <w:rPr>
                <w:sz w:val="24"/>
                <w:szCs w:val="24"/>
              </w:rPr>
              <w:tab/>
              <w:t>mendengarkan</w:t>
            </w:r>
            <w:r>
              <w:rPr>
                <w:sz w:val="24"/>
                <w:szCs w:val="24"/>
              </w:rPr>
              <w:tab/>
              <w:t>penguatan</w:t>
            </w:r>
            <w:r>
              <w:rPr>
                <w:sz w:val="24"/>
                <w:szCs w:val="24"/>
              </w:rPr>
              <w:tab/>
              <w:t>yang</w:t>
            </w:r>
          </w:p>
          <w:p w:rsidR="00453479" w:rsidRDefault="00544353">
            <w:pPr>
              <w:pStyle w:val="TableParagraph"/>
              <w:spacing w:line="264" w:lineRule="exact"/>
              <w:ind w:left="467"/>
              <w:rPr>
                <w:sz w:val="24"/>
                <w:szCs w:val="24"/>
              </w:rPr>
            </w:pPr>
            <w:r>
              <w:rPr>
                <w:sz w:val="24"/>
                <w:szCs w:val="24"/>
              </w:rPr>
              <w:t>disampaikan</w:t>
            </w:r>
            <w:r>
              <w:rPr>
                <w:spacing w:val="-2"/>
                <w:sz w:val="24"/>
                <w:szCs w:val="24"/>
              </w:rPr>
              <w:t xml:space="preserve"> </w:t>
            </w:r>
            <w:r>
              <w:rPr>
                <w:sz w:val="24"/>
                <w:szCs w:val="24"/>
              </w:rPr>
              <w:t>oleh guru</w:t>
            </w:r>
          </w:p>
        </w:tc>
        <w:tc>
          <w:tcPr>
            <w:tcW w:w="567" w:type="dxa"/>
          </w:tcPr>
          <w:p w:rsidR="00453479" w:rsidRDefault="00453479">
            <w:pPr>
              <w:pStyle w:val="TableParagraph"/>
              <w:rPr>
                <w:sz w:val="24"/>
                <w:szCs w:val="24"/>
              </w:rPr>
            </w:pPr>
          </w:p>
        </w:tc>
        <w:tc>
          <w:tcPr>
            <w:tcW w:w="709" w:type="dxa"/>
          </w:tcPr>
          <w:p w:rsidR="00453479" w:rsidRDefault="00F244EB">
            <w:pPr>
              <w:pStyle w:val="TableParagraph"/>
              <w:spacing w:before="2"/>
              <w:ind w:right="337"/>
              <w:jc w:val="right"/>
              <w:rPr>
                <w:sz w:val="24"/>
                <w:szCs w:val="24"/>
                <w:lang w:val="id-ID"/>
              </w:rPr>
            </w:pPr>
            <w:r>
              <w:rPr>
                <w:sz w:val="24"/>
              </w:rPr>
              <w:t>√</w:t>
            </w:r>
          </w:p>
        </w:tc>
        <w:tc>
          <w:tcPr>
            <w:tcW w:w="569" w:type="dxa"/>
          </w:tcPr>
          <w:p w:rsidR="00453479" w:rsidRDefault="00453479">
            <w:pPr>
              <w:pStyle w:val="TableParagraph"/>
              <w:rPr>
                <w:sz w:val="24"/>
                <w:szCs w:val="24"/>
              </w:rPr>
            </w:pPr>
          </w:p>
        </w:tc>
        <w:tc>
          <w:tcPr>
            <w:tcW w:w="610" w:type="dxa"/>
          </w:tcPr>
          <w:p w:rsidR="00453479" w:rsidRDefault="00453479">
            <w:pPr>
              <w:pStyle w:val="TableParagraph"/>
              <w:rPr>
                <w:sz w:val="24"/>
                <w:szCs w:val="24"/>
              </w:rPr>
            </w:pPr>
          </w:p>
        </w:tc>
      </w:tr>
      <w:tr w:rsidR="00453479">
        <w:trPr>
          <w:trHeight w:val="551"/>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spacing w:line="268" w:lineRule="exact"/>
              <w:ind w:left="107"/>
              <w:rPr>
                <w:sz w:val="24"/>
                <w:szCs w:val="24"/>
              </w:rPr>
            </w:pPr>
            <w:r>
              <w:rPr>
                <w:sz w:val="24"/>
                <w:szCs w:val="24"/>
              </w:rPr>
              <w:t>b.</w:t>
            </w:r>
            <w:r>
              <w:rPr>
                <w:spacing w:val="60"/>
                <w:sz w:val="24"/>
                <w:szCs w:val="24"/>
              </w:rPr>
              <w:t xml:space="preserve"> </w:t>
            </w:r>
            <w:r>
              <w:rPr>
                <w:sz w:val="24"/>
                <w:szCs w:val="24"/>
              </w:rPr>
              <w:t>Siswa</w:t>
            </w:r>
            <w:r>
              <w:rPr>
                <w:spacing w:val="5"/>
                <w:sz w:val="24"/>
                <w:szCs w:val="24"/>
              </w:rPr>
              <w:t xml:space="preserve"> </w:t>
            </w:r>
            <w:r>
              <w:rPr>
                <w:sz w:val="24"/>
                <w:szCs w:val="24"/>
              </w:rPr>
              <w:t>mampu</w:t>
            </w:r>
            <w:r>
              <w:rPr>
                <w:spacing w:val="6"/>
                <w:sz w:val="24"/>
                <w:szCs w:val="24"/>
              </w:rPr>
              <w:t xml:space="preserve"> </w:t>
            </w:r>
            <w:r>
              <w:rPr>
                <w:sz w:val="24"/>
                <w:szCs w:val="24"/>
              </w:rPr>
              <w:t>menyimpulkan</w:t>
            </w:r>
            <w:r>
              <w:rPr>
                <w:spacing w:val="6"/>
                <w:sz w:val="24"/>
                <w:szCs w:val="24"/>
              </w:rPr>
              <w:t xml:space="preserve"> </w:t>
            </w:r>
            <w:r>
              <w:rPr>
                <w:sz w:val="24"/>
                <w:szCs w:val="24"/>
              </w:rPr>
              <w:t>pembelajaran</w:t>
            </w:r>
            <w:r>
              <w:rPr>
                <w:spacing w:val="5"/>
                <w:sz w:val="24"/>
                <w:szCs w:val="24"/>
              </w:rPr>
              <w:t xml:space="preserve"> </w:t>
            </w:r>
            <w:r>
              <w:rPr>
                <w:sz w:val="24"/>
                <w:szCs w:val="24"/>
              </w:rPr>
              <w:t>hari</w:t>
            </w:r>
          </w:p>
          <w:p w:rsidR="00453479" w:rsidRDefault="00544353">
            <w:pPr>
              <w:pStyle w:val="TableParagraph"/>
              <w:spacing w:line="264" w:lineRule="exact"/>
              <w:ind w:left="467"/>
              <w:rPr>
                <w:sz w:val="24"/>
                <w:szCs w:val="24"/>
              </w:rPr>
            </w:pPr>
            <w:r>
              <w:rPr>
                <w:sz w:val="24"/>
                <w:szCs w:val="24"/>
              </w:rPr>
              <w:t>ini</w:t>
            </w:r>
          </w:p>
        </w:tc>
        <w:tc>
          <w:tcPr>
            <w:tcW w:w="567" w:type="dxa"/>
          </w:tcPr>
          <w:p w:rsidR="00453479" w:rsidRDefault="00453479">
            <w:pPr>
              <w:pStyle w:val="TableParagraph"/>
              <w:rPr>
                <w:sz w:val="24"/>
                <w:szCs w:val="24"/>
              </w:rPr>
            </w:pPr>
          </w:p>
        </w:tc>
        <w:tc>
          <w:tcPr>
            <w:tcW w:w="709" w:type="dxa"/>
          </w:tcPr>
          <w:p w:rsidR="00453479" w:rsidRDefault="00F244EB">
            <w:pPr>
              <w:pStyle w:val="TableParagraph"/>
              <w:ind w:right="337"/>
              <w:jc w:val="right"/>
              <w:rPr>
                <w:sz w:val="24"/>
                <w:szCs w:val="24"/>
                <w:lang w:val="id-ID"/>
              </w:rPr>
            </w:pPr>
            <w:r>
              <w:rPr>
                <w:sz w:val="24"/>
              </w:rPr>
              <w:t>√</w:t>
            </w:r>
          </w:p>
        </w:tc>
        <w:tc>
          <w:tcPr>
            <w:tcW w:w="569" w:type="dxa"/>
          </w:tcPr>
          <w:p w:rsidR="00453479" w:rsidRDefault="00453479">
            <w:pPr>
              <w:pStyle w:val="TableParagraph"/>
              <w:rPr>
                <w:sz w:val="24"/>
                <w:szCs w:val="24"/>
              </w:rPr>
            </w:pPr>
          </w:p>
        </w:tc>
        <w:tc>
          <w:tcPr>
            <w:tcW w:w="610" w:type="dxa"/>
          </w:tcPr>
          <w:p w:rsidR="00453479" w:rsidRDefault="00453479">
            <w:pPr>
              <w:pStyle w:val="TableParagraph"/>
              <w:rPr>
                <w:sz w:val="24"/>
                <w:szCs w:val="24"/>
              </w:rPr>
            </w:pPr>
          </w:p>
        </w:tc>
      </w:tr>
      <w:tr w:rsidR="00453479">
        <w:trPr>
          <w:trHeight w:val="551"/>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tabs>
                <w:tab w:val="left" w:pos="1318"/>
                <w:tab w:val="left" w:pos="3007"/>
                <w:tab w:val="left" w:pos="3830"/>
                <w:tab w:val="left" w:pos="4673"/>
              </w:tabs>
              <w:spacing w:line="268" w:lineRule="exact"/>
              <w:ind w:left="107"/>
              <w:rPr>
                <w:sz w:val="24"/>
                <w:szCs w:val="24"/>
              </w:rPr>
            </w:pPr>
            <w:r>
              <w:rPr>
                <w:sz w:val="24"/>
                <w:szCs w:val="24"/>
              </w:rPr>
              <w:t xml:space="preserve">c.  </w:t>
            </w:r>
            <w:r>
              <w:rPr>
                <w:spacing w:val="13"/>
                <w:sz w:val="24"/>
                <w:szCs w:val="24"/>
              </w:rPr>
              <w:t xml:space="preserve"> </w:t>
            </w:r>
            <w:r>
              <w:rPr>
                <w:sz w:val="24"/>
                <w:szCs w:val="24"/>
              </w:rPr>
              <w:t>Siswa</w:t>
            </w:r>
            <w:r>
              <w:rPr>
                <w:sz w:val="24"/>
                <w:szCs w:val="24"/>
              </w:rPr>
              <w:tab/>
              <w:t>mendengarkan</w:t>
            </w:r>
            <w:r>
              <w:rPr>
                <w:sz w:val="24"/>
                <w:szCs w:val="24"/>
              </w:rPr>
              <w:tab/>
              <w:t>pesan</w:t>
            </w:r>
            <w:r>
              <w:rPr>
                <w:sz w:val="24"/>
                <w:szCs w:val="24"/>
              </w:rPr>
              <w:tab/>
              <w:t>moral</w:t>
            </w:r>
            <w:r>
              <w:rPr>
                <w:sz w:val="24"/>
                <w:szCs w:val="24"/>
              </w:rPr>
              <w:tab/>
              <w:t>yang</w:t>
            </w:r>
          </w:p>
          <w:p w:rsidR="00453479" w:rsidRDefault="00544353">
            <w:pPr>
              <w:pStyle w:val="TableParagraph"/>
              <w:spacing w:line="264" w:lineRule="exact"/>
              <w:ind w:left="467"/>
              <w:rPr>
                <w:sz w:val="24"/>
                <w:szCs w:val="24"/>
              </w:rPr>
            </w:pPr>
            <w:r>
              <w:rPr>
                <w:sz w:val="24"/>
                <w:szCs w:val="24"/>
              </w:rPr>
              <w:t>disampaikan</w:t>
            </w:r>
            <w:r>
              <w:rPr>
                <w:spacing w:val="-1"/>
                <w:sz w:val="24"/>
                <w:szCs w:val="24"/>
              </w:rPr>
              <w:t xml:space="preserve"> </w:t>
            </w:r>
            <w:r>
              <w:rPr>
                <w:sz w:val="24"/>
                <w:szCs w:val="24"/>
              </w:rPr>
              <w:t>guru</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F244EB">
            <w:pPr>
              <w:pStyle w:val="TableParagraph"/>
              <w:ind w:left="105"/>
              <w:rPr>
                <w:sz w:val="24"/>
                <w:szCs w:val="24"/>
                <w:lang w:val="id-ID"/>
              </w:rPr>
            </w:pPr>
            <w:r>
              <w:rPr>
                <w:sz w:val="24"/>
              </w:rPr>
              <w:t>√</w:t>
            </w:r>
          </w:p>
        </w:tc>
        <w:tc>
          <w:tcPr>
            <w:tcW w:w="610" w:type="dxa"/>
          </w:tcPr>
          <w:p w:rsidR="00453479" w:rsidRDefault="00453479">
            <w:pPr>
              <w:pStyle w:val="TableParagraph"/>
              <w:rPr>
                <w:sz w:val="24"/>
                <w:szCs w:val="24"/>
              </w:rPr>
            </w:pPr>
          </w:p>
        </w:tc>
      </w:tr>
      <w:tr w:rsidR="00453479">
        <w:trPr>
          <w:trHeight w:val="275"/>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spacing w:line="256" w:lineRule="exact"/>
              <w:ind w:left="107"/>
              <w:rPr>
                <w:sz w:val="24"/>
                <w:szCs w:val="24"/>
              </w:rPr>
            </w:pPr>
            <w:r>
              <w:rPr>
                <w:sz w:val="24"/>
                <w:szCs w:val="24"/>
              </w:rPr>
              <w:t>d.</w:t>
            </w:r>
            <w:r>
              <w:rPr>
                <w:spacing w:val="59"/>
                <w:sz w:val="24"/>
                <w:szCs w:val="24"/>
              </w:rPr>
              <w:t xml:space="preserve"> </w:t>
            </w:r>
            <w:r>
              <w:rPr>
                <w:sz w:val="24"/>
                <w:szCs w:val="24"/>
              </w:rPr>
              <w:t>Siswa</w:t>
            </w:r>
            <w:r>
              <w:rPr>
                <w:spacing w:val="-2"/>
                <w:sz w:val="24"/>
                <w:szCs w:val="24"/>
              </w:rPr>
              <w:t xml:space="preserve"> </w:t>
            </w:r>
            <w:r>
              <w:rPr>
                <w:sz w:val="24"/>
                <w:szCs w:val="24"/>
              </w:rPr>
              <w:t>menjawab</w:t>
            </w:r>
            <w:r>
              <w:rPr>
                <w:spacing w:val="-1"/>
                <w:sz w:val="24"/>
                <w:szCs w:val="24"/>
              </w:rPr>
              <w:t xml:space="preserve"> </w:t>
            </w:r>
            <w:r>
              <w:rPr>
                <w:sz w:val="24"/>
                <w:szCs w:val="24"/>
              </w:rPr>
              <w:t>salam</w:t>
            </w:r>
            <w:r>
              <w:rPr>
                <w:spacing w:val="1"/>
                <w:sz w:val="24"/>
                <w:szCs w:val="24"/>
              </w:rPr>
              <w:t xml:space="preserve"> </w:t>
            </w:r>
            <w:r>
              <w:rPr>
                <w:sz w:val="24"/>
                <w:szCs w:val="24"/>
              </w:rPr>
              <w:t>guru</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F244EB">
            <w:pPr>
              <w:pStyle w:val="TableParagraph"/>
              <w:spacing w:line="256" w:lineRule="exact"/>
              <w:ind w:left="105"/>
              <w:rPr>
                <w:sz w:val="24"/>
                <w:szCs w:val="24"/>
                <w:lang w:val="id-ID"/>
              </w:rPr>
            </w:pPr>
            <w:r>
              <w:rPr>
                <w:sz w:val="24"/>
              </w:rPr>
              <w:t>√</w:t>
            </w:r>
          </w:p>
        </w:tc>
        <w:tc>
          <w:tcPr>
            <w:tcW w:w="610" w:type="dxa"/>
          </w:tcPr>
          <w:p w:rsidR="00453479" w:rsidRDefault="00453479">
            <w:pPr>
              <w:pStyle w:val="TableParagraph"/>
              <w:rPr>
                <w:sz w:val="24"/>
                <w:szCs w:val="24"/>
              </w:rPr>
            </w:pPr>
          </w:p>
        </w:tc>
      </w:tr>
      <w:tr w:rsidR="00453479">
        <w:trPr>
          <w:trHeight w:val="275"/>
        </w:trPr>
        <w:tc>
          <w:tcPr>
            <w:tcW w:w="562" w:type="dxa"/>
          </w:tcPr>
          <w:p w:rsidR="00453479" w:rsidRDefault="00453479">
            <w:pPr>
              <w:pStyle w:val="TableParagraph"/>
              <w:rPr>
                <w:sz w:val="24"/>
                <w:szCs w:val="24"/>
              </w:rPr>
            </w:pPr>
          </w:p>
        </w:tc>
        <w:tc>
          <w:tcPr>
            <w:tcW w:w="5248" w:type="dxa"/>
          </w:tcPr>
          <w:p w:rsidR="00453479" w:rsidRDefault="00544353">
            <w:pPr>
              <w:pStyle w:val="TableParagraph"/>
              <w:spacing w:line="256" w:lineRule="exact"/>
              <w:ind w:left="2051" w:right="2050"/>
              <w:jc w:val="center"/>
              <w:rPr>
                <w:b/>
                <w:sz w:val="24"/>
                <w:szCs w:val="24"/>
              </w:rPr>
            </w:pPr>
            <w:r>
              <w:rPr>
                <w:b/>
                <w:sz w:val="24"/>
                <w:szCs w:val="24"/>
              </w:rPr>
              <w:t>Jumlah</w:t>
            </w:r>
          </w:p>
        </w:tc>
        <w:tc>
          <w:tcPr>
            <w:tcW w:w="567" w:type="dxa"/>
          </w:tcPr>
          <w:p w:rsidR="00453479" w:rsidRDefault="00544353">
            <w:pPr>
              <w:pStyle w:val="TableParagraph"/>
              <w:spacing w:line="256" w:lineRule="exact"/>
              <w:ind w:left="241"/>
              <w:rPr>
                <w:b/>
                <w:sz w:val="24"/>
                <w:szCs w:val="24"/>
              </w:rPr>
            </w:pPr>
            <w:r>
              <w:rPr>
                <w:b/>
                <w:w w:val="99"/>
                <w:sz w:val="24"/>
                <w:szCs w:val="24"/>
              </w:rPr>
              <w:t>-</w:t>
            </w:r>
          </w:p>
        </w:tc>
        <w:tc>
          <w:tcPr>
            <w:tcW w:w="709" w:type="dxa"/>
          </w:tcPr>
          <w:p w:rsidR="00453479" w:rsidRDefault="00544353">
            <w:pPr>
              <w:pStyle w:val="TableParagraph"/>
              <w:spacing w:line="256" w:lineRule="exact"/>
              <w:ind w:right="287"/>
              <w:jc w:val="right"/>
              <w:rPr>
                <w:b/>
                <w:sz w:val="24"/>
                <w:szCs w:val="24"/>
                <w:lang w:val="id-ID"/>
              </w:rPr>
            </w:pPr>
            <w:r>
              <w:rPr>
                <w:b/>
                <w:sz w:val="24"/>
                <w:szCs w:val="24"/>
                <w:lang w:val="id-ID"/>
              </w:rPr>
              <w:t>8</w:t>
            </w:r>
          </w:p>
        </w:tc>
        <w:tc>
          <w:tcPr>
            <w:tcW w:w="569" w:type="dxa"/>
          </w:tcPr>
          <w:p w:rsidR="00453479" w:rsidRDefault="00544353">
            <w:pPr>
              <w:pStyle w:val="TableParagraph"/>
              <w:spacing w:line="256" w:lineRule="exact"/>
              <w:ind w:left="161"/>
              <w:rPr>
                <w:b/>
                <w:sz w:val="24"/>
                <w:szCs w:val="24"/>
                <w:lang w:val="id-ID"/>
              </w:rPr>
            </w:pPr>
            <w:r>
              <w:rPr>
                <w:b/>
                <w:sz w:val="24"/>
                <w:szCs w:val="24"/>
                <w:lang w:val="id-ID"/>
              </w:rPr>
              <w:t>18</w:t>
            </w:r>
          </w:p>
        </w:tc>
        <w:tc>
          <w:tcPr>
            <w:tcW w:w="610" w:type="dxa"/>
          </w:tcPr>
          <w:p w:rsidR="00453479" w:rsidRDefault="00544353">
            <w:pPr>
              <w:pStyle w:val="TableParagraph"/>
              <w:spacing w:line="256" w:lineRule="exact"/>
              <w:ind w:left="3"/>
              <w:jc w:val="center"/>
              <w:rPr>
                <w:b/>
                <w:sz w:val="24"/>
                <w:szCs w:val="24"/>
              </w:rPr>
            </w:pPr>
            <w:r>
              <w:rPr>
                <w:b/>
                <w:w w:val="99"/>
                <w:sz w:val="24"/>
                <w:szCs w:val="24"/>
              </w:rPr>
              <w:t>-</w:t>
            </w:r>
          </w:p>
        </w:tc>
      </w:tr>
      <w:tr w:rsidR="00453479">
        <w:trPr>
          <w:trHeight w:val="275"/>
        </w:trPr>
        <w:tc>
          <w:tcPr>
            <w:tcW w:w="562" w:type="dxa"/>
          </w:tcPr>
          <w:p w:rsidR="00453479" w:rsidRDefault="00453479">
            <w:pPr>
              <w:pStyle w:val="TableParagraph"/>
              <w:rPr>
                <w:sz w:val="24"/>
                <w:szCs w:val="24"/>
              </w:rPr>
            </w:pPr>
          </w:p>
        </w:tc>
        <w:tc>
          <w:tcPr>
            <w:tcW w:w="5248" w:type="dxa"/>
          </w:tcPr>
          <w:p w:rsidR="00453479" w:rsidRDefault="00544353">
            <w:pPr>
              <w:pStyle w:val="TableParagraph"/>
              <w:spacing w:line="256" w:lineRule="exact"/>
              <w:ind w:left="2052" w:right="2050"/>
              <w:jc w:val="center"/>
              <w:rPr>
                <w:b/>
                <w:sz w:val="24"/>
                <w:szCs w:val="24"/>
              </w:rPr>
            </w:pPr>
            <w:r>
              <w:rPr>
                <w:b/>
                <w:sz w:val="24"/>
                <w:szCs w:val="24"/>
              </w:rPr>
              <w:t>Total</w:t>
            </w:r>
          </w:p>
        </w:tc>
        <w:tc>
          <w:tcPr>
            <w:tcW w:w="2455" w:type="dxa"/>
            <w:gridSpan w:val="4"/>
          </w:tcPr>
          <w:p w:rsidR="00453479" w:rsidRDefault="00544353">
            <w:pPr>
              <w:pStyle w:val="TableParagraph"/>
              <w:spacing w:line="256" w:lineRule="exact"/>
              <w:ind w:left="850" w:right="844"/>
              <w:jc w:val="center"/>
              <w:rPr>
                <w:b/>
                <w:sz w:val="24"/>
                <w:szCs w:val="24"/>
                <w:lang w:val="id-ID"/>
              </w:rPr>
            </w:pPr>
            <w:r>
              <w:rPr>
                <w:b/>
                <w:sz w:val="24"/>
                <w:szCs w:val="24"/>
              </w:rPr>
              <w:t>2</w:t>
            </w:r>
            <w:r>
              <w:rPr>
                <w:b/>
                <w:sz w:val="24"/>
                <w:szCs w:val="24"/>
                <w:lang w:val="id-ID"/>
              </w:rPr>
              <w:t>6</w:t>
            </w:r>
          </w:p>
        </w:tc>
      </w:tr>
      <w:tr w:rsidR="00453479">
        <w:trPr>
          <w:trHeight w:val="278"/>
        </w:trPr>
        <w:tc>
          <w:tcPr>
            <w:tcW w:w="562" w:type="dxa"/>
          </w:tcPr>
          <w:p w:rsidR="00453479" w:rsidRDefault="00453479">
            <w:pPr>
              <w:pStyle w:val="TableParagraph"/>
              <w:rPr>
                <w:sz w:val="24"/>
                <w:szCs w:val="24"/>
              </w:rPr>
            </w:pPr>
          </w:p>
        </w:tc>
        <w:tc>
          <w:tcPr>
            <w:tcW w:w="5248" w:type="dxa"/>
          </w:tcPr>
          <w:p w:rsidR="00453479" w:rsidRDefault="00544353">
            <w:pPr>
              <w:pStyle w:val="TableParagraph"/>
              <w:spacing w:line="258" w:lineRule="exact"/>
              <w:ind w:left="2054" w:right="2050"/>
              <w:jc w:val="center"/>
              <w:rPr>
                <w:b/>
                <w:sz w:val="24"/>
                <w:szCs w:val="24"/>
              </w:rPr>
            </w:pPr>
            <w:r>
              <w:rPr>
                <w:b/>
                <w:sz w:val="24"/>
                <w:szCs w:val="24"/>
              </w:rPr>
              <w:t>Persentase</w:t>
            </w:r>
          </w:p>
        </w:tc>
        <w:tc>
          <w:tcPr>
            <w:tcW w:w="2455" w:type="dxa"/>
            <w:gridSpan w:val="4"/>
          </w:tcPr>
          <w:p w:rsidR="00453479" w:rsidRDefault="00544353">
            <w:pPr>
              <w:pStyle w:val="TableParagraph"/>
              <w:spacing w:line="258" w:lineRule="exact"/>
              <w:ind w:right="240"/>
              <w:jc w:val="center"/>
              <w:rPr>
                <w:b/>
                <w:sz w:val="24"/>
                <w:szCs w:val="24"/>
              </w:rPr>
            </w:pPr>
            <w:r>
              <w:rPr>
                <w:b/>
                <w:sz w:val="24"/>
                <w:szCs w:val="24"/>
                <w:lang w:val="id-ID"/>
              </w:rPr>
              <w:t xml:space="preserve">       65</w:t>
            </w:r>
            <w:r>
              <w:rPr>
                <w:b/>
                <w:sz w:val="24"/>
                <w:szCs w:val="24"/>
              </w:rPr>
              <w:t>%</w:t>
            </w:r>
          </w:p>
        </w:tc>
      </w:tr>
      <w:tr w:rsidR="00453479">
        <w:trPr>
          <w:trHeight w:val="275"/>
        </w:trPr>
        <w:tc>
          <w:tcPr>
            <w:tcW w:w="562" w:type="dxa"/>
          </w:tcPr>
          <w:p w:rsidR="00453479" w:rsidRDefault="00453479">
            <w:pPr>
              <w:pStyle w:val="TableParagraph"/>
              <w:rPr>
                <w:sz w:val="24"/>
                <w:szCs w:val="24"/>
              </w:rPr>
            </w:pPr>
          </w:p>
        </w:tc>
        <w:tc>
          <w:tcPr>
            <w:tcW w:w="5248" w:type="dxa"/>
          </w:tcPr>
          <w:p w:rsidR="00453479" w:rsidRDefault="00544353">
            <w:pPr>
              <w:pStyle w:val="TableParagraph"/>
              <w:spacing w:line="256" w:lineRule="exact"/>
              <w:ind w:left="2050" w:right="2050"/>
              <w:jc w:val="center"/>
              <w:rPr>
                <w:b/>
                <w:sz w:val="24"/>
                <w:szCs w:val="24"/>
              </w:rPr>
            </w:pPr>
            <w:r>
              <w:rPr>
                <w:b/>
                <w:sz w:val="24"/>
                <w:szCs w:val="24"/>
              </w:rPr>
              <w:t>Kategori</w:t>
            </w:r>
          </w:p>
        </w:tc>
        <w:tc>
          <w:tcPr>
            <w:tcW w:w="2455" w:type="dxa"/>
            <w:gridSpan w:val="4"/>
          </w:tcPr>
          <w:p w:rsidR="00453479" w:rsidRDefault="00544353">
            <w:pPr>
              <w:pStyle w:val="TableParagraph"/>
              <w:spacing w:line="256" w:lineRule="exact"/>
              <w:ind w:left="850" w:right="847"/>
              <w:jc w:val="center"/>
              <w:rPr>
                <w:b/>
                <w:sz w:val="24"/>
                <w:szCs w:val="24"/>
              </w:rPr>
            </w:pPr>
            <w:r>
              <w:rPr>
                <w:b/>
                <w:sz w:val="24"/>
                <w:szCs w:val="24"/>
              </w:rPr>
              <w:t>Cukup</w:t>
            </w:r>
          </w:p>
        </w:tc>
      </w:tr>
    </w:tbl>
    <w:p w:rsidR="00453479" w:rsidRDefault="00453479">
      <w:pPr>
        <w:spacing w:after="3"/>
        <w:ind w:left="1562" w:right="1420" w:firstLine="1"/>
        <w:jc w:val="center"/>
        <w:rPr>
          <w:rFonts w:ascii="Times New Roman" w:hAnsi="Times New Roman" w:cs="Times New Roman"/>
          <w:b/>
          <w:spacing w:val="1"/>
          <w:sz w:val="24"/>
          <w:szCs w:val="24"/>
        </w:rPr>
      </w:pPr>
    </w:p>
    <w:p w:rsidR="00453479" w:rsidRDefault="00544353">
      <w:pPr>
        <w:spacing w:after="3" w:line="240" w:lineRule="auto"/>
        <w:ind w:left="1562" w:right="1420" w:firstLine="1"/>
        <w:jc w:val="center"/>
        <w:rPr>
          <w:rFonts w:ascii="Times New Roman" w:hAnsi="Times New Roman" w:cs="Times New Roman"/>
          <w:b/>
          <w:spacing w:val="1"/>
          <w:sz w:val="24"/>
          <w:szCs w:val="24"/>
        </w:rPr>
      </w:pPr>
      <w:r>
        <w:rPr>
          <w:rFonts w:ascii="Times New Roman" w:hAnsi="Times New Roman" w:cs="Times New Roman"/>
          <w:b/>
          <w:spacing w:val="1"/>
          <w:sz w:val="24"/>
          <w:szCs w:val="24"/>
        </w:rPr>
        <w:t xml:space="preserve">P = </w:t>
      </w:r>
      <m:oMath>
        <m:f>
          <m:fPr>
            <m:ctrlPr>
              <w:rPr>
                <w:rFonts w:ascii="Cambria Math" w:hAnsi="Cambria Math" w:cs="Times New Roman"/>
                <w:b/>
                <w:i/>
                <w:spacing w:val="1"/>
                <w:sz w:val="24"/>
                <w:szCs w:val="24"/>
              </w:rPr>
            </m:ctrlPr>
          </m:fPr>
          <m:num>
            <m:r>
              <m:rPr>
                <m:sty m:val="bi"/>
              </m:rPr>
              <w:rPr>
                <w:rFonts w:ascii="Cambria Math" w:hAnsi="Cambria Math" w:cs="Times New Roman"/>
                <w:spacing w:val="1"/>
                <w:sz w:val="24"/>
                <w:szCs w:val="24"/>
              </w:rPr>
              <m:t>F</m:t>
            </m:r>
          </m:num>
          <m:den>
            <m:r>
              <m:rPr>
                <m:sty m:val="bi"/>
              </m:rPr>
              <w:rPr>
                <w:rFonts w:ascii="Cambria Math" w:hAnsi="Cambria Math" w:cs="Times New Roman"/>
                <w:spacing w:val="1"/>
                <w:sz w:val="24"/>
                <w:szCs w:val="24"/>
              </w:rPr>
              <m:t>N</m:t>
            </m:r>
          </m:den>
        </m:f>
        <m:r>
          <m:rPr>
            <m:sty m:val="bi"/>
          </m:rPr>
          <w:rPr>
            <w:rFonts w:ascii="Cambria Math" w:hAnsi="Cambria Math" w:cs="Times New Roman"/>
            <w:spacing w:val="1"/>
            <w:sz w:val="24"/>
            <w:szCs w:val="24"/>
          </w:rPr>
          <m:t>×100%</m:t>
        </m:r>
      </m:oMath>
    </w:p>
    <w:p w:rsidR="00453479" w:rsidRDefault="00453479">
      <w:pPr>
        <w:spacing w:after="3" w:line="240" w:lineRule="auto"/>
        <w:ind w:left="1562" w:right="1420" w:firstLine="1"/>
        <w:jc w:val="center"/>
        <w:rPr>
          <w:rFonts w:ascii="Times New Roman" w:hAnsi="Times New Roman" w:cs="Times New Roman"/>
          <w:b/>
          <w:spacing w:val="1"/>
          <w:sz w:val="24"/>
          <w:szCs w:val="24"/>
        </w:rPr>
      </w:pPr>
    </w:p>
    <w:p w:rsidR="00453479" w:rsidRDefault="00544353">
      <w:pPr>
        <w:spacing w:after="3" w:line="240" w:lineRule="auto"/>
        <w:ind w:left="1562" w:right="1420" w:firstLine="1"/>
        <w:jc w:val="center"/>
        <w:rPr>
          <w:rFonts w:ascii="Times New Roman" w:hAnsi="Times New Roman" w:cs="Times New Roman"/>
          <w:b/>
          <w:spacing w:val="1"/>
          <w:sz w:val="24"/>
          <w:szCs w:val="24"/>
        </w:rPr>
      </w:pPr>
      <w:r>
        <w:rPr>
          <w:rFonts w:ascii="Times New Roman" w:hAnsi="Times New Roman" w:cs="Times New Roman"/>
          <w:b/>
          <w:spacing w:val="1"/>
          <w:sz w:val="24"/>
          <w:szCs w:val="24"/>
        </w:rPr>
        <w:t xml:space="preserve">P = </w:t>
      </w:r>
      <m:oMath>
        <m:f>
          <m:fPr>
            <m:ctrlPr>
              <w:rPr>
                <w:rFonts w:ascii="Cambria Math" w:hAnsi="Cambria Math" w:cs="Times New Roman"/>
                <w:b/>
                <w:i/>
                <w:spacing w:val="1"/>
                <w:sz w:val="24"/>
                <w:szCs w:val="24"/>
              </w:rPr>
            </m:ctrlPr>
          </m:fPr>
          <m:num>
            <m:r>
              <m:rPr>
                <m:sty m:val="bi"/>
              </m:rPr>
              <w:rPr>
                <w:rFonts w:ascii="Cambria Math" w:hAnsi="Cambria Math" w:cs="Times New Roman"/>
                <w:spacing w:val="1"/>
                <w:sz w:val="24"/>
                <w:szCs w:val="24"/>
              </w:rPr>
              <m:t>26</m:t>
            </m:r>
          </m:num>
          <m:den>
            <m:r>
              <m:rPr>
                <m:sty m:val="bi"/>
              </m:rPr>
              <w:rPr>
                <w:rFonts w:ascii="Cambria Math" w:hAnsi="Cambria Math" w:cs="Times New Roman"/>
                <w:spacing w:val="1"/>
                <w:sz w:val="24"/>
                <w:szCs w:val="24"/>
              </w:rPr>
              <m:t>40</m:t>
            </m:r>
          </m:den>
        </m:f>
        <m:r>
          <m:rPr>
            <m:sty m:val="bi"/>
          </m:rPr>
          <w:rPr>
            <w:rFonts w:ascii="Cambria Math" w:hAnsi="Cambria Math" w:cs="Times New Roman"/>
            <w:spacing w:val="1"/>
            <w:sz w:val="24"/>
            <w:szCs w:val="24"/>
          </w:rPr>
          <m:t xml:space="preserve"> ×100%</m:t>
        </m:r>
      </m:oMath>
    </w:p>
    <w:p w:rsidR="00453479" w:rsidRDefault="00544353">
      <w:pPr>
        <w:spacing w:after="3" w:line="240" w:lineRule="auto"/>
        <w:ind w:left="1562" w:right="1420" w:firstLine="1"/>
        <w:rPr>
          <w:rFonts w:ascii="Times New Roman" w:hAnsi="Times New Roman" w:cs="Times New Roman"/>
          <w:b/>
          <w:spacing w:val="1"/>
          <w:sz w:val="24"/>
          <w:szCs w:val="24"/>
        </w:rPr>
      </w:pPr>
      <w:r>
        <w:rPr>
          <w:rFonts w:ascii="Times New Roman" w:hAnsi="Times New Roman" w:cs="Times New Roman"/>
          <w:b/>
          <w:spacing w:val="1"/>
          <w:sz w:val="24"/>
          <w:szCs w:val="24"/>
        </w:rPr>
        <w:t xml:space="preserve">                                    </w:t>
      </w:r>
    </w:p>
    <w:p w:rsidR="00453479" w:rsidRDefault="00544353">
      <w:pPr>
        <w:spacing w:after="3"/>
        <w:ind w:left="1562" w:right="1420" w:firstLine="1"/>
        <w:jc w:val="center"/>
        <w:rPr>
          <w:rFonts w:ascii="Times New Roman" w:hAnsi="Times New Roman" w:cs="Times New Roman"/>
          <w:b/>
          <w:spacing w:val="1"/>
          <w:sz w:val="24"/>
          <w:szCs w:val="24"/>
        </w:rPr>
      </w:pPr>
      <w:r>
        <w:rPr>
          <w:rFonts w:ascii="Times New Roman" w:hAnsi="Times New Roman" w:cs="Times New Roman"/>
          <w:b/>
          <w:spacing w:val="1"/>
          <w:sz w:val="24"/>
          <w:szCs w:val="24"/>
        </w:rPr>
        <w:t xml:space="preserve">     P = 65 %</w:t>
      </w:r>
    </w:p>
    <w:p w:rsidR="00453479" w:rsidRDefault="00544353">
      <w:pPr>
        <w:pStyle w:val="BodyText"/>
        <w:spacing w:before="170" w:line="480" w:lineRule="auto"/>
        <w:ind w:right="39" w:firstLine="720"/>
        <w:jc w:val="both"/>
        <w:rPr>
          <w:lang w:val="id-ID"/>
        </w:rPr>
      </w:pPr>
      <w:r>
        <w:t>Berdasarkan hasil observasi aktivitas siswa dengan penerapan</w:t>
      </w:r>
      <w:r>
        <w:rPr>
          <w:lang w:val="id-ID"/>
        </w:rPr>
        <w:t xml:space="preserve"> model pembelajaran </w:t>
      </w:r>
      <w:r>
        <w:rPr>
          <w:i/>
          <w:iCs/>
        </w:rPr>
        <w:t>Make a Matc</w:t>
      </w:r>
      <w:r>
        <w:t xml:space="preserve">h </w:t>
      </w:r>
      <w:r>
        <w:rPr>
          <w:lang w:val="id-ID"/>
        </w:rPr>
        <w:t xml:space="preserve">materi </w:t>
      </w:r>
      <w:r>
        <w:t>Praja Muda Karana pada siklus I yang sudah tertera pada tabel 4.4 dengan</w:t>
      </w:r>
      <w:r>
        <w:rPr>
          <w:spacing w:val="1"/>
        </w:rPr>
        <w:t xml:space="preserve"> </w:t>
      </w:r>
      <w:r>
        <w:t>persentase</w:t>
      </w:r>
      <w:r>
        <w:rPr>
          <w:spacing w:val="11"/>
        </w:rPr>
        <w:t xml:space="preserve"> </w:t>
      </w:r>
      <w:r>
        <w:rPr>
          <w:lang w:val="id-ID"/>
        </w:rPr>
        <w:t>65</w:t>
      </w:r>
      <w:r>
        <w:t>%.</w:t>
      </w:r>
      <w:r>
        <w:rPr>
          <w:spacing w:val="13"/>
        </w:rPr>
        <w:t xml:space="preserve"> </w:t>
      </w:r>
      <w:r>
        <w:t>Berdasarkan</w:t>
      </w:r>
      <w:r>
        <w:rPr>
          <w:spacing w:val="11"/>
        </w:rPr>
        <w:t xml:space="preserve"> </w:t>
      </w:r>
      <w:r>
        <w:t>penilaian</w:t>
      </w:r>
      <w:r>
        <w:rPr>
          <w:spacing w:val="11"/>
        </w:rPr>
        <w:t xml:space="preserve"> </w:t>
      </w:r>
      <w:r>
        <w:t>persentase</w:t>
      </w:r>
      <w:r>
        <w:rPr>
          <w:spacing w:val="16"/>
        </w:rPr>
        <w:t xml:space="preserve"> </w:t>
      </w:r>
      <w:r>
        <w:rPr>
          <w:spacing w:val="16"/>
          <w:lang w:val="id-ID"/>
        </w:rPr>
        <w:t>6</w:t>
      </w:r>
      <w:r>
        <w:rPr>
          <w:lang w:val="id-ID"/>
        </w:rPr>
        <w:t>5</w:t>
      </w:r>
      <w:r>
        <w:t>%</w:t>
      </w:r>
      <w:r>
        <w:rPr>
          <w:spacing w:val="11"/>
        </w:rPr>
        <w:t xml:space="preserve"> </w:t>
      </w:r>
      <w:r>
        <w:t>berada</w:t>
      </w:r>
      <w:r>
        <w:rPr>
          <w:spacing w:val="10"/>
        </w:rPr>
        <w:t xml:space="preserve"> </w:t>
      </w:r>
      <w:r>
        <w:t>pada</w:t>
      </w:r>
      <w:r>
        <w:rPr>
          <w:spacing w:val="13"/>
        </w:rPr>
        <w:t xml:space="preserve"> </w:t>
      </w:r>
      <w:r>
        <w:t>rentang</w:t>
      </w:r>
      <w:r>
        <w:rPr>
          <w:spacing w:val="8"/>
        </w:rPr>
        <w:t xml:space="preserve"> </w:t>
      </w:r>
      <w:r>
        <w:t>50%</w:t>
      </w:r>
      <w:r>
        <w:rPr>
          <w:lang w:val="id-ID"/>
        </w:rPr>
        <w:t xml:space="preserve"> </w:t>
      </w:r>
      <w:r>
        <w:t>- 74% dengan kategori cukup. Sedangkan hasil observasi aktivitas siswa pada</w:t>
      </w:r>
      <w:r>
        <w:rPr>
          <w:spacing w:val="1"/>
        </w:rPr>
        <w:t xml:space="preserve"> </w:t>
      </w:r>
      <w:r>
        <w:t>pertemuan</w:t>
      </w:r>
      <w:r>
        <w:rPr>
          <w:spacing w:val="-1"/>
        </w:rPr>
        <w:t xml:space="preserve"> </w:t>
      </w:r>
      <w:r>
        <w:t>dua</w:t>
      </w:r>
      <w:r>
        <w:rPr>
          <w:spacing w:val="-2"/>
        </w:rPr>
        <w:t xml:space="preserve"> </w:t>
      </w:r>
      <w:r>
        <w:t>dapat dilihat pada</w:t>
      </w:r>
      <w:r>
        <w:rPr>
          <w:spacing w:val="-2"/>
        </w:rPr>
        <w:t xml:space="preserve"> </w:t>
      </w:r>
      <w:r>
        <w:t>tabel 4.5 berikut</w:t>
      </w:r>
      <w:r>
        <w:rPr>
          <w:spacing w:val="3"/>
        </w:rPr>
        <w:t xml:space="preserve"> </w:t>
      </w:r>
      <w:r>
        <w:t>ini:</w:t>
      </w:r>
    </w:p>
    <w:p w:rsidR="00453479" w:rsidRDefault="00544353">
      <w:pPr>
        <w:pStyle w:val="Heading1"/>
        <w:spacing w:before="90"/>
        <w:ind w:left="994" w:right="156"/>
        <w:jc w:val="center"/>
        <w:rPr>
          <w:rFonts w:ascii="Times New Roman" w:hAnsi="Times New Roman" w:cs="Times New Roman"/>
          <w:b w:val="0"/>
          <w:color w:val="auto"/>
          <w:sz w:val="24"/>
          <w:szCs w:val="24"/>
          <w:lang w:val="en-US"/>
        </w:rPr>
      </w:pPr>
      <w:r>
        <w:rPr>
          <w:rFonts w:ascii="Times New Roman" w:hAnsi="Times New Roman" w:cs="Times New Roman"/>
          <w:color w:val="auto"/>
          <w:sz w:val="24"/>
          <w:szCs w:val="24"/>
        </w:rPr>
        <w:t>Tabel</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4.</w:t>
      </w:r>
      <w:r>
        <w:rPr>
          <w:rFonts w:ascii="Times New Roman" w:hAnsi="Times New Roman" w:cs="Times New Roman"/>
          <w:color w:val="auto"/>
          <w:sz w:val="24"/>
          <w:szCs w:val="24"/>
          <w:lang w:val="en-US"/>
        </w:rPr>
        <w:t>6</w:t>
      </w:r>
    </w:p>
    <w:p w:rsidR="00453479" w:rsidRDefault="00544353">
      <w:pPr>
        <w:spacing w:after="4"/>
        <w:ind w:left="1908" w:right="1074" w:hanging="2"/>
        <w:jc w:val="center"/>
        <w:rPr>
          <w:rFonts w:ascii="Times New Roman" w:hAnsi="Times New Roman" w:cs="Times New Roman"/>
          <w:b/>
          <w:sz w:val="24"/>
          <w:szCs w:val="24"/>
        </w:rPr>
      </w:pPr>
      <w:r>
        <w:rPr>
          <w:rFonts w:ascii="Times New Roman" w:hAnsi="Times New Roman" w:cs="Times New Roman"/>
          <w:b/>
          <w:sz w:val="24"/>
          <w:szCs w:val="24"/>
        </w:rPr>
        <w:t>Hasil Observasi Aktivitas Siswa Siklus I (Pertemuan II)</w:t>
      </w:r>
      <w:r>
        <w:rPr>
          <w:rFonts w:ascii="Times New Roman" w:hAnsi="Times New Roman" w:cs="Times New Roman"/>
          <w:b/>
          <w:spacing w:val="1"/>
          <w:sz w:val="24"/>
          <w:szCs w:val="24"/>
        </w:rPr>
        <w:t xml:space="preserve"> </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5248"/>
        <w:gridCol w:w="567"/>
        <w:gridCol w:w="709"/>
        <w:gridCol w:w="569"/>
        <w:gridCol w:w="610"/>
      </w:tblGrid>
      <w:tr w:rsidR="00453479">
        <w:trPr>
          <w:trHeight w:val="275"/>
        </w:trPr>
        <w:tc>
          <w:tcPr>
            <w:tcW w:w="562" w:type="dxa"/>
          </w:tcPr>
          <w:p w:rsidR="00453479" w:rsidRDefault="00544353">
            <w:pPr>
              <w:pStyle w:val="TableParagraph"/>
              <w:spacing w:line="256" w:lineRule="exact"/>
              <w:ind w:left="113" w:right="105"/>
              <w:jc w:val="center"/>
              <w:rPr>
                <w:b/>
                <w:sz w:val="24"/>
                <w:szCs w:val="24"/>
              </w:rPr>
            </w:pPr>
            <w:r>
              <w:rPr>
                <w:b/>
                <w:sz w:val="24"/>
                <w:szCs w:val="24"/>
              </w:rPr>
              <w:t>No</w:t>
            </w:r>
          </w:p>
        </w:tc>
        <w:tc>
          <w:tcPr>
            <w:tcW w:w="5248" w:type="dxa"/>
          </w:tcPr>
          <w:p w:rsidR="00453479" w:rsidRDefault="00544353">
            <w:pPr>
              <w:pStyle w:val="TableParagraph"/>
              <w:spacing w:line="256" w:lineRule="exact"/>
              <w:ind w:left="1454"/>
              <w:rPr>
                <w:b/>
                <w:sz w:val="24"/>
                <w:szCs w:val="24"/>
              </w:rPr>
            </w:pPr>
            <w:r>
              <w:rPr>
                <w:b/>
                <w:sz w:val="24"/>
                <w:szCs w:val="24"/>
              </w:rPr>
              <w:t>Aktivitas</w:t>
            </w:r>
            <w:r>
              <w:rPr>
                <w:b/>
                <w:spacing w:val="-1"/>
                <w:sz w:val="24"/>
                <w:szCs w:val="24"/>
              </w:rPr>
              <w:t xml:space="preserve"> </w:t>
            </w:r>
            <w:r>
              <w:rPr>
                <w:b/>
                <w:sz w:val="24"/>
                <w:szCs w:val="24"/>
              </w:rPr>
              <w:t>yang</w:t>
            </w:r>
            <w:r>
              <w:rPr>
                <w:b/>
                <w:spacing w:val="-1"/>
                <w:sz w:val="24"/>
                <w:szCs w:val="24"/>
              </w:rPr>
              <w:t xml:space="preserve"> </w:t>
            </w:r>
            <w:r>
              <w:rPr>
                <w:b/>
                <w:sz w:val="24"/>
                <w:szCs w:val="24"/>
              </w:rPr>
              <w:t>diamati</w:t>
            </w:r>
          </w:p>
        </w:tc>
        <w:tc>
          <w:tcPr>
            <w:tcW w:w="2455" w:type="dxa"/>
            <w:gridSpan w:val="4"/>
          </w:tcPr>
          <w:p w:rsidR="00453479" w:rsidRDefault="00544353">
            <w:pPr>
              <w:pStyle w:val="TableParagraph"/>
              <w:spacing w:line="256" w:lineRule="exact"/>
              <w:ind w:left="850" w:right="845"/>
              <w:jc w:val="center"/>
              <w:rPr>
                <w:b/>
                <w:sz w:val="24"/>
                <w:szCs w:val="24"/>
              </w:rPr>
            </w:pPr>
            <w:r>
              <w:rPr>
                <w:b/>
                <w:sz w:val="24"/>
                <w:szCs w:val="24"/>
              </w:rPr>
              <w:t>Skor</w:t>
            </w:r>
          </w:p>
        </w:tc>
      </w:tr>
      <w:tr w:rsidR="00453479">
        <w:trPr>
          <w:trHeight w:val="275"/>
        </w:trPr>
        <w:tc>
          <w:tcPr>
            <w:tcW w:w="562" w:type="dxa"/>
          </w:tcPr>
          <w:p w:rsidR="00453479" w:rsidRDefault="00544353">
            <w:pPr>
              <w:pStyle w:val="TableParagraph"/>
              <w:spacing w:line="256" w:lineRule="exact"/>
              <w:ind w:left="9"/>
              <w:jc w:val="center"/>
              <w:rPr>
                <w:b/>
                <w:sz w:val="24"/>
                <w:szCs w:val="24"/>
              </w:rPr>
            </w:pPr>
            <w:r>
              <w:rPr>
                <w:b/>
                <w:sz w:val="24"/>
                <w:szCs w:val="24"/>
              </w:rPr>
              <w:t>1</w:t>
            </w:r>
          </w:p>
        </w:tc>
        <w:tc>
          <w:tcPr>
            <w:tcW w:w="5248" w:type="dxa"/>
          </w:tcPr>
          <w:p w:rsidR="00453479" w:rsidRDefault="00544353">
            <w:pPr>
              <w:pStyle w:val="TableParagraph"/>
              <w:spacing w:line="256" w:lineRule="exact"/>
              <w:ind w:left="107"/>
              <w:rPr>
                <w:b/>
                <w:sz w:val="24"/>
                <w:szCs w:val="24"/>
              </w:rPr>
            </w:pPr>
            <w:r>
              <w:rPr>
                <w:b/>
                <w:sz w:val="24"/>
                <w:szCs w:val="24"/>
              </w:rPr>
              <w:t>Kegiatan</w:t>
            </w:r>
            <w:r>
              <w:rPr>
                <w:b/>
                <w:spacing w:val="-1"/>
                <w:sz w:val="24"/>
                <w:szCs w:val="24"/>
              </w:rPr>
              <w:t xml:space="preserve"> </w:t>
            </w:r>
            <w:r>
              <w:rPr>
                <w:b/>
                <w:sz w:val="24"/>
                <w:szCs w:val="24"/>
              </w:rPr>
              <w:t>Awal</w:t>
            </w:r>
          </w:p>
        </w:tc>
        <w:tc>
          <w:tcPr>
            <w:tcW w:w="567" w:type="dxa"/>
          </w:tcPr>
          <w:p w:rsidR="00453479" w:rsidRDefault="00544353">
            <w:pPr>
              <w:pStyle w:val="TableParagraph"/>
              <w:spacing w:line="256" w:lineRule="exact"/>
              <w:ind w:left="222"/>
              <w:rPr>
                <w:b/>
                <w:sz w:val="24"/>
                <w:szCs w:val="24"/>
              </w:rPr>
            </w:pPr>
            <w:r>
              <w:rPr>
                <w:b/>
                <w:sz w:val="24"/>
                <w:szCs w:val="24"/>
              </w:rPr>
              <w:t>1</w:t>
            </w:r>
          </w:p>
        </w:tc>
        <w:tc>
          <w:tcPr>
            <w:tcW w:w="709" w:type="dxa"/>
          </w:tcPr>
          <w:p w:rsidR="00453479" w:rsidRDefault="00544353">
            <w:pPr>
              <w:pStyle w:val="TableParagraph"/>
              <w:spacing w:line="256" w:lineRule="exact"/>
              <w:ind w:right="287"/>
              <w:jc w:val="right"/>
              <w:rPr>
                <w:b/>
                <w:sz w:val="24"/>
                <w:szCs w:val="24"/>
              </w:rPr>
            </w:pPr>
            <w:r>
              <w:rPr>
                <w:b/>
                <w:sz w:val="24"/>
                <w:szCs w:val="24"/>
              </w:rPr>
              <w:t>2</w:t>
            </w:r>
          </w:p>
        </w:tc>
        <w:tc>
          <w:tcPr>
            <w:tcW w:w="569" w:type="dxa"/>
          </w:tcPr>
          <w:p w:rsidR="00453479" w:rsidRDefault="00544353">
            <w:pPr>
              <w:pStyle w:val="TableParagraph"/>
              <w:spacing w:line="256" w:lineRule="exact"/>
              <w:ind w:left="3"/>
              <w:jc w:val="center"/>
              <w:rPr>
                <w:b/>
                <w:sz w:val="24"/>
                <w:szCs w:val="24"/>
              </w:rPr>
            </w:pPr>
            <w:r>
              <w:rPr>
                <w:b/>
                <w:sz w:val="24"/>
                <w:szCs w:val="24"/>
              </w:rPr>
              <w:t>3</w:t>
            </w:r>
          </w:p>
        </w:tc>
        <w:tc>
          <w:tcPr>
            <w:tcW w:w="610" w:type="dxa"/>
          </w:tcPr>
          <w:p w:rsidR="00453479" w:rsidRDefault="00544353">
            <w:pPr>
              <w:pStyle w:val="TableParagraph"/>
              <w:spacing w:line="256" w:lineRule="exact"/>
              <w:jc w:val="center"/>
              <w:rPr>
                <w:b/>
                <w:sz w:val="24"/>
                <w:szCs w:val="24"/>
              </w:rPr>
            </w:pPr>
            <w:r>
              <w:rPr>
                <w:b/>
                <w:sz w:val="24"/>
                <w:szCs w:val="24"/>
              </w:rPr>
              <w:t>4</w:t>
            </w:r>
          </w:p>
        </w:tc>
      </w:tr>
      <w:tr w:rsidR="00453479">
        <w:trPr>
          <w:trHeight w:val="551"/>
        </w:trPr>
        <w:tc>
          <w:tcPr>
            <w:tcW w:w="562" w:type="dxa"/>
            <w:vMerge w:val="restart"/>
          </w:tcPr>
          <w:p w:rsidR="00453479" w:rsidRDefault="00453479">
            <w:pPr>
              <w:pStyle w:val="TableParagraph"/>
              <w:rPr>
                <w:sz w:val="24"/>
                <w:szCs w:val="24"/>
              </w:rPr>
            </w:pPr>
          </w:p>
        </w:tc>
        <w:tc>
          <w:tcPr>
            <w:tcW w:w="5248" w:type="dxa"/>
          </w:tcPr>
          <w:p w:rsidR="00453479" w:rsidRDefault="00544353">
            <w:pPr>
              <w:pStyle w:val="TableParagraph"/>
              <w:spacing w:line="268" w:lineRule="exact"/>
              <w:ind w:left="107"/>
              <w:rPr>
                <w:sz w:val="24"/>
                <w:szCs w:val="24"/>
              </w:rPr>
            </w:pPr>
            <w:r>
              <w:rPr>
                <w:sz w:val="24"/>
                <w:szCs w:val="24"/>
              </w:rPr>
              <w:t>a.</w:t>
            </w:r>
            <w:r>
              <w:rPr>
                <w:spacing w:val="73"/>
                <w:sz w:val="24"/>
                <w:szCs w:val="24"/>
              </w:rPr>
              <w:t xml:space="preserve"> </w:t>
            </w:r>
            <w:r>
              <w:rPr>
                <w:sz w:val="24"/>
                <w:szCs w:val="24"/>
              </w:rPr>
              <w:t>Siswa</w:t>
            </w:r>
            <w:r>
              <w:rPr>
                <w:spacing w:val="90"/>
                <w:sz w:val="24"/>
                <w:szCs w:val="24"/>
              </w:rPr>
              <w:t xml:space="preserve"> </w:t>
            </w:r>
            <w:r>
              <w:rPr>
                <w:sz w:val="24"/>
                <w:szCs w:val="24"/>
              </w:rPr>
              <w:t>mendengarkan</w:t>
            </w:r>
            <w:r>
              <w:rPr>
                <w:spacing w:val="92"/>
                <w:sz w:val="24"/>
                <w:szCs w:val="24"/>
              </w:rPr>
              <w:t xml:space="preserve"> </w:t>
            </w:r>
            <w:r>
              <w:rPr>
                <w:sz w:val="24"/>
                <w:szCs w:val="24"/>
              </w:rPr>
              <w:t>apersepsi</w:t>
            </w:r>
            <w:r>
              <w:rPr>
                <w:spacing w:val="92"/>
                <w:sz w:val="24"/>
                <w:szCs w:val="24"/>
              </w:rPr>
              <w:t xml:space="preserve"> </w:t>
            </w:r>
            <w:r>
              <w:rPr>
                <w:sz w:val="24"/>
                <w:szCs w:val="24"/>
              </w:rPr>
              <w:t>dan</w:t>
            </w:r>
            <w:r>
              <w:rPr>
                <w:spacing w:val="94"/>
                <w:sz w:val="24"/>
                <w:szCs w:val="24"/>
              </w:rPr>
              <w:t xml:space="preserve"> </w:t>
            </w:r>
            <w:r>
              <w:rPr>
                <w:sz w:val="24"/>
                <w:szCs w:val="24"/>
              </w:rPr>
              <w:t>motivasi</w:t>
            </w:r>
          </w:p>
          <w:p w:rsidR="00453479" w:rsidRDefault="00544353">
            <w:pPr>
              <w:pStyle w:val="TableParagraph"/>
              <w:spacing w:line="264" w:lineRule="exact"/>
              <w:ind w:left="467"/>
              <w:rPr>
                <w:sz w:val="24"/>
                <w:szCs w:val="24"/>
              </w:rPr>
            </w:pPr>
            <w:r>
              <w:rPr>
                <w:sz w:val="24"/>
                <w:szCs w:val="24"/>
              </w:rPr>
              <w:t>yang</w:t>
            </w:r>
            <w:r>
              <w:rPr>
                <w:spacing w:val="-5"/>
                <w:sz w:val="24"/>
                <w:szCs w:val="24"/>
              </w:rPr>
              <w:t xml:space="preserve"> </w:t>
            </w:r>
            <w:r>
              <w:rPr>
                <w:sz w:val="24"/>
                <w:szCs w:val="24"/>
              </w:rPr>
              <w:t>disampaikan guru</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F244EB">
            <w:pPr>
              <w:pStyle w:val="TableParagraph"/>
              <w:ind w:left="105"/>
              <w:rPr>
                <w:sz w:val="24"/>
                <w:szCs w:val="24"/>
                <w:lang w:val="id-ID"/>
              </w:rPr>
            </w:pPr>
            <w:r>
              <w:rPr>
                <w:sz w:val="24"/>
              </w:rPr>
              <w:t>√</w:t>
            </w:r>
          </w:p>
        </w:tc>
        <w:tc>
          <w:tcPr>
            <w:tcW w:w="610" w:type="dxa"/>
          </w:tcPr>
          <w:p w:rsidR="00453479" w:rsidRDefault="00453479">
            <w:pPr>
              <w:pStyle w:val="TableParagraph"/>
              <w:rPr>
                <w:sz w:val="24"/>
                <w:szCs w:val="24"/>
              </w:rPr>
            </w:pPr>
          </w:p>
        </w:tc>
      </w:tr>
      <w:tr w:rsidR="00453479">
        <w:trPr>
          <w:trHeight w:val="554"/>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spacing w:line="270" w:lineRule="exact"/>
              <w:ind w:left="107"/>
              <w:rPr>
                <w:sz w:val="24"/>
                <w:szCs w:val="24"/>
              </w:rPr>
            </w:pPr>
            <w:r>
              <w:rPr>
                <w:sz w:val="24"/>
                <w:szCs w:val="24"/>
              </w:rPr>
              <w:t>b.</w:t>
            </w:r>
            <w:r>
              <w:rPr>
                <w:spacing w:val="58"/>
                <w:sz w:val="24"/>
                <w:szCs w:val="24"/>
              </w:rPr>
              <w:t xml:space="preserve"> </w:t>
            </w:r>
            <w:r>
              <w:rPr>
                <w:sz w:val="24"/>
                <w:szCs w:val="24"/>
              </w:rPr>
              <w:t>Siswa</w:t>
            </w:r>
            <w:r>
              <w:rPr>
                <w:spacing w:val="52"/>
                <w:sz w:val="24"/>
                <w:szCs w:val="24"/>
              </w:rPr>
              <w:t xml:space="preserve"> </w:t>
            </w:r>
            <w:r>
              <w:rPr>
                <w:sz w:val="24"/>
                <w:szCs w:val="24"/>
              </w:rPr>
              <w:t>menjawab</w:t>
            </w:r>
            <w:r>
              <w:rPr>
                <w:spacing w:val="52"/>
                <w:sz w:val="24"/>
                <w:szCs w:val="24"/>
              </w:rPr>
              <w:t xml:space="preserve"> </w:t>
            </w:r>
            <w:r>
              <w:rPr>
                <w:sz w:val="24"/>
                <w:szCs w:val="24"/>
              </w:rPr>
              <w:t>pertanyaan</w:t>
            </w:r>
            <w:r>
              <w:rPr>
                <w:spacing w:val="52"/>
                <w:sz w:val="24"/>
                <w:szCs w:val="24"/>
              </w:rPr>
              <w:t xml:space="preserve"> </w:t>
            </w:r>
            <w:r>
              <w:rPr>
                <w:sz w:val="24"/>
                <w:szCs w:val="24"/>
              </w:rPr>
              <w:t>guru</w:t>
            </w:r>
            <w:r>
              <w:rPr>
                <w:spacing w:val="52"/>
                <w:sz w:val="24"/>
                <w:szCs w:val="24"/>
              </w:rPr>
              <w:t xml:space="preserve"> </w:t>
            </w:r>
            <w:r>
              <w:rPr>
                <w:sz w:val="24"/>
                <w:szCs w:val="24"/>
              </w:rPr>
              <w:t>berdasarkan</w:t>
            </w:r>
          </w:p>
          <w:p w:rsidR="00453479" w:rsidRDefault="00544353">
            <w:pPr>
              <w:pStyle w:val="TableParagraph"/>
              <w:spacing w:line="264" w:lineRule="exact"/>
              <w:ind w:left="467"/>
              <w:rPr>
                <w:sz w:val="24"/>
                <w:szCs w:val="24"/>
              </w:rPr>
            </w:pPr>
            <w:r>
              <w:rPr>
                <w:sz w:val="24"/>
                <w:szCs w:val="24"/>
              </w:rPr>
              <w:t>pengetahuan</w:t>
            </w:r>
            <w:r>
              <w:rPr>
                <w:spacing w:val="-2"/>
                <w:sz w:val="24"/>
                <w:szCs w:val="24"/>
              </w:rPr>
              <w:t xml:space="preserve"> </w:t>
            </w:r>
            <w:r>
              <w:rPr>
                <w:sz w:val="24"/>
                <w:szCs w:val="24"/>
              </w:rPr>
              <w:t>siswa</w:t>
            </w:r>
            <w:r>
              <w:rPr>
                <w:spacing w:val="-2"/>
                <w:sz w:val="24"/>
                <w:szCs w:val="24"/>
              </w:rPr>
              <w:t xml:space="preserve"> </w:t>
            </w:r>
            <w:r>
              <w:rPr>
                <w:sz w:val="24"/>
                <w:szCs w:val="24"/>
              </w:rPr>
              <w:t>(Apersepsi)</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F244EB">
            <w:pPr>
              <w:pStyle w:val="TableParagraph"/>
              <w:spacing w:before="2"/>
              <w:ind w:left="105"/>
              <w:rPr>
                <w:sz w:val="24"/>
                <w:szCs w:val="24"/>
                <w:lang w:val="id-ID"/>
              </w:rPr>
            </w:pPr>
            <w:r>
              <w:rPr>
                <w:sz w:val="24"/>
              </w:rPr>
              <w:t>√</w:t>
            </w:r>
          </w:p>
        </w:tc>
        <w:tc>
          <w:tcPr>
            <w:tcW w:w="610" w:type="dxa"/>
          </w:tcPr>
          <w:p w:rsidR="00453479" w:rsidRDefault="00453479">
            <w:pPr>
              <w:pStyle w:val="TableParagraph"/>
              <w:rPr>
                <w:sz w:val="24"/>
                <w:szCs w:val="24"/>
              </w:rPr>
            </w:pPr>
          </w:p>
        </w:tc>
      </w:tr>
      <w:tr w:rsidR="00453479">
        <w:trPr>
          <w:trHeight w:val="276"/>
        </w:trPr>
        <w:tc>
          <w:tcPr>
            <w:tcW w:w="562" w:type="dxa"/>
          </w:tcPr>
          <w:p w:rsidR="00453479" w:rsidRDefault="00544353">
            <w:pPr>
              <w:pStyle w:val="TableParagraph"/>
              <w:spacing w:line="256" w:lineRule="exact"/>
              <w:ind w:left="9"/>
              <w:jc w:val="center"/>
              <w:rPr>
                <w:b/>
                <w:sz w:val="24"/>
                <w:szCs w:val="24"/>
              </w:rPr>
            </w:pPr>
            <w:r>
              <w:rPr>
                <w:b/>
                <w:sz w:val="24"/>
                <w:szCs w:val="24"/>
              </w:rPr>
              <w:t>2</w:t>
            </w:r>
          </w:p>
        </w:tc>
        <w:tc>
          <w:tcPr>
            <w:tcW w:w="5248" w:type="dxa"/>
          </w:tcPr>
          <w:p w:rsidR="00453479" w:rsidRDefault="00544353">
            <w:pPr>
              <w:pStyle w:val="TableParagraph"/>
              <w:spacing w:line="256" w:lineRule="exact"/>
              <w:ind w:left="107"/>
              <w:rPr>
                <w:b/>
                <w:sz w:val="24"/>
                <w:szCs w:val="24"/>
              </w:rPr>
            </w:pPr>
            <w:r>
              <w:rPr>
                <w:b/>
                <w:sz w:val="24"/>
                <w:szCs w:val="24"/>
              </w:rPr>
              <w:t>Kegiatan</w:t>
            </w:r>
            <w:r>
              <w:rPr>
                <w:b/>
                <w:spacing w:val="-2"/>
                <w:sz w:val="24"/>
                <w:szCs w:val="24"/>
              </w:rPr>
              <w:t xml:space="preserve"> </w:t>
            </w:r>
            <w:r>
              <w:rPr>
                <w:b/>
                <w:sz w:val="24"/>
                <w:szCs w:val="24"/>
              </w:rPr>
              <w:t>Inti</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453479">
            <w:pPr>
              <w:pStyle w:val="TableParagraph"/>
              <w:rPr>
                <w:sz w:val="24"/>
                <w:szCs w:val="24"/>
              </w:rPr>
            </w:pPr>
          </w:p>
        </w:tc>
        <w:tc>
          <w:tcPr>
            <w:tcW w:w="610" w:type="dxa"/>
          </w:tcPr>
          <w:p w:rsidR="00453479" w:rsidRDefault="00453479">
            <w:pPr>
              <w:pStyle w:val="TableParagraph"/>
              <w:rPr>
                <w:sz w:val="24"/>
                <w:szCs w:val="24"/>
              </w:rPr>
            </w:pPr>
          </w:p>
        </w:tc>
      </w:tr>
      <w:tr w:rsidR="00453479">
        <w:trPr>
          <w:trHeight w:val="551"/>
        </w:trPr>
        <w:tc>
          <w:tcPr>
            <w:tcW w:w="562" w:type="dxa"/>
            <w:vMerge w:val="restart"/>
          </w:tcPr>
          <w:p w:rsidR="00453479" w:rsidRDefault="00453479">
            <w:pPr>
              <w:pStyle w:val="TableParagraph"/>
              <w:rPr>
                <w:sz w:val="24"/>
                <w:szCs w:val="24"/>
              </w:rPr>
            </w:pPr>
          </w:p>
        </w:tc>
        <w:tc>
          <w:tcPr>
            <w:tcW w:w="5248" w:type="dxa"/>
          </w:tcPr>
          <w:p w:rsidR="00453479" w:rsidRDefault="00544353">
            <w:pPr>
              <w:pStyle w:val="TableParagraph"/>
              <w:spacing w:line="268" w:lineRule="exact"/>
              <w:ind w:left="107"/>
              <w:rPr>
                <w:sz w:val="24"/>
                <w:szCs w:val="24"/>
              </w:rPr>
            </w:pPr>
            <w:r>
              <w:rPr>
                <w:sz w:val="24"/>
                <w:szCs w:val="24"/>
              </w:rPr>
              <w:t>a.</w:t>
            </w:r>
            <w:r>
              <w:rPr>
                <w:spacing w:val="71"/>
                <w:sz w:val="24"/>
                <w:szCs w:val="24"/>
              </w:rPr>
              <w:t xml:space="preserve"> </w:t>
            </w:r>
            <w:r>
              <w:rPr>
                <w:sz w:val="24"/>
                <w:szCs w:val="24"/>
              </w:rPr>
              <w:t>Siswa</w:t>
            </w:r>
            <w:r>
              <w:rPr>
                <w:spacing w:val="11"/>
                <w:sz w:val="24"/>
                <w:szCs w:val="24"/>
              </w:rPr>
              <w:t xml:space="preserve"> </w:t>
            </w:r>
            <w:r>
              <w:rPr>
                <w:sz w:val="24"/>
                <w:szCs w:val="24"/>
              </w:rPr>
              <w:t>mendengarkan</w:t>
            </w:r>
            <w:r>
              <w:rPr>
                <w:spacing w:val="13"/>
                <w:sz w:val="24"/>
                <w:szCs w:val="24"/>
              </w:rPr>
              <w:t xml:space="preserve"> </w:t>
            </w:r>
            <w:r>
              <w:rPr>
                <w:sz w:val="24"/>
                <w:szCs w:val="24"/>
              </w:rPr>
              <w:t>penjelasan</w:t>
            </w:r>
            <w:r>
              <w:rPr>
                <w:spacing w:val="14"/>
                <w:sz w:val="24"/>
                <w:szCs w:val="24"/>
              </w:rPr>
              <w:t xml:space="preserve"> </w:t>
            </w:r>
            <w:r>
              <w:rPr>
                <w:sz w:val="24"/>
                <w:szCs w:val="24"/>
              </w:rPr>
              <w:t>guru</w:t>
            </w:r>
            <w:r>
              <w:rPr>
                <w:spacing w:val="13"/>
                <w:sz w:val="24"/>
                <w:szCs w:val="24"/>
              </w:rPr>
              <w:t xml:space="preserve"> </w:t>
            </w:r>
            <w:r>
              <w:rPr>
                <w:sz w:val="24"/>
                <w:szCs w:val="24"/>
              </w:rPr>
              <w:t>mengenai</w:t>
            </w:r>
          </w:p>
          <w:p w:rsidR="00453479" w:rsidRDefault="00544353">
            <w:pPr>
              <w:pStyle w:val="TableParagraph"/>
              <w:spacing w:line="264" w:lineRule="exact"/>
              <w:ind w:left="467"/>
              <w:rPr>
                <w:sz w:val="24"/>
                <w:szCs w:val="24"/>
                <w:lang w:val="id-ID"/>
              </w:rPr>
            </w:pPr>
            <w:r>
              <w:rPr>
                <w:sz w:val="24"/>
                <w:szCs w:val="24"/>
              </w:rPr>
              <w:t>materi</w:t>
            </w:r>
            <w:r>
              <w:rPr>
                <w:spacing w:val="-2"/>
                <w:sz w:val="24"/>
                <w:szCs w:val="24"/>
              </w:rPr>
              <w:t xml:space="preserve"> </w:t>
            </w:r>
            <w:r>
              <w:rPr>
                <w:sz w:val="24"/>
                <w:szCs w:val="24"/>
                <w:lang w:val="id-ID"/>
              </w:rPr>
              <w:t>pada tema 8 “Daerah Tempat Tinggalku”</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F244EB">
            <w:pPr>
              <w:pStyle w:val="TableParagraph"/>
              <w:ind w:left="105"/>
              <w:rPr>
                <w:sz w:val="24"/>
                <w:szCs w:val="24"/>
                <w:lang w:val="id-ID"/>
              </w:rPr>
            </w:pPr>
            <w:r>
              <w:rPr>
                <w:sz w:val="24"/>
              </w:rPr>
              <w:t>√</w:t>
            </w:r>
          </w:p>
        </w:tc>
        <w:tc>
          <w:tcPr>
            <w:tcW w:w="610" w:type="dxa"/>
          </w:tcPr>
          <w:p w:rsidR="00453479" w:rsidRDefault="00453479">
            <w:pPr>
              <w:pStyle w:val="TableParagraph"/>
              <w:rPr>
                <w:sz w:val="24"/>
                <w:szCs w:val="24"/>
              </w:rPr>
            </w:pPr>
          </w:p>
        </w:tc>
      </w:tr>
      <w:tr w:rsidR="00453479">
        <w:trPr>
          <w:trHeight w:val="551"/>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spacing w:line="268" w:lineRule="exact"/>
              <w:ind w:left="376" w:hanging="284"/>
              <w:rPr>
                <w:sz w:val="24"/>
                <w:szCs w:val="24"/>
              </w:rPr>
            </w:pPr>
            <w:r>
              <w:rPr>
                <w:sz w:val="24"/>
                <w:szCs w:val="24"/>
              </w:rPr>
              <w:t>b.</w:t>
            </w:r>
            <w:r>
              <w:rPr>
                <w:spacing w:val="58"/>
                <w:sz w:val="24"/>
                <w:szCs w:val="24"/>
              </w:rPr>
              <w:t xml:space="preserve"> </w:t>
            </w:r>
            <w:r>
              <w:rPr>
                <w:sz w:val="24"/>
                <w:szCs w:val="24"/>
                <w:lang w:val="en-ID"/>
              </w:rPr>
              <w:t>Siswa berpatisipasi dalam proses pembelajaran berlangsung</w:t>
            </w:r>
          </w:p>
          <w:p w:rsidR="00453479" w:rsidRDefault="00453479">
            <w:pPr>
              <w:pStyle w:val="TableParagraph"/>
              <w:spacing w:line="264" w:lineRule="exact"/>
              <w:ind w:left="467"/>
              <w:rPr>
                <w:sz w:val="24"/>
                <w:szCs w:val="24"/>
              </w:rPr>
            </w:pP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F244EB">
            <w:pPr>
              <w:pStyle w:val="TableParagraph"/>
              <w:ind w:left="105"/>
              <w:rPr>
                <w:sz w:val="24"/>
                <w:szCs w:val="24"/>
                <w:lang w:val="id-ID"/>
              </w:rPr>
            </w:pPr>
            <w:r>
              <w:rPr>
                <w:sz w:val="24"/>
              </w:rPr>
              <w:t>√</w:t>
            </w:r>
          </w:p>
        </w:tc>
        <w:tc>
          <w:tcPr>
            <w:tcW w:w="610" w:type="dxa"/>
          </w:tcPr>
          <w:p w:rsidR="00453479" w:rsidRDefault="00453479">
            <w:pPr>
              <w:pStyle w:val="TableParagraph"/>
              <w:rPr>
                <w:sz w:val="24"/>
                <w:szCs w:val="24"/>
              </w:rPr>
            </w:pPr>
          </w:p>
        </w:tc>
      </w:tr>
      <w:tr w:rsidR="00453479">
        <w:trPr>
          <w:trHeight w:val="551"/>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ind w:left="376" w:hanging="284"/>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pacing w:val="73"/>
                <w:sz w:val="24"/>
                <w:szCs w:val="24"/>
              </w:rPr>
              <w:t xml:space="preserve"> </w:t>
            </w:r>
            <w:r>
              <w:rPr>
                <w:rFonts w:ascii="Times New Roman" w:hAnsi="Times New Roman" w:cs="Times New Roman"/>
                <w:sz w:val="24"/>
                <w:szCs w:val="24"/>
                <w:lang w:val="en-ID"/>
              </w:rPr>
              <w:t xml:space="preserve">Siswa aktif dalam bertanya dan menjawab </w:t>
            </w:r>
            <w:r>
              <w:rPr>
                <w:rFonts w:ascii="Times New Roman" w:hAnsi="Times New Roman" w:cs="Times New Roman"/>
                <w:sz w:val="24"/>
                <w:szCs w:val="24"/>
              </w:rPr>
              <w:t xml:space="preserve"> </w:t>
            </w:r>
            <w:r>
              <w:rPr>
                <w:rFonts w:ascii="Times New Roman" w:hAnsi="Times New Roman" w:cs="Times New Roman"/>
                <w:sz w:val="24"/>
                <w:szCs w:val="24"/>
                <w:lang w:val="en-ID"/>
              </w:rPr>
              <w:t>pertanyaan yang disampaikan oleh guru</w:t>
            </w:r>
          </w:p>
        </w:tc>
        <w:tc>
          <w:tcPr>
            <w:tcW w:w="567" w:type="dxa"/>
          </w:tcPr>
          <w:p w:rsidR="00453479" w:rsidRDefault="00453479">
            <w:pPr>
              <w:pStyle w:val="TableParagraph"/>
              <w:rPr>
                <w:sz w:val="24"/>
                <w:szCs w:val="24"/>
              </w:rPr>
            </w:pPr>
          </w:p>
        </w:tc>
        <w:tc>
          <w:tcPr>
            <w:tcW w:w="709" w:type="dxa"/>
          </w:tcPr>
          <w:p w:rsidR="00453479" w:rsidRDefault="00453479">
            <w:pPr>
              <w:pStyle w:val="TableParagraph"/>
              <w:jc w:val="center"/>
              <w:rPr>
                <w:sz w:val="24"/>
                <w:szCs w:val="24"/>
              </w:rPr>
            </w:pPr>
          </w:p>
        </w:tc>
        <w:tc>
          <w:tcPr>
            <w:tcW w:w="569" w:type="dxa"/>
          </w:tcPr>
          <w:p w:rsidR="00453479" w:rsidRDefault="00F244EB">
            <w:pPr>
              <w:pStyle w:val="TableParagraph"/>
              <w:ind w:left="105"/>
              <w:rPr>
                <w:sz w:val="24"/>
                <w:szCs w:val="24"/>
                <w:lang w:val="id-ID"/>
              </w:rPr>
            </w:pPr>
            <w:r>
              <w:rPr>
                <w:sz w:val="24"/>
              </w:rPr>
              <w:t>√</w:t>
            </w:r>
          </w:p>
        </w:tc>
        <w:tc>
          <w:tcPr>
            <w:tcW w:w="610" w:type="dxa"/>
          </w:tcPr>
          <w:p w:rsidR="00453479" w:rsidRDefault="00453479">
            <w:pPr>
              <w:pStyle w:val="TableParagraph"/>
              <w:rPr>
                <w:sz w:val="24"/>
                <w:szCs w:val="24"/>
              </w:rPr>
            </w:pPr>
          </w:p>
        </w:tc>
      </w:tr>
      <w:tr w:rsidR="00453479">
        <w:trPr>
          <w:trHeight w:val="551"/>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spacing w:line="268" w:lineRule="exact"/>
              <w:ind w:left="107"/>
              <w:rPr>
                <w:sz w:val="24"/>
                <w:szCs w:val="24"/>
              </w:rPr>
            </w:pPr>
            <w:r>
              <w:rPr>
                <w:sz w:val="24"/>
                <w:szCs w:val="24"/>
              </w:rPr>
              <w:t>d.</w:t>
            </w:r>
            <w:r>
              <w:rPr>
                <w:spacing w:val="60"/>
                <w:sz w:val="24"/>
                <w:szCs w:val="24"/>
              </w:rPr>
              <w:t xml:space="preserve"> </w:t>
            </w:r>
            <w:r>
              <w:rPr>
                <w:sz w:val="24"/>
                <w:szCs w:val="24"/>
              </w:rPr>
              <w:t>Siswa</w:t>
            </w:r>
            <w:r>
              <w:rPr>
                <w:spacing w:val="12"/>
                <w:sz w:val="24"/>
                <w:szCs w:val="24"/>
              </w:rPr>
              <w:t xml:space="preserve"> </w:t>
            </w:r>
            <w:r>
              <w:rPr>
                <w:sz w:val="24"/>
                <w:szCs w:val="24"/>
              </w:rPr>
              <w:t>mampu</w:t>
            </w:r>
            <w:r>
              <w:rPr>
                <w:spacing w:val="13"/>
                <w:sz w:val="24"/>
                <w:szCs w:val="24"/>
              </w:rPr>
              <w:t xml:space="preserve"> </w:t>
            </w:r>
            <w:r>
              <w:rPr>
                <w:sz w:val="24"/>
                <w:szCs w:val="24"/>
              </w:rPr>
              <w:t>mengerjakan</w:t>
            </w:r>
            <w:r>
              <w:rPr>
                <w:spacing w:val="14"/>
                <w:sz w:val="24"/>
                <w:szCs w:val="24"/>
              </w:rPr>
              <w:t xml:space="preserve"> </w:t>
            </w:r>
            <w:r>
              <w:rPr>
                <w:sz w:val="24"/>
                <w:szCs w:val="24"/>
              </w:rPr>
              <w:t>soal</w:t>
            </w:r>
            <w:r>
              <w:rPr>
                <w:spacing w:val="17"/>
                <w:sz w:val="24"/>
                <w:szCs w:val="24"/>
              </w:rPr>
              <w:t xml:space="preserve"> </w:t>
            </w:r>
            <w:r>
              <w:rPr>
                <w:sz w:val="24"/>
                <w:szCs w:val="24"/>
              </w:rPr>
              <w:t>yang</w:t>
            </w:r>
            <w:r>
              <w:rPr>
                <w:spacing w:val="10"/>
                <w:sz w:val="24"/>
                <w:szCs w:val="24"/>
              </w:rPr>
              <w:t xml:space="preserve"> </w:t>
            </w:r>
            <w:r>
              <w:rPr>
                <w:sz w:val="24"/>
                <w:szCs w:val="24"/>
              </w:rPr>
              <w:t>diberikan</w:t>
            </w:r>
          </w:p>
          <w:p w:rsidR="00453479" w:rsidRDefault="00544353">
            <w:pPr>
              <w:pStyle w:val="TableParagraph"/>
              <w:spacing w:line="264" w:lineRule="exact"/>
              <w:ind w:left="467"/>
              <w:rPr>
                <w:sz w:val="24"/>
                <w:szCs w:val="24"/>
              </w:rPr>
            </w:pPr>
            <w:r>
              <w:rPr>
                <w:sz w:val="24"/>
                <w:szCs w:val="24"/>
              </w:rPr>
              <w:t>oleh</w:t>
            </w:r>
            <w:r>
              <w:rPr>
                <w:spacing w:val="-2"/>
                <w:sz w:val="24"/>
                <w:szCs w:val="24"/>
              </w:rPr>
              <w:t xml:space="preserve"> </w:t>
            </w:r>
            <w:r>
              <w:rPr>
                <w:sz w:val="24"/>
                <w:szCs w:val="24"/>
              </w:rPr>
              <w:t>guru</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F244EB">
            <w:pPr>
              <w:pStyle w:val="TableParagraph"/>
              <w:ind w:left="105"/>
              <w:rPr>
                <w:sz w:val="24"/>
                <w:szCs w:val="24"/>
                <w:lang w:val="id-ID"/>
              </w:rPr>
            </w:pPr>
            <w:r>
              <w:rPr>
                <w:sz w:val="24"/>
              </w:rPr>
              <w:t>√</w:t>
            </w:r>
          </w:p>
        </w:tc>
        <w:tc>
          <w:tcPr>
            <w:tcW w:w="610" w:type="dxa"/>
          </w:tcPr>
          <w:p w:rsidR="00453479" w:rsidRDefault="00453479">
            <w:pPr>
              <w:pStyle w:val="TableParagraph"/>
              <w:rPr>
                <w:sz w:val="24"/>
                <w:szCs w:val="24"/>
              </w:rPr>
            </w:pPr>
          </w:p>
        </w:tc>
      </w:tr>
      <w:tr w:rsidR="00453479">
        <w:trPr>
          <w:trHeight w:val="275"/>
        </w:trPr>
        <w:tc>
          <w:tcPr>
            <w:tcW w:w="562" w:type="dxa"/>
          </w:tcPr>
          <w:p w:rsidR="00453479" w:rsidRDefault="00544353">
            <w:pPr>
              <w:pStyle w:val="TableParagraph"/>
              <w:spacing w:line="256" w:lineRule="exact"/>
              <w:ind w:left="9"/>
              <w:jc w:val="center"/>
              <w:rPr>
                <w:b/>
                <w:sz w:val="24"/>
                <w:szCs w:val="24"/>
              </w:rPr>
            </w:pPr>
            <w:r>
              <w:rPr>
                <w:b/>
                <w:sz w:val="24"/>
                <w:szCs w:val="24"/>
              </w:rPr>
              <w:t>3</w:t>
            </w:r>
          </w:p>
        </w:tc>
        <w:tc>
          <w:tcPr>
            <w:tcW w:w="5248" w:type="dxa"/>
          </w:tcPr>
          <w:p w:rsidR="00453479" w:rsidRDefault="00544353">
            <w:pPr>
              <w:pStyle w:val="TableParagraph"/>
              <w:spacing w:line="256" w:lineRule="exact"/>
              <w:ind w:left="107"/>
              <w:rPr>
                <w:b/>
                <w:sz w:val="24"/>
                <w:szCs w:val="24"/>
              </w:rPr>
            </w:pPr>
            <w:r>
              <w:rPr>
                <w:b/>
                <w:sz w:val="24"/>
                <w:szCs w:val="24"/>
              </w:rPr>
              <w:t>Kegiatan</w:t>
            </w:r>
            <w:r>
              <w:rPr>
                <w:b/>
                <w:spacing w:val="-1"/>
                <w:sz w:val="24"/>
                <w:szCs w:val="24"/>
              </w:rPr>
              <w:t xml:space="preserve"> </w:t>
            </w:r>
            <w:r>
              <w:rPr>
                <w:b/>
                <w:sz w:val="24"/>
                <w:szCs w:val="24"/>
              </w:rPr>
              <w:t>Akhir</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453479">
            <w:pPr>
              <w:pStyle w:val="TableParagraph"/>
              <w:rPr>
                <w:sz w:val="24"/>
                <w:szCs w:val="24"/>
              </w:rPr>
            </w:pPr>
          </w:p>
        </w:tc>
        <w:tc>
          <w:tcPr>
            <w:tcW w:w="610" w:type="dxa"/>
          </w:tcPr>
          <w:p w:rsidR="00453479" w:rsidRDefault="00453479">
            <w:pPr>
              <w:pStyle w:val="TableParagraph"/>
              <w:rPr>
                <w:sz w:val="24"/>
                <w:szCs w:val="24"/>
              </w:rPr>
            </w:pPr>
          </w:p>
        </w:tc>
      </w:tr>
      <w:tr w:rsidR="00453479">
        <w:trPr>
          <w:trHeight w:val="554"/>
        </w:trPr>
        <w:tc>
          <w:tcPr>
            <w:tcW w:w="562" w:type="dxa"/>
            <w:vMerge w:val="restart"/>
          </w:tcPr>
          <w:p w:rsidR="00453479" w:rsidRDefault="00453479">
            <w:pPr>
              <w:pStyle w:val="TableParagraph"/>
              <w:rPr>
                <w:sz w:val="24"/>
                <w:szCs w:val="24"/>
              </w:rPr>
            </w:pPr>
          </w:p>
        </w:tc>
        <w:tc>
          <w:tcPr>
            <w:tcW w:w="5248" w:type="dxa"/>
          </w:tcPr>
          <w:p w:rsidR="00453479" w:rsidRDefault="00544353">
            <w:pPr>
              <w:pStyle w:val="TableParagraph"/>
              <w:tabs>
                <w:tab w:val="left" w:pos="1450"/>
                <w:tab w:val="left" w:pos="3271"/>
                <w:tab w:val="left" w:pos="4670"/>
              </w:tabs>
              <w:spacing w:line="270" w:lineRule="exact"/>
              <w:ind w:left="107"/>
              <w:rPr>
                <w:sz w:val="24"/>
                <w:szCs w:val="24"/>
              </w:rPr>
            </w:pPr>
            <w:r>
              <w:rPr>
                <w:sz w:val="24"/>
                <w:szCs w:val="24"/>
              </w:rPr>
              <w:t xml:space="preserve">a.  </w:t>
            </w:r>
            <w:r>
              <w:rPr>
                <w:spacing w:val="13"/>
                <w:sz w:val="24"/>
                <w:szCs w:val="24"/>
              </w:rPr>
              <w:t xml:space="preserve"> </w:t>
            </w:r>
            <w:r>
              <w:rPr>
                <w:sz w:val="24"/>
                <w:szCs w:val="24"/>
              </w:rPr>
              <w:t>Siswa</w:t>
            </w:r>
            <w:r>
              <w:rPr>
                <w:sz w:val="24"/>
                <w:szCs w:val="24"/>
              </w:rPr>
              <w:tab/>
              <w:t>mendengarkan</w:t>
            </w:r>
            <w:r>
              <w:rPr>
                <w:sz w:val="24"/>
                <w:szCs w:val="24"/>
              </w:rPr>
              <w:tab/>
              <w:t>penguatan</w:t>
            </w:r>
            <w:r>
              <w:rPr>
                <w:sz w:val="24"/>
                <w:szCs w:val="24"/>
              </w:rPr>
              <w:tab/>
              <w:t>yang</w:t>
            </w:r>
          </w:p>
          <w:p w:rsidR="00453479" w:rsidRDefault="00544353">
            <w:pPr>
              <w:pStyle w:val="TableParagraph"/>
              <w:spacing w:line="264" w:lineRule="exact"/>
              <w:ind w:left="467"/>
              <w:rPr>
                <w:sz w:val="24"/>
                <w:szCs w:val="24"/>
              </w:rPr>
            </w:pPr>
            <w:r>
              <w:rPr>
                <w:sz w:val="24"/>
                <w:szCs w:val="24"/>
              </w:rPr>
              <w:t>disampaikan</w:t>
            </w:r>
            <w:r>
              <w:rPr>
                <w:spacing w:val="-2"/>
                <w:sz w:val="24"/>
                <w:szCs w:val="24"/>
              </w:rPr>
              <w:t xml:space="preserve"> </w:t>
            </w:r>
            <w:r>
              <w:rPr>
                <w:sz w:val="24"/>
                <w:szCs w:val="24"/>
              </w:rPr>
              <w:t>oleh guru</w:t>
            </w:r>
          </w:p>
        </w:tc>
        <w:tc>
          <w:tcPr>
            <w:tcW w:w="567" w:type="dxa"/>
          </w:tcPr>
          <w:p w:rsidR="00453479" w:rsidRDefault="00453479">
            <w:pPr>
              <w:pStyle w:val="TableParagraph"/>
              <w:rPr>
                <w:sz w:val="24"/>
                <w:szCs w:val="24"/>
              </w:rPr>
            </w:pPr>
          </w:p>
        </w:tc>
        <w:tc>
          <w:tcPr>
            <w:tcW w:w="709" w:type="dxa"/>
          </w:tcPr>
          <w:p w:rsidR="00453479" w:rsidRDefault="00F244EB">
            <w:pPr>
              <w:pStyle w:val="TableParagraph"/>
              <w:spacing w:before="2"/>
              <w:ind w:right="337"/>
              <w:jc w:val="right"/>
              <w:rPr>
                <w:sz w:val="24"/>
                <w:szCs w:val="24"/>
                <w:lang w:val="id-ID"/>
              </w:rPr>
            </w:pPr>
            <w:r>
              <w:rPr>
                <w:sz w:val="24"/>
              </w:rPr>
              <w:t>√</w:t>
            </w:r>
          </w:p>
        </w:tc>
        <w:tc>
          <w:tcPr>
            <w:tcW w:w="569" w:type="dxa"/>
          </w:tcPr>
          <w:p w:rsidR="00453479" w:rsidRDefault="00453479">
            <w:pPr>
              <w:pStyle w:val="TableParagraph"/>
              <w:rPr>
                <w:sz w:val="24"/>
                <w:szCs w:val="24"/>
              </w:rPr>
            </w:pPr>
          </w:p>
        </w:tc>
        <w:tc>
          <w:tcPr>
            <w:tcW w:w="610" w:type="dxa"/>
          </w:tcPr>
          <w:p w:rsidR="00453479" w:rsidRDefault="00453479">
            <w:pPr>
              <w:pStyle w:val="TableParagraph"/>
              <w:rPr>
                <w:sz w:val="24"/>
                <w:szCs w:val="24"/>
              </w:rPr>
            </w:pPr>
          </w:p>
        </w:tc>
      </w:tr>
      <w:tr w:rsidR="00453479">
        <w:trPr>
          <w:trHeight w:val="551"/>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spacing w:line="268" w:lineRule="exact"/>
              <w:ind w:left="107"/>
              <w:rPr>
                <w:sz w:val="24"/>
                <w:szCs w:val="24"/>
              </w:rPr>
            </w:pPr>
            <w:r>
              <w:rPr>
                <w:sz w:val="24"/>
                <w:szCs w:val="24"/>
              </w:rPr>
              <w:t>b.</w:t>
            </w:r>
            <w:r>
              <w:rPr>
                <w:spacing w:val="60"/>
                <w:sz w:val="24"/>
                <w:szCs w:val="24"/>
              </w:rPr>
              <w:t xml:space="preserve"> </w:t>
            </w:r>
            <w:r>
              <w:rPr>
                <w:sz w:val="24"/>
                <w:szCs w:val="24"/>
              </w:rPr>
              <w:t>Siswa</w:t>
            </w:r>
            <w:r>
              <w:rPr>
                <w:spacing w:val="5"/>
                <w:sz w:val="24"/>
                <w:szCs w:val="24"/>
              </w:rPr>
              <w:t xml:space="preserve"> </w:t>
            </w:r>
            <w:r>
              <w:rPr>
                <w:sz w:val="24"/>
                <w:szCs w:val="24"/>
              </w:rPr>
              <w:t>mampu</w:t>
            </w:r>
            <w:r>
              <w:rPr>
                <w:spacing w:val="6"/>
                <w:sz w:val="24"/>
                <w:szCs w:val="24"/>
              </w:rPr>
              <w:t xml:space="preserve"> </w:t>
            </w:r>
            <w:r>
              <w:rPr>
                <w:sz w:val="24"/>
                <w:szCs w:val="24"/>
              </w:rPr>
              <w:t>menyimpulkan</w:t>
            </w:r>
            <w:r>
              <w:rPr>
                <w:spacing w:val="6"/>
                <w:sz w:val="24"/>
                <w:szCs w:val="24"/>
              </w:rPr>
              <w:t xml:space="preserve"> </w:t>
            </w:r>
            <w:r>
              <w:rPr>
                <w:sz w:val="24"/>
                <w:szCs w:val="24"/>
              </w:rPr>
              <w:t>pembelajaran</w:t>
            </w:r>
            <w:r>
              <w:rPr>
                <w:spacing w:val="5"/>
                <w:sz w:val="24"/>
                <w:szCs w:val="24"/>
              </w:rPr>
              <w:t xml:space="preserve"> </w:t>
            </w:r>
            <w:r>
              <w:rPr>
                <w:sz w:val="24"/>
                <w:szCs w:val="24"/>
              </w:rPr>
              <w:t>hari</w:t>
            </w:r>
          </w:p>
          <w:p w:rsidR="00453479" w:rsidRDefault="00544353">
            <w:pPr>
              <w:pStyle w:val="TableParagraph"/>
              <w:spacing w:line="264" w:lineRule="exact"/>
              <w:ind w:left="467"/>
              <w:rPr>
                <w:sz w:val="24"/>
                <w:szCs w:val="24"/>
              </w:rPr>
            </w:pPr>
            <w:r>
              <w:rPr>
                <w:sz w:val="24"/>
                <w:szCs w:val="24"/>
              </w:rPr>
              <w:t>ini</w:t>
            </w:r>
          </w:p>
        </w:tc>
        <w:tc>
          <w:tcPr>
            <w:tcW w:w="567" w:type="dxa"/>
          </w:tcPr>
          <w:p w:rsidR="00453479" w:rsidRDefault="00453479">
            <w:pPr>
              <w:pStyle w:val="TableParagraph"/>
              <w:rPr>
                <w:sz w:val="24"/>
                <w:szCs w:val="24"/>
              </w:rPr>
            </w:pPr>
          </w:p>
        </w:tc>
        <w:tc>
          <w:tcPr>
            <w:tcW w:w="709" w:type="dxa"/>
          </w:tcPr>
          <w:p w:rsidR="00453479" w:rsidRDefault="00F244EB">
            <w:pPr>
              <w:pStyle w:val="TableParagraph"/>
              <w:ind w:right="337"/>
              <w:jc w:val="right"/>
              <w:rPr>
                <w:sz w:val="24"/>
                <w:szCs w:val="24"/>
                <w:lang w:val="id-ID"/>
              </w:rPr>
            </w:pPr>
            <w:r>
              <w:rPr>
                <w:sz w:val="24"/>
              </w:rPr>
              <w:t>√</w:t>
            </w:r>
          </w:p>
        </w:tc>
        <w:tc>
          <w:tcPr>
            <w:tcW w:w="569" w:type="dxa"/>
          </w:tcPr>
          <w:p w:rsidR="00453479" w:rsidRDefault="00453479">
            <w:pPr>
              <w:pStyle w:val="TableParagraph"/>
              <w:rPr>
                <w:sz w:val="24"/>
                <w:szCs w:val="24"/>
              </w:rPr>
            </w:pPr>
          </w:p>
        </w:tc>
        <w:tc>
          <w:tcPr>
            <w:tcW w:w="610" w:type="dxa"/>
          </w:tcPr>
          <w:p w:rsidR="00453479" w:rsidRDefault="00453479">
            <w:pPr>
              <w:pStyle w:val="TableParagraph"/>
              <w:rPr>
                <w:sz w:val="24"/>
                <w:szCs w:val="24"/>
              </w:rPr>
            </w:pPr>
          </w:p>
        </w:tc>
      </w:tr>
      <w:tr w:rsidR="00453479">
        <w:trPr>
          <w:trHeight w:val="551"/>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tabs>
                <w:tab w:val="left" w:pos="1318"/>
                <w:tab w:val="left" w:pos="3007"/>
                <w:tab w:val="left" w:pos="3830"/>
                <w:tab w:val="left" w:pos="4673"/>
              </w:tabs>
              <w:spacing w:line="268" w:lineRule="exact"/>
              <w:ind w:left="107"/>
              <w:rPr>
                <w:sz w:val="24"/>
                <w:szCs w:val="24"/>
              </w:rPr>
            </w:pPr>
            <w:r>
              <w:rPr>
                <w:sz w:val="24"/>
                <w:szCs w:val="24"/>
              </w:rPr>
              <w:t xml:space="preserve">c.  </w:t>
            </w:r>
            <w:r>
              <w:rPr>
                <w:spacing w:val="13"/>
                <w:sz w:val="24"/>
                <w:szCs w:val="24"/>
              </w:rPr>
              <w:t xml:space="preserve"> </w:t>
            </w:r>
            <w:r>
              <w:rPr>
                <w:sz w:val="24"/>
                <w:szCs w:val="24"/>
              </w:rPr>
              <w:t>Siswa</w:t>
            </w:r>
            <w:r>
              <w:rPr>
                <w:sz w:val="24"/>
                <w:szCs w:val="24"/>
              </w:rPr>
              <w:tab/>
              <w:t>mendengarkan</w:t>
            </w:r>
            <w:r>
              <w:rPr>
                <w:sz w:val="24"/>
                <w:szCs w:val="24"/>
              </w:rPr>
              <w:tab/>
              <w:t>pesan</w:t>
            </w:r>
            <w:r>
              <w:rPr>
                <w:sz w:val="24"/>
                <w:szCs w:val="24"/>
              </w:rPr>
              <w:tab/>
              <w:t>moral</w:t>
            </w:r>
            <w:r>
              <w:rPr>
                <w:sz w:val="24"/>
                <w:szCs w:val="24"/>
              </w:rPr>
              <w:tab/>
              <w:t>yang</w:t>
            </w:r>
          </w:p>
          <w:p w:rsidR="00453479" w:rsidRDefault="00544353">
            <w:pPr>
              <w:pStyle w:val="TableParagraph"/>
              <w:spacing w:line="264" w:lineRule="exact"/>
              <w:ind w:left="467"/>
              <w:rPr>
                <w:sz w:val="24"/>
                <w:szCs w:val="24"/>
              </w:rPr>
            </w:pPr>
            <w:r>
              <w:rPr>
                <w:sz w:val="24"/>
                <w:szCs w:val="24"/>
              </w:rPr>
              <w:t>disampaikan</w:t>
            </w:r>
            <w:r>
              <w:rPr>
                <w:spacing w:val="-1"/>
                <w:sz w:val="24"/>
                <w:szCs w:val="24"/>
              </w:rPr>
              <w:t xml:space="preserve"> </w:t>
            </w:r>
            <w:r>
              <w:rPr>
                <w:sz w:val="24"/>
                <w:szCs w:val="24"/>
              </w:rPr>
              <w:t>guru</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F244EB">
            <w:pPr>
              <w:pStyle w:val="TableParagraph"/>
              <w:ind w:left="105"/>
              <w:rPr>
                <w:sz w:val="24"/>
                <w:szCs w:val="24"/>
                <w:lang w:val="id-ID"/>
              </w:rPr>
            </w:pPr>
            <w:r>
              <w:rPr>
                <w:sz w:val="24"/>
              </w:rPr>
              <w:t>√</w:t>
            </w:r>
          </w:p>
        </w:tc>
        <w:tc>
          <w:tcPr>
            <w:tcW w:w="610" w:type="dxa"/>
          </w:tcPr>
          <w:p w:rsidR="00453479" w:rsidRDefault="00453479">
            <w:pPr>
              <w:pStyle w:val="TableParagraph"/>
              <w:rPr>
                <w:sz w:val="24"/>
                <w:szCs w:val="24"/>
              </w:rPr>
            </w:pPr>
          </w:p>
        </w:tc>
      </w:tr>
      <w:tr w:rsidR="00453479">
        <w:trPr>
          <w:trHeight w:val="275"/>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spacing w:line="256" w:lineRule="exact"/>
              <w:ind w:left="107"/>
              <w:rPr>
                <w:sz w:val="24"/>
                <w:szCs w:val="24"/>
              </w:rPr>
            </w:pPr>
            <w:r>
              <w:rPr>
                <w:sz w:val="24"/>
                <w:szCs w:val="24"/>
              </w:rPr>
              <w:t>d.</w:t>
            </w:r>
            <w:r>
              <w:rPr>
                <w:spacing w:val="59"/>
                <w:sz w:val="24"/>
                <w:szCs w:val="24"/>
              </w:rPr>
              <w:t xml:space="preserve"> </w:t>
            </w:r>
            <w:r>
              <w:rPr>
                <w:sz w:val="24"/>
                <w:szCs w:val="24"/>
              </w:rPr>
              <w:t>Siswa</w:t>
            </w:r>
            <w:r>
              <w:rPr>
                <w:spacing w:val="-2"/>
                <w:sz w:val="24"/>
                <w:szCs w:val="24"/>
              </w:rPr>
              <w:t xml:space="preserve"> </w:t>
            </w:r>
            <w:r>
              <w:rPr>
                <w:sz w:val="24"/>
                <w:szCs w:val="24"/>
              </w:rPr>
              <w:t>menjawab</w:t>
            </w:r>
            <w:r>
              <w:rPr>
                <w:spacing w:val="-1"/>
                <w:sz w:val="24"/>
                <w:szCs w:val="24"/>
              </w:rPr>
              <w:t xml:space="preserve"> </w:t>
            </w:r>
            <w:r>
              <w:rPr>
                <w:sz w:val="24"/>
                <w:szCs w:val="24"/>
              </w:rPr>
              <w:t>salam</w:t>
            </w:r>
            <w:r>
              <w:rPr>
                <w:spacing w:val="1"/>
                <w:sz w:val="24"/>
                <w:szCs w:val="24"/>
              </w:rPr>
              <w:t xml:space="preserve"> </w:t>
            </w:r>
            <w:r>
              <w:rPr>
                <w:sz w:val="24"/>
                <w:szCs w:val="24"/>
              </w:rPr>
              <w:t>guru</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F244EB">
            <w:pPr>
              <w:pStyle w:val="TableParagraph"/>
              <w:spacing w:line="256" w:lineRule="exact"/>
              <w:ind w:left="105"/>
              <w:rPr>
                <w:sz w:val="24"/>
                <w:szCs w:val="24"/>
                <w:lang w:val="id-ID"/>
              </w:rPr>
            </w:pPr>
            <w:r>
              <w:rPr>
                <w:sz w:val="24"/>
              </w:rPr>
              <w:t>√</w:t>
            </w:r>
          </w:p>
        </w:tc>
        <w:tc>
          <w:tcPr>
            <w:tcW w:w="610" w:type="dxa"/>
          </w:tcPr>
          <w:p w:rsidR="00453479" w:rsidRDefault="00453479">
            <w:pPr>
              <w:pStyle w:val="TableParagraph"/>
              <w:rPr>
                <w:sz w:val="24"/>
                <w:szCs w:val="24"/>
              </w:rPr>
            </w:pPr>
          </w:p>
        </w:tc>
      </w:tr>
      <w:tr w:rsidR="00453479">
        <w:trPr>
          <w:trHeight w:val="275"/>
        </w:trPr>
        <w:tc>
          <w:tcPr>
            <w:tcW w:w="562" w:type="dxa"/>
          </w:tcPr>
          <w:p w:rsidR="00453479" w:rsidRDefault="00453479">
            <w:pPr>
              <w:pStyle w:val="TableParagraph"/>
              <w:rPr>
                <w:sz w:val="24"/>
                <w:szCs w:val="24"/>
              </w:rPr>
            </w:pPr>
          </w:p>
        </w:tc>
        <w:tc>
          <w:tcPr>
            <w:tcW w:w="5248" w:type="dxa"/>
          </w:tcPr>
          <w:p w:rsidR="00453479" w:rsidRDefault="00544353">
            <w:pPr>
              <w:pStyle w:val="TableParagraph"/>
              <w:spacing w:line="256" w:lineRule="exact"/>
              <w:ind w:left="2051" w:right="2050"/>
              <w:jc w:val="center"/>
              <w:rPr>
                <w:b/>
                <w:sz w:val="24"/>
                <w:szCs w:val="24"/>
              </w:rPr>
            </w:pPr>
            <w:r>
              <w:rPr>
                <w:b/>
                <w:sz w:val="24"/>
                <w:szCs w:val="24"/>
              </w:rPr>
              <w:t>Jumlah</w:t>
            </w:r>
          </w:p>
        </w:tc>
        <w:tc>
          <w:tcPr>
            <w:tcW w:w="567" w:type="dxa"/>
          </w:tcPr>
          <w:p w:rsidR="00453479" w:rsidRDefault="00544353">
            <w:pPr>
              <w:pStyle w:val="TableParagraph"/>
              <w:spacing w:line="256" w:lineRule="exact"/>
              <w:ind w:left="241"/>
              <w:rPr>
                <w:b/>
                <w:sz w:val="24"/>
                <w:szCs w:val="24"/>
              </w:rPr>
            </w:pPr>
            <w:r>
              <w:rPr>
                <w:b/>
                <w:w w:val="99"/>
                <w:sz w:val="24"/>
                <w:szCs w:val="24"/>
              </w:rPr>
              <w:t>-</w:t>
            </w:r>
          </w:p>
        </w:tc>
        <w:tc>
          <w:tcPr>
            <w:tcW w:w="709" w:type="dxa"/>
          </w:tcPr>
          <w:p w:rsidR="00453479" w:rsidRDefault="00544353">
            <w:pPr>
              <w:pStyle w:val="TableParagraph"/>
              <w:spacing w:line="256" w:lineRule="exact"/>
              <w:ind w:right="287"/>
              <w:jc w:val="right"/>
              <w:rPr>
                <w:b/>
                <w:sz w:val="24"/>
                <w:szCs w:val="24"/>
                <w:lang w:val="id-ID"/>
              </w:rPr>
            </w:pPr>
            <w:r>
              <w:rPr>
                <w:b/>
                <w:sz w:val="24"/>
                <w:szCs w:val="24"/>
                <w:lang w:val="id-ID"/>
              </w:rPr>
              <w:t>4</w:t>
            </w:r>
          </w:p>
        </w:tc>
        <w:tc>
          <w:tcPr>
            <w:tcW w:w="569" w:type="dxa"/>
          </w:tcPr>
          <w:p w:rsidR="00453479" w:rsidRDefault="00544353">
            <w:pPr>
              <w:pStyle w:val="TableParagraph"/>
              <w:spacing w:line="256" w:lineRule="exact"/>
              <w:ind w:left="161"/>
              <w:rPr>
                <w:b/>
                <w:sz w:val="24"/>
                <w:szCs w:val="24"/>
                <w:lang w:val="id-ID"/>
              </w:rPr>
            </w:pPr>
            <w:r>
              <w:rPr>
                <w:b/>
                <w:sz w:val="24"/>
                <w:szCs w:val="24"/>
              </w:rPr>
              <w:t>2</w:t>
            </w:r>
            <w:r>
              <w:rPr>
                <w:b/>
                <w:sz w:val="24"/>
                <w:szCs w:val="24"/>
                <w:lang w:val="id-ID"/>
              </w:rPr>
              <w:t>4</w:t>
            </w:r>
          </w:p>
        </w:tc>
        <w:tc>
          <w:tcPr>
            <w:tcW w:w="610" w:type="dxa"/>
          </w:tcPr>
          <w:p w:rsidR="00453479" w:rsidRDefault="00544353">
            <w:pPr>
              <w:pStyle w:val="TableParagraph"/>
              <w:spacing w:line="256" w:lineRule="exact"/>
              <w:ind w:left="3"/>
              <w:jc w:val="center"/>
              <w:rPr>
                <w:b/>
                <w:sz w:val="24"/>
                <w:szCs w:val="24"/>
              </w:rPr>
            </w:pPr>
            <w:r>
              <w:rPr>
                <w:b/>
                <w:w w:val="99"/>
                <w:sz w:val="24"/>
                <w:szCs w:val="24"/>
              </w:rPr>
              <w:t>-</w:t>
            </w:r>
          </w:p>
        </w:tc>
      </w:tr>
      <w:tr w:rsidR="00453479">
        <w:trPr>
          <w:trHeight w:val="275"/>
        </w:trPr>
        <w:tc>
          <w:tcPr>
            <w:tcW w:w="562" w:type="dxa"/>
          </w:tcPr>
          <w:p w:rsidR="00453479" w:rsidRDefault="00453479">
            <w:pPr>
              <w:pStyle w:val="TableParagraph"/>
              <w:rPr>
                <w:sz w:val="24"/>
                <w:szCs w:val="24"/>
              </w:rPr>
            </w:pPr>
          </w:p>
        </w:tc>
        <w:tc>
          <w:tcPr>
            <w:tcW w:w="5248" w:type="dxa"/>
          </w:tcPr>
          <w:p w:rsidR="00453479" w:rsidRDefault="00544353">
            <w:pPr>
              <w:pStyle w:val="TableParagraph"/>
              <w:spacing w:line="256" w:lineRule="exact"/>
              <w:ind w:left="2052" w:right="2050"/>
              <w:jc w:val="center"/>
              <w:rPr>
                <w:b/>
                <w:sz w:val="24"/>
                <w:szCs w:val="24"/>
              </w:rPr>
            </w:pPr>
            <w:r>
              <w:rPr>
                <w:b/>
                <w:sz w:val="24"/>
                <w:szCs w:val="24"/>
              </w:rPr>
              <w:t>Total</w:t>
            </w:r>
          </w:p>
        </w:tc>
        <w:tc>
          <w:tcPr>
            <w:tcW w:w="2455" w:type="dxa"/>
            <w:gridSpan w:val="4"/>
          </w:tcPr>
          <w:p w:rsidR="00453479" w:rsidRDefault="00544353">
            <w:pPr>
              <w:pStyle w:val="TableParagraph"/>
              <w:spacing w:line="256" w:lineRule="exact"/>
              <w:ind w:left="850" w:right="844"/>
              <w:jc w:val="center"/>
              <w:rPr>
                <w:b/>
                <w:sz w:val="24"/>
                <w:szCs w:val="24"/>
                <w:lang w:val="id-ID"/>
              </w:rPr>
            </w:pPr>
            <w:r>
              <w:rPr>
                <w:b/>
                <w:sz w:val="24"/>
                <w:szCs w:val="24"/>
              </w:rPr>
              <w:t>2</w:t>
            </w:r>
            <w:r>
              <w:rPr>
                <w:b/>
                <w:sz w:val="24"/>
                <w:szCs w:val="24"/>
                <w:lang w:val="id-ID"/>
              </w:rPr>
              <w:t>8</w:t>
            </w:r>
          </w:p>
        </w:tc>
      </w:tr>
      <w:tr w:rsidR="00453479">
        <w:trPr>
          <w:trHeight w:val="278"/>
        </w:trPr>
        <w:tc>
          <w:tcPr>
            <w:tcW w:w="562" w:type="dxa"/>
          </w:tcPr>
          <w:p w:rsidR="00453479" w:rsidRDefault="00453479">
            <w:pPr>
              <w:pStyle w:val="TableParagraph"/>
              <w:rPr>
                <w:sz w:val="24"/>
                <w:szCs w:val="24"/>
              </w:rPr>
            </w:pPr>
          </w:p>
        </w:tc>
        <w:tc>
          <w:tcPr>
            <w:tcW w:w="5248" w:type="dxa"/>
          </w:tcPr>
          <w:p w:rsidR="00453479" w:rsidRDefault="00544353">
            <w:pPr>
              <w:pStyle w:val="TableParagraph"/>
              <w:spacing w:line="258" w:lineRule="exact"/>
              <w:ind w:left="2054" w:right="2050"/>
              <w:jc w:val="center"/>
              <w:rPr>
                <w:b/>
                <w:sz w:val="24"/>
                <w:szCs w:val="24"/>
              </w:rPr>
            </w:pPr>
            <w:r>
              <w:rPr>
                <w:b/>
                <w:sz w:val="24"/>
                <w:szCs w:val="24"/>
              </w:rPr>
              <w:t>Persentase</w:t>
            </w:r>
          </w:p>
        </w:tc>
        <w:tc>
          <w:tcPr>
            <w:tcW w:w="2455" w:type="dxa"/>
            <w:gridSpan w:val="4"/>
          </w:tcPr>
          <w:p w:rsidR="00453479" w:rsidRDefault="00544353">
            <w:pPr>
              <w:pStyle w:val="TableParagraph"/>
              <w:spacing w:line="258" w:lineRule="exact"/>
              <w:ind w:left="850" w:right="844"/>
              <w:jc w:val="center"/>
              <w:rPr>
                <w:b/>
                <w:sz w:val="24"/>
                <w:szCs w:val="24"/>
              </w:rPr>
            </w:pPr>
            <w:r>
              <w:rPr>
                <w:b/>
                <w:sz w:val="24"/>
                <w:szCs w:val="24"/>
                <w:lang w:val="id-ID"/>
              </w:rPr>
              <w:t>70</w:t>
            </w:r>
            <w:r>
              <w:rPr>
                <w:b/>
                <w:sz w:val="24"/>
                <w:szCs w:val="24"/>
              </w:rPr>
              <w:t>%</w:t>
            </w:r>
          </w:p>
        </w:tc>
      </w:tr>
      <w:tr w:rsidR="00453479">
        <w:trPr>
          <w:trHeight w:val="275"/>
        </w:trPr>
        <w:tc>
          <w:tcPr>
            <w:tcW w:w="562" w:type="dxa"/>
          </w:tcPr>
          <w:p w:rsidR="00453479" w:rsidRDefault="00453479">
            <w:pPr>
              <w:pStyle w:val="TableParagraph"/>
              <w:rPr>
                <w:sz w:val="24"/>
                <w:szCs w:val="24"/>
              </w:rPr>
            </w:pPr>
          </w:p>
        </w:tc>
        <w:tc>
          <w:tcPr>
            <w:tcW w:w="5248" w:type="dxa"/>
          </w:tcPr>
          <w:p w:rsidR="00453479" w:rsidRDefault="00544353">
            <w:pPr>
              <w:pStyle w:val="TableParagraph"/>
              <w:spacing w:line="256" w:lineRule="exact"/>
              <w:ind w:left="2050" w:right="2050"/>
              <w:jc w:val="center"/>
              <w:rPr>
                <w:b/>
                <w:sz w:val="24"/>
                <w:szCs w:val="24"/>
              </w:rPr>
            </w:pPr>
            <w:r>
              <w:rPr>
                <w:b/>
                <w:sz w:val="24"/>
                <w:szCs w:val="24"/>
              </w:rPr>
              <w:t>Kategori</w:t>
            </w:r>
          </w:p>
        </w:tc>
        <w:tc>
          <w:tcPr>
            <w:tcW w:w="2455" w:type="dxa"/>
            <w:gridSpan w:val="4"/>
          </w:tcPr>
          <w:p w:rsidR="00453479" w:rsidRDefault="00544353">
            <w:pPr>
              <w:pStyle w:val="TableParagraph"/>
              <w:spacing w:line="256" w:lineRule="exact"/>
              <w:ind w:left="850" w:right="847"/>
              <w:jc w:val="center"/>
              <w:rPr>
                <w:b/>
                <w:sz w:val="24"/>
                <w:szCs w:val="24"/>
              </w:rPr>
            </w:pPr>
            <w:r>
              <w:rPr>
                <w:b/>
                <w:sz w:val="24"/>
                <w:szCs w:val="24"/>
              </w:rPr>
              <w:t>Cukup</w:t>
            </w:r>
          </w:p>
        </w:tc>
      </w:tr>
    </w:tbl>
    <w:p w:rsidR="00453479" w:rsidRDefault="00453479">
      <w:pPr>
        <w:spacing w:after="3"/>
        <w:ind w:left="1562" w:right="1420" w:firstLine="1"/>
        <w:jc w:val="center"/>
        <w:rPr>
          <w:rFonts w:ascii="Times New Roman" w:hAnsi="Times New Roman" w:cs="Times New Roman"/>
          <w:b/>
          <w:spacing w:val="1"/>
          <w:sz w:val="24"/>
          <w:szCs w:val="24"/>
        </w:rPr>
      </w:pPr>
    </w:p>
    <w:p w:rsidR="00453479" w:rsidRDefault="00544353">
      <w:pPr>
        <w:spacing w:after="3" w:line="240" w:lineRule="auto"/>
        <w:ind w:left="1562" w:right="1420" w:firstLine="1"/>
        <w:jc w:val="center"/>
        <w:rPr>
          <w:rFonts w:ascii="Times New Roman" w:hAnsi="Times New Roman" w:cs="Times New Roman"/>
          <w:b/>
          <w:spacing w:val="1"/>
          <w:sz w:val="24"/>
          <w:szCs w:val="24"/>
        </w:rPr>
      </w:pPr>
      <w:r>
        <w:rPr>
          <w:rFonts w:ascii="Times New Roman" w:hAnsi="Times New Roman" w:cs="Times New Roman"/>
          <w:b/>
          <w:spacing w:val="1"/>
          <w:sz w:val="24"/>
          <w:szCs w:val="24"/>
        </w:rPr>
        <w:t xml:space="preserve">P = </w:t>
      </w:r>
      <m:oMath>
        <m:f>
          <m:fPr>
            <m:ctrlPr>
              <w:rPr>
                <w:rFonts w:ascii="Cambria Math" w:hAnsi="Cambria Math" w:cs="Times New Roman"/>
                <w:b/>
                <w:i/>
                <w:spacing w:val="1"/>
                <w:sz w:val="24"/>
                <w:szCs w:val="24"/>
              </w:rPr>
            </m:ctrlPr>
          </m:fPr>
          <m:num>
            <m:r>
              <m:rPr>
                <m:sty m:val="bi"/>
              </m:rPr>
              <w:rPr>
                <w:rFonts w:ascii="Cambria Math" w:hAnsi="Cambria Math" w:cs="Times New Roman"/>
                <w:spacing w:val="1"/>
                <w:sz w:val="24"/>
                <w:szCs w:val="24"/>
              </w:rPr>
              <m:t>F</m:t>
            </m:r>
          </m:num>
          <m:den>
            <m:r>
              <m:rPr>
                <m:sty m:val="bi"/>
              </m:rPr>
              <w:rPr>
                <w:rFonts w:ascii="Cambria Math" w:hAnsi="Cambria Math" w:cs="Times New Roman"/>
                <w:spacing w:val="1"/>
                <w:sz w:val="24"/>
                <w:szCs w:val="24"/>
              </w:rPr>
              <m:t>N</m:t>
            </m:r>
          </m:den>
        </m:f>
        <m:r>
          <m:rPr>
            <m:sty m:val="bi"/>
          </m:rPr>
          <w:rPr>
            <w:rFonts w:ascii="Cambria Math" w:hAnsi="Cambria Math" w:cs="Times New Roman"/>
            <w:spacing w:val="1"/>
            <w:sz w:val="24"/>
            <w:szCs w:val="24"/>
          </w:rPr>
          <m:t>×100%</m:t>
        </m:r>
      </m:oMath>
    </w:p>
    <w:p w:rsidR="00453479" w:rsidRDefault="00453479">
      <w:pPr>
        <w:spacing w:after="3" w:line="240" w:lineRule="auto"/>
        <w:ind w:left="1562" w:right="1420" w:firstLine="1"/>
        <w:jc w:val="center"/>
        <w:rPr>
          <w:rFonts w:ascii="Times New Roman" w:hAnsi="Times New Roman" w:cs="Times New Roman"/>
          <w:b/>
          <w:spacing w:val="1"/>
          <w:sz w:val="24"/>
          <w:szCs w:val="24"/>
        </w:rPr>
      </w:pPr>
    </w:p>
    <w:p w:rsidR="00453479" w:rsidRDefault="00544353">
      <w:pPr>
        <w:spacing w:after="3" w:line="240" w:lineRule="auto"/>
        <w:ind w:left="1562" w:right="1420" w:firstLine="1"/>
        <w:jc w:val="center"/>
        <w:rPr>
          <w:rFonts w:ascii="Times New Roman" w:hAnsi="Times New Roman" w:cs="Times New Roman"/>
          <w:b/>
          <w:spacing w:val="1"/>
          <w:sz w:val="24"/>
          <w:szCs w:val="24"/>
        </w:rPr>
      </w:pPr>
      <w:r>
        <w:rPr>
          <w:rFonts w:ascii="Times New Roman" w:hAnsi="Times New Roman" w:cs="Times New Roman"/>
          <w:b/>
          <w:spacing w:val="1"/>
          <w:sz w:val="24"/>
          <w:szCs w:val="24"/>
        </w:rPr>
        <w:t xml:space="preserve">P = </w:t>
      </w:r>
      <m:oMath>
        <m:f>
          <m:fPr>
            <m:ctrlPr>
              <w:rPr>
                <w:rFonts w:ascii="Cambria Math" w:hAnsi="Cambria Math" w:cs="Times New Roman"/>
                <w:b/>
                <w:i/>
                <w:spacing w:val="1"/>
                <w:sz w:val="24"/>
                <w:szCs w:val="24"/>
              </w:rPr>
            </m:ctrlPr>
          </m:fPr>
          <m:num>
            <m:r>
              <m:rPr>
                <m:sty m:val="bi"/>
              </m:rPr>
              <w:rPr>
                <w:rFonts w:ascii="Cambria Math" w:hAnsi="Cambria Math" w:cs="Times New Roman"/>
                <w:spacing w:val="1"/>
                <w:sz w:val="24"/>
                <w:szCs w:val="24"/>
              </w:rPr>
              <m:t>28</m:t>
            </m:r>
          </m:num>
          <m:den>
            <m:r>
              <m:rPr>
                <m:sty m:val="bi"/>
              </m:rPr>
              <w:rPr>
                <w:rFonts w:ascii="Cambria Math" w:hAnsi="Cambria Math" w:cs="Times New Roman"/>
                <w:spacing w:val="1"/>
                <w:sz w:val="24"/>
                <w:szCs w:val="24"/>
              </w:rPr>
              <m:t>40</m:t>
            </m:r>
          </m:den>
        </m:f>
        <m:r>
          <m:rPr>
            <m:sty m:val="bi"/>
          </m:rPr>
          <w:rPr>
            <w:rFonts w:ascii="Cambria Math" w:hAnsi="Cambria Math" w:cs="Times New Roman"/>
            <w:spacing w:val="1"/>
            <w:sz w:val="24"/>
            <w:szCs w:val="24"/>
          </w:rPr>
          <m:t xml:space="preserve"> ×100%</m:t>
        </m:r>
      </m:oMath>
    </w:p>
    <w:p w:rsidR="00453479" w:rsidRDefault="00544353">
      <w:pPr>
        <w:spacing w:after="3" w:line="240" w:lineRule="auto"/>
        <w:ind w:left="1562" w:right="1420" w:firstLine="1"/>
        <w:rPr>
          <w:rFonts w:ascii="Times New Roman" w:hAnsi="Times New Roman" w:cs="Times New Roman"/>
          <w:b/>
          <w:spacing w:val="1"/>
          <w:sz w:val="24"/>
          <w:szCs w:val="24"/>
        </w:rPr>
      </w:pPr>
      <w:r>
        <w:rPr>
          <w:rFonts w:ascii="Times New Roman" w:hAnsi="Times New Roman" w:cs="Times New Roman"/>
          <w:b/>
          <w:spacing w:val="1"/>
          <w:sz w:val="24"/>
          <w:szCs w:val="24"/>
        </w:rPr>
        <w:t xml:space="preserve">                                    </w:t>
      </w:r>
    </w:p>
    <w:p w:rsidR="00453479" w:rsidRDefault="00544353">
      <w:pPr>
        <w:spacing w:after="3"/>
        <w:ind w:left="1562" w:right="1420" w:firstLine="1"/>
        <w:jc w:val="center"/>
        <w:rPr>
          <w:rFonts w:ascii="Times New Roman" w:hAnsi="Times New Roman" w:cs="Times New Roman"/>
          <w:b/>
          <w:spacing w:val="1"/>
          <w:sz w:val="24"/>
          <w:szCs w:val="24"/>
        </w:rPr>
      </w:pPr>
      <w:r>
        <w:rPr>
          <w:rFonts w:ascii="Times New Roman" w:hAnsi="Times New Roman" w:cs="Times New Roman"/>
          <w:b/>
          <w:spacing w:val="1"/>
          <w:sz w:val="24"/>
          <w:szCs w:val="24"/>
        </w:rPr>
        <w:t xml:space="preserve">     P = 70 %</w:t>
      </w:r>
    </w:p>
    <w:p w:rsidR="00453479" w:rsidRDefault="00453479">
      <w:pPr>
        <w:spacing w:after="3"/>
        <w:ind w:left="1562" w:right="1420" w:firstLine="1"/>
        <w:jc w:val="center"/>
        <w:rPr>
          <w:rFonts w:ascii="Times New Roman" w:hAnsi="Times New Roman" w:cs="Times New Roman"/>
          <w:b/>
          <w:spacing w:val="1"/>
          <w:sz w:val="24"/>
          <w:szCs w:val="24"/>
        </w:rPr>
      </w:pPr>
    </w:p>
    <w:p w:rsidR="00453479" w:rsidRDefault="00544353">
      <w:pPr>
        <w:pStyle w:val="BodyText"/>
        <w:spacing w:before="90" w:line="480" w:lineRule="auto"/>
        <w:ind w:right="3" w:firstLine="720"/>
        <w:jc w:val="both"/>
        <w:rPr>
          <w:lang w:val="id-ID"/>
        </w:rPr>
      </w:pPr>
      <w:r>
        <w:t xml:space="preserve">Berdasarkan hasil observasi aktivitas siswa dengan penerapan </w:t>
      </w:r>
      <w:r>
        <w:rPr>
          <w:lang w:val="id-ID"/>
        </w:rPr>
        <w:t xml:space="preserve">model pembelajaran </w:t>
      </w:r>
      <w:r>
        <w:rPr>
          <w:i/>
          <w:iCs/>
        </w:rPr>
        <w:t>Make a Matc</w:t>
      </w:r>
      <w:r>
        <w:t>h materi Praja Muda Karana pada siklus I pada pertemuan I yang sudah tertera pada</w:t>
      </w:r>
      <w:r>
        <w:rPr>
          <w:spacing w:val="-57"/>
        </w:rPr>
        <w:t xml:space="preserve"> </w:t>
      </w:r>
      <w:r>
        <w:t>tabel</w:t>
      </w:r>
      <w:r>
        <w:rPr>
          <w:spacing w:val="29"/>
        </w:rPr>
        <w:t xml:space="preserve"> </w:t>
      </w:r>
      <w:r>
        <w:t>4.4</w:t>
      </w:r>
      <w:r>
        <w:rPr>
          <w:spacing w:val="28"/>
        </w:rPr>
        <w:t xml:space="preserve"> </w:t>
      </w:r>
      <w:r>
        <w:t>dengan</w:t>
      </w:r>
      <w:r>
        <w:rPr>
          <w:spacing w:val="29"/>
        </w:rPr>
        <w:t xml:space="preserve"> </w:t>
      </w:r>
      <w:r>
        <w:t>persentase</w:t>
      </w:r>
      <w:r>
        <w:rPr>
          <w:spacing w:val="28"/>
        </w:rPr>
        <w:t xml:space="preserve"> </w:t>
      </w:r>
      <w:r>
        <w:rPr>
          <w:lang w:val="id-ID"/>
        </w:rPr>
        <w:t>67,5</w:t>
      </w:r>
      <w:r>
        <w:t>%.</w:t>
      </w:r>
      <w:r>
        <w:rPr>
          <w:spacing w:val="29"/>
        </w:rPr>
        <w:t xml:space="preserve"> </w:t>
      </w:r>
      <w:r>
        <w:t>Berdasarkan</w:t>
      </w:r>
      <w:r>
        <w:rPr>
          <w:spacing w:val="28"/>
        </w:rPr>
        <w:t xml:space="preserve"> </w:t>
      </w:r>
      <w:r>
        <w:t>penilaian</w:t>
      </w:r>
      <w:r>
        <w:rPr>
          <w:spacing w:val="29"/>
        </w:rPr>
        <w:t xml:space="preserve"> </w:t>
      </w:r>
      <w:r>
        <w:t>persentase</w:t>
      </w:r>
      <w:r>
        <w:rPr>
          <w:spacing w:val="28"/>
        </w:rPr>
        <w:t xml:space="preserve"> </w:t>
      </w:r>
      <w:r>
        <w:rPr>
          <w:lang w:val="id-ID"/>
        </w:rPr>
        <w:t>67,5</w:t>
      </w:r>
      <w:r>
        <w:t>%</w:t>
      </w:r>
      <w:r>
        <w:rPr>
          <w:spacing w:val="29"/>
        </w:rPr>
        <w:t xml:space="preserve"> </w:t>
      </w:r>
      <w:r>
        <w:t>berad</w:t>
      </w:r>
      <w:r>
        <w:rPr>
          <w:lang w:val="id-ID"/>
        </w:rPr>
        <w:t xml:space="preserve">a </w:t>
      </w:r>
      <w:r>
        <w:t>pada</w:t>
      </w:r>
      <w:r>
        <w:rPr>
          <w:spacing w:val="1"/>
        </w:rPr>
        <w:t xml:space="preserve"> </w:t>
      </w:r>
      <w:r>
        <w:t>rentang</w:t>
      </w:r>
      <w:r>
        <w:rPr>
          <w:spacing w:val="1"/>
        </w:rPr>
        <w:t xml:space="preserve"> </w:t>
      </w:r>
      <w:r>
        <w:t>50</w:t>
      </w:r>
      <w:r>
        <w:rPr>
          <w:spacing w:val="1"/>
        </w:rPr>
        <w:t xml:space="preserve"> </w:t>
      </w:r>
      <w:r>
        <w:t>-</w:t>
      </w:r>
      <w:r>
        <w:rPr>
          <w:spacing w:val="1"/>
        </w:rPr>
        <w:t xml:space="preserve"> </w:t>
      </w:r>
      <w:r>
        <w:t>74%</w:t>
      </w:r>
      <w:r>
        <w:rPr>
          <w:spacing w:val="1"/>
        </w:rPr>
        <w:t xml:space="preserve"> </w:t>
      </w:r>
      <w:r>
        <w:t>dengan</w:t>
      </w:r>
      <w:r>
        <w:rPr>
          <w:spacing w:val="1"/>
        </w:rPr>
        <w:t xml:space="preserve"> </w:t>
      </w:r>
      <w:r>
        <w:t>kategori</w:t>
      </w:r>
      <w:r>
        <w:rPr>
          <w:spacing w:val="1"/>
        </w:rPr>
        <w:t xml:space="preserve"> </w:t>
      </w:r>
      <w:r>
        <w:t>cukup.</w:t>
      </w:r>
      <w:r>
        <w:rPr>
          <w:spacing w:val="1"/>
        </w:rPr>
        <w:t xml:space="preserve"> </w:t>
      </w:r>
      <w:r>
        <w:t>Sedangkan</w:t>
      </w:r>
      <w:r>
        <w:rPr>
          <w:spacing w:val="1"/>
        </w:rPr>
        <w:t xml:space="preserve"> </w:t>
      </w:r>
      <w:r>
        <w:t>hasil</w:t>
      </w:r>
      <w:r>
        <w:rPr>
          <w:spacing w:val="60"/>
        </w:rPr>
        <w:t xml:space="preserve"> </w:t>
      </w:r>
      <w:r>
        <w:t>observasi</w:t>
      </w:r>
      <w:r>
        <w:rPr>
          <w:spacing w:val="1"/>
        </w:rPr>
        <w:t xml:space="preserve"> </w:t>
      </w:r>
      <w:r>
        <w:t>aktivitas siswa pertemuan II pada tabel 4.5 dengan persentase 70%. Berdasarkan</w:t>
      </w:r>
      <w:r>
        <w:rPr>
          <w:spacing w:val="1"/>
        </w:rPr>
        <w:t xml:space="preserve"> </w:t>
      </w:r>
      <w:r>
        <w:t>penilaian persentase 70% berada pada rentang 50-74,9% dengan kategori cukup.</w:t>
      </w:r>
      <w:r>
        <w:rPr>
          <w:spacing w:val="1"/>
        </w:rPr>
        <w:t xml:space="preserve"> </w:t>
      </w:r>
      <w:r>
        <w:t>Rekapitulasi hasil observasi aktivitas siswa pada siklus I (Pertemuan I dan II)</w:t>
      </w:r>
      <w:r>
        <w:rPr>
          <w:spacing w:val="1"/>
        </w:rPr>
        <w:t xml:space="preserve"> </w:t>
      </w:r>
      <w:r>
        <w:rPr>
          <w:lang w:val="id-ID"/>
        </w:rPr>
        <w:t xml:space="preserve">model pembelajaran  </w:t>
      </w:r>
      <w:r>
        <w:rPr>
          <w:i/>
        </w:rPr>
        <w:t xml:space="preserve">Make a </w:t>
      </w:r>
      <w:r>
        <w:rPr>
          <w:i/>
        </w:rPr>
        <w:lastRenderedPageBreak/>
        <w:t>Matc</w:t>
      </w:r>
      <w:r>
        <w:t>h tema Praja Muda Karana dapat</w:t>
      </w:r>
      <w:r>
        <w:rPr>
          <w:spacing w:val="18"/>
        </w:rPr>
        <w:t xml:space="preserve"> </w:t>
      </w:r>
      <w:r>
        <w:t>dilihat</w:t>
      </w:r>
      <w:r>
        <w:rPr>
          <w:spacing w:val="19"/>
        </w:rPr>
        <w:t xml:space="preserve"> </w:t>
      </w:r>
      <w:r>
        <w:t>pada</w:t>
      </w:r>
      <w:r>
        <w:rPr>
          <w:spacing w:val="17"/>
        </w:rPr>
        <w:t xml:space="preserve"> </w:t>
      </w:r>
      <w:r>
        <w:t>table</w:t>
      </w:r>
      <w:r>
        <w:rPr>
          <w:lang w:val="id-ID"/>
        </w:rPr>
        <w:t xml:space="preserve"> </w:t>
      </w:r>
      <w:r>
        <w:t>4.6</w:t>
      </w:r>
      <w:r>
        <w:rPr>
          <w:spacing w:val="-1"/>
        </w:rPr>
        <w:t xml:space="preserve"> </w:t>
      </w:r>
      <w:r>
        <w:t>berikut ini:</w:t>
      </w:r>
    </w:p>
    <w:p w:rsidR="00453479" w:rsidRDefault="00544353">
      <w:pPr>
        <w:pStyle w:val="BodyText"/>
        <w:spacing w:before="90"/>
        <w:ind w:right="437" w:firstLine="720"/>
        <w:jc w:val="center"/>
        <w:rPr>
          <w:b/>
          <w:lang w:val="id-ID"/>
        </w:rPr>
      </w:pPr>
      <w:r>
        <w:rPr>
          <w:b/>
        </w:rPr>
        <w:t>Tabel</w:t>
      </w:r>
      <w:r>
        <w:rPr>
          <w:b/>
          <w:spacing w:val="-1"/>
        </w:rPr>
        <w:t xml:space="preserve"> </w:t>
      </w:r>
      <w:r>
        <w:rPr>
          <w:b/>
        </w:rPr>
        <w:t>4.7</w:t>
      </w:r>
    </w:p>
    <w:p w:rsidR="00453479" w:rsidRDefault="00544353">
      <w:pPr>
        <w:pStyle w:val="BodyText"/>
        <w:spacing w:before="90"/>
        <w:ind w:right="437" w:firstLine="720"/>
        <w:jc w:val="center"/>
      </w:pPr>
      <w:r>
        <w:rPr>
          <w:b/>
        </w:rPr>
        <w:t>R</w:t>
      </w:r>
      <w:r>
        <w:rPr>
          <w:b/>
          <w:lang w:val="id-ID"/>
        </w:rPr>
        <w:t>e</w:t>
      </w:r>
      <w:r>
        <w:rPr>
          <w:b/>
        </w:rPr>
        <w:t>kapitulasi Hasil Observasi Aktivitas Siswa Siklus I (Pertemuan I dan II)</w:t>
      </w:r>
      <w:r>
        <w:rPr>
          <w:b/>
          <w:spacing w:val="-58"/>
        </w:rPr>
        <w:t xml:space="preserve"> </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4138"/>
        <w:gridCol w:w="686"/>
        <w:gridCol w:w="992"/>
        <w:gridCol w:w="993"/>
        <w:gridCol w:w="995"/>
      </w:tblGrid>
      <w:tr w:rsidR="00453479">
        <w:trPr>
          <w:trHeight w:val="1084"/>
        </w:trPr>
        <w:tc>
          <w:tcPr>
            <w:tcW w:w="562" w:type="dxa"/>
          </w:tcPr>
          <w:p w:rsidR="00453479" w:rsidRDefault="00544353">
            <w:pPr>
              <w:pStyle w:val="TableParagraph"/>
              <w:spacing w:line="273" w:lineRule="exact"/>
              <w:ind w:left="113" w:right="105"/>
              <w:jc w:val="center"/>
              <w:rPr>
                <w:b/>
                <w:sz w:val="24"/>
                <w:szCs w:val="24"/>
              </w:rPr>
            </w:pPr>
            <w:r>
              <w:rPr>
                <w:b/>
                <w:sz w:val="24"/>
                <w:szCs w:val="24"/>
              </w:rPr>
              <w:t>No</w:t>
            </w:r>
          </w:p>
        </w:tc>
        <w:tc>
          <w:tcPr>
            <w:tcW w:w="4824" w:type="dxa"/>
            <w:gridSpan w:val="2"/>
          </w:tcPr>
          <w:p w:rsidR="00453479" w:rsidRDefault="00544353">
            <w:pPr>
              <w:pStyle w:val="TableParagraph"/>
              <w:spacing w:line="273" w:lineRule="exact"/>
              <w:ind w:left="1243"/>
              <w:rPr>
                <w:b/>
                <w:sz w:val="24"/>
                <w:szCs w:val="24"/>
              </w:rPr>
            </w:pPr>
            <w:r>
              <w:rPr>
                <w:b/>
                <w:sz w:val="24"/>
                <w:szCs w:val="24"/>
              </w:rPr>
              <w:t>Aktivitas</w:t>
            </w:r>
            <w:r>
              <w:rPr>
                <w:b/>
                <w:spacing w:val="-1"/>
                <w:sz w:val="24"/>
                <w:szCs w:val="24"/>
              </w:rPr>
              <w:t xml:space="preserve"> </w:t>
            </w:r>
            <w:r>
              <w:rPr>
                <w:b/>
                <w:sz w:val="24"/>
                <w:szCs w:val="24"/>
              </w:rPr>
              <w:t>yang</w:t>
            </w:r>
            <w:r>
              <w:rPr>
                <w:b/>
                <w:spacing w:val="-1"/>
                <w:sz w:val="24"/>
                <w:szCs w:val="24"/>
              </w:rPr>
              <w:t xml:space="preserve"> </w:t>
            </w:r>
            <w:r>
              <w:rPr>
                <w:b/>
                <w:sz w:val="24"/>
                <w:szCs w:val="24"/>
              </w:rPr>
              <w:t>diamati</w:t>
            </w:r>
          </w:p>
        </w:tc>
        <w:tc>
          <w:tcPr>
            <w:tcW w:w="992" w:type="dxa"/>
          </w:tcPr>
          <w:p w:rsidR="00453479" w:rsidRDefault="00544353">
            <w:pPr>
              <w:pStyle w:val="TableParagraph"/>
              <w:spacing w:line="273" w:lineRule="exact"/>
              <w:ind w:left="114" w:right="115"/>
              <w:jc w:val="center"/>
              <w:rPr>
                <w:b/>
                <w:sz w:val="24"/>
                <w:szCs w:val="24"/>
              </w:rPr>
            </w:pPr>
            <w:r>
              <w:rPr>
                <w:b/>
                <w:sz w:val="24"/>
                <w:szCs w:val="24"/>
              </w:rPr>
              <w:t>Pert</w:t>
            </w:r>
          </w:p>
          <w:p w:rsidR="00453479" w:rsidRDefault="00453479">
            <w:pPr>
              <w:pStyle w:val="TableParagraph"/>
              <w:spacing w:before="1"/>
              <w:rPr>
                <w:b/>
                <w:sz w:val="24"/>
                <w:szCs w:val="24"/>
              </w:rPr>
            </w:pPr>
          </w:p>
          <w:p w:rsidR="00453479" w:rsidRDefault="00544353">
            <w:pPr>
              <w:pStyle w:val="TableParagraph"/>
              <w:spacing w:before="1"/>
              <w:jc w:val="center"/>
              <w:rPr>
                <w:b/>
                <w:sz w:val="24"/>
                <w:szCs w:val="24"/>
              </w:rPr>
            </w:pPr>
            <w:r>
              <w:rPr>
                <w:b/>
                <w:w w:val="99"/>
                <w:sz w:val="24"/>
                <w:szCs w:val="24"/>
              </w:rPr>
              <w:t>I</w:t>
            </w:r>
          </w:p>
        </w:tc>
        <w:tc>
          <w:tcPr>
            <w:tcW w:w="993" w:type="dxa"/>
          </w:tcPr>
          <w:p w:rsidR="00453479" w:rsidRDefault="00544353">
            <w:pPr>
              <w:pStyle w:val="TableParagraph"/>
              <w:spacing w:line="273" w:lineRule="exact"/>
              <w:ind w:left="115" w:right="115"/>
              <w:jc w:val="center"/>
              <w:rPr>
                <w:b/>
                <w:sz w:val="24"/>
                <w:szCs w:val="24"/>
              </w:rPr>
            </w:pPr>
            <w:r>
              <w:rPr>
                <w:b/>
                <w:sz w:val="24"/>
                <w:szCs w:val="24"/>
              </w:rPr>
              <w:t>Pert</w:t>
            </w:r>
            <w:r>
              <w:rPr>
                <w:b/>
                <w:spacing w:val="-2"/>
                <w:sz w:val="24"/>
                <w:szCs w:val="24"/>
              </w:rPr>
              <w:t xml:space="preserve"> </w:t>
            </w:r>
            <w:r>
              <w:rPr>
                <w:b/>
                <w:sz w:val="24"/>
                <w:szCs w:val="24"/>
              </w:rPr>
              <w:t>II</w:t>
            </w:r>
          </w:p>
        </w:tc>
        <w:tc>
          <w:tcPr>
            <w:tcW w:w="995" w:type="dxa"/>
          </w:tcPr>
          <w:p w:rsidR="00453479" w:rsidRDefault="00544353">
            <w:pPr>
              <w:pStyle w:val="TableParagraph"/>
              <w:ind w:left="283" w:right="188" w:hanging="80"/>
              <w:rPr>
                <w:b/>
                <w:sz w:val="24"/>
                <w:szCs w:val="24"/>
              </w:rPr>
            </w:pPr>
            <w:r>
              <w:rPr>
                <w:b/>
                <w:sz w:val="24"/>
                <w:szCs w:val="24"/>
              </w:rPr>
              <w:t>Rata-</w:t>
            </w:r>
            <w:r>
              <w:rPr>
                <w:b/>
                <w:spacing w:val="-58"/>
                <w:sz w:val="24"/>
                <w:szCs w:val="24"/>
              </w:rPr>
              <w:t xml:space="preserve"> </w:t>
            </w:r>
            <w:r>
              <w:rPr>
                <w:b/>
                <w:sz w:val="24"/>
                <w:szCs w:val="24"/>
              </w:rPr>
              <w:t>rata</w:t>
            </w:r>
          </w:p>
        </w:tc>
      </w:tr>
      <w:tr w:rsidR="00453479">
        <w:trPr>
          <w:trHeight w:val="542"/>
        </w:trPr>
        <w:tc>
          <w:tcPr>
            <w:tcW w:w="562" w:type="dxa"/>
          </w:tcPr>
          <w:p w:rsidR="00453479" w:rsidRDefault="00544353">
            <w:pPr>
              <w:pStyle w:val="TableParagraph"/>
              <w:spacing w:line="273" w:lineRule="exact"/>
              <w:ind w:left="9"/>
              <w:jc w:val="center"/>
              <w:rPr>
                <w:b/>
                <w:sz w:val="24"/>
                <w:szCs w:val="24"/>
              </w:rPr>
            </w:pPr>
            <w:r>
              <w:rPr>
                <w:b/>
                <w:sz w:val="24"/>
                <w:szCs w:val="24"/>
              </w:rPr>
              <w:t>1</w:t>
            </w:r>
          </w:p>
        </w:tc>
        <w:tc>
          <w:tcPr>
            <w:tcW w:w="4824" w:type="dxa"/>
            <w:gridSpan w:val="2"/>
          </w:tcPr>
          <w:p w:rsidR="00453479" w:rsidRDefault="00544353">
            <w:pPr>
              <w:pStyle w:val="TableParagraph"/>
              <w:spacing w:line="273" w:lineRule="exact"/>
              <w:ind w:left="107"/>
              <w:rPr>
                <w:b/>
                <w:sz w:val="24"/>
                <w:szCs w:val="24"/>
              </w:rPr>
            </w:pPr>
            <w:r>
              <w:rPr>
                <w:b/>
                <w:sz w:val="24"/>
                <w:szCs w:val="24"/>
              </w:rPr>
              <w:t>Kegiatan</w:t>
            </w:r>
            <w:r>
              <w:rPr>
                <w:b/>
                <w:spacing w:val="-1"/>
                <w:sz w:val="24"/>
                <w:szCs w:val="24"/>
              </w:rPr>
              <w:t xml:space="preserve"> </w:t>
            </w:r>
            <w:r>
              <w:rPr>
                <w:b/>
                <w:sz w:val="24"/>
                <w:szCs w:val="24"/>
              </w:rPr>
              <w:t>Awal</w:t>
            </w:r>
          </w:p>
        </w:tc>
        <w:tc>
          <w:tcPr>
            <w:tcW w:w="992" w:type="dxa"/>
          </w:tcPr>
          <w:p w:rsidR="00453479" w:rsidRDefault="00453479">
            <w:pPr>
              <w:pStyle w:val="TableParagraph"/>
              <w:rPr>
                <w:sz w:val="24"/>
                <w:szCs w:val="24"/>
                <w:lang w:val="id-ID"/>
              </w:rPr>
            </w:pPr>
          </w:p>
        </w:tc>
        <w:tc>
          <w:tcPr>
            <w:tcW w:w="993" w:type="dxa"/>
          </w:tcPr>
          <w:p w:rsidR="00453479" w:rsidRDefault="00453479">
            <w:pPr>
              <w:pStyle w:val="TableParagraph"/>
              <w:rPr>
                <w:sz w:val="24"/>
                <w:szCs w:val="24"/>
                <w:lang w:val="id-ID"/>
              </w:rPr>
            </w:pPr>
          </w:p>
        </w:tc>
        <w:tc>
          <w:tcPr>
            <w:tcW w:w="995" w:type="dxa"/>
          </w:tcPr>
          <w:p w:rsidR="00453479" w:rsidRDefault="00453479">
            <w:pPr>
              <w:pStyle w:val="TableParagraph"/>
              <w:rPr>
                <w:sz w:val="24"/>
                <w:szCs w:val="24"/>
                <w:lang w:val="id-ID"/>
              </w:rPr>
            </w:pPr>
          </w:p>
        </w:tc>
      </w:tr>
      <w:tr w:rsidR="00453479">
        <w:trPr>
          <w:trHeight w:val="551"/>
        </w:trPr>
        <w:tc>
          <w:tcPr>
            <w:tcW w:w="562" w:type="dxa"/>
          </w:tcPr>
          <w:p w:rsidR="00453479" w:rsidRDefault="00453479">
            <w:pPr>
              <w:pStyle w:val="TableParagraph"/>
              <w:rPr>
                <w:sz w:val="24"/>
                <w:szCs w:val="24"/>
              </w:rPr>
            </w:pPr>
          </w:p>
        </w:tc>
        <w:tc>
          <w:tcPr>
            <w:tcW w:w="4138" w:type="dxa"/>
            <w:tcBorders>
              <w:right w:val="nil"/>
            </w:tcBorders>
          </w:tcPr>
          <w:p w:rsidR="00453479" w:rsidRDefault="00544353">
            <w:pPr>
              <w:pStyle w:val="TableParagraph"/>
              <w:tabs>
                <w:tab w:val="left" w:pos="1378"/>
                <w:tab w:val="left" w:pos="3129"/>
              </w:tabs>
              <w:spacing w:line="268" w:lineRule="exact"/>
              <w:ind w:left="107"/>
              <w:rPr>
                <w:sz w:val="24"/>
                <w:szCs w:val="24"/>
              </w:rPr>
            </w:pPr>
            <w:r>
              <w:rPr>
                <w:sz w:val="24"/>
                <w:szCs w:val="24"/>
              </w:rPr>
              <w:t xml:space="preserve">a.  </w:t>
            </w:r>
            <w:r>
              <w:rPr>
                <w:spacing w:val="13"/>
                <w:sz w:val="24"/>
                <w:szCs w:val="24"/>
              </w:rPr>
              <w:t xml:space="preserve"> </w:t>
            </w:r>
            <w:r>
              <w:rPr>
                <w:sz w:val="24"/>
                <w:szCs w:val="24"/>
              </w:rPr>
              <w:t>Siswa</w:t>
            </w:r>
            <w:r>
              <w:rPr>
                <w:sz w:val="24"/>
                <w:szCs w:val="24"/>
              </w:rPr>
              <w:tab/>
              <w:t>mendengarkan</w:t>
            </w:r>
            <w:r>
              <w:rPr>
                <w:sz w:val="24"/>
                <w:szCs w:val="24"/>
              </w:rPr>
              <w:tab/>
              <w:t>apersepsi</w:t>
            </w:r>
          </w:p>
          <w:p w:rsidR="00453479" w:rsidRDefault="00544353">
            <w:pPr>
              <w:pStyle w:val="TableParagraph"/>
              <w:spacing w:line="264" w:lineRule="exact"/>
              <w:ind w:left="467"/>
              <w:rPr>
                <w:sz w:val="24"/>
                <w:szCs w:val="24"/>
              </w:rPr>
            </w:pPr>
            <w:r>
              <w:rPr>
                <w:sz w:val="24"/>
                <w:szCs w:val="24"/>
              </w:rPr>
              <w:t>motivasi yang</w:t>
            </w:r>
            <w:r>
              <w:rPr>
                <w:spacing w:val="-4"/>
                <w:sz w:val="24"/>
                <w:szCs w:val="24"/>
              </w:rPr>
              <w:t xml:space="preserve"> </w:t>
            </w:r>
            <w:r>
              <w:rPr>
                <w:sz w:val="24"/>
                <w:szCs w:val="24"/>
              </w:rPr>
              <w:t>disampaikan</w:t>
            </w:r>
            <w:r>
              <w:rPr>
                <w:spacing w:val="-1"/>
                <w:sz w:val="24"/>
                <w:szCs w:val="24"/>
              </w:rPr>
              <w:t xml:space="preserve"> </w:t>
            </w:r>
            <w:r>
              <w:rPr>
                <w:sz w:val="24"/>
                <w:szCs w:val="24"/>
              </w:rPr>
              <w:t>guru</w:t>
            </w:r>
          </w:p>
        </w:tc>
        <w:tc>
          <w:tcPr>
            <w:tcW w:w="686" w:type="dxa"/>
            <w:tcBorders>
              <w:left w:val="nil"/>
            </w:tcBorders>
          </w:tcPr>
          <w:p w:rsidR="00453479" w:rsidRDefault="00544353">
            <w:pPr>
              <w:pStyle w:val="TableParagraph"/>
              <w:spacing w:line="268" w:lineRule="exact"/>
              <w:ind w:left="199" w:right="80"/>
              <w:jc w:val="center"/>
              <w:rPr>
                <w:sz w:val="24"/>
                <w:szCs w:val="24"/>
              </w:rPr>
            </w:pPr>
            <w:r>
              <w:rPr>
                <w:sz w:val="24"/>
                <w:szCs w:val="24"/>
              </w:rPr>
              <w:t>Dan</w:t>
            </w:r>
          </w:p>
        </w:tc>
        <w:tc>
          <w:tcPr>
            <w:tcW w:w="992" w:type="dxa"/>
          </w:tcPr>
          <w:p w:rsidR="00453479" w:rsidRDefault="00544353">
            <w:pPr>
              <w:pStyle w:val="TableParagraph"/>
              <w:spacing w:line="268" w:lineRule="exact"/>
              <w:ind w:right="1"/>
              <w:jc w:val="center"/>
              <w:rPr>
                <w:sz w:val="24"/>
                <w:szCs w:val="24"/>
                <w:lang w:val="id-ID"/>
              </w:rPr>
            </w:pPr>
            <w:r>
              <w:rPr>
                <w:sz w:val="24"/>
                <w:szCs w:val="24"/>
                <w:lang w:val="id-ID"/>
              </w:rPr>
              <w:t>3</w:t>
            </w:r>
          </w:p>
        </w:tc>
        <w:tc>
          <w:tcPr>
            <w:tcW w:w="993" w:type="dxa"/>
          </w:tcPr>
          <w:p w:rsidR="00453479" w:rsidRDefault="00544353">
            <w:pPr>
              <w:pStyle w:val="TableParagraph"/>
              <w:spacing w:line="268" w:lineRule="exact"/>
              <w:jc w:val="center"/>
              <w:rPr>
                <w:sz w:val="24"/>
                <w:szCs w:val="24"/>
                <w:lang w:val="id-ID"/>
              </w:rPr>
            </w:pPr>
            <w:r>
              <w:rPr>
                <w:sz w:val="24"/>
                <w:szCs w:val="24"/>
                <w:lang w:val="id-ID"/>
              </w:rPr>
              <w:t>3</w:t>
            </w:r>
          </w:p>
        </w:tc>
        <w:tc>
          <w:tcPr>
            <w:tcW w:w="995" w:type="dxa"/>
          </w:tcPr>
          <w:p w:rsidR="00453479" w:rsidRDefault="00544353">
            <w:pPr>
              <w:pStyle w:val="TableParagraph"/>
              <w:spacing w:line="268" w:lineRule="exact"/>
              <w:ind w:left="76" w:right="77"/>
              <w:jc w:val="center"/>
              <w:rPr>
                <w:sz w:val="24"/>
                <w:szCs w:val="24"/>
                <w:lang w:val="id-ID"/>
              </w:rPr>
            </w:pPr>
            <w:r>
              <w:rPr>
                <w:sz w:val="24"/>
                <w:szCs w:val="24"/>
                <w:lang w:val="id-ID"/>
              </w:rPr>
              <w:t>3</w:t>
            </w:r>
          </w:p>
        </w:tc>
      </w:tr>
      <w:tr w:rsidR="00453479">
        <w:trPr>
          <w:trHeight w:val="551"/>
        </w:trPr>
        <w:tc>
          <w:tcPr>
            <w:tcW w:w="562" w:type="dxa"/>
          </w:tcPr>
          <w:p w:rsidR="00453479" w:rsidRDefault="00453479">
            <w:pPr>
              <w:pStyle w:val="TableParagraph"/>
              <w:rPr>
                <w:sz w:val="24"/>
                <w:szCs w:val="24"/>
              </w:rPr>
            </w:pPr>
          </w:p>
        </w:tc>
        <w:tc>
          <w:tcPr>
            <w:tcW w:w="4824" w:type="dxa"/>
            <w:gridSpan w:val="2"/>
          </w:tcPr>
          <w:p w:rsidR="00453479" w:rsidRDefault="00544353">
            <w:pPr>
              <w:pStyle w:val="TableParagraph"/>
              <w:tabs>
                <w:tab w:val="left" w:pos="1331"/>
                <w:tab w:val="left" w:pos="2713"/>
                <w:tab w:val="left" w:pos="4162"/>
              </w:tabs>
              <w:spacing w:line="268" w:lineRule="exact"/>
              <w:ind w:right="103"/>
              <w:jc w:val="right"/>
              <w:rPr>
                <w:sz w:val="24"/>
                <w:szCs w:val="24"/>
              </w:rPr>
            </w:pPr>
            <w:r>
              <w:rPr>
                <w:sz w:val="24"/>
                <w:szCs w:val="24"/>
              </w:rPr>
              <w:t>b.</w:t>
            </w:r>
            <w:r>
              <w:rPr>
                <w:spacing w:val="119"/>
                <w:sz w:val="24"/>
                <w:szCs w:val="24"/>
              </w:rPr>
              <w:t xml:space="preserve"> </w:t>
            </w:r>
            <w:r>
              <w:rPr>
                <w:sz w:val="24"/>
                <w:szCs w:val="24"/>
              </w:rPr>
              <w:t>Siswa</w:t>
            </w:r>
            <w:r>
              <w:rPr>
                <w:sz w:val="24"/>
                <w:szCs w:val="24"/>
              </w:rPr>
              <w:tab/>
              <w:t>menjawab</w:t>
            </w:r>
            <w:r>
              <w:rPr>
                <w:sz w:val="24"/>
                <w:szCs w:val="24"/>
              </w:rPr>
              <w:tab/>
              <w:t>pertanyaan</w:t>
            </w:r>
            <w:r>
              <w:rPr>
                <w:sz w:val="24"/>
                <w:szCs w:val="24"/>
              </w:rPr>
              <w:tab/>
              <w:t>guru</w:t>
            </w:r>
          </w:p>
          <w:p w:rsidR="00453479" w:rsidRDefault="00544353">
            <w:pPr>
              <w:pStyle w:val="TableParagraph"/>
              <w:spacing w:line="264" w:lineRule="exact"/>
              <w:ind w:right="143"/>
              <w:jc w:val="right"/>
              <w:rPr>
                <w:sz w:val="24"/>
                <w:szCs w:val="24"/>
              </w:rPr>
            </w:pPr>
            <w:r>
              <w:rPr>
                <w:sz w:val="24"/>
                <w:szCs w:val="24"/>
              </w:rPr>
              <w:t>berdasarkan</w:t>
            </w:r>
            <w:r>
              <w:rPr>
                <w:spacing w:val="-4"/>
                <w:sz w:val="24"/>
                <w:szCs w:val="24"/>
              </w:rPr>
              <w:t xml:space="preserve"> </w:t>
            </w:r>
            <w:r>
              <w:rPr>
                <w:sz w:val="24"/>
                <w:szCs w:val="24"/>
              </w:rPr>
              <w:t>pengetahuan</w:t>
            </w:r>
            <w:r>
              <w:rPr>
                <w:spacing w:val="-1"/>
                <w:sz w:val="24"/>
                <w:szCs w:val="24"/>
              </w:rPr>
              <w:t xml:space="preserve"> </w:t>
            </w:r>
            <w:r>
              <w:rPr>
                <w:sz w:val="24"/>
                <w:szCs w:val="24"/>
              </w:rPr>
              <w:t>siswa</w:t>
            </w:r>
            <w:r>
              <w:rPr>
                <w:spacing w:val="-5"/>
                <w:sz w:val="24"/>
                <w:szCs w:val="24"/>
              </w:rPr>
              <w:t xml:space="preserve"> </w:t>
            </w:r>
            <w:r>
              <w:rPr>
                <w:sz w:val="24"/>
                <w:szCs w:val="24"/>
              </w:rPr>
              <w:t>(Apersepsi)</w:t>
            </w:r>
          </w:p>
        </w:tc>
        <w:tc>
          <w:tcPr>
            <w:tcW w:w="992" w:type="dxa"/>
          </w:tcPr>
          <w:p w:rsidR="00453479" w:rsidRDefault="00544353">
            <w:pPr>
              <w:pStyle w:val="TableParagraph"/>
              <w:spacing w:line="268" w:lineRule="exact"/>
              <w:ind w:right="1"/>
              <w:jc w:val="center"/>
              <w:rPr>
                <w:sz w:val="24"/>
                <w:szCs w:val="24"/>
                <w:lang w:val="id-ID"/>
              </w:rPr>
            </w:pPr>
            <w:r>
              <w:rPr>
                <w:sz w:val="24"/>
                <w:szCs w:val="24"/>
                <w:lang w:val="id-ID"/>
              </w:rPr>
              <w:t>3</w:t>
            </w:r>
          </w:p>
        </w:tc>
        <w:tc>
          <w:tcPr>
            <w:tcW w:w="993" w:type="dxa"/>
          </w:tcPr>
          <w:p w:rsidR="00453479" w:rsidRDefault="00544353">
            <w:pPr>
              <w:pStyle w:val="TableParagraph"/>
              <w:spacing w:line="268" w:lineRule="exact"/>
              <w:jc w:val="center"/>
              <w:rPr>
                <w:sz w:val="24"/>
                <w:szCs w:val="24"/>
                <w:lang w:val="id-ID"/>
              </w:rPr>
            </w:pPr>
            <w:r>
              <w:rPr>
                <w:sz w:val="24"/>
                <w:szCs w:val="24"/>
                <w:lang w:val="id-ID"/>
              </w:rPr>
              <w:t>3</w:t>
            </w:r>
          </w:p>
        </w:tc>
        <w:tc>
          <w:tcPr>
            <w:tcW w:w="995" w:type="dxa"/>
          </w:tcPr>
          <w:p w:rsidR="00453479" w:rsidRDefault="00544353">
            <w:pPr>
              <w:pStyle w:val="TableParagraph"/>
              <w:spacing w:line="268" w:lineRule="exact"/>
              <w:ind w:left="76" w:right="77"/>
              <w:jc w:val="center"/>
              <w:rPr>
                <w:sz w:val="24"/>
                <w:szCs w:val="24"/>
                <w:lang w:val="id-ID"/>
              </w:rPr>
            </w:pPr>
            <w:r>
              <w:rPr>
                <w:sz w:val="24"/>
                <w:szCs w:val="24"/>
                <w:lang w:val="id-ID"/>
              </w:rPr>
              <w:t>3</w:t>
            </w:r>
          </w:p>
        </w:tc>
      </w:tr>
      <w:tr w:rsidR="00453479">
        <w:trPr>
          <w:trHeight w:val="542"/>
        </w:trPr>
        <w:tc>
          <w:tcPr>
            <w:tcW w:w="562" w:type="dxa"/>
          </w:tcPr>
          <w:p w:rsidR="00453479" w:rsidRDefault="00544353">
            <w:pPr>
              <w:pStyle w:val="TableParagraph"/>
              <w:spacing w:line="273" w:lineRule="exact"/>
              <w:ind w:left="9"/>
              <w:jc w:val="center"/>
              <w:rPr>
                <w:b/>
                <w:sz w:val="24"/>
                <w:szCs w:val="24"/>
              </w:rPr>
            </w:pPr>
            <w:r>
              <w:rPr>
                <w:b/>
                <w:sz w:val="24"/>
                <w:szCs w:val="24"/>
              </w:rPr>
              <w:t>2</w:t>
            </w:r>
          </w:p>
        </w:tc>
        <w:tc>
          <w:tcPr>
            <w:tcW w:w="4824" w:type="dxa"/>
            <w:gridSpan w:val="2"/>
          </w:tcPr>
          <w:p w:rsidR="00453479" w:rsidRDefault="00544353">
            <w:pPr>
              <w:pStyle w:val="TableParagraph"/>
              <w:spacing w:line="273" w:lineRule="exact"/>
              <w:ind w:left="107"/>
              <w:rPr>
                <w:b/>
                <w:sz w:val="24"/>
                <w:szCs w:val="24"/>
              </w:rPr>
            </w:pPr>
            <w:r>
              <w:rPr>
                <w:b/>
                <w:sz w:val="24"/>
                <w:szCs w:val="24"/>
              </w:rPr>
              <w:t>Kegiatan</w:t>
            </w:r>
            <w:r>
              <w:rPr>
                <w:b/>
                <w:spacing w:val="-2"/>
                <w:sz w:val="24"/>
                <w:szCs w:val="24"/>
              </w:rPr>
              <w:t xml:space="preserve"> </w:t>
            </w:r>
            <w:r>
              <w:rPr>
                <w:b/>
                <w:sz w:val="24"/>
                <w:szCs w:val="24"/>
              </w:rPr>
              <w:t>Inti</w:t>
            </w:r>
          </w:p>
        </w:tc>
        <w:tc>
          <w:tcPr>
            <w:tcW w:w="992" w:type="dxa"/>
          </w:tcPr>
          <w:p w:rsidR="00453479" w:rsidRDefault="00453479">
            <w:pPr>
              <w:pStyle w:val="TableParagraph"/>
              <w:rPr>
                <w:sz w:val="24"/>
                <w:szCs w:val="24"/>
              </w:rPr>
            </w:pPr>
          </w:p>
        </w:tc>
        <w:tc>
          <w:tcPr>
            <w:tcW w:w="993" w:type="dxa"/>
          </w:tcPr>
          <w:p w:rsidR="00453479" w:rsidRDefault="00453479">
            <w:pPr>
              <w:pStyle w:val="TableParagraph"/>
              <w:rPr>
                <w:sz w:val="24"/>
                <w:szCs w:val="24"/>
              </w:rPr>
            </w:pPr>
          </w:p>
        </w:tc>
        <w:tc>
          <w:tcPr>
            <w:tcW w:w="995" w:type="dxa"/>
          </w:tcPr>
          <w:p w:rsidR="00453479" w:rsidRDefault="00453479">
            <w:pPr>
              <w:pStyle w:val="TableParagraph"/>
              <w:rPr>
                <w:sz w:val="24"/>
                <w:szCs w:val="24"/>
              </w:rPr>
            </w:pPr>
          </w:p>
        </w:tc>
      </w:tr>
      <w:tr w:rsidR="00453479">
        <w:trPr>
          <w:trHeight w:val="551"/>
        </w:trPr>
        <w:tc>
          <w:tcPr>
            <w:tcW w:w="562" w:type="dxa"/>
          </w:tcPr>
          <w:p w:rsidR="00453479" w:rsidRDefault="00453479">
            <w:pPr>
              <w:pStyle w:val="TableParagraph"/>
              <w:rPr>
                <w:sz w:val="24"/>
                <w:szCs w:val="24"/>
              </w:rPr>
            </w:pPr>
          </w:p>
        </w:tc>
        <w:tc>
          <w:tcPr>
            <w:tcW w:w="4138" w:type="dxa"/>
            <w:tcBorders>
              <w:right w:val="nil"/>
            </w:tcBorders>
          </w:tcPr>
          <w:p w:rsidR="00453479" w:rsidRDefault="00544353">
            <w:pPr>
              <w:pStyle w:val="TableParagraph"/>
              <w:spacing w:line="268" w:lineRule="exact"/>
              <w:ind w:left="376" w:hanging="284"/>
              <w:rPr>
                <w:sz w:val="24"/>
                <w:szCs w:val="24"/>
              </w:rPr>
            </w:pPr>
            <w:r>
              <w:rPr>
                <w:sz w:val="24"/>
                <w:szCs w:val="24"/>
                <w:lang w:val="id-ID"/>
              </w:rPr>
              <w:t xml:space="preserve">a. </w:t>
            </w:r>
            <w:r>
              <w:rPr>
                <w:sz w:val="24"/>
                <w:szCs w:val="24"/>
              </w:rPr>
              <w:t>Siswa</w:t>
            </w:r>
            <w:r>
              <w:rPr>
                <w:spacing w:val="11"/>
                <w:sz w:val="24"/>
                <w:szCs w:val="24"/>
              </w:rPr>
              <w:t xml:space="preserve"> </w:t>
            </w:r>
            <w:r>
              <w:rPr>
                <w:sz w:val="24"/>
                <w:szCs w:val="24"/>
              </w:rPr>
              <w:t>mendengarkan</w:t>
            </w:r>
            <w:r>
              <w:rPr>
                <w:spacing w:val="13"/>
                <w:sz w:val="24"/>
                <w:szCs w:val="24"/>
              </w:rPr>
              <w:t xml:space="preserve"> </w:t>
            </w:r>
            <w:r>
              <w:rPr>
                <w:sz w:val="24"/>
                <w:szCs w:val="24"/>
              </w:rPr>
              <w:t>penjelasan</w:t>
            </w:r>
            <w:r>
              <w:rPr>
                <w:spacing w:val="14"/>
                <w:sz w:val="24"/>
                <w:szCs w:val="24"/>
              </w:rPr>
              <w:t xml:space="preserve"> </w:t>
            </w:r>
            <w:r>
              <w:rPr>
                <w:sz w:val="24"/>
                <w:szCs w:val="24"/>
              </w:rPr>
              <w:t>guru</w:t>
            </w:r>
            <w:r>
              <w:rPr>
                <w:spacing w:val="13"/>
                <w:sz w:val="24"/>
                <w:szCs w:val="24"/>
              </w:rPr>
              <w:t xml:space="preserve"> </w:t>
            </w:r>
            <w:r>
              <w:rPr>
                <w:sz w:val="24"/>
                <w:szCs w:val="24"/>
              </w:rPr>
              <w:t>mengenai</w:t>
            </w:r>
            <w:r>
              <w:rPr>
                <w:sz w:val="24"/>
                <w:szCs w:val="24"/>
                <w:lang w:val="id-ID"/>
              </w:rPr>
              <w:t xml:space="preserve"> </w:t>
            </w:r>
            <w:r>
              <w:rPr>
                <w:sz w:val="24"/>
                <w:szCs w:val="24"/>
              </w:rPr>
              <w:t>materi</w:t>
            </w:r>
            <w:r>
              <w:rPr>
                <w:spacing w:val="-2"/>
                <w:sz w:val="24"/>
                <w:szCs w:val="24"/>
              </w:rPr>
              <w:t xml:space="preserve"> </w:t>
            </w:r>
            <w:r>
              <w:rPr>
                <w:sz w:val="24"/>
                <w:szCs w:val="24"/>
                <w:lang w:val="id-ID"/>
              </w:rPr>
              <w:t>pada tema 8 “Daerah Tempat Tinggalku”</w:t>
            </w:r>
          </w:p>
        </w:tc>
        <w:tc>
          <w:tcPr>
            <w:tcW w:w="686" w:type="dxa"/>
            <w:tcBorders>
              <w:left w:val="nil"/>
            </w:tcBorders>
          </w:tcPr>
          <w:p w:rsidR="00453479" w:rsidRDefault="00453479">
            <w:pPr>
              <w:pStyle w:val="TableParagraph"/>
              <w:spacing w:line="268" w:lineRule="exact"/>
              <w:ind w:left="90" w:right="61"/>
              <w:jc w:val="center"/>
              <w:rPr>
                <w:sz w:val="24"/>
                <w:szCs w:val="24"/>
              </w:rPr>
            </w:pPr>
          </w:p>
        </w:tc>
        <w:tc>
          <w:tcPr>
            <w:tcW w:w="992" w:type="dxa"/>
          </w:tcPr>
          <w:p w:rsidR="00453479" w:rsidRDefault="00544353">
            <w:pPr>
              <w:pStyle w:val="TableParagraph"/>
              <w:spacing w:line="268" w:lineRule="exact"/>
              <w:ind w:right="1"/>
              <w:jc w:val="center"/>
              <w:rPr>
                <w:sz w:val="24"/>
                <w:szCs w:val="24"/>
                <w:lang w:val="id-ID"/>
              </w:rPr>
            </w:pPr>
            <w:r>
              <w:rPr>
                <w:sz w:val="24"/>
                <w:szCs w:val="24"/>
                <w:lang w:val="id-ID"/>
              </w:rPr>
              <w:t>2</w:t>
            </w:r>
          </w:p>
        </w:tc>
        <w:tc>
          <w:tcPr>
            <w:tcW w:w="993" w:type="dxa"/>
          </w:tcPr>
          <w:p w:rsidR="00453479" w:rsidRDefault="00544353">
            <w:pPr>
              <w:pStyle w:val="TableParagraph"/>
              <w:spacing w:line="268" w:lineRule="exact"/>
              <w:jc w:val="center"/>
              <w:rPr>
                <w:sz w:val="24"/>
                <w:szCs w:val="24"/>
                <w:lang w:val="id-ID"/>
              </w:rPr>
            </w:pPr>
            <w:r>
              <w:rPr>
                <w:sz w:val="24"/>
                <w:szCs w:val="24"/>
                <w:lang w:val="id-ID"/>
              </w:rPr>
              <w:t>3</w:t>
            </w:r>
          </w:p>
        </w:tc>
        <w:tc>
          <w:tcPr>
            <w:tcW w:w="995" w:type="dxa"/>
          </w:tcPr>
          <w:p w:rsidR="00453479" w:rsidRDefault="00544353">
            <w:pPr>
              <w:pStyle w:val="TableParagraph"/>
              <w:spacing w:line="268" w:lineRule="exact"/>
              <w:jc w:val="center"/>
              <w:rPr>
                <w:sz w:val="24"/>
                <w:szCs w:val="24"/>
                <w:lang w:val="id-ID"/>
              </w:rPr>
            </w:pPr>
            <w:r>
              <w:rPr>
                <w:sz w:val="24"/>
                <w:szCs w:val="24"/>
                <w:lang w:val="id-ID"/>
              </w:rPr>
              <w:t>2,5</w:t>
            </w:r>
          </w:p>
        </w:tc>
      </w:tr>
      <w:tr w:rsidR="00453479">
        <w:trPr>
          <w:trHeight w:val="827"/>
        </w:trPr>
        <w:tc>
          <w:tcPr>
            <w:tcW w:w="562" w:type="dxa"/>
          </w:tcPr>
          <w:p w:rsidR="00453479" w:rsidRDefault="00453479">
            <w:pPr>
              <w:pStyle w:val="TableParagraph"/>
              <w:rPr>
                <w:sz w:val="24"/>
                <w:szCs w:val="24"/>
              </w:rPr>
            </w:pPr>
          </w:p>
        </w:tc>
        <w:tc>
          <w:tcPr>
            <w:tcW w:w="4824" w:type="dxa"/>
            <w:gridSpan w:val="2"/>
          </w:tcPr>
          <w:p w:rsidR="00453479" w:rsidRDefault="00544353">
            <w:pPr>
              <w:pStyle w:val="TableParagraph"/>
              <w:tabs>
                <w:tab w:val="left" w:pos="1309"/>
                <w:tab w:val="left" w:pos="2988"/>
                <w:tab w:val="left" w:pos="4269"/>
              </w:tabs>
              <w:spacing w:line="268" w:lineRule="exact"/>
              <w:ind w:left="467" w:hanging="360"/>
              <w:rPr>
                <w:sz w:val="24"/>
                <w:szCs w:val="24"/>
                <w:lang w:val="id-ID"/>
              </w:rPr>
            </w:pPr>
            <w:r>
              <w:rPr>
                <w:sz w:val="24"/>
                <w:szCs w:val="24"/>
              </w:rPr>
              <w:t>b.</w:t>
            </w:r>
            <w:r>
              <w:rPr>
                <w:spacing w:val="119"/>
                <w:sz w:val="24"/>
                <w:szCs w:val="24"/>
              </w:rPr>
              <w:t xml:space="preserve"> </w:t>
            </w:r>
            <w:r>
              <w:rPr>
                <w:sz w:val="24"/>
                <w:szCs w:val="24"/>
                <w:lang w:val="en-ID"/>
              </w:rPr>
              <w:t>Siswa berpatisipasi dalam proses pembelajaran berlangsung</w:t>
            </w:r>
          </w:p>
        </w:tc>
        <w:tc>
          <w:tcPr>
            <w:tcW w:w="992" w:type="dxa"/>
          </w:tcPr>
          <w:p w:rsidR="00453479" w:rsidRDefault="00544353">
            <w:pPr>
              <w:pStyle w:val="TableParagraph"/>
              <w:spacing w:line="268" w:lineRule="exact"/>
              <w:ind w:right="1"/>
              <w:jc w:val="center"/>
              <w:rPr>
                <w:sz w:val="24"/>
                <w:szCs w:val="24"/>
                <w:lang w:val="id-ID"/>
              </w:rPr>
            </w:pPr>
            <w:r>
              <w:rPr>
                <w:sz w:val="24"/>
                <w:szCs w:val="24"/>
                <w:lang w:val="id-ID"/>
              </w:rPr>
              <w:t>3</w:t>
            </w:r>
          </w:p>
        </w:tc>
        <w:tc>
          <w:tcPr>
            <w:tcW w:w="993" w:type="dxa"/>
          </w:tcPr>
          <w:p w:rsidR="00453479" w:rsidRDefault="00544353">
            <w:pPr>
              <w:pStyle w:val="TableParagraph"/>
              <w:spacing w:line="268" w:lineRule="exact"/>
              <w:jc w:val="center"/>
              <w:rPr>
                <w:sz w:val="24"/>
                <w:szCs w:val="24"/>
                <w:lang w:val="id-ID"/>
              </w:rPr>
            </w:pPr>
            <w:r>
              <w:rPr>
                <w:sz w:val="24"/>
                <w:szCs w:val="24"/>
                <w:lang w:val="id-ID"/>
              </w:rPr>
              <w:t>3</w:t>
            </w:r>
          </w:p>
        </w:tc>
        <w:tc>
          <w:tcPr>
            <w:tcW w:w="995" w:type="dxa"/>
          </w:tcPr>
          <w:p w:rsidR="00453479" w:rsidRDefault="00544353">
            <w:pPr>
              <w:pStyle w:val="TableParagraph"/>
              <w:spacing w:line="268" w:lineRule="exact"/>
              <w:jc w:val="center"/>
              <w:rPr>
                <w:sz w:val="24"/>
                <w:szCs w:val="24"/>
                <w:lang w:val="id-ID"/>
              </w:rPr>
            </w:pPr>
            <w:r>
              <w:rPr>
                <w:sz w:val="24"/>
                <w:szCs w:val="24"/>
                <w:lang w:val="id-ID"/>
              </w:rPr>
              <w:t>3</w:t>
            </w:r>
          </w:p>
        </w:tc>
      </w:tr>
      <w:tr w:rsidR="00453479">
        <w:trPr>
          <w:trHeight w:val="552"/>
        </w:trPr>
        <w:tc>
          <w:tcPr>
            <w:tcW w:w="562" w:type="dxa"/>
          </w:tcPr>
          <w:p w:rsidR="00453479" w:rsidRDefault="00453479">
            <w:pPr>
              <w:pStyle w:val="TableParagraph"/>
              <w:rPr>
                <w:sz w:val="24"/>
                <w:szCs w:val="24"/>
              </w:rPr>
            </w:pPr>
          </w:p>
        </w:tc>
        <w:tc>
          <w:tcPr>
            <w:tcW w:w="4824" w:type="dxa"/>
            <w:gridSpan w:val="2"/>
          </w:tcPr>
          <w:p w:rsidR="00453479" w:rsidRDefault="00544353">
            <w:pPr>
              <w:pStyle w:val="TableParagraph"/>
              <w:spacing w:line="268" w:lineRule="exact"/>
              <w:ind w:left="376" w:hanging="284"/>
              <w:rPr>
                <w:sz w:val="24"/>
                <w:szCs w:val="24"/>
              </w:rPr>
            </w:pPr>
            <w:r>
              <w:rPr>
                <w:sz w:val="24"/>
                <w:szCs w:val="24"/>
              </w:rPr>
              <w:t>c.</w:t>
            </w:r>
            <w:r>
              <w:rPr>
                <w:spacing w:val="73"/>
                <w:sz w:val="24"/>
                <w:szCs w:val="24"/>
              </w:rPr>
              <w:t xml:space="preserve"> </w:t>
            </w:r>
            <w:r>
              <w:rPr>
                <w:sz w:val="24"/>
                <w:szCs w:val="24"/>
                <w:lang w:val="en-ID"/>
              </w:rPr>
              <w:t xml:space="preserve">Siswa aktif dalam bertanya dan menjawab </w:t>
            </w:r>
            <w:r>
              <w:rPr>
                <w:sz w:val="24"/>
                <w:szCs w:val="24"/>
                <w:lang w:val="id-ID"/>
              </w:rPr>
              <w:t xml:space="preserve"> </w:t>
            </w:r>
            <w:r>
              <w:rPr>
                <w:sz w:val="24"/>
                <w:szCs w:val="24"/>
                <w:lang w:val="en-ID"/>
              </w:rPr>
              <w:t>pertanyaan yang disampaikan oleh guru</w:t>
            </w:r>
          </w:p>
          <w:p w:rsidR="00453479" w:rsidRDefault="00453479">
            <w:pPr>
              <w:pStyle w:val="TableParagraph"/>
              <w:spacing w:line="264" w:lineRule="exact"/>
              <w:ind w:left="467"/>
              <w:rPr>
                <w:sz w:val="24"/>
                <w:szCs w:val="24"/>
              </w:rPr>
            </w:pPr>
          </w:p>
        </w:tc>
        <w:tc>
          <w:tcPr>
            <w:tcW w:w="992" w:type="dxa"/>
          </w:tcPr>
          <w:p w:rsidR="00453479" w:rsidRDefault="00544353">
            <w:pPr>
              <w:pStyle w:val="TableParagraph"/>
              <w:spacing w:line="268" w:lineRule="exact"/>
              <w:ind w:right="1"/>
              <w:jc w:val="center"/>
              <w:rPr>
                <w:sz w:val="24"/>
                <w:szCs w:val="24"/>
                <w:lang w:val="id-ID"/>
              </w:rPr>
            </w:pPr>
            <w:r>
              <w:rPr>
                <w:sz w:val="24"/>
                <w:szCs w:val="24"/>
                <w:lang w:val="id-ID"/>
              </w:rPr>
              <w:t>3</w:t>
            </w:r>
          </w:p>
        </w:tc>
        <w:tc>
          <w:tcPr>
            <w:tcW w:w="993" w:type="dxa"/>
          </w:tcPr>
          <w:p w:rsidR="00453479" w:rsidRDefault="00544353">
            <w:pPr>
              <w:pStyle w:val="TableParagraph"/>
              <w:spacing w:line="268" w:lineRule="exact"/>
              <w:jc w:val="center"/>
              <w:rPr>
                <w:sz w:val="24"/>
                <w:szCs w:val="24"/>
                <w:lang w:val="id-ID"/>
              </w:rPr>
            </w:pPr>
            <w:r>
              <w:rPr>
                <w:sz w:val="24"/>
                <w:szCs w:val="24"/>
                <w:lang w:val="id-ID"/>
              </w:rPr>
              <w:t>3</w:t>
            </w:r>
          </w:p>
        </w:tc>
        <w:tc>
          <w:tcPr>
            <w:tcW w:w="995" w:type="dxa"/>
          </w:tcPr>
          <w:p w:rsidR="00453479" w:rsidRDefault="00544353">
            <w:pPr>
              <w:pStyle w:val="TableParagraph"/>
              <w:spacing w:line="268" w:lineRule="exact"/>
              <w:ind w:left="76" w:right="77"/>
              <w:jc w:val="center"/>
              <w:rPr>
                <w:sz w:val="24"/>
                <w:szCs w:val="24"/>
                <w:lang w:val="id-ID"/>
              </w:rPr>
            </w:pPr>
            <w:r>
              <w:rPr>
                <w:sz w:val="24"/>
                <w:szCs w:val="24"/>
                <w:lang w:val="id-ID"/>
              </w:rPr>
              <w:t>3</w:t>
            </w:r>
          </w:p>
        </w:tc>
      </w:tr>
      <w:tr w:rsidR="00453479">
        <w:trPr>
          <w:trHeight w:val="553"/>
        </w:trPr>
        <w:tc>
          <w:tcPr>
            <w:tcW w:w="562" w:type="dxa"/>
          </w:tcPr>
          <w:p w:rsidR="00453479" w:rsidRDefault="00453479">
            <w:pPr>
              <w:pStyle w:val="TableParagraph"/>
              <w:rPr>
                <w:sz w:val="24"/>
                <w:szCs w:val="24"/>
              </w:rPr>
            </w:pPr>
          </w:p>
        </w:tc>
        <w:tc>
          <w:tcPr>
            <w:tcW w:w="4138" w:type="dxa"/>
            <w:tcBorders>
              <w:right w:val="nil"/>
            </w:tcBorders>
          </w:tcPr>
          <w:p w:rsidR="00453479" w:rsidRDefault="00544353">
            <w:pPr>
              <w:pStyle w:val="TableParagraph"/>
              <w:tabs>
                <w:tab w:val="left" w:pos="1254"/>
                <w:tab w:val="left" w:pos="2187"/>
                <w:tab w:val="left" w:pos="3640"/>
              </w:tabs>
              <w:spacing w:line="270" w:lineRule="exact"/>
              <w:ind w:left="107"/>
              <w:rPr>
                <w:sz w:val="24"/>
                <w:szCs w:val="24"/>
              </w:rPr>
            </w:pPr>
            <w:r>
              <w:rPr>
                <w:sz w:val="24"/>
                <w:szCs w:val="24"/>
              </w:rPr>
              <w:t>d.</w:t>
            </w:r>
            <w:r>
              <w:rPr>
                <w:spacing w:val="119"/>
                <w:sz w:val="24"/>
                <w:szCs w:val="24"/>
              </w:rPr>
              <w:t xml:space="preserve"> </w:t>
            </w:r>
            <w:r>
              <w:rPr>
                <w:sz w:val="24"/>
                <w:szCs w:val="24"/>
              </w:rPr>
              <w:t>Siswa</w:t>
            </w:r>
            <w:r>
              <w:rPr>
                <w:sz w:val="24"/>
                <w:szCs w:val="24"/>
              </w:rPr>
              <w:tab/>
              <w:t>mampu</w:t>
            </w:r>
            <w:r>
              <w:rPr>
                <w:sz w:val="24"/>
                <w:szCs w:val="24"/>
              </w:rPr>
              <w:tab/>
              <w:t>mengerjakan</w:t>
            </w:r>
            <w:r>
              <w:rPr>
                <w:sz w:val="24"/>
                <w:szCs w:val="24"/>
              </w:rPr>
              <w:tab/>
              <w:t>soal</w:t>
            </w:r>
          </w:p>
          <w:p w:rsidR="00453479" w:rsidRDefault="00544353">
            <w:pPr>
              <w:pStyle w:val="TableParagraph"/>
              <w:spacing w:line="264" w:lineRule="exact"/>
              <w:ind w:left="467"/>
              <w:rPr>
                <w:sz w:val="24"/>
                <w:szCs w:val="24"/>
              </w:rPr>
            </w:pPr>
            <w:r>
              <w:rPr>
                <w:sz w:val="24"/>
                <w:szCs w:val="24"/>
              </w:rPr>
              <w:t>diberikan</w:t>
            </w:r>
            <w:r>
              <w:rPr>
                <w:spacing w:val="-3"/>
                <w:sz w:val="24"/>
                <w:szCs w:val="24"/>
              </w:rPr>
              <w:t xml:space="preserve"> </w:t>
            </w:r>
            <w:r>
              <w:rPr>
                <w:sz w:val="24"/>
                <w:szCs w:val="24"/>
              </w:rPr>
              <w:t>oleh guru</w:t>
            </w:r>
          </w:p>
        </w:tc>
        <w:tc>
          <w:tcPr>
            <w:tcW w:w="686" w:type="dxa"/>
            <w:tcBorders>
              <w:left w:val="nil"/>
            </w:tcBorders>
          </w:tcPr>
          <w:p w:rsidR="00453479" w:rsidRDefault="00544353">
            <w:pPr>
              <w:pStyle w:val="TableParagraph"/>
              <w:spacing w:line="270" w:lineRule="exact"/>
              <w:ind w:left="90" w:right="76"/>
              <w:jc w:val="center"/>
              <w:rPr>
                <w:sz w:val="24"/>
                <w:szCs w:val="24"/>
              </w:rPr>
            </w:pPr>
            <w:r>
              <w:rPr>
                <w:sz w:val="24"/>
                <w:szCs w:val="24"/>
              </w:rPr>
              <w:t>Yang</w:t>
            </w:r>
          </w:p>
        </w:tc>
        <w:tc>
          <w:tcPr>
            <w:tcW w:w="992" w:type="dxa"/>
          </w:tcPr>
          <w:p w:rsidR="00453479" w:rsidRDefault="00544353">
            <w:pPr>
              <w:pStyle w:val="TableParagraph"/>
              <w:spacing w:line="270" w:lineRule="exact"/>
              <w:ind w:right="1"/>
              <w:jc w:val="center"/>
              <w:rPr>
                <w:sz w:val="24"/>
                <w:szCs w:val="24"/>
                <w:lang w:val="id-ID"/>
              </w:rPr>
            </w:pPr>
            <w:r>
              <w:rPr>
                <w:sz w:val="24"/>
                <w:szCs w:val="24"/>
                <w:lang w:val="id-ID"/>
              </w:rPr>
              <w:t>2</w:t>
            </w:r>
          </w:p>
        </w:tc>
        <w:tc>
          <w:tcPr>
            <w:tcW w:w="993" w:type="dxa"/>
          </w:tcPr>
          <w:p w:rsidR="00453479" w:rsidRDefault="00544353">
            <w:pPr>
              <w:pStyle w:val="TableParagraph"/>
              <w:spacing w:line="270" w:lineRule="exact"/>
              <w:jc w:val="center"/>
              <w:rPr>
                <w:sz w:val="24"/>
                <w:szCs w:val="24"/>
                <w:lang w:val="id-ID"/>
              </w:rPr>
            </w:pPr>
            <w:r>
              <w:rPr>
                <w:sz w:val="24"/>
                <w:szCs w:val="24"/>
                <w:lang w:val="id-ID"/>
              </w:rPr>
              <w:t>3</w:t>
            </w:r>
          </w:p>
        </w:tc>
        <w:tc>
          <w:tcPr>
            <w:tcW w:w="995" w:type="dxa"/>
          </w:tcPr>
          <w:p w:rsidR="00453479" w:rsidRDefault="00544353">
            <w:pPr>
              <w:pStyle w:val="TableParagraph"/>
              <w:spacing w:line="270" w:lineRule="exact"/>
              <w:ind w:left="76" w:right="77"/>
              <w:jc w:val="center"/>
              <w:rPr>
                <w:sz w:val="24"/>
                <w:szCs w:val="24"/>
                <w:lang w:val="id-ID"/>
              </w:rPr>
            </w:pPr>
            <w:r>
              <w:rPr>
                <w:sz w:val="24"/>
                <w:szCs w:val="24"/>
                <w:lang w:val="id-ID"/>
              </w:rPr>
              <w:t>2,5</w:t>
            </w:r>
          </w:p>
        </w:tc>
      </w:tr>
      <w:tr w:rsidR="00453479">
        <w:trPr>
          <w:trHeight w:val="542"/>
        </w:trPr>
        <w:tc>
          <w:tcPr>
            <w:tcW w:w="562" w:type="dxa"/>
          </w:tcPr>
          <w:p w:rsidR="00453479" w:rsidRDefault="00544353">
            <w:pPr>
              <w:pStyle w:val="TableParagraph"/>
              <w:spacing w:line="273" w:lineRule="exact"/>
              <w:ind w:left="9"/>
              <w:jc w:val="center"/>
              <w:rPr>
                <w:b/>
                <w:sz w:val="24"/>
                <w:szCs w:val="24"/>
              </w:rPr>
            </w:pPr>
            <w:r>
              <w:rPr>
                <w:b/>
                <w:sz w:val="24"/>
                <w:szCs w:val="24"/>
              </w:rPr>
              <w:t>3</w:t>
            </w:r>
          </w:p>
        </w:tc>
        <w:tc>
          <w:tcPr>
            <w:tcW w:w="4824" w:type="dxa"/>
            <w:gridSpan w:val="2"/>
          </w:tcPr>
          <w:p w:rsidR="00453479" w:rsidRDefault="00544353">
            <w:pPr>
              <w:pStyle w:val="TableParagraph"/>
              <w:spacing w:line="273" w:lineRule="exact"/>
              <w:ind w:left="107"/>
              <w:rPr>
                <w:b/>
                <w:sz w:val="24"/>
                <w:szCs w:val="24"/>
              </w:rPr>
            </w:pPr>
            <w:r>
              <w:rPr>
                <w:b/>
                <w:sz w:val="24"/>
                <w:szCs w:val="24"/>
              </w:rPr>
              <w:t>Kegiatan</w:t>
            </w:r>
            <w:r>
              <w:rPr>
                <w:b/>
                <w:spacing w:val="-1"/>
                <w:sz w:val="24"/>
                <w:szCs w:val="24"/>
              </w:rPr>
              <w:t xml:space="preserve"> </w:t>
            </w:r>
            <w:r>
              <w:rPr>
                <w:b/>
                <w:sz w:val="24"/>
                <w:szCs w:val="24"/>
              </w:rPr>
              <w:t>Akhir</w:t>
            </w:r>
          </w:p>
        </w:tc>
        <w:tc>
          <w:tcPr>
            <w:tcW w:w="992" w:type="dxa"/>
          </w:tcPr>
          <w:p w:rsidR="00453479" w:rsidRDefault="00453479">
            <w:pPr>
              <w:pStyle w:val="TableParagraph"/>
              <w:rPr>
                <w:sz w:val="24"/>
                <w:szCs w:val="24"/>
              </w:rPr>
            </w:pPr>
          </w:p>
        </w:tc>
        <w:tc>
          <w:tcPr>
            <w:tcW w:w="993" w:type="dxa"/>
          </w:tcPr>
          <w:p w:rsidR="00453479" w:rsidRDefault="00453479">
            <w:pPr>
              <w:pStyle w:val="TableParagraph"/>
              <w:rPr>
                <w:sz w:val="24"/>
                <w:szCs w:val="24"/>
              </w:rPr>
            </w:pPr>
          </w:p>
        </w:tc>
        <w:tc>
          <w:tcPr>
            <w:tcW w:w="995" w:type="dxa"/>
          </w:tcPr>
          <w:p w:rsidR="00453479" w:rsidRDefault="00453479">
            <w:pPr>
              <w:pStyle w:val="TableParagraph"/>
              <w:rPr>
                <w:sz w:val="24"/>
                <w:szCs w:val="24"/>
              </w:rPr>
            </w:pPr>
          </w:p>
        </w:tc>
      </w:tr>
      <w:tr w:rsidR="00453479">
        <w:trPr>
          <w:trHeight w:val="551"/>
        </w:trPr>
        <w:tc>
          <w:tcPr>
            <w:tcW w:w="562" w:type="dxa"/>
          </w:tcPr>
          <w:p w:rsidR="00453479" w:rsidRDefault="00453479">
            <w:pPr>
              <w:pStyle w:val="TableParagraph"/>
              <w:rPr>
                <w:sz w:val="24"/>
                <w:szCs w:val="24"/>
              </w:rPr>
            </w:pPr>
          </w:p>
        </w:tc>
        <w:tc>
          <w:tcPr>
            <w:tcW w:w="4138" w:type="dxa"/>
            <w:tcBorders>
              <w:right w:val="nil"/>
            </w:tcBorders>
          </w:tcPr>
          <w:p w:rsidR="00453479" w:rsidRDefault="00544353">
            <w:pPr>
              <w:pStyle w:val="TableParagraph"/>
              <w:tabs>
                <w:tab w:val="left" w:pos="1309"/>
                <w:tab w:val="left" w:pos="2988"/>
              </w:tabs>
              <w:spacing w:line="268" w:lineRule="exact"/>
              <w:ind w:left="107"/>
              <w:rPr>
                <w:sz w:val="24"/>
                <w:szCs w:val="24"/>
              </w:rPr>
            </w:pPr>
            <w:r>
              <w:rPr>
                <w:sz w:val="24"/>
                <w:szCs w:val="24"/>
              </w:rPr>
              <w:t xml:space="preserve">a.  </w:t>
            </w:r>
            <w:r>
              <w:rPr>
                <w:spacing w:val="13"/>
                <w:sz w:val="24"/>
                <w:szCs w:val="24"/>
              </w:rPr>
              <w:t xml:space="preserve"> </w:t>
            </w:r>
            <w:r>
              <w:rPr>
                <w:sz w:val="24"/>
                <w:szCs w:val="24"/>
              </w:rPr>
              <w:t>Siswa</w:t>
            </w:r>
            <w:r>
              <w:rPr>
                <w:sz w:val="24"/>
                <w:szCs w:val="24"/>
              </w:rPr>
              <w:tab/>
              <w:t>mendengarkan</w:t>
            </w:r>
            <w:r>
              <w:rPr>
                <w:sz w:val="24"/>
                <w:szCs w:val="24"/>
              </w:rPr>
              <w:tab/>
              <w:t>penguatan</w:t>
            </w:r>
          </w:p>
          <w:p w:rsidR="00453479" w:rsidRDefault="00544353">
            <w:pPr>
              <w:pStyle w:val="TableParagraph"/>
              <w:spacing w:line="264" w:lineRule="exact"/>
              <w:ind w:left="467"/>
              <w:rPr>
                <w:sz w:val="24"/>
                <w:szCs w:val="24"/>
              </w:rPr>
            </w:pPr>
            <w:r>
              <w:rPr>
                <w:sz w:val="24"/>
                <w:szCs w:val="24"/>
              </w:rPr>
              <w:t>disampaikan</w:t>
            </w:r>
            <w:r>
              <w:rPr>
                <w:spacing w:val="-2"/>
                <w:sz w:val="24"/>
                <w:szCs w:val="24"/>
              </w:rPr>
              <w:t xml:space="preserve"> </w:t>
            </w:r>
            <w:r>
              <w:rPr>
                <w:sz w:val="24"/>
                <w:szCs w:val="24"/>
              </w:rPr>
              <w:t>oleh guru</w:t>
            </w:r>
          </w:p>
        </w:tc>
        <w:tc>
          <w:tcPr>
            <w:tcW w:w="686" w:type="dxa"/>
            <w:tcBorders>
              <w:left w:val="nil"/>
            </w:tcBorders>
          </w:tcPr>
          <w:p w:rsidR="00453479" w:rsidRDefault="00544353">
            <w:pPr>
              <w:pStyle w:val="TableParagraph"/>
              <w:spacing w:line="268" w:lineRule="exact"/>
              <w:ind w:left="87" w:right="80"/>
              <w:jc w:val="center"/>
              <w:rPr>
                <w:sz w:val="24"/>
                <w:szCs w:val="24"/>
              </w:rPr>
            </w:pPr>
            <w:r>
              <w:rPr>
                <w:sz w:val="24"/>
                <w:szCs w:val="24"/>
              </w:rPr>
              <w:t>Yang</w:t>
            </w:r>
          </w:p>
        </w:tc>
        <w:tc>
          <w:tcPr>
            <w:tcW w:w="992" w:type="dxa"/>
          </w:tcPr>
          <w:p w:rsidR="00453479" w:rsidRDefault="00544353">
            <w:pPr>
              <w:pStyle w:val="TableParagraph"/>
              <w:spacing w:line="268" w:lineRule="exact"/>
              <w:ind w:right="1"/>
              <w:jc w:val="center"/>
              <w:rPr>
                <w:sz w:val="24"/>
                <w:szCs w:val="24"/>
                <w:lang w:val="id-ID"/>
              </w:rPr>
            </w:pPr>
            <w:r>
              <w:rPr>
                <w:sz w:val="24"/>
                <w:szCs w:val="24"/>
                <w:lang w:val="id-ID"/>
              </w:rPr>
              <w:t>2</w:t>
            </w:r>
          </w:p>
        </w:tc>
        <w:tc>
          <w:tcPr>
            <w:tcW w:w="993" w:type="dxa"/>
          </w:tcPr>
          <w:p w:rsidR="00453479" w:rsidRDefault="00544353">
            <w:pPr>
              <w:pStyle w:val="TableParagraph"/>
              <w:spacing w:line="268" w:lineRule="exact"/>
              <w:jc w:val="center"/>
              <w:rPr>
                <w:sz w:val="24"/>
                <w:szCs w:val="24"/>
                <w:lang w:val="id-ID"/>
              </w:rPr>
            </w:pPr>
            <w:r>
              <w:rPr>
                <w:sz w:val="24"/>
                <w:szCs w:val="24"/>
                <w:lang w:val="id-ID"/>
              </w:rPr>
              <w:t>2</w:t>
            </w:r>
          </w:p>
        </w:tc>
        <w:tc>
          <w:tcPr>
            <w:tcW w:w="995" w:type="dxa"/>
          </w:tcPr>
          <w:p w:rsidR="00453479" w:rsidRDefault="00544353">
            <w:pPr>
              <w:pStyle w:val="TableParagraph"/>
              <w:spacing w:line="268" w:lineRule="exact"/>
              <w:jc w:val="center"/>
              <w:rPr>
                <w:sz w:val="24"/>
                <w:szCs w:val="24"/>
                <w:lang w:val="id-ID"/>
              </w:rPr>
            </w:pPr>
            <w:r>
              <w:rPr>
                <w:sz w:val="24"/>
                <w:szCs w:val="24"/>
                <w:lang w:val="id-ID"/>
              </w:rPr>
              <w:t>2</w:t>
            </w:r>
          </w:p>
        </w:tc>
      </w:tr>
      <w:tr w:rsidR="00453479">
        <w:trPr>
          <w:trHeight w:val="551"/>
        </w:trPr>
        <w:tc>
          <w:tcPr>
            <w:tcW w:w="562" w:type="dxa"/>
          </w:tcPr>
          <w:p w:rsidR="00453479" w:rsidRDefault="00453479">
            <w:pPr>
              <w:pStyle w:val="TableParagraph"/>
              <w:rPr>
                <w:sz w:val="24"/>
                <w:szCs w:val="24"/>
              </w:rPr>
            </w:pPr>
          </w:p>
        </w:tc>
        <w:tc>
          <w:tcPr>
            <w:tcW w:w="4824" w:type="dxa"/>
            <w:gridSpan w:val="2"/>
          </w:tcPr>
          <w:p w:rsidR="00453479" w:rsidRDefault="00544353">
            <w:pPr>
              <w:pStyle w:val="TableParagraph"/>
              <w:spacing w:line="268" w:lineRule="exact"/>
              <w:ind w:left="107"/>
              <w:rPr>
                <w:sz w:val="24"/>
                <w:szCs w:val="24"/>
              </w:rPr>
            </w:pPr>
            <w:r>
              <w:rPr>
                <w:sz w:val="24"/>
                <w:szCs w:val="24"/>
              </w:rPr>
              <w:t>b.</w:t>
            </w:r>
            <w:r>
              <w:rPr>
                <w:spacing w:val="59"/>
                <w:sz w:val="24"/>
                <w:szCs w:val="24"/>
              </w:rPr>
              <w:t xml:space="preserve"> </w:t>
            </w:r>
            <w:r>
              <w:rPr>
                <w:sz w:val="24"/>
                <w:szCs w:val="24"/>
              </w:rPr>
              <w:t>Siswa</w:t>
            </w:r>
            <w:r>
              <w:rPr>
                <w:spacing w:val="10"/>
                <w:sz w:val="24"/>
                <w:szCs w:val="24"/>
              </w:rPr>
              <w:t xml:space="preserve"> </w:t>
            </w:r>
            <w:r>
              <w:rPr>
                <w:sz w:val="24"/>
                <w:szCs w:val="24"/>
              </w:rPr>
              <w:t>mampu</w:t>
            </w:r>
            <w:r>
              <w:rPr>
                <w:spacing w:val="10"/>
                <w:sz w:val="24"/>
                <w:szCs w:val="24"/>
              </w:rPr>
              <w:t xml:space="preserve"> </w:t>
            </w:r>
            <w:r>
              <w:rPr>
                <w:sz w:val="24"/>
                <w:szCs w:val="24"/>
              </w:rPr>
              <w:t>menyimpulkan</w:t>
            </w:r>
            <w:r>
              <w:rPr>
                <w:spacing w:val="11"/>
                <w:sz w:val="24"/>
                <w:szCs w:val="24"/>
              </w:rPr>
              <w:t xml:space="preserve"> </w:t>
            </w:r>
            <w:r>
              <w:rPr>
                <w:sz w:val="24"/>
                <w:szCs w:val="24"/>
              </w:rPr>
              <w:t>pembelajaran</w:t>
            </w:r>
          </w:p>
          <w:p w:rsidR="00453479" w:rsidRDefault="00544353">
            <w:pPr>
              <w:pStyle w:val="TableParagraph"/>
              <w:spacing w:line="264" w:lineRule="exact"/>
              <w:ind w:left="467"/>
              <w:rPr>
                <w:sz w:val="24"/>
                <w:szCs w:val="24"/>
              </w:rPr>
            </w:pPr>
            <w:r>
              <w:rPr>
                <w:sz w:val="24"/>
                <w:szCs w:val="24"/>
              </w:rPr>
              <w:t>hari</w:t>
            </w:r>
            <w:r>
              <w:rPr>
                <w:spacing w:val="-1"/>
                <w:sz w:val="24"/>
                <w:szCs w:val="24"/>
              </w:rPr>
              <w:t xml:space="preserve"> </w:t>
            </w:r>
            <w:r>
              <w:rPr>
                <w:sz w:val="24"/>
                <w:szCs w:val="24"/>
              </w:rPr>
              <w:t>ini</w:t>
            </w:r>
          </w:p>
        </w:tc>
        <w:tc>
          <w:tcPr>
            <w:tcW w:w="992" w:type="dxa"/>
          </w:tcPr>
          <w:p w:rsidR="00453479" w:rsidRDefault="00544353">
            <w:pPr>
              <w:pStyle w:val="TableParagraph"/>
              <w:spacing w:line="268" w:lineRule="exact"/>
              <w:ind w:right="1"/>
              <w:jc w:val="center"/>
              <w:rPr>
                <w:sz w:val="24"/>
                <w:szCs w:val="24"/>
                <w:lang w:val="id-ID"/>
              </w:rPr>
            </w:pPr>
            <w:r>
              <w:rPr>
                <w:sz w:val="24"/>
                <w:szCs w:val="24"/>
                <w:lang w:val="id-ID"/>
              </w:rPr>
              <w:t>2</w:t>
            </w:r>
          </w:p>
        </w:tc>
        <w:tc>
          <w:tcPr>
            <w:tcW w:w="993" w:type="dxa"/>
          </w:tcPr>
          <w:p w:rsidR="00453479" w:rsidRDefault="00544353">
            <w:pPr>
              <w:pStyle w:val="TableParagraph"/>
              <w:spacing w:line="268" w:lineRule="exact"/>
              <w:jc w:val="center"/>
              <w:rPr>
                <w:sz w:val="24"/>
                <w:szCs w:val="24"/>
                <w:lang w:val="id-ID"/>
              </w:rPr>
            </w:pPr>
            <w:r>
              <w:rPr>
                <w:sz w:val="24"/>
                <w:szCs w:val="24"/>
                <w:lang w:val="id-ID"/>
              </w:rPr>
              <w:t>2</w:t>
            </w:r>
          </w:p>
        </w:tc>
        <w:tc>
          <w:tcPr>
            <w:tcW w:w="995" w:type="dxa"/>
          </w:tcPr>
          <w:p w:rsidR="00453479" w:rsidRDefault="00544353">
            <w:pPr>
              <w:pStyle w:val="TableParagraph"/>
              <w:spacing w:line="268" w:lineRule="exact"/>
              <w:jc w:val="center"/>
              <w:rPr>
                <w:sz w:val="24"/>
                <w:szCs w:val="24"/>
                <w:lang w:val="id-ID"/>
              </w:rPr>
            </w:pPr>
            <w:r>
              <w:rPr>
                <w:sz w:val="24"/>
                <w:szCs w:val="24"/>
                <w:lang w:val="id-ID"/>
              </w:rPr>
              <w:t>2</w:t>
            </w:r>
          </w:p>
        </w:tc>
      </w:tr>
      <w:tr w:rsidR="00453479">
        <w:trPr>
          <w:trHeight w:val="549"/>
        </w:trPr>
        <w:tc>
          <w:tcPr>
            <w:tcW w:w="562" w:type="dxa"/>
            <w:tcBorders>
              <w:bottom w:val="single" w:sz="6" w:space="0" w:color="000000"/>
            </w:tcBorders>
          </w:tcPr>
          <w:p w:rsidR="00453479" w:rsidRDefault="00453479">
            <w:pPr>
              <w:pStyle w:val="TableParagraph"/>
              <w:rPr>
                <w:sz w:val="24"/>
                <w:szCs w:val="24"/>
              </w:rPr>
            </w:pPr>
          </w:p>
        </w:tc>
        <w:tc>
          <w:tcPr>
            <w:tcW w:w="4138" w:type="dxa"/>
            <w:tcBorders>
              <w:bottom w:val="single" w:sz="6" w:space="0" w:color="000000"/>
              <w:right w:val="nil"/>
            </w:tcBorders>
          </w:tcPr>
          <w:p w:rsidR="00453479" w:rsidRDefault="00544353">
            <w:pPr>
              <w:pStyle w:val="TableParagraph"/>
              <w:tabs>
                <w:tab w:val="left" w:pos="1362"/>
                <w:tab w:val="left" w:pos="3096"/>
              </w:tabs>
              <w:spacing w:line="268" w:lineRule="exact"/>
              <w:ind w:left="107"/>
              <w:rPr>
                <w:sz w:val="24"/>
                <w:szCs w:val="24"/>
              </w:rPr>
            </w:pPr>
            <w:r>
              <w:rPr>
                <w:sz w:val="24"/>
                <w:szCs w:val="24"/>
              </w:rPr>
              <w:t xml:space="preserve">c.  </w:t>
            </w:r>
            <w:r>
              <w:rPr>
                <w:spacing w:val="13"/>
                <w:sz w:val="24"/>
                <w:szCs w:val="24"/>
              </w:rPr>
              <w:t xml:space="preserve"> </w:t>
            </w:r>
            <w:r>
              <w:rPr>
                <w:sz w:val="24"/>
                <w:szCs w:val="24"/>
              </w:rPr>
              <w:t>Siswa</w:t>
            </w:r>
            <w:r>
              <w:rPr>
                <w:sz w:val="24"/>
                <w:szCs w:val="24"/>
              </w:rPr>
              <w:tab/>
              <w:t>mendengarkan</w:t>
            </w:r>
            <w:r>
              <w:rPr>
                <w:sz w:val="24"/>
                <w:szCs w:val="24"/>
              </w:rPr>
              <w:tab/>
              <w:t>motivasi</w:t>
            </w:r>
          </w:p>
          <w:p w:rsidR="00453479" w:rsidRDefault="00544353">
            <w:pPr>
              <w:pStyle w:val="TableParagraph"/>
              <w:spacing w:line="262" w:lineRule="exact"/>
              <w:ind w:left="467"/>
              <w:rPr>
                <w:sz w:val="24"/>
                <w:szCs w:val="24"/>
              </w:rPr>
            </w:pPr>
            <w:r>
              <w:rPr>
                <w:sz w:val="24"/>
                <w:szCs w:val="24"/>
              </w:rPr>
              <w:t>disampaikan</w:t>
            </w:r>
            <w:r>
              <w:rPr>
                <w:spacing w:val="-1"/>
                <w:sz w:val="24"/>
                <w:szCs w:val="24"/>
              </w:rPr>
              <w:t xml:space="preserve"> </w:t>
            </w:r>
            <w:r>
              <w:rPr>
                <w:sz w:val="24"/>
                <w:szCs w:val="24"/>
              </w:rPr>
              <w:t>guru</w:t>
            </w:r>
          </w:p>
        </w:tc>
        <w:tc>
          <w:tcPr>
            <w:tcW w:w="686" w:type="dxa"/>
            <w:tcBorders>
              <w:left w:val="nil"/>
              <w:bottom w:val="single" w:sz="6" w:space="0" w:color="000000"/>
            </w:tcBorders>
          </w:tcPr>
          <w:p w:rsidR="00453479" w:rsidRDefault="00544353">
            <w:pPr>
              <w:pStyle w:val="TableParagraph"/>
              <w:spacing w:line="268" w:lineRule="exact"/>
              <w:ind w:left="90" w:right="79"/>
              <w:jc w:val="center"/>
              <w:rPr>
                <w:sz w:val="24"/>
                <w:szCs w:val="24"/>
              </w:rPr>
            </w:pPr>
            <w:r>
              <w:rPr>
                <w:sz w:val="24"/>
                <w:szCs w:val="24"/>
              </w:rPr>
              <w:t>Yang</w:t>
            </w:r>
          </w:p>
        </w:tc>
        <w:tc>
          <w:tcPr>
            <w:tcW w:w="992" w:type="dxa"/>
            <w:tcBorders>
              <w:bottom w:val="single" w:sz="6" w:space="0" w:color="000000"/>
            </w:tcBorders>
          </w:tcPr>
          <w:p w:rsidR="00453479" w:rsidRDefault="00544353">
            <w:pPr>
              <w:pStyle w:val="TableParagraph"/>
              <w:spacing w:line="268" w:lineRule="exact"/>
              <w:ind w:right="1"/>
              <w:jc w:val="center"/>
              <w:rPr>
                <w:sz w:val="24"/>
                <w:szCs w:val="24"/>
                <w:lang w:val="id-ID"/>
              </w:rPr>
            </w:pPr>
            <w:r>
              <w:rPr>
                <w:sz w:val="24"/>
                <w:szCs w:val="24"/>
                <w:lang w:val="id-ID"/>
              </w:rPr>
              <w:t>3</w:t>
            </w:r>
          </w:p>
        </w:tc>
        <w:tc>
          <w:tcPr>
            <w:tcW w:w="993" w:type="dxa"/>
            <w:tcBorders>
              <w:bottom w:val="single" w:sz="6" w:space="0" w:color="000000"/>
            </w:tcBorders>
          </w:tcPr>
          <w:p w:rsidR="00453479" w:rsidRDefault="00544353">
            <w:pPr>
              <w:pStyle w:val="TableParagraph"/>
              <w:spacing w:line="268" w:lineRule="exact"/>
              <w:jc w:val="center"/>
              <w:rPr>
                <w:sz w:val="24"/>
                <w:szCs w:val="24"/>
                <w:lang w:val="id-ID"/>
              </w:rPr>
            </w:pPr>
            <w:r>
              <w:rPr>
                <w:sz w:val="24"/>
                <w:szCs w:val="24"/>
                <w:lang w:val="id-ID"/>
              </w:rPr>
              <w:t>3</w:t>
            </w:r>
          </w:p>
        </w:tc>
        <w:tc>
          <w:tcPr>
            <w:tcW w:w="995" w:type="dxa"/>
            <w:tcBorders>
              <w:bottom w:val="single" w:sz="6" w:space="0" w:color="000000"/>
            </w:tcBorders>
          </w:tcPr>
          <w:p w:rsidR="00453479" w:rsidRDefault="00544353">
            <w:pPr>
              <w:pStyle w:val="TableParagraph"/>
              <w:spacing w:line="268" w:lineRule="exact"/>
              <w:ind w:left="76" w:right="77"/>
              <w:jc w:val="center"/>
              <w:rPr>
                <w:sz w:val="24"/>
                <w:szCs w:val="24"/>
                <w:lang w:val="id-ID"/>
              </w:rPr>
            </w:pPr>
            <w:r>
              <w:rPr>
                <w:sz w:val="24"/>
                <w:szCs w:val="24"/>
                <w:lang w:val="id-ID"/>
              </w:rPr>
              <w:t>3</w:t>
            </w:r>
          </w:p>
        </w:tc>
      </w:tr>
      <w:tr w:rsidR="00453479">
        <w:trPr>
          <w:trHeight w:val="539"/>
        </w:trPr>
        <w:tc>
          <w:tcPr>
            <w:tcW w:w="562" w:type="dxa"/>
            <w:tcBorders>
              <w:top w:val="single" w:sz="6" w:space="0" w:color="000000"/>
              <w:bottom w:val="single" w:sz="6" w:space="0" w:color="000000"/>
            </w:tcBorders>
          </w:tcPr>
          <w:p w:rsidR="00453479" w:rsidRDefault="00453479">
            <w:pPr>
              <w:pStyle w:val="TableParagraph"/>
              <w:rPr>
                <w:sz w:val="24"/>
                <w:szCs w:val="24"/>
              </w:rPr>
            </w:pPr>
          </w:p>
        </w:tc>
        <w:tc>
          <w:tcPr>
            <w:tcW w:w="4824" w:type="dxa"/>
            <w:gridSpan w:val="2"/>
            <w:tcBorders>
              <w:top w:val="single" w:sz="6" w:space="0" w:color="000000"/>
              <w:bottom w:val="single" w:sz="6" w:space="0" w:color="000000"/>
            </w:tcBorders>
          </w:tcPr>
          <w:p w:rsidR="00453479" w:rsidRDefault="00544353">
            <w:pPr>
              <w:pStyle w:val="TableParagraph"/>
              <w:spacing w:line="265" w:lineRule="exact"/>
              <w:ind w:left="107"/>
              <w:rPr>
                <w:sz w:val="24"/>
                <w:szCs w:val="24"/>
              </w:rPr>
            </w:pPr>
            <w:r>
              <w:rPr>
                <w:sz w:val="24"/>
                <w:szCs w:val="24"/>
              </w:rPr>
              <w:t>d.</w:t>
            </w:r>
            <w:r>
              <w:rPr>
                <w:spacing w:val="59"/>
                <w:sz w:val="24"/>
                <w:szCs w:val="24"/>
              </w:rPr>
              <w:t xml:space="preserve"> </w:t>
            </w:r>
            <w:r>
              <w:rPr>
                <w:sz w:val="24"/>
                <w:szCs w:val="24"/>
              </w:rPr>
              <w:t>Siswa</w:t>
            </w:r>
            <w:r>
              <w:rPr>
                <w:spacing w:val="-2"/>
                <w:sz w:val="24"/>
                <w:szCs w:val="24"/>
              </w:rPr>
              <w:t xml:space="preserve"> </w:t>
            </w:r>
            <w:r>
              <w:rPr>
                <w:sz w:val="24"/>
                <w:szCs w:val="24"/>
              </w:rPr>
              <w:t>menjawab</w:t>
            </w:r>
            <w:r>
              <w:rPr>
                <w:spacing w:val="-1"/>
                <w:sz w:val="24"/>
                <w:szCs w:val="24"/>
              </w:rPr>
              <w:t xml:space="preserve"> </w:t>
            </w:r>
            <w:r>
              <w:rPr>
                <w:sz w:val="24"/>
                <w:szCs w:val="24"/>
              </w:rPr>
              <w:t>salam</w:t>
            </w:r>
            <w:r>
              <w:rPr>
                <w:spacing w:val="2"/>
                <w:sz w:val="24"/>
                <w:szCs w:val="24"/>
              </w:rPr>
              <w:t xml:space="preserve"> </w:t>
            </w:r>
            <w:r>
              <w:rPr>
                <w:sz w:val="24"/>
                <w:szCs w:val="24"/>
              </w:rPr>
              <w:t>guru</w:t>
            </w:r>
          </w:p>
        </w:tc>
        <w:tc>
          <w:tcPr>
            <w:tcW w:w="992" w:type="dxa"/>
            <w:tcBorders>
              <w:top w:val="single" w:sz="6" w:space="0" w:color="000000"/>
              <w:bottom w:val="single" w:sz="6" w:space="0" w:color="000000"/>
            </w:tcBorders>
          </w:tcPr>
          <w:p w:rsidR="00453479" w:rsidRDefault="00544353">
            <w:pPr>
              <w:pStyle w:val="TableParagraph"/>
              <w:spacing w:line="265" w:lineRule="exact"/>
              <w:ind w:right="1"/>
              <w:jc w:val="center"/>
              <w:rPr>
                <w:sz w:val="24"/>
                <w:szCs w:val="24"/>
                <w:lang w:val="id-ID"/>
              </w:rPr>
            </w:pPr>
            <w:r>
              <w:rPr>
                <w:sz w:val="24"/>
                <w:szCs w:val="24"/>
                <w:lang w:val="id-ID"/>
              </w:rPr>
              <w:t>3</w:t>
            </w:r>
          </w:p>
        </w:tc>
        <w:tc>
          <w:tcPr>
            <w:tcW w:w="993" w:type="dxa"/>
            <w:tcBorders>
              <w:top w:val="single" w:sz="6" w:space="0" w:color="000000"/>
              <w:bottom w:val="single" w:sz="6" w:space="0" w:color="000000"/>
            </w:tcBorders>
          </w:tcPr>
          <w:p w:rsidR="00453479" w:rsidRDefault="00544353">
            <w:pPr>
              <w:pStyle w:val="TableParagraph"/>
              <w:spacing w:line="265" w:lineRule="exact"/>
              <w:jc w:val="center"/>
              <w:rPr>
                <w:sz w:val="24"/>
                <w:szCs w:val="24"/>
                <w:lang w:val="id-ID"/>
              </w:rPr>
            </w:pPr>
            <w:r>
              <w:rPr>
                <w:sz w:val="24"/>
                <w:szCs w:val="24"/>
                <w:lang w:val="id-ID"/>
              </w:rPr>
              <w:t>3</w:t>
            </w:r>
          </w:p>
        </w:tc>
        <w:tc>
          <w:tcPr>
            <w:tcW w:w="995" w:type="dxa"/>
            <w:tcBorders>
              <w:top w:val="single" w:sz="6" w:space="0" w:color="000000"/>
              <w:bottom w:val="single" w:sz="6" w:space="0" w:color="000000"/>
            </w:tcBorders>
          </w:tcPr>
          <w:p w:rsidR="00453479" w:rsidRDefault="00544353">
            <w:pPr>
              <w:pStyle w:val="TableParagraph"/>
              <w:spacing w:line="265" w:lineRule="exact"/>
              <w:ind w:left="76" w:right="77"/>
              <w:jc w:val="center"/>
              <w:rPr>
                <w:sz w:val="24"/>
                <w:szCs w:val="24"/>
                <w:lang w:val="id-ID"/>
              </w:rPr>
            </w:pPr>
            <w:r>
              <w:rPr>
                <w:sz w:val="24"/>
                <w:szCs w:val="24"/>
                <w:lang w:val="id-ID"/>
              </w:rPr>
              <w:t>3</w:t>
            </w:r>
          </w:p>
        </w:tc>
      </w:tr>
      <w:tr w:rsidR="00453479">
        <w:trPr>
          <w:trHeight w:val="539"/>
        </w:trPr>
        <w:tc>
          <w:tcPr>
            <w:tcW w:w="562" w:type="dxa"/>
            <w:tcBorders>
              <w:top w:val="single" w:sz="6" w:space="0" w:color="000000"/>
              <w:bottom w:val="single" w:sz="6" w:space="0" w:color="000000"/>
            </w:tcBorders>
          </w:tcPr>
          <w:p w:rsidR="00453479" w:rsidRDefault="00453479">
            <w:pPr>
              <w:pStyle w:val="TableParagraph"/>
              <w:rPr>
                <w:sz w:val="24"/>
                <w:szCs w:val="24"/>
              </w:rPr>
            </w:pPr>
          </w:p>
        </w:tc>
        <w:tc>
          <w:tcPr>
            <w:tcW w:w="4824" w:type="dxa"/>
            <w:gridSpan w:val="2"/>
            <w:tcBorders>
              <w:top w:val="single" w:sz="6" w:space="0" w:color="000000"/>
              <w:bottom w:val="single" w:sz="6" w:space="0" w:color="000000"/>
            </w:tcBorders>
          </w:tcPr>
          <w:p w:rsidR="00453479" w:rsidRDefault="00544353">
            <w:pPr>
              <w:pStyle w:val="TableParagraph"/>
              <w:spacing w:line="265" w:lineRule="exact"/>
              <w:ind w:left="107"/>
              <w:jc w:val="center"/>
              <w:rPr>
                <w:b/>
                <w:sz w:val="24"/>
                <w:szCs w:val="24"/>
                <w:lang w:val="id-ID"/>
              </w:rPr>
            </w:pPr>
            <w:r>
              <w:rPr>
                <w:b/>
                <w:sz w:val="24"/>
                <w:szCs w:val="24"/>
                <w:lang w:val="id-ID"/>
              </w:rPr>
              <w:t>Jumlah</w:t>
            </w:r>
          </w:p>
        </w:tc>
        <w:tc>
          <w:tcPr>
            <w:tcW w:w="992" w:type="dxa"/>
            <w:tcBorders>
              <w:top w:val="single" w:sz="6" w:space="0" w:color="000000"/>
              <w:bottom w:val="single" w:sz="6" w:space="0" w:color="000000"/>
            </w:tcBorders>
          </w:tcPr>
          <w:p w:rsidR="00453479" w:rsidRDefault="00544353">
            <w:pPr>
              <w:pStyle w:val="TableParagraph"/>
              <w:spacing w:line="265" w:lineRule="exact"/>
              <w:ind w:right="1"/>
              <w:jc w:val="center"/>
              <w:rPr>
                <w:sz w:val="24"/>
                <w:szCs w:val="24"/>
                <w:lang w:val="id-ID"/>
              </w:rPr>
            </w:pPr>
            <w:r>
              <w:rPr>
                <w:sz w:val="24"/>
                <w:szCs w:val="24"/>
                <w:lang w:val="id-ID"/>
              </w:rPr>
              <w:t>26</w:t>
            </w:r>
          </w:p>
        </w:tc>
        <w:tc>
          <w:tcPr>
            <w:tcW w:w="993" w:type="dxa"/>
            <w:tcBorders>
              <w:top w:val="single" w:sz="6" w:space="0" w:color="000000"/>
              <w:bottom w:val="single" w:sz="6" w:space="0" w:color="000000"/>
            </w:tcBorders>
          </w:tcPr>
          <w:p w:rsidR="00453479" w:rsidRDefault="00544353">
            <w:pPr>
              <w:pStyle w:val="TableParagraph"/>
              <w:spacing w:line="265" w:lineRule="exact"/>
              <w:jc w:val="center"/>
              <w:rPr>
                <w:sz w:val="24"/>
                <w:szCs w:val="24"/>
                <w:lang w:val="id-ID"/>
              </w:rPr>
            </w:pPr>
            <w:r>
              <w:rPr>
                <w:sz w:val="24"/>
                <w:szCs w:val="24"/>
                <w:lang w:val="id-ID"/>
              </w:rPr>
              <w:t>28</w:t>
            </w:r>
          </w:p>
        </w:tc>
        <w:tc>
          <w:tcPr>
            <w:tcW w:w="995" w:type="dxa"/>
            <w:tcBorders>
              <w:top w:val="single" w:sz="6" w:space="0" w:color="000000"/>
              <w:bottom w:val="single" w:sz="6" w:space="0" w:color="000000"/>
            </w:tcBorders>
          </w:tcPr>
          <w:p w:rsidR="00453479" w:rsidRDefault="00544353">
            <w:pPr>
              <w:pStyle w:val="TableParagraph"/>
              <w:spacing w:line="265" w:lineRule="exact"/>
              <w:ind w:left="76" w:right="77"/>
              <w:jc w:val="center"/>
              <w:rPr>
                <w:sz w:val="24"/>
                <w:szCs w:val="24"/>
                <w:lang w:val="id-ID"/>
              </w:rPr>
            </w:pPr>
            <w:r>
              <w:rPr>
                <w:sz w:val="24"/>
                <w:szCs w:val="24"/>
                <w:lang w:val="id-ID"/>
              </w:rPr>
              <w:t>27</w:t>
            </w:r>
          </w:p>
        </w:tc>
      </w:tr>
      <w:tr w:rsidR="00453479">
        <w:trPr>
          <w:trHeight w:val="539"/>
        </w:trPr>
        <w:tc>
          <w:tcPr>
            <w:tcW w:w="562" w:type="dxa"/>
            <w:tcBorders>
              <w:top w:val="single" w:sz="6" w:space="0" w:color="000000"/>
              <w:bottom w:val="single" w:sz="6" w:space="0" w:color="000000"/>
            </w:tcBorders>
          </w:tcPr>
          <w:p w:rsidR="00453479" w:rsidRDefault="00453479">
            <w:pPr>
              <w:pStyle w:val="TableParagraph"/>
              <w:rPr>
                <w:sz w:val="24"/>
                <w:szCs w:val="24"/>
              </w:rPr>
            </w:pPr>
          </w:p>
        </w:tc>
        <w:tc>
          <w:tcPr>
            <w:tcW w:w="4824" w:type="dxa"/>
            <w:gridSpan w:val="2"/>
            <w:tcBorders>
              <w:top w:val="single" w:sz="6" w:space="0" w:color="000000"/>
              <w:bottom w:val="single" w:sz="6" w:space="0" w:color="000000"/>
            </w:tcBorders>
          </w:tcPr>
          <w:p w:rsidR="00453479" w:rsidRDefault="00544353">
            <w:pPr>
              <w:pStyle w:val="TableParagraph"/>
              <w:spacing w:line="265" w:lineRule="exact"/>
              <w:ind w:left="107"/>
              <w:jc w:val="center"/>
              <w:rPr>
                <w:b/>
                <w:sz w:val="24"/>
                <w:szCs w:val="24"/>
                <w:lang w:val="id-ID"/>
              </w:rPr>
            </w:pPr>
            <w:r>
              <w:rPr>
                <w:b/>
                <w:sz w:val="24"/>
                <w:szCs w:val="24"/>
                <w:lang w:val="id-ID"/>
              </w:rPr>
              <w:t>Persentase</w:t>
            </w:r>
          </w:p>
        </w:tc>
        <w:tc>
          <w:tcPr>
            <w:tcW w:w="992" w:type="dxa"/>
            <w:tcBorders>
              <w:top w:val="single" w:sz="6" w:space="0" w:color="000000"/>
              <w:bottom w:val="single" w:sz="6" w:space="0" w:color="000000"/>
            </w:tcBorders>
          </w:tcPr>
          <w:p w:rsidR="00453479" w:rsidRDefault="00544353">
            <w:pPr>
              <w:pStyle w:val="TableParagraph"/>
              <w:spacing w:line="265" w:lineRule="exact"/>
              <w:ind w:right="1"/>
              <w:jc w:val="center"/>
              <w:rPr>
                <w:sz w:val="24"/>
                <w:szCs w:val="24"/>
                <w:lang w:val="id-ID"/>
              </w:rPr>
            </w:pPr>
            <w:r>
              <w:rPr>
                <w:sz w:val="24"/>
                <w:szCs w:val="24"/>
                <w:lang w:val="id-ID"/>
              </w:rPr>
              <w:t>65%</w:t>
            </w:r>
          </w:p>
        </w:tc>
        <w:tc>
          <w:tcPr>
            <w:tcW w:w="993" w:type="dxa"/>
            <w:tcBorders>
              <w:top w:val="single" w:sz="6" w:space="0" w:color="000000"/>
              <w:bottom w:val="single" w:sz="6" w:space="0" w:color="000000"/>
            </w:tcBorders>
          </w:tcPr>
          <w:p w:rsidR="00453479" w:rsidRDefault="00544353">
            <w:pPr>
              <w:pStyle w:val="TableParagraph"/>
              <w:spacing w:line="265" w:lineRule="exact"/>
              <w:jc w:val="center"/>
              <w:rPr>
                <w:sz w:val="24"/>
                <w:szCs w:val="24"/>
                <w:lang w:val="id-ID"/>
              </w:rPr>
            </w:pPr>
            <w:r>
              <w:rPr>
                <w:sz w:val="24"/>
                <w:szCs w:val="24"/>
                <w:lang w:val="id-ID"/>
              </w:rPr>
              <w:t>70 %</w:t>
            </w:r>
          </w:p>
        </w:tc>
        <w:tc>
          <w:tcPr>
            <w:tcW w:w="995" w:type="dxa"/>
            <w:tcBorders>
              <w:top w:val="single" w:sz="6" w:space="0" w:color="000000"/>
              <w:bottom w:val="single" w:sz="6" w:space="0" w:color="000000"/>
            </w:tcBorders>
          </w:tcPr>
          <w:p w:rsidR="00453479" w:rsidRDefault="00544353">
            <w:pPr>
              <w:pStyle w:val="TableParagraph"/>
              <w:spacing w:line="360" w:lineRule="auto"/>
              <w:ind w:left="76" w:right="77"/>
              <w:jc w:val="center"/>
              <w:rPr>
                <w:sz w:val="24"/>
                <w:szCs w:val="24"/>
                <w:lang w:val="id-ID"/>
              </w:rPr>
            </w:pPr>
            <w:r>
              <w:rPr>
                <w:sz w:val="24"/>
                <w:szCs w:val="24"/>
                <w:lang w:val="id-ID"/>
              </w:rPr>
              <w:t>67,5%</w:t>
            </w:r>
          </w:p>
        </w:tc>
      </w:tr>
      <w:tr w:rsidR="00453479">
        <w:trPr>
          <w:trHeight w:val="539"/>
        </w:trPr>
        <w:tc>
          <w:tcPr>
            <w:tcW w:w="562" w:type="dxa"/>
            <w:tcBorders>
              <w:top w:val="single" w:sz="6" w:space="0" w:color="000000"/>
            </w:tcBorders>
          </w:tcPr>
          <w:p w:rsidR="00453479" w:rsidRDefault="00453479">
            <w:pPr>
              <w:pStyle w:val="TableParagraph"/>
              <w:rPr>
                <w:sz w:val="24"/>
                <w:szCs w:val="24"/>
              </w:rPr>
            </w:pPr>
          </w:p>
        </w:tc>
        <w:tc>
          <w:tcPr>
            <w:tcW w:w="4824" w:type="dxa"/>
            <w:gridSpan w:val="2"/>
            <w:tcBorders>
              <w:top w:val="single" w:sz="6" w:space="0" w:color="000000"/>
            </w:tcBorders>
          </w:tcPr>
          <w:p w:rsidR="00453479" w:rsidRDefault="00544353">
            <w:pPr>
              <w:pStyle w:val="TableParagraph"/>
              <w:spacing w:line="265" w:lineRule="exact"/>
              <w:ind w:left="107"/>
              <w:jc w:val="center"/>
              <w:rPr>
                <w:b/>
                <w:sz w:val="24"/>
                <w:szCs w:val="24"/>
                <w:lang w:val="id-ID"/>
              </w:rPr>
            </w:pPr>
            <w:r>
              <w:rPr>
                <w:b/>
                <w:sz w:val="24"/>
                <w:szCs w:val="24"/>
                <w:lang w:val="id-ID"/>
              </w:rPr>
              <w:t>Kategori</w:t>
            </w:r>
          </w:p>
        </w:tc>
        <w:tc>
          <w:tcPr>
            <w:tcW w:w="992" w:type="dxa"/>
            <w:tcBorders>
              <w:top w:val="single" w:sz="6" w:space="0" w:color="000000"/>
            </w:tcBorders>
          </w:tcPr>
          <w:p w:rsidR="00453479" w:rsidRDefault="00544353">
            <w:pPr>
              <w:pStyle w:val="TableParagraph"/>
              <w:spacing w:line="265" w:lineRule="exact"/>
              <w:ind w:right="1"/>
              <w:jc w:val="center"/>
              <w:rPr>
                <w:sz w:val="24"/>
                <w:szCs w:val="24"/>
                <w:lang w:val="id-ID"/>
              </w:rPr>
            </w:pPr>
            <w:r>
              <w:rPr>
                <w:sz w:val="24"/>
                <w:szCs w:val="24"/>
                <w:lang w:val="id-ID"/>
              </w:rPr>
              <w:t>Cukup</w:t>
            </w:r>
          </w:p>
        </w:tc>
        <w:tc>
          <w:tcPr>
            <w:tcW w:w="993" w:type="dxa"/>
            <w:tcBorders>
              <w:top w:val="single" w:sz="6" w:space="0" w:color="000000"/>
            </w:tcBorders>
          </w:tcPr>
          <w:p w:rsidR="00453479" w:rsidRDefault="00544353">
            <w:pPr>
              <w:pStyle w:val="TableParagraph"/>
              <w:spacing w:line="265" w:lineRule="exact"/>
              <w:jc w:val="center"/>
              <w:rPr>
                <w:sz w:val="24"/>
                <w:szCs w:val="24"/>
                <w:lang w:val="id-ID"/>
              </w:rPr>
            </w:pPr>
            <w:r>
              <w:rPr>
                <w:sz w:val="24"/>
                <w:szCs w:val="24"/>
                <w:lang w:val="id-ID"/>
              </w:rPr>
              <w:t>Cukup</w:t>
            </w:r>
          </w:p>
        </w:tc>
        <w:tc>
          <w:tcPr>
            <w:tcW w:w="995" w:type="dxa"/>
            <w:tcBorders>
              <w:top w:val="single" w:sz="6" w:space="0" w:color="000000"/>
            </w:tcBorders>
          </w:tcPr>
          <w:p w:rsidR="00453479" w:rsidRDefault="00544353">
            <w:pPr>
              <w:pStyle w:val="TableParagraph"/>
              <w:spacing w:line="265" w:lineRule="exact"/>
              <w:ind w:left="76" w:right="77"/>
              <w:jc w:val="center"/>
              <w:rPr>
                <w:sz w:val="24"/>
                <w:szCs w:val="24"/>
                <w:lang w:val="id-ID"/>
              </w:rPr>
            </w:pPr>
            <w:r>
              <w:rPr>
                <w:sz w:val="24"/>
                <w:szCs w:val="24"/>
                <w:lang w:val="id-ID"/>
              </w:rPr>
              <w:t>Cukup</w:t>
            </w:r>
          </w:p>
        </w:tc>
      </w:tr>
    </w:tbl>
    <w:p w:rsidR="00453479" w:rsidRDefault="00453479">
      <w:pPr>
        <w:spacing w:line="265" w:lineRule="exact"/>
        <w:rPr>
          <w:rFonts w:ascii="Times New Roman" w:hAnsi="Times New Roman" w:cs="Times New Roman"/>
          <w:sz w:val="24"/>
          <w:szCs w:val="24"/>
        </w:rPr>
      </w:pPr>
    </w:p>
    <w:p w:rsidR="00453479" w:rsidRDefault="00544353">
      <w:pPr>
        <w:pStyle w:val="BodyText"/>
        <w:spacing w:line="480" w:lineRule="auto"/>
        <w:ind w:right="3" w:firstLine="588"/>
        <w:jc w:val="both"/>
        <w:rPr>
          <w:lang w:val="id-ID"/>
        </w:rPr>
      </w:pPr>
      <w:r>
        <w:lastRenderedPageBreak/>
        <w:t xml:space="preserve">Berdasarkan hasil observasi aktivitas siswa dengan penerapan </w:t>
      </w:r>
      <w:r>
        <w:rPr>
          <w:lang w:val="id-ID"/>
        </w:rPr>
        <w:t xml:space="preserve">model pembelajaran </w:t>
      </w:r>
      <w:r>
        <w:rPr>
          <w:i/>
        </w:rPr>
        <w:t>Make a Matc</w:t>
      </w:r>
      <w:r>
        <w:t>h tema Praja Muda Karana  pada siklus I pada pertemuan I yang sudah tertera pada</w:t>
      </w:r>
      <w:r>
        <w:rPr>
          <w:spacing w:val="-57"/>
        </w:rPr>
        <w:t xml:space="preserve"> </w:t>
      </w:r>
      <w:r>
        <w:t xml:space="preserve">tabel 4.4 dengan persentase </w:t>
      </w:r>
      <w:r>
        <w:rPr>
          <w:lang w:val="id-ID"/>
        </w:rPr>
        <w:t>65</w:t>
      </w:r>
      <w:r>
        <w:t xml:space="preserve">%. Berdasarkan penilaian persentase </w:t>
      </w:r>
      <w:r>
        <w:rPr>
          <w:lang w:val="id-ID"/>
        </w:rPr>
        <w:t>6</w:t>
      </w:r>
      <w:r>
        <w:t>5% berada</w:t>
      </w:r>
      <w:r>
        <w:rPr>
          <w:spacing w:val="1"/>
        </w:rPr>
        <w:t xml:space="preserve"> </w:t>
      </w:r>
      <w:r>
        <w:t>pada</w:t>
      </w:r>
      <w:r>
        <w:rPr>
          <w:spacing w:val="1"/>
        </w:rPr>
        <w:t xml:space="preserve"> </w:t>
      </w:r>
      <w:r>
        <w:t>rentang</w:t>
      </w:r>
      <w:r>
        <w:rPr>
          <w:spacing w:val="1"/>
        </w:rPr>
        <w:t xml:space="preserve"> </w:t>
      </w:r>
      <w:r>
        <w:t>50</w:t>
      </w:r>
      <w:r>
        <w:rPr>
          <w:spacing w:val="1"/>
        </w:rPr>
        <w:t xml:space="preserve"> </w:t>
      </w:r>
      <w:r>
        <w:t>-</w:t>
      </w:r>
      <w:r>
        <w:rPr>
          <w:spacing w:val="1"/>
        </w:rPr>
        <w:t xml:space="preserve"> </w:t>
      </w:r>
      <w:r>
        <w:t>74%</w:t>
      </w:r>
      <w:r>
        <w:rPr>
          <w:spacing w:val="1"/>
        </w:rPr>
        <w:t xml:space="preserve"> </w:t>
      </w:r>
      <w:r>
        <w:t>dengan</w:t>
      </w:r>
      <w:r>
        <w:rPr>
          <w:spacing w:val="1"/>
        </w:rPr>
        <w:t xml:space="preserve"> </w:t>
      </w:r>
      <w:r>
        <w:t>kategori</w:t>
      </w:r>
      <w:r>
        <w:rPr>
          <w:spacing w:val="1"/>
        </w:rPr>
        <w:t xml:space="preserve"> </w:t>
      </w:r>
      <w:r>
        <w:t>cukup.</w:t>
      </w:r>
      <w:r>
        <w:rPr>
          <w:spacing w:val="1"/>
        </w:rPr>
        <w:t xml:space="preserve"> </w:t>
      </w:r>
      <w:r>
        <w:t>Sedangkan</w:t>
      </w:r>
      <w:r>
        <w:rPr>
          <w:spacing w:val="1"/>
        </w:rPr>
        <w:t xml:space="preserve"> </w:t>
      </w:r>
      <w:r>
        <w:t>hasil</w:t>
      </w:r>
      <w:r>
        <w:rPr>
          <w:spacing w:val="60"/>
        </w:rPr>
        <w:t xml:space="preserve"> </w:t>
      </w:r>
      <w:r>
        <w:t>observasi</w:t>
      </w:r>
      <w:r>
        <w:rPr>
          <w:spacing w:val="1"/>
        </w:rPr>
        <w:t xml:space="preserve"> </w:t>
      </w:r>
      <w:r>
        <w:t>aktivitas siswa pertemuan II pada tabel 4.5 dengan persentase 70%. Berdasarkan</w:t>
      </w:r>
      <w:r>
        <w:rPr>
          <w:spacing w:val="1"/>
        </w:rPr>
        <w:t xml:space="preserve"> </w:t>
      </w:r>
      <w:r>
        <w:t>penilaian persentase 70% berada pada rentang 50-74,9% dengan kategori cukup.</w:t>
      </w:r>
      <w:r>
        <w:rPr>
          <w:spacing w:val="1"/>
        </w:rPr>
        <w:t xml:space="preserve"> </w:t>
      </w:r>
      <w:r>
        <w:t>Rekapitulasi hasil observasi aktivitas siswa pada siklus I (Pertemuan I dan II)</w:t>
      </w:r>
      <w:r>
        <w:rPr>
          <w:spacing w:val="1"/>
        </w:rPr>
        <w:t xml:space="preserve"> </w:t>
      </w:r>
      <w:r>
        <w:t>penerapan</w:t>
      </w:r>
      <w:r>
        <w:rPr>
          <w:spacing w:val="39"/>
        </w:rPr>
        <w:t xml:space="preserve"> </w:t>
      </w:r>
      <w:r>
        <w:rPr>
          <w:lang w:val="id-ID"/>
        </w:rPr>
        <w:t xml:space="preserve">model pembelajaran </w:t>
      </w:r>
      <w:r>
        <w:rPr>
          <w:i/>
          <w:iCs/>
        </w:rPr>
        <w:t>Make a Match</w:t>
      </w:r>
      <w:r>
        <w:t xml:space="preserve"> tema Praja Muda Karana adalah</w:t>
      </w:r>
      <w:r>
        <w:rPr>
          <w:spacing w:val="39"/>
        </w:rPr>
        <w:t xml:space="preserve"> </w:t>
      </w:r>
      <w:r>
        <w:t>6</w:t>
      </w:r>
      <w:r>
        <w:rPr>
          <w:lang w:val="id-ID"/>
        </w:rPr>
        <w:t>7</w:t>
      </w:r>
      <w:r>
        <w:t>,5%</w:t>
      </w:r>
      <w:r>
        <w:rPr>
          <w:spacing w:val="41"/>
        </w:rPr>
        <w:t xml:space="preserve"> </w:t>
      </w:r>
      <w:r>
        <w:t>berada</w:t>
      </w:r>
      <w:r>
        <w:rPr>
          <w:spacing w:val="-57"/>
        </w:rPr>
        <w:t xml:space="preserve"> </w:t>
      </w:r>
      <w:r>
        <w:t>pada</w:t>
      </w:r>
      <w:r>
        <w:rPr>
          <w:spacing w:val="-2"/>
        </w:rPr>
        <w:t xml:space="preserve"> </w:t>
      </w:r>
      <w:r>
        <w:t>rentang</w:t>
      </w:r>
      <w:r>
        <w:rPr>
          <w:spacing w:val="-3"/>
        </w:rPr>
        <w:t xml:space="preserve"> </w:t>
      </w:r>
      <w:r>
        <w:t>50% -</w:t>
      </w:r>
      <w:r>
        <w:rPr>
          <w:spacing w:val="-1"/>
        </w:rPr>
        <w:t xml:space="preserve"> </w:t>
      </w:r>
      <w:r>
        <w:t>74,9%</w:t>
      </w:r>
      <w:r>
        <w:rPr>
          <w:spacing w:val="-1"/>
        </w:rPr>
        <w:t xml:space="preserve"> </w:t>
      </w:r>
      <w:r>
        <w:t>dengan kategori cukup</w:t>
      </w:r>
      <w:r>
        <w:rPr>
          <w:lang w:val="id-ID"/>
        </w:rPr>
        <w:t>.</w:t>
      </w:r>
    </w:p>
    <w:p w:rsidR="00453479" w:rsidRDefault="00544353">
      <w:pPr>
        <w:pStyle w:val="Heading1"/>
        <w:keepNext w:val="0"/>
        <w:keepLines w:val="0"/>
        <w:numPr>
          <w:ilvl w:val="0"/>
          <w:numId w:val="3"/>
        </w:numPr>
        <w:tabs>
          <w:tab w:val="left" w:pos="949"/>
        </w:tabs>
        <w:autoSpaceDE w:val="0"/>
        <w:autoSpaceDN w:val="0"/>
        <w:spacing w:before="0" w:line="240" w:lineRule="auto"/>
        <w:jc w:val="both"/>
        <w:rPr>
          <w:rFonts w:ascii="Times New Roman" w:hAnsi="Times New Roman" w:cs="Times New Roman"/>
          <w:b w:val="0"/>
          <w:color w:val="auto"/>
          <w:sz w:val="24"/>
          <w:szCs w:val="24"/>
        </w:rPr>
      </w:pPr>
      <w:r>
        <w:rPr>
          <w:rFonts w:ascii="Times New Roman" w:hAnsi="Times New Roman" w:cs="Times New Roman"/>
          <w:color w:val="auto"/>
          <w:sz w:val="24"/>
          <w:szCs w:val="24"/>
        </w:rPr>
        <w:t>Hasil</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Belajar</w:t>
      </w:r>
      <w:r>
        <w:rPr>
          <w:rFonts w:ascii="Times New Roman" w:hAnsi="Times New Roman" w:cs="Times New Roman"/>
          <w:color w:val="auto"/>
          <w:spacing w:val="-3"/>
          <w:sz w:val="24"/>
          <w:szCs w:val="24"/>
        </w:rPr>
        <w:t xml:space="preserve"> </w:t>
      </w:r>
      <w:r>
        <w:rPr>
          <w:rFonts w:ascii="Times New Roman" w:hAnsi="Times New Roman" w:cs="Times New Roman"/>
          <w:color w:val="auto"/>
          <w:sz w:val="24"/>
          <w:szCs w:val="24"/>
        </w:rPr>
        <w:t>Siswa</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Siklus</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I</w:t>
      </w:r>
    </w:p>
    <w:p w:rsidR="00453479" w:rsidRDefault="00453479">
      <w:pPr>
        <w:pStyle w:val="BodyText"/>
        <w:spacing w:before="7"/>
        <w:rPr>
          <w:b/>
        </w:rPr>
      </w:pPr>
    </w:p>
    <w:p w:rsidR="00453479" w:rsidRDefault="00544353">
      <w:pPr>
        <w:pStyle w:val="BodyText"/>
        <w:spacing w:line="480" w:lineRule="auto"/>
        <w:ind w:right="3" w:firstLine="588"/>
        <w:jc w:val="both"/>
        <w:rPr>
          <w:lang w:val="id-ID"/>
        </w:rPr>
      </w:pPr>
      <w:r>
        <w:t>Setelah dilakukan kegiatan pembelajaran pada siklus I, guru memberikan</w:t>
      </w:r>
      <w:r>
        <w:rPr>
          <w:spacing w:val="1"/>
        </w:rPr>
        <w:t xml:space="preserve"> </w:t>
      </w:r>
      <w:r>
        <w:t>soal tes (tes evaluasi) per individu untuk mengetahui hasil belajar siswa setelah</w:t>
      </w:r>
      <w:r>
        <w:rPr>
          <w:spacing w:val="1"/>
        </w:rPr>
        <w:t xml:space="preserve"> </w:t>
      </w:r>
      <w:r>
        <w:t>diterapkannya</w:t>
      </w:r>
      <w:r>
        <w:rPr>
          <w:spacing w:val="33"/>
        </w:rPr>
        <w:t xml:space="preserve"> </w:t>
      </w:r>
      <w:r>
        <w:t>pengunaan</w:t>
      </w:r>
      <w:r>
        <w:rPr>
          <w:spacing w:val="34"/>
        </w:rPr>
        <w:t xml:space="preserve"> </w:t>
      </w:r>
      <w:r>
        <w:rPr>
          <w:lang w:val="id-ID"/>
        </w:rPr>
        <w:t xml:space="preserve">model pembelajaran </w:t>
      </w:r>
      <w:r>
        <w:rPr>
          <w:i/>
        </w:rPr>
        <w:t>Make a Matc</w:t>
      </w:r>
      <w:r>
        <w:t xml:space="preserve">h tema Praja Muda Karana </w:t>
      </w:r>
      <w:r>
        <w:rPr>
          <w:lang w:val="id-ID"/>
        </w:rPr>
        <w:t xml:space="preserve"> </w:t>
      </w:r>
      <w:r>
        <w:t>diikuti</w:t>
      </w:r>
      <w:r>
        <w:rPr>
          <w:lang w:val="id-ID"/>
        </w:rPr>
        <w:t xml:space="preserve"> </w:t>
      </w:r>
      <w:r>
        <w:t>oleh</w:t>
      </w:r>
      <w:r>
        <w:rPr>
          <w:spacing w:val="55"/>
        </w:rPr>
        <w:t xml:space="preserve"> </w:t>
      </w:r>
      <w:r>
        <w:t>27</w:t>
      </w:r>
      <w:r>
        <w:rPr>
          <w:spacing w:val="57"/>
        </w:rPr>
        <w:t xml:space="preserve"> </w:t>
      </w:r>
      <w:r>
        <w:t>siswa.</w:t>
      </w:r>
      <w:r>
        <w:rPr>
          <w:spacing w:val="60"/>
        </w:rPr>
        <w:t xml:space="preserve"> </w:t>
      </w:r>
      <w:r>
        <w:t>Hasil</w:t>
      </w:r>
      <w:r>
        <w:rPr>
          <w:spacing w:val="58"/>
        </w:rPr>
        <w:t xml:space="preserve"> </w:t>
      </w:r>
      <w:r>
        <w:t>belajar</w:t>
      </w:r>
      <w:r>
        <w:rPr>
          <w:spacing w:val="56"/>
        </w:rPr>
        <w:t xml:space="preserve"> </w:t>
      </w:r>
      <w:r>
        <w:t>siswa</w:t>
      </w:r>
      <w:r>
        <w:rPr>
          <w:spacing w:val="58"/>
        </w:rPr>
        <w:t xml:space="preserve"> </w:t>
      </w:r>
      <w:r>
        <w:t>pada</w:t>
      </w:r>
      <w:r>
        <w:rPr>
          <w:spacing w:val="56"/>
        </w:rPr>
        <w:t xml:space="preserve"> </w:t>
      </w:r>
      <w:r>
        <w:t>siklus</w:t>
      </w:r>
      <w:r>
        <w:rPr>
          <w:spacing w:val="60"/>
        </w:rPr>
        <w:t xml:space="preserve"> </w:t>
      </w:r>
      <w:r>
        <w:t>I</w:t>
      </w:r>
      <w:r>
        <w:rPr>
          <w:spacing w:val="56"/>
        </w:rPr>
        <w:t xml:space="preserve"> </w:t>
      </w:r>
      <w:r>
        <w:t>dapat</w:t>
      </w:r>
      <w:r>
        <w:rPr>
          <w:spacing w:val="57"/>
        </w:rPr>
        <w:t xml:space="preserve"> </w:t>
      </w:r>
      <w:r>
        <w:t>dilihat</w:t>
      </w:r>
      <w:r>
        <w:rPr>
          <w:spacing w:val="57"/>
        </w:rPr>
        <w:t xml:space="preserve"> </w:t>
      </w:r>
      <w:r>
        <w:t>pada</w:t>
      </w:r>
      <w:r>
        <w:rPr>
          <w:spacing w:val="56"/>
        </w:rPr>
        <w:t xml:space="preserve"> </w:t>
      </w:r>
      <w:r>
        <w:t>tabel</w:t>
      </w:r>
      <w:r>
        <w:rPr>
          <w:spacing w:val="57"/>
        </w:rPr>
        <w:t xml:space="preserve"> </w:t>
      </w:r>
      <w:r>
        <w:t>4.7</w:t>
      </w:r>
      <w:r>
        <w:rPr>
          <w:lang w:val="id-ID"/>
        </w:rPr>
        <w:t xml:space="preserve"> </w:t>
      </w:r>
      <w:r>
        <w:rPr>
          <w:spacing w:val="-57"/>
        </w:rPr>
        <w:t xml:space="preserve"> </w:t>
      </w:r>
      <w:r>
        <w:t>berikut</w:t>
      </w:r>
      <w:r>
        <w:rPr>
          <w:lang w:val="id-ID"/>
        </w:rPr>
        <w:t>:</w:t>
      </w:r>
    </w:p>
    <w:p w:rsidR="00453479" w:rsidRDefault="00544353">
      <w:pPr>
        <w:spacing w:after="0" w:line="240" w:lineRule="auto"/>
        <w:ind w:left="567" w:hanging="283"/>
        <w:jc w:val="center"/>
        <w:rPr>
          <w:rFonts w:ascii="Times New Roman" w:hAnsi="Times New Roman" w:cs="Times New Roman"/>
          <w:sz w:val="24"/>
          <w:szCs w:val="24"/>
          <w:lang w:val="en-US"/>
        </w:rPr>
      </w:pPr>
      <w:r>
        <w:rPr>
          <w:rFonts w:ascii="Times New Roman" w:hAnsi="Times New Roman" w:cs="Times New Roman"/>
          <w:b/>
          <w:bCs/>
          <w:sz w:val="24"/>
          <w:szCs w:val="24"/>
        </w:rPr>
        <w:t>Tabel 4.</w:t>
      </w:r>
      <w:r>
        <w:rPr>
          <w:rFonts w:ascii="Times New Roman" w:hAnsi="Times New Roman" w:cs="Times New Roman"/>
          <w:b/>
          <w:bCs/>
          <w:sz w:val="24"/>
          <w:szCs w:val="24"/>
          <w:lang w:val="en-US"/>
        </w:rPr>
        <w:t>8</w:t>
      </w:r>
    </w:p>
    <w:p w:rsidR="00453479" w:rsidRDefault="00544353">
      <w:pPr>
        <w:spacing w:after="0" w:line="240" w:lineRule="auto"/>
        <w:ind w:left="567" w:hanging="283"/>
        <w:jc w:val="center"/>
        <w:rPr>
          <w:rFonts w:ascii="Times New Roman" w:hAnsi="Times New Roman" w:cs="Times New Roman"/>
          <w:sz w:val="24"/>
          <w:szCs w:val="24"/>
        </w:rPr>
      </w:pPr>
      <w:r>
        <w:rPr>
          <w:rFonts w:ascii="Times New Roman" w:hAnsi="Times New Roman" w:cs="Times New Roman"/>
          <w:b/>
          <w:bCs/>
          <w:sz w:val="24"/>
          <w:szCs w:val="24"/>
        </w:rPr>
        <w:t>Hasil Belajar Siswa Kelas III Pada Siklus I Pertemuan Pertama</w:t>
      </w:r>
    </w:p>
    <w:tbl>
      <w:tblPr>
        <w:tblW w:w="0" w:type="auto"/>
        <w:jc w:val="center"/>
        <w:tblLook w:val="04A0" w:firstRow="1" w:lastRow="0" w:firstColumn="1" w:lastColumn="0" w:noHBand="0" w:noVBand="1"/>
      </w:tblPr>
      <w:tblGrid>
        <w:gridCol w:w="1116"/>
        <w:gridCol w:w="2610"/>
        <w:gridCol w:w="938"/>
        <w:gridCol w:w="1536"/>
        <w:gridCol w:w="1576"/>
      </w:tblGrid>
      <w:tr w:rsidR="00453479">
        <w:trPr>
          <w:trHeight w:val="70"/>
          <w:jc w:val="center"/>
        </w:trPr>
        <w:tc>
          <w:tcPr>
            <w:tcW w:w="1116" w:type="dxa"/>
            <w:vMerge w:val="restart"/>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567" w:hanging="553"/>
              <w:jc w:val="center"/>
              <w:rPr>
                <w:rFonts w:ascii="Times New Roman" w:hAnsi="Times New Roman" w:cs="Times New Roman"/>
                <w:sz w:val="24"/>
                <w:szCs w:val="24"/>
              </w:rPr>
            </w:pPr>
            <w:r>
              <w:rPr>
                <w:rFonts w:ascii="Times New Roman" w:hAnsi="Times New Roman" w:cs="Times New Roman"/>
                <w:b/>
                <w:bCs/>
                <w:sz w:val="24"/>
                <w:szCs w:val="24"/>
              </w:rPr>
              <w:t>No</w:t>
            </w:r>
          </w:p>
        </w:tc>
        <w:tc>
          <w:tcPr>
            <w:tcW w:w="2610" w:type="dxa"/>
            <w:vMerge w:val="restart"/>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567" w:hanging="283"/>
              <w:jc w:val="center"/>
              <w:rPr>
                <w:rFonts w:ascii="Times New Roman" w:hAnsi="Times New Roman" w:cs="Times New Roman"/>
                <w:sz w:val="24"/>
                <w:szCs w:val="24"/>
              </w:rPr>
            </w:pPr>
            <w:r>
              <w:rPr>
                <w:rFonts w:ascii="Times New Roman" w:hAnsi="Times New Roman" w:cs="Times New Roman"/>
                <w:b/>
                <w:bCs/>
                <w:sz w:val="24"/>
                <w:szCs w:val="24"/>
              </w:rPr>
              <w:t>Nama</w:t>
            </w:r>
          </w:p>
        </w:tc>
        <w:tc>
          <w:tcPr>
            <w:tcW w:w="938" w:type="dxa"/>
            <w:vMerge w:val="restart"/>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jc w:val="center"/>
              <w:rPr>
                <w:rFonts w:ascii="Times New Roman" w:hAnsi="Times New Roman" w:cs="Times New Roman"/>
                <w:sz w:val="24"/>
                <w:szCs w:val="24"/>
              </w:rPr>
            </w:pPr>
            <w:r>
              <w:rPr>
                <w:rFonts w:ascii="Times New Roman" w:hAnsi="Times New Roman" w:cs="Times New Roman"/>
                <w:b/>
                <w:bCs/>
                <w:sz w:val="24"/>
                <w:szCs w:val="24"/>
              </w:rPr>
              <w:t>Nilai</w:t>
            </w:r>
          </w:p>
        </w:tc>
        <w:tc>
          <w:tcPr>
            <w:tcW w:w="3111" w:type="dxa"/>
            <w:gridSpan w:val="2"/>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567" w:hanging="283"/>
              <w:jc w:val="center"/>
              <w:rPr>
                <w:rFonts w:ascii="Times New Roman" w:hAnsi="Times New Roman" w:cs="Times New Roman"/>
                <w:sz w:val="24"/>
                <w:szCs w:val="24"/>
              </w:rPr>
            </w:pPr>
            <w:r>
              <w:rPr>
                <w:rFonts w:ascii="Times New Roman" w:hAnsi="Times New Roman" w:cs="Times New Roman"/>
                <w:b/>
                <w:bCs/>
                <w:sz w:val="24"/>
                <w:szCs w:val="24"/>
              </w:rPr>
              <w:t>Keterengan</w:t>
            </w:r>
          </w:p>
        </w:tc>
      </w:tr>
      <w:tr w:rsidR="00453479">
        <w:trPr>
          <w:trHeight w:val="70"/>
          <w:jc w:val="center"/>
        </w:trPr>
        <w:tc>
          <w:tcPr>
            <w:tcW w:w="1116" w:type="dxa"/>
            <w:vMerge/>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567" w:hanging="553"/>
              <w:jc w:val="center"/>
              <w:rPr>
                <w:rFonts w:ascii="Times New Roman" w:hAnsi="Times New Roman" w:cs="Times New Roman"/>
                <w:sz w:val="24"/>
                <w:szCs w:val="24"/>
              </w:rPr>
            </w:pPr>
          </w:p>
        </w:tc>
        <w:tc>
          <w:tcPr>
            <w:tcW w:w="2610" w:type="dxa"/>
            <w:vMerge/>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567" w:hanging="283"/>
              <w:jc w:val="center"/>
              <w:rPr>
                <w:rFonts w:ascii="Times New Roman" w:hAnsi="Times New Roman" w:cs="Times New Roman"/>
                <w:sz w:val="24"/>
                <w:szCs w:val="24"/>
              </w:rPr>
            </w:pPr>
          </w:p>
        </w:tc>
        <w:tc>
          <w:tcPr>
            <w:tcW w:w="938" w:type="dxa"/>
            <w:vMerge/>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jc w:val="center"/>
              <w:rPr>
                <w:rFonts w:ascii="Times New Roman" w:hAnsi="Times New Roman" w:cs="Times New Roman"/>
                <w:sz w:val="24"/>
                <w:szCs w:val="24"/>
              </w:rPr>
            </w:pP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567" w:hanging="283"/>
              <w:rPr>
                <w:rFonts w:ascii="Times New Roman" w:hAnsi="Times New Roman" w:cs="Times New Roman"/>
                <w:sz w:val="24"/>
                <w:szCs w:val="24"/>
              </w:rPr>
            </w:pPr>
            <w:r>
              <w:rPr>
                <w:rFonts w:ascii="Times New Roman" w:hAnsi="Times New Roman" w:cs="Times New Roman"/>
                <w:b/>
                <w:bCs/>
                <w:sz w:val="24"/>
                <w:szCs w:val="24"/>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jc w:val="center"/>
              <w:rPr>
                <w:rFonts w:ascii="Times New Roman" w:hAnsi="Times New Roman" w:cs="Times New Roman"/>
                <w:sz w:val="24"/>
                <w:szCs w:val="24"/>
              </w:rPr>
            </w:pPr>
            <w:r>
              <w:rPr>
                <w:rFonts w:ascii="Times New Roman" w:hAnsi="Times New Roman" w:cs="Times New Roman"/>
                <w:b/>
                <w:bCs/>
                <w:sz w:val="24"/>
                <w:szCs w:val="24"/>
              </w:rPr>
              <w:t>Tidak Tuntas</w:t>
            </w:r>
          </w:p>
        </w:tc>
      </w:tr>
      <w:tr w:rsidR="00453479">
        <w:trPr>
          <w:trHeight w:val="136"/>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Adzkia Samha Saufa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2.</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Agil Prahmata Yudipa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3.</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Aqil Junior</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50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61"/>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4.</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Arika Fatima Zahra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80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5.</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Azka Alfatih</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55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6.</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Bima Dwi Bakti</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7.</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Dara Pricilla Reo</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trHeight w:val="195"/>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8.</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Dede Ardiansyah</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trHeight w:val="157"/>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9.</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Dita Fauziah</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161"/>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10.</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Dyandra Nazwa Utami</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137"/>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lastRenderedPageBreak/>
              <w:t>11.</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Elvira Khairunisa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45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97"/>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12.</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Ezra Jit Kour</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55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98"/>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13.</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Farel Hunda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trHeight w:val="281"/>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14.</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Fathira Azzahra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50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15.</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Fiqih Al Fiansah</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16.</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Kartika Ramadani</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17.</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Keyla Hasianya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18.</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Khairul Insani</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19.</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Khansa Khairunnisa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20.</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 xml:space="preserve">Kheanu Arkasyah </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21.</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Melvi Zahira Putri</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55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Tidak Tuntas</w:t>
            </w: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22.</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 xml:space="preserve">Muhammad Dzaki </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rPr>
                <w:rFonts w:ascii="Times New Roman" w:hAnsi="Times New Roman" w:cs="Times New Roman"/>
                <w:sz w:val="24"/>
                <w:szCs w:val="24"/>
              </w:rPr>
            </w:pPr>
            <w:r>
              <w:rPr>
                <w:rFonts w:ascii="Times New Roman" w:hAnsi="Times New Roman" w:cs="Times New Roman"/>
                <w:sz w:val="24"/>
                <w:szCs w:val="24"/>
              </w:rPr>
              <w:t>23.</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Nadia Aprilia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24.</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Puji Qilla Syafitri</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50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25.</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Rafi Faeyza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55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26.</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Raline Azkia Ulfa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50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27.</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Shandya Ghea Kholfany</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80"/>
          <w:jc w:val="center"/>
        </w:trPr>
        <w:tc>
          <w:tcPr>
            <w:tcW w:w="3725" w:type="dxa"/>
            <w:gridSpan w:val="2"/>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283"/>
              <w:jc w:val="center"/>
              <w:rPr>
                <w:rFonts w:ascii="Times New Roman" w:hAnsi="Times New Roman" w:cs="Times New Roman"/>
                <w:sz w:val="24"/>
                <w:szCs w:val="24"/>
              </w:rPr>
            </w:pPr>
            <w:r>
              <w:rPr>
                <w:rFonts w:ascii="Times New Roman" w:hAnsi="Times New Roman" w:cs="Times New Roman"/>
                <w:b/>
                <w:bCs/>
                <w:sz w:val="24"/>
                <w:szCs w:val="24"/>
              </w:rPr>
              <w:t>Total</w:t>
            </w:r>
          </w:p>
        </w:tc>
        <w:tc>
          <w:tcPr>
            <w:tcW w:w="937"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jc w:val="center"/>
              <w:rPr>
                <w:rFonts w:ascii="Times New Roman" w:hAnsi="Times New Roman" w:cs="Times New Roman"/>
                <w:sz w:val="24"/>
                <w:szCs w:val="24"/>
              </w:rPr>
            </w:pPr>
            <w:r>
              <w:rPr>
                <w:rFonts w:ascii="Times New Roman" w:hAnsi="Times New Roman" w:cs="Times New Roman"/>
                <w:sz w:val="24"/>
                <w:szCs w:val="24"/>
                <w:lang w:val="en-US"/>
              </w:rPr>
              <w:t>1750</w:t>
            </w:r>
          </w:p>
        </w:tc>
        <w:tc>
          <w:tcPr>
            <w:tcW w:w="1535"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jc w:val="center"/>
              <w:rPr>
                <w:rFonts w:ascii="Times New Roman" w:hAnsi="Times New Roman" w:cs="Times New Roman"/>
                <w:sz w:val="24"/>
                <w:szCs w:val="24"/>
              </w:rPr>
            </w:pPr>
            <w:r>
              <w:rPr>
                <w:rFonts w:ascii="Times New Roman" w:hAnsi="Times New Roman" w:cs="Times New Roman"/>
                <w:sz w:val="24"/>
                <w:szCs w:val="24"/>
                <w:lang w:val="en-US"/>
              </w:rPr>
              <w:t>8</w:t>
            </w:r>
          </w:p>
        </w:tc>
        <w:tc>
          <w:tcPr>
            <w:tcW w:w="1575"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jc w:val="center"/>
              <w:rPr>
                <w:rFonts w:ascii="Times New Roman" w:hAnsi="Times New Roman" w:cs="Times New Roman"/>
                <w:sz w:val="24"/>
                <w:szCs w:val="24"/>
              </w:rPr>
            </w:pPr>
            <w:r>
              <w:rPr>
                <w:rFonts w:ascii="Times New Roman" w:hAnsi="Times New Roman" w:cs="Times New Roman"/>
                <w:sz w:val="24"/>
                <w:szCs w:val="24"/>
                <w:lang w:val="en-US"/>
              </w:rPr>
              <w:t>19</w:t>
            </w:r>
          </w:p>
        </w:tc>
      </w:tr>
      <w:tr w:rsidR="00453479">
        <w:trPr>
          <w:trHeight w:val="280"/>
          <w:jc w:val="center"/>
        </w:trPr>
        <w:tc>
          <w:tcPr>
            <w:tcW w:w="3725" w:type="dxa"/>
            <w:gridSpan w:val="2"/>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283"/>
              <w:jc w:val="center"/>
              <w:rPr>
                <w:rFonts w:ascii="Times New Roman" w:hAnsi="Times New Roman" w:cs="Times New Roman"/>
                <w:sz w:val="24"/>
                <w:szCs w:val="24"/>
              </w:rPr>
            </w:pPr>
            <w:r>
              <w:rPr>
                <w:rFonts w:ascii="Times New Roman" w:hAnsi="Times New Roman" w:cs="Times New Roman"/>
                <w:b/>
                <w:bCs/>
                <w:sz w:val="24"/>
                <w:szCs w:val="24"/>
              </w:rPr>
              <w:t>Persentase</w:t>
            </w:r>
          </w:p>
        </w:tc>
        <w:tc>
          <w:tcPr>
            <w:tcW w:w="4050" w:type="dxa"/>
            <w:gridSpan w:val="3"/>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283"/>
              <w:jc w:val="center"/>
              <w:rPr>
                <w:rFonts w:ascii="Times New Roman" w:hAnsi="Times New Roman" w:cs="Times New Roman"/>
                <w:sz w:val="24"/>
                <w:szCs w:val="24"/>
              </w:rPr>
            </w:pPr>
            <w:r>
              <w:rPr>
                <w:rFonts w:ascii="Times New Roman" w:hAnsi="Times New Roman" w:cs="Times New Roman"/>
                <w:sz w:val="24"/>
                <w:szCs w:val="24"/>
                <w:lang w:val="en-US"/>
              </w:rPr>
              <w:t>1750</w:t>
            </w:r>
          </w:p>
        </w:tc>
      </w:tr>
      <w:tr w:rsidR="00453479">
        <w:trPr>
          <w:trHeight w:val="280"/>
          <w:jc w:val="center"/>
        </w:trPr>
        <w:tc>
          <w:tcPr>
            <w:tcW w:w="3725" w:type="dxa"/>
            <w:gridSpan w:val="2"/>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283"/>
              <w:jc w:val="center"/>
              <w:rPr>
                <w:rFonts w:ascii="Times New Roman" w:hAnsi="Times New Roman" w:cs="Times New Roman"/>
                <w:b/>
                <w:bCs/>
                <w:sz w:val="24"/>
                <w:szCs w:val="24"/>
              </w:rPr>
            </w:pPr>
            <w:r>
              <w:rPr>
                <w:rFonts w:ascii="Times New Roman" w:hAnsi="Times New Roman" w:cs="Times New Roman"/>
                <w:b/>
                <w:bCs/>
                <w:sz w:val="24"/>
                <w:szCs w:val="24"/>
                <w:lang w:val="en-US"/>
              </w:rPr>
              <w:t>Sekor Maksimal</w:t>
            </w:r>
          </w:p>
        </w:tc>
        <w:tc>
          <w:tcPr>
            <w:tcW w:w="4050" w:type="dxa"/>
            <w:gridSpan w:val="3"/>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283"/>
              <w:jc w:val="center"/>
              <w:rPr>
                <w:rFonts w:ascii="Times New Roman" w:hAnsi="Times New Roman" w:cs="Times New Roman"/>
                <w:sz w:val="24"/>
                <w:szCs w:val="24"/>
                <w:lang w:val="en-US"/>
              </w:rPr>
            </w:pPr>
            <w:r>
              <w:rPr>
                <w:rFonts w:ascii="Times New Roman" w:hAnsi="Times New Roman" w:cs="Times New Roman"/>
                <w:sz w:val="24"/>
                <w:szCs w:val="24"/>
                <w:lang w:val="en-US"/>
              </w:rPr>
              <w:t>2700</w:t>
            </w:r>
          </w:p>
        </w:tc>
      </w:tr>
      <w:tr w:rsidR="00453479">
        <w:trPr>
          <w:trHeight w:val="280"/>
          <w:jc w:val="center"/>
        </w:trPr>
        <w:tc>
          <w:tcPr>
            <w:tcW w:w="3725" w:type="dxa"/>
            <w:gridSpan w:val="2"/>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283"/>
              <w:jc w:val="center"/>
              <w:rPr>
                <w:rFonts w:ascii="Times New Roman" w:hAnsi="Times New Roman" w:cs="Times New Roman"/>
                <w:b/>
                <w:bCs/>
                <w:sz w:val="24"/>
                <w:szCs w:val="24"/>
              </w:rPr>
            </w:pPr>
            <w:r>
              <w:rPr>
                <w:rFonts w:ascii="Times New Roman" w:hAnsi="Times New Roman" w:cs="Times New Roman"/>
                <w:b/>
                <w:bCs/>
                <w:sz w:val="24"/>
                <w:szCs w:val="24"/>
                <w:lang w:val="en-US"/>
              </w:rPr>
              <w:t>Persentase</w:t>
            </w:r>
          </w:p>
        </w:tc>
        <w:tc>
          <w:tcPr>
            <w:tcW w:w="4050" w:type="dxa"/>
            <w:gridSpan w:val="3"/>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283"/>
              <w:jc w:val="center"/>
              <w:rPr>
                <w:rFonts w:ascii="Times New Roman" w:hAnsi="Times New Roman" w:cs="Times New Roman"/>
                <w:sz w:val="24"/>
                <w:szCs w:val="24"/>
                <w:lang w:val="en-US"/>
              </w:rPr>
            </w:pPr>
            <w:r>
              <w:rPr>
                <w:rFonts w:ascii="Times New Roman" w:hAnsi="Times New Roman" w:cs="Times New Roman"/>
                <w:sz w:val="24"/>
                <w:szCs w:val="24"/>
                <w:lang w:val="en-US"/>
              </w:rPr>
              <w:t>64,81%</w:t>
            </w:r>
          </w:p>
        </w:tc>
      </w:tr>
    </w:tbl>
    <w:p w:rsidR="00453479" w:rsidRDefault="00544353">
      <w:pPr>
        <w:spacing w:after="0" w:line="240" w:lineRule="auto"/>
        <w:ind w:left="567" w:hanging="283"/>
        <w:jc w:val="center"/>
        <w:rPr>
          <w:rFonts w:ascii="Times New Roman" w:hAnsi="Times New Roman" w:cs="Times New Roman"/>
          <w:sz w:val="24"/>
          <w:szCs w:val="24"/>
        </w:rPr>
      </w:pPr>
      <w:r>
        <w:rPr>
          <w:rFonts w:ascii="Times New Roman" w:hAnsi="Times New Roman" w:cs="Times New Roman"/>
          <w:i/>
          <w:sz w:val="24"/>
          <w:szCs w:val="24"/>
        </w:rPr>
        <w:t xml:space="preserve"> Sumber: Data Hasil Olahan Peneliti, Tahun 2022.</w:t>
      </w:r>
    </w:p>
    <w:p w:rsidR="00453479" w:rsidRDefault="00453479">
      <w:pPr>
        <w:pStyle w:val="Heading1"/>
        <w:spacing w:before="5"/>
        <w:ind w:left="540" w:right="33"/>
        <w:jc w:val="center"/>
        <w:rPr>
          <w:rFonts w:ascii="Times New Roman" w:hAnsi="Times New Roman" w:cs="Times New Roman"/>
          <w:b w:val="0"/>
          <w:color w:val="auto"/>
          <w:sz w:val="24"/>
          <w:szCs w:val="24"/>
        </w:rPr>
      </w:pPr>
    </w:p>
    <w:tbl>
      <w:tblPr>
        <w:tblW w:w="0" w:type="auto"/>
        <w:jc w:val="center"/>
        <w:tblBorders>
          <w:top w:val="single" w:sz="4" w:space="0" w:color="auto"/>
        </w:tblBorders>
        <w:tblLook w:val="0000" w:firstRow="0" w:lastRow="0" w:firstColumn="0" w:lastColumn="0" w:noHBand="0" w:noVBand="0"/>
      </w:tblPr>
      <w:tblGrid>
        <w:gridCol w:w="7617"/>
      </w:tblGrid>
      <w:tr w:rsidR="00453479">
        <w:trPr>
          <w:trHeight w:val="100"/>
          <w:jc w:val="center"/>
        </w:trPr>
        <w:tc>
          <w:tcPr>
            <w:tcW w:w="7617" w:type="dxa"/>
          </w:tcPr>
          <w:p w:rsidR="00453479" w:rsidRDefault="00453479">
            <w:pPr>
              <w:pStyle w:val="BodyText"/>
              <w:rPr>
                <w:lang w:val="id-ID"/>
              </w:rPr>
            </w:pPr>
          </w:p>
        </w:tc>
      </w:tr>
    </w:tbl>
    <w:p w:rsidR="00453479" w:rsidRDefault="00453479">
      <w:pPr>
        <w:pStyle w:val="BodyText"/>
        <w:rPr>
          <w:lang w:val="id-ID"/>
        </w:rPr>
        <w:sectPr w:rsidR="00453479">
          <w:pgSz w:w="11910" w:h="16840" w:code="9"/>
          <w:pgMar w:top="2268" w:right="1701" w:bottom="1701" w:left="2268" w:header="709" w:footer="0" w:gutter="0"/>
          <w:cols w:space="720"/>
          <w:docGrid w:linePitch="299"/>
        </w:sectPr>
      </w:pPr>
    </w:p>
    <w:p w:rsidR="00453479" w:rsidRDefault="00453479">
      <w:pPr>
        <w:spacing w:before="122" w:line="177" w:lineRule="auto"/>
        <w:rPr>
          <w:rFonts w:ascii="Times New Roman" w:eastAsia="Cambria Math" w:hAnsi="Times New Roman" w:cs="Times New Roman"/>
          <w:spacing w:val="-12"/>
          <w:w w:val="110"/>
          <w:sz w:val="24"/>
          <w:szCs w:val="24"/>
        </w:rPr>
        <w:sectPr w:rsidR="00453479">
          <w:type w:val="continuous"/>
          <w:pgSz w:w="11910" w:h="16840"/>
          <w:pgMar w:top="1600" w:right="1260" w:bottom="280" w:left="1680" w:header="720" w:footer="720" w:gutter="0"/>
          <w:cols w:num="2" w:space="720" w:equalWidth="0">
            <w:col w:w="5457" w:space="40"/>
            <w:col w:w="3473"/>
          </w:cols>
        </w:sectPr>
      </w:pPr>
    </w:p>
    <w:p w:rsidR="00453479" w:rsidRDefault="00453479">
      <w:pPr>
        <w:pStyle w:val="BodyText"/>
        <w:spacing w:before="6"/>
        <w:rPr>
          <w:lang w:val="id-ID"/>
        </w:rPr>
      </w:pPr>
    </w:p>
    <w:p w:rsidR="00453479" w:rsidRDefault="00544353">
      <w:pPr>
        <w:pStyle w:val="BodyText"/>
        <w:ind w:left="3543"/>
      </w:pPr>
      <w:r>
        <w:t>Persentase</w:t>
      </w:r>
      <w:r>
        <w:rPr>
          <w:spacing w:val="-4"/>
        </w:rPr>
        <w:t xml:space="preserve"> </w:t>
      </w:r>
      <w:r>
        <w:t>ketuntasan</w:t>
      </w:r>
      <w:r>
        <w:rPr>
          <w:spacing w:val="-2"/>
        </w:rPr>
        <w:t xml:space="preserve"> </w:t>
      </w:r>
      <w:r>
        <w:t>siswa:</w:t>
      </w:r>
    </w:p>
    <w:p w:rsidR="00453479" w:rsidRDefault="00453479">
      <w:pPr>
        <w:pStyle w:val="BodyText"/>
        <w:spacing w:before="9"/>
      </w:pPr>
    </w:p>
    <w:p w:rsidR="00453479" w:rsidRDefault="00453479">
      <w:pPr>
        <w:rPr>
          <w:rFonts w:ascii="Times New Roman" w:hAnsi="Times New Roman" w:cs="Times New Roman"/>
          <w:sz w:val="24"/>
          <w:szCs w:val="24"/>
        </w:rPr>
        <w:sectPr w:rsidR="00453479">
          <w:type w:val="continuous"/>
          <w:pgSz w:w="11910" w:h="16840"/>
          <w:pgMar w:top="960" w:right="1260" w:bottom="280" w:left="1680" w:header="710" w:footer="0" w:gutter="0"/>
          <w:cols w:space="720"/>
        </w:sectPr>
      </w:pPr>
    </w:p>
    <w:p w:rsidR="00453479" w:rsidRDefault="00353533">
      <w:pPr>
        <w:spacing w:before="122" w:line="177" w:lineRule="auto"/>
        <w:ind w:left="4047" w:hanging="428"/>
        <w:jc w:val="right"/>
        <w:rPr>
          <w:rFonts w:ascii="Times New Roman" w:eastAsia="Cambria Math" w:hAnsi="Times New Roman" w:cs="Times New Roman"/>
          <w:spacing w:val="-12"/>
          <w:w w:val="110"/>
          <w:sz w:val="24"/>
          <w:szCs w:val="24"/>
        </w:rPr>
      </w:pPr>
      <w:r>
        <w:rPr>
          <w:rFonts w:ascii="Times New Roman" w:eastAsia="Times New Roman" w:hAnsi="Times New Roman" w:cs="Times New Roman"/>
          <w:noProof/>
          <w:sz w:val="24"/>
          <w:szCs w:val="24"/>
          <w:lang w:val="en-US"/>
        </w:rPr>
        <w:lastRenderedPageBreak/>
        <mc:AlternateContent>
          <mc:Choice Requires="wps">
            <w:drawing>
              <wp:anchor distT="0" distB="0" distL="0" distR="0" simplePos="0" relativeHeight="251659776" behindDoc="1" locked="0" layoutInCell="1" allowOverlap="1">
                <wp:simplePos x="0" y="0"/>
                <wp:positionH relativeFrom="page">
                  <wp:posOffset>3612515</wp:posOffset>
                </wp:positionH>
                <wp:positionV relativeFrom="paragraph">
                  <wp:posOffset>207010</wp:posOffset>
                </wp:positionV>
                <wp:extent cx="943610" cy="10795"/>
                <wp:effectExtent l="2540" t="0" r="0" b="1905"/>
                <wp:wrapNone/>
                <wp:docPr id="10" name="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6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3ABC1" id="1043" o:spid="_x0000_s1026" style="position:absolute;margin-left:284.45pt;margin-top:16.3pt;width:74.3pt;height:.8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" fillcolor="black" stroked="f">
                <w10:wrap anchorx="page"/>
              </v:rect>
            </w:pict>
          </mc:Fallback>
        </mc:AlternateContent>
      </w:r>
      <w:r w:rsidR="00544353">
        <w:rPr>
          <w:rFonts w:ascii="Times New Roman" w:hAnsi="Times New Roman" w:cs="Times New Roman"/>
          <w:w w:val="110"/>
          <w:position w:val="-13"/>
          <w:sz w:val="24"/>
          <w:szCs w:val="24"/>
        </w:rPr>
        <w:t xml:space="preserve">P = </w:t>
      </w:r>
      <w:r w:rsidR="00544353">
        <w:rPr>
          <w:rFonts w:ascii="Times New Roman" w:eastAsia="Cambria Math" w:hAnsi="Times New Roman" w:cs="Times New Roman"/>
          <w:w w:val="110"/>
          <w:sz w:val="24"/>
          <w:szCs w:val="24"/>
        </w:rPr>
        <w:t xml:space="preserve">Z </w:t>
      </w:r>
      <w:r w:rsidR="00544353">
        <w:rPr>
          <w:rFonts w:ascii="Cambria Math" w:eastAsia="Cambria Math" w:hAnsi="Cambria Math" w:cs="Cambria Math"/>
          <w:w w:val="110"/>
          <w:sz w:val="24"/>
          <w:szCs w:val="24"/>
        </w:rPr>
        <w:t>𝑆𝑘𝑜𝑟</w:t>
      </w:r>
      <w:r w:rsidR="00544353">
        <w:rPr>
          <w:rFonts w:ascii="Times New Roman" w:eastAsia="Cambria Math" w:hAnsi="Times New Roman" w:cs="Times New Roman"/>
          <w:spacing w:val="1"/>
          <w:w w:val="110"/>
          <w:sz w:val="24"/>
          <w:szCs w:val="24"/>
        </w:rPr>
        <w:t xml:space="preserve"> </w:t>
      </w:r>
      <w:r w:rsidR="00544353">
        <w:rPr>
          <w:rFonts w:ascii="Cambria Math" w:eastAsia="Cambria Math" w:hAnsi="Cambria Math" w:cs="Cambria Math"/>
          <w:spacing w:val="-14"/>
          <w:w w:val="110"/>
          <w:sz w:val="24"/>
          <w:szCs w:val="24"/>
        </w:rPr>
        <w:t>𝑃𝑒𝑟𝑜𝑙𝑒ℎ𝑎𝑛</w:t>
      </w:r>
      <w:r w:rsidR="00544353">
        <w:rPr>
          <w:rFonts w:ascii="Times New Roman" w:eastAsia="Cambria Math" w:hAnsi="Times New Roman" w:cs="Times New Roman"/>
          <w:spacing w:val="-13"/>
          <w:w w:val="110"/>
          <w:sz w:val="24"/>
          <w:szCs w:val="24"/>
        </w:rPr>
        <w:t xml:space="preserve"> </w:t>
      </w:r>
      <w:r w:rsidR="00544353">
        <w:rPr>
          <w:rFonts w:ascii="Times New Roman" w:eastAsia="Cambria Math" w:hAnsi="Times New Roman" w:cs="Times New Roman"/>
          <w:spacing w:val="-12"/>
          <w:w w:val="110"/>
          <w:sz w:val="24"/>
          <w:szCs w:val="24"/>
        </w:rPr>
        <w:t xml:space="preserve"> </w:t>
      </w:r>
    </w:p>
    <w:p w:rsidR="00453479" w:rsidRDefault="00544353">
      <w:pPr>
        <w:spacing w:before="122" w:line="177" w:lineRule="auto"/>
        <w:ind w:left="4047" w:hanging="428"/>
        <w:jc w:val="right"/>
        <w:rPr>
          <w:rFonts w:ascii="Times New Roman" w:eastAsia="Cambria Math" w:hAnsi="Times New Roman" w:cs="Times New Roman"/>
          <w:sz w:val="24"/>
          <w:szCs w:val="24"/>
        </w:rPr>
      </w:pPr>
      <w:r>
        <w:rPr>
          <w:rFonts w:ascii="Times New Roman" w:eastAsia="Cambria Math" w:hAnsi="Times New Roman" w:cs="Times New Roman"/>
          <w:w w:val="110"/>
          <w:sz w:val="24"/>
          <w:szCs w:val="24"/>
        </w:rPr>
        <w:t xml:space="preserve">Z </w:t>
      </w:r>
      <w:r>
        <w:rPr>
          <w:rFonts w:ascii="Cambria Math" w:eastAsia="Cambria Math" w:hAnsi="Cambria Math" w:cs="Cambria Math"/>
          <w:w w:val="110"/>
          <w:sz w:val="24"/>
          <w:szCs w:val="24"/>
        </w:rPr>
        <w:t>𝑆𝑘𝑜𝑟</w:t>
      </w:r>
      <w:r>
        <w:rPr>
          <w:rFonts w:ascii="Times New Roman" w:eastAsia="Cambria Math" w:hAnsi="Times New Roman" w:cs="Times New Roman"/>
          <w:spacing w:val="-2"/>
          <w:w w:val="110"/>
          <w:sz w:val="24"/>
          <w:szCs w:val="24"/>
        </w:rPr>
        <w:t xml:space="preserve"> </w:t>
      </w:r>
      <w:r>
        <w:rPr>
          <w:rFonts w:ascii="Cambria Math" w:eastAsia="Cambria Math" w:hAnsi="Cambria Math" w:cs="Cambria Math"/>
          <w:w w:val="110"/>
          <w:sz w:val="24"/>
          <w:szCs w:val="24"/>
        </w:rPr>
        <w:t>𝑀𝑎𝑘𝑠</w:t>
      </w:r>
      <w:r>
        <w:rPr>
          <w:rFonts w:ascii="Times New Roman" w:eastAsia="Cambria Math" w:hAnsi="Times New Roman" w:cs="Times New Roman"/>
          <w:w w:val="110"/>
          <w:sz w:val="24"/>
          <w:szCs w:val="24"/>
        </w:rPr>
        <w:t>i</w:t>
      </w:r>
      <w:r>
        <w:rPr>
          <w:rFonts w:ascii="Cambria Math" w:eastAsia="Cambria Math" w:hAnsi="Cambria Math" w:cs="Cambria Math"/>
          <w:w w:val="110"/>
          <w:sz w:val="24"/>
          <w:szCs w:val="24"/>
        </w:rPr>
        <w:t>𝑚𝑎𝑙</w:t>
      </w:r>
    </w:p>
    <w:p w:rsidR="00453479" w:rsidRDefault="00544353">
      <w:pPr>
        <w:pStyle w:val="BodyText"/>
        <w:spacing w:before="175"/>
        <w:ind w:left="104"/>
      </w:pPr>
      <w:r>
        <w:br w:type="column"/>
      </w:r>
      <w:r>
        <w:lastRenderedPageBreak/>
        <w:t>×</w:t>
      </w:r>
      <w:r>
        <w:rPr>
          <w:spacing w:val="-2"/>
        </w:rPr>
        <w:t xml:space="preserve"> </w:t>
      </w:r>
      <w:r>
        <w:t>100</w:t>
      </w:r>
    </w:p>
    <w:p w:rsidR="00453479" w:rsidRDefault="00453479">
      <w:pPr>
        <w:rPr>
          <w:rFonts w:ascii="Times New Roman" w:hAnsi="Times New Roman" w:cs="Times New Roman"/>
          <w:sz w:val="24"/>
          <w:szCs w:val="24"/>
        </w:rPr>
        <w:sectPr w:rsidR="00453479">
          <w:type w:val="continuous"/>
          <w:pgSz w:w="11910" w:h="16840"/>
          <w:pgMar w:top="1600" w:right="1260" w:bottom="280" w:left="1680" w:header="720" w:footer="720" w:gutter="0"/>
          <w:cols w:num="2" w:space="720" w:equalWidth="0">
            <w:col w:w="5457" w:space="40"/>
            <w:col w:w="3473"/>
          </w:cols>
        </w:sectPr>
      </w:pPr>
    </w:p>
    <w:p w:rsidR="00453479" w:rsidRDefault="00453479">
      <w:pPr>
        <w:pStyle w:val="BodyText"/>
        <w:spacing w:before="6"/>
      </w:pPr>
    </w:p>
    <w:p w:rsidR="00453479" w:rsidRDefault="00453479">
      <w:pPr>
        <w:rPr>
          <w:rFonts w:ascii="Times New Roman" w:hAnsi="Times New Roman" w:cs="Times New Roman"/>
          <w:sz w:val="24"/>
          <w:szCs w:val="24"/>
        </w:rPr>
        <w:sectPr w:rsidR="00453479">
          <w:type w:val="continuous"/>
          <w:pgSz w:w="11910" w:h="16840"/>
          <w:pgMar w:top="1600" w:right="1260" w:bottom="280" w:left="1680" w:header="720" w:footer="720" w:gutter="0"/>
          <w:cols w:space="720"/>
        </w:sectPr>
      </w:pPr>
    </w:p>
    <w:p w:rsidR="00453479" w:rsidRDefault="00353533">
      <w:pPr>
        <w:tabs>
          <w:tab w:val="left" w:pos="705"/>
        </w:tabs>
        <w:spacing w:before="124" w:line="172" w:lineRule="auto"/>
        <w:jc w:val="right"/>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0" distR="0" simplePos="0" relativeHeight="251660800" behindDoc="1" locked="0" layoutInCell="1" allowOverlap="1">
                <wp:simplePos x="0" y="0"/>
                <wp:positionH relativeFrom="page">
                  <wp:posOffset>4048125</wp:posOffset>
                </wp:positionH>
                <wp:positionV relativeFrom="paragraph">
                  <wp:posOffset>207645</wp:posOffset>
                </wp:positionV>
                <wp:extent cx="271780" cy="10795"/>
                <wp:effectExtent l="0" t="0" r="4445" b="1270"/>
                <wp:wrapNone/>
                <wp:docPr id="9" name="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3078E" id="1044" o:spid="_x0000_s1026" style="position:absolute;margin-left:318.75pt;margin-top:16.35pt;width:21.4pt;height:.8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" fillcolor="black" stroked="f">
                <w10:wrap anchorx="page"/>
              </v:rect>
            </w:pict>
          </mc:Fallback>
        </mc:AlternateContent>
      </w:r>
      <w:r w:rsidR="00544353">
        <w:rPr>
          <w:rFonts w:ascii="Times New Roman" w:hAnsi="Times New Roman" w:cs="Times New Roman"/>
          <w:position w:val="-13"/>
          <w:sz w:val="24"/>
          <w:szCs w:val="24"/>
        </w:rPr>
        <w:t>P =</w:t>
      </w:r>
      <w:r w:rsidR="00544353">
        <w:rPr>
          <w:rFonts w:ascii="Times New Roman" w:hAnsi="Times New Roman" w:cs="Times New Roman"/>
          <w:position w:val="-13"/>
          <w:sz w:val="24"/>
          <w:szCs w:val="24"/>
        </w:rPr>
        <w:tab/>
      </w:r>
      <w:r w:rsidR="00544353">
        <w:rPr>
          <w:rFonts w:ascii="Times New Roman" w:hAnsi="Times New Roman" w:cs="Times New Roman"/>
          <w:sz w:val="24"/>
          <w:szCs w:val="24"/>
        </w:rPr>
        <w:t>1.</w:t>
      </w:r>
      <w:r w:rsidR="00544353">
        <w:rPr>
          <w:rFonts w:ascii="Times New Roman" w:hAnsi="Times New Roman" w:cs="Times New Roman"/>
          <w:sz w:val="24"/>
          <w:szCs w:val="24"/>
          <w:lang w:val="en-US"/>
        </w:rPr>
        <w:t>750</w:t>
      </w:r>
    </w:p>
    <w:p w:rsidR="00453479" w:rsidRDefault="00544353">
      <w:pPr>
        <w:spacing w:line="161" w:lineRule="exact"/>
        <w:ind w:right="17"/>
        <w:jc w:val="right"/>
        <w:rPr>
          <w:rFonts w:ascii="Times New Roman" w:hAnsi="Times New Roman" w:cs="Times New Roman"/>
          <w:sz w:val="24"/>
          <w:szCs w:val="24"/>
        </w:rPr>
      </w:pPr>
      <w:r>
        <w:rPr>
          <w:rFonts w:ascii="Times New Roman" w:hAnsi="Times New Roman" w:cs="Times New Roman"/>
          <w:w w:val="104"/>
          <w:sz w:val="24"/>
          <w:szCs w:val="24"/>
        </w:rPr>
        <w:t>2</w:t>
      </w:r>
      <w:r>
        <w:rPr>
          <w:rFonts w:ascii="Times New Roman" w:hAnsi="Times New Roman" w:cs="Times New Roman"/>
          <w:w w:val="104"/>
          <w:sz w:val="24"/>
          <w:szCs w:val="24"/>
          <w:lang w:val="en-US"/>
        </w:rPr>
        <w:t>700</w:t>
      </w:r>
    </w:p>
    <w:p w:rsidR="00453479" w:rsidRDefault="00544353">
      <w:pPr>
        <w:pStyle w:val="BodyText"/>
        <w:spacing w:before="176"/>
        <w:ind w:left="65"/>
      </w:pPr>
      <w:r>
        <w:br w:type="column"/>
      </w:r>
      <w:r>
        <w:lastRenderedPageBreak/>
        <w:t>×</w:t>
      </w:r>
      <w:r>
        <w:rPr>
          <w:spacing w:val="-2"/>
        </w:rPr>
        <w:t xml:space="preserve"> </w:t>
      </w:r>
      <w:r>
        <w:t>100</w:t>
      </w:r>
    </w:p>
    <w:p w:rsidR="00453479" w:rsidRDefault="00453479">
      <w:pPr>
        <w:rPr>
          <w:rFonts w:ascii="Times New Roman" w:hAnsi="Times New Roman" w:cs="Times New Roman"/>
          <w:sz w:val="24"/>
          <w:szCs w:val="24"/>
        </w:rPr>
        <w:sectPr w:rsidR="00453479">
          <w:type w:val="continuous"/>
          <w:pgSz w:w="11910" w:h="16840"/>
          <w:pgMar w:top="1600" w:right="1260" w:bottom="280" w:left="1680" w:header="720" w:footer="720" w:gutter="0"/>
          <w:cols w:num="2" w:space="720" w:equalWidth="0">
            <w:col w:w="5126" w:space="40"/>
            <w:col w:w="3804"/>
          </w:cols>
        </w:sectPr>
      </w:pPr>
    </w:p>
    <w:p w:rsidR="00453479" w:rsidRDefault="00453479">
      <w:pPr>
        <w:pStyle w:val="BodyText"/>
      </w:pPr>
    </w:p>
    <w:p w:rsidR="00453479" w:rsidRDefault="00544353">
      <w:pPr>
        <w:widowControl w:val="0"/>
        <w:autoSpaceDE w:val="0"/>
        <w:autoSpaceDN w:val="0"/>
        <w:spacing w:after="0" w:line="480" w:lineRule="auto"/>
        <w:ind w:right="440"/>
        <w:jc w:val="center"/>
        <w:rPr>
          <w:rFonts w:ascii="Times New Roman" w:eastAsia="Times New Roman" w:hAnsi="Times New Roman" w:cs="Times New Roman"/>
          <w:sz w:val="24"/>
          <w:szCs w:val="24"/>
        </w:rPr>
      </w:pPr>
      <w:r>
        <w:rPr>
          <w:rFonts w:ascii="Times New Roman" w:hAnsi="Times New Roman" w:cs="Times New Roman"/>
          <w:sz w:val="24"/>
          <w:szCs w:val="24"/>
        </w:rPr>
        <w:t xml:space="preserve">                                    P</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lang w:val="en-US"/>
        </w:rPr>
        <w:t>64,81%</w:t>
      </w:r>
      <w:r>
        <w:rPr>
          <w:rFonts w:ascii="Times New Roman" w:hAnsi="Times New Roman" w:cs="Times New Roman"/>
          <w:sz w:val="24"/>
          <w:szCs w:val="24"/>
        </w:rPr>
        <w:t>%</w:t>
      </w:r>
    </w:p>
    <w:p w:rsidR="00453479" w:rsidRDefault="00544353">
      <w:pPr>
        <w:widowControl w:val="0"/>
        <w:autoSpaceDE w:val="0"/>
        <w:autoSpaceDN w:val="0"/>
        <w:spacing w:after="0" w:line="480" w:lineRule="auto"/>
        <w:ind w:right="39"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hasil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belajar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siswa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dengan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penerapan</w:t>
      </w:r>
      <w:r>
        <w:rPr>
          <w:rFonts w:ascii="Times New Roman" w:eastAsia="Times New Roman" w:hAnsi="Times New Roman" w:cs="Times New Roman"/>
          <w:spacing w:val="1"/>
          <w:sz w:val="24"/>
          <w:szCs w:val="24"/>
        </w:rPr>
        <w:t xml:space="preserve"> model pembelajaran  </w:t>
      </w:r>
      <w:r>
        <w:rPr>
          <w:rFonts w:ascii="Times New Roman" w:hAnsi="Times New Roman" w:cs="Times New Roman"/>
          <w:i/>
          <w:sz w:val="24"/>
          <w:szCs w:val="24"/>
          <w:lang w:val="en-US"/>
        </w:rPr>
        <w:t>Make a Matc</w:t>
      </w:r>
      <w:r>
        <w:rPr>
          <w:rFonts w:ascii="Times New Roman" w:hAnsi="Times New Roman" w:cs="Times New Roman"/>
          <w:sz w:val="24"/>
          <w:szCs w:val="24"/>
          <w:lang w:val="en-US"/>
        </w:rPr>
        <w:t>h materi Praja Muda Karana</w:t>
      </w:r>
      <w:r>
        <w:rPr>
          <w:rFonts w:ascii="Times New Roman" w:hAnsi="Times New Roman" w:cs="Times New Roman"/>
          <w:sz w:val="24"/>
          <w:szCs w:val="24"/>
        </w:rPr>
        <w:t xml:space="preserve"> </w:t>
      </w:r>
      <w:r>
        <w:rPr>
          <w:rFonts w:ascii="Times New Roman" w:eastAsia="Times New Roman" w:hAnsi="Times New Roman" w:cs="Times New Roman"/>
          <w:sz w:val="24"/>
          <w:szCs w:val="24"/>
        </w:rPr>
        <w:t>pada</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siklus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yang</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tertera</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pada</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tabel</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lastRenderedPageBreak/>
        <w:t>4.7</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diketahui</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bahwa</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ada</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 xml:space="preserve">9 </w:t>
      </w:r>
      <w:r>
        <w:rPr>
          <w:rFonts w:ascii="Times New Roman" w:eastAsia="Times New Roman" w:hAnsi="Times New Roman" w:cs="Times New Roman"/>
          <w:sz w:val="24"/>
          <w:szCs w:val="24"/>
        </w:rPr>
        <w:t>siswa</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yang</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mendapatkan</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nilai</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dibawah</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KKM</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dengan</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kategori</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Cukup. Sebaliknya,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siswa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dengan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nilai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diatas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KKM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dengan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jumlah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lang w:val="en-US"/>
        </w:rPr>
        <w:t xml:space="preserve">8 </w:t>
      </w:r>
      <w:r>
        <w:rPr>
          <w:rFonts w:ascii="Times New Roman" w:eastAsia="Times New Roman" w:hAnsi="Times New Roman" w:cs="Times New Roman"/>
          <w:sz w:val="24"/>
          <w:szCs w:val="24"/>
        </w:rPr>
        <w:t>orang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dengan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kategori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Baik.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Nilai</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persentase ketuntasan</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hasil belajar siswa pada siklus</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adalah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6</w:t>
      </w:r>
      <w:r>
        <w:rPr>
          <w:rFonts w:ascii="Times New Roman" w:eastAsia="Times New Roman" w:hAnsi="Times New Roman" w:cs="Times New Roman"/>
          <w:sz w:val="24"/>
          <w:szCs w:val="24"/>
          <w:lang w:val="en-US"/>
        </w:rPr>
        <w:t xml:space="preserve">4,81%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dengan kategori cukup.</w:t>
      </w:r>
    </w:p>
    <w:p w:rsidR="00453479" w:rsidRDefault="00544353">
      <w:pPr>
        <w:widowControl w:val="0"/>
        <w:tabs>
          <w:tab w:val="left" w:pos="567"/>
        </w:tabs>
        <w:autoSpaceDE w:val="0"/>
        <w:autoSpaceDN w:val="0"/>
        <w:spacing w:before="5" w:after="0" w:line="240" w:lineRule="auto"/>
        <w:ind w:left="567"/>
        <w:jc w:val="both"/>
        <w:outlineLvl w:val="0"/>
        <w:rPr>
          <w:rFonts w:ascii="Times New Roman" w:eastAsia="SimSun" w:hAnsi="Times New Roman" w:cs="Times New Roman"/>
          <w:b/>
          <w:color w:val="365F91"/>
          <w:sz w:val="24"/>
          <w:szCs w:val="24"/>
        </w:rPr>
      </w:pPr>
      <w:r>
        <w:rPr>
          <w:rFonts w:ascii="Times New Roman" w:eastAsia="SimSun" w:hAnsi="Times New Roman" w:cs="Times New Roman"/>
          <w:b/>
          <w:spacing w:val="-1"/>
          <w:sz w:val="24"/>
          <w:szCs w:val="24"/>
          <w:lang w:val="en-US"/>
        </w:rPr>
        <w:t>a. Refleksi</w:t>
      </w:r>
      <w:r>
        <w:rPr>
          <w:rFonts w:ascii="Times New Roman" w:eastAsia="SimSun" w:hAnsi="Times New Roman" w:cs="Times New Roman"/>
          <w:b/>
          <w:spacing w:val="-1"/>
          <w:sz w:val="24"/>
          <w:szCs w:val="24"/>
        </w:rPr>
        <w:t xml:space="preserve"> </w:t>
      </w:r>
      <w:r>
        <w:rPr>
          <w:rFonts w:ascii="Times New Roman" w:eastAsia="SimSun" w:hAnsi="Times New Roman" w:cs="Times New Roman"/>
          <w:b/>
          <w:sz w:val="24"/>
          <w:szCs w:val="24"/>
        </w:rPr>
        <w:t>Siklus</w:t>
      </w:r>
      <w:r>
        <w:rPr>
          <w:rFonts w:ascii="Times New Roman" w:eastAsia="SimSun" w:hAnsi="Times New Roman" w:cs="Times New Roman"/>
          <w:b/>
          <w:spacing w:val="-1"/>
          <w:sz w:val="24"/>
          <w:szCs w:val="24"/>
        </w:rPr>
        <w:t xml:space="preserve"> </w:t>
      </w:r>
      <w:r>
        <w:rPr>
          <w:rFonts w:ascii="Times New Roman" w:eastAsia="SimSun" w:hAnsi="Times New Roman" w:cs="Times New Roman"/>
          <w:b/>
          <w:sz w:val="24"/>
          <w:szCs w:val="24"/>
        </w:rPr>
        <w:t>I</w:t>
      </w:r>
    </w:p>
    <w:p w:rsidR="00453479" w:rsidRDefault="00453479">
      <w:pPr>
        <w:widowControl w:val="0"/>
        <w:autoSpaceDE w:val="0"/>
        <w:autoSpaceDN w:val="0"/>
        <w:spacing w:before="6" w:after="0" w:line="240" w:lineRule="auto"/>
        <w:rPr>
          <w:rFonts w:ascii="Times New Roman" w:eastAsia="Times New Roman" w:hAnsi="Times New Roman" w:cs="Times New Roman"/>
          <w:b/>
          <w:sz w:val="24"/>
          <w:szCs w:val="24"/>
        </w:rPr>
      </w:pPr>
    </w:p>
    <w:p w:rsidR="00453479" w:rsidRDefault="00544353">
      <w:pPr>
        <w:widowControl w:val="0"/>
        <w:autoSpaceDE w:val="0"/>
        <w:autoSpaceDN w:val="0"/>
        <w:spacing w:after="0" w:line="480" w:lineRule="auto"/>
        <w:ind w:right="3" w:firstLine="5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Setelah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dilaksanakan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penerapan</w:t>
      </w:r>
      <w:r>
        <w:rPr>
          <w:rFonts w:ascii="Times New Roman" w:hAnsi="Times New Roman" w:cs="Times New Roman"/>
          <w:sz w:val="24"/>
          <w:szCs w:val="24"/>
        </w:rPr>
        <w:t xml:space="preserve"> model pembelajaran </w:t>
      </w:r>
      <w:r>
        <w:rPr>
          <w:rFonts w:ascii="Times New Roman" w:hAnsi="Times New Roman" w:cs="Times New Roman"/>
          <w:i/>
          <w:sz w:val="24"/>
          <w:szCs w:val="24"/>
          <w:lang w:val="en-US"/>
        </w:rPr>
        <w:t>Make a Matc</w:t>
      </w:r>
      <w:r>
        <w:rPr>
          <w:rFonts w:ascii="Times New Roman" w:hAnsi="Times New Roman" w:cs="Times New Roman"/>
          <w:sz w:val="24"/>
          <w:szCs w:val="24"/>
          <w:lang w:val="en-US"/>
        </w:rPr>
        <w:t xml:space="preserve">h materi Praja Muda Karana, </w:t>
      </w:r>
      <w:r>
        <w:rPr>
          <w:rFonts w:ascii="Times New Roman" w:eastAsia="Times New Roman" w:hAnsi="Times New Roman" w:cs="Times New Roman"/>
          <w:sz w:val="24"/>
          <w:szCs w:val="24"/>
        </w:rPr>
        <w:t>maka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selanjutnya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peneliti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melakukan refleksi yang bertujuan untuk memperbaiki kesalahan dan kelemahan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yang terjadi pada siklus I. Adapun kelemahan yang peneliti temukan pada siklus 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yang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perlu diperbaiki oleh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guru dapat dilihat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pada tabel dibawah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ini:</w:t>
      </w:r>
    </w:p>
    <w:p w:rsidR="00453479" w:rsidRDefault="00544353">
      <w:pPr>
        <w:pStyle w:val="Heading1"/>
        <w:spacing w:before="6"/>
        <w:ind w:right="156"/>
        <w:jc w:val="center"/>
        <w:rPr>
          <w:rFonts w:ascii="Times New Roman" w:hAnsi="Times New Roman" w:cs="Times New Roman"/>
          <w:b w:val="0"/>
          <w:color w:val="auto"/>
          <w:sz w:val="24"/>
          <w:szCs w:val="24"/>
          <w:lang w:val="en-US"/>
        </w:rPr>
      </w:pPr>
      <w:r>
        <w:rPr>
          <w:rFonts w:ascii="Times New Roman" w:hAnsi="Times New Roman" w:cs="Times New Roman"/>
          <w:color w:val="auto"/>
          <w:sz w:val="24"/>
          <w:szCs w:val="24"/>
        </w:rPr>
        <w:t>Tabel</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4.</w:t>
      </w:r>
      <w:r>
        <w:rPr>
          <w:rFonts w:ascii="Times New Roman" w:hAnsi="Times New Roman" w:cs="Times New Roman"/>
          <w:color w:val="auto"/>
          <w:sz w:val="24"/>
          <w:szCs w:val="24"/>
          <w:lang w:val="en-US"/>
        </w:rPr>
        <w:t>9</w:t>
      </w:r>
    </w:p>
    <w:p w:rsidR="00453479" w:rsidRDefault="00544353">
      <w:pPr>
        <w:spacing w:after="4"/>
        <w:ind w:left="2295" w:right="1458"/>
        <w:jc w:val="center"/>
        <w:rPr>
          <w:rFonts w:ascii="Times New Roman" w:hAnsi="Times New Roman" w:cs="Times New Roman"/>
          <w:b/>
          <w:sz w:val="24"/>
          <w:szCs w:val="24"/>
        </w:rPr>
      </w:pPr>
      <w:r>
        <w:rPr>
          <w:rFonts w:ascii="Times New Roman" w:hAnsi="Times New Roman" w:cs="Times New Roman"/>
          <w:b/>
          <w:sz w:val="24"/>
          <w:szCs w:val="24"/>
        </w:rPr>
        <w:t>Hasil Temuan dan Revisi Pembelajaran Siklus I</w:t>
      </w:r>
      <w:r>
        <w:rPr>
          <w:rFonts w:ascii="Times New Roman" w:hAnsi="Times New Roman" w:cs="Times New Roman"/>
          <w:b/>
          <w:spacing w:val="-57"/>
          <w:sz w:val="24"/>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1133"/>
        <w:gridCol w:w="3076"/>
        <w:gridCol w:w="3390"/>
      </w:tblGrid>
      <w:tr w:rsidR="00453479" w:rsidTr="00F244EB">
        <w:trPr>
          <w:trHeight w:val="551"/>
          <w:jc w:val="center"/>
        </w:trPr>
        <w:tc>
          <w:tcPr>
            <w:tcW w:w="559" w:type="dxa"/>
          </w:tcPr>
          <w:p w:rsidR="00453479" w:rsidRDefault="00544353">
            <w:pPr>
              <w:pStyle w:val="TableParagraph"/>
              <w:spacing w:line="275" w:lineRule="exact"/>
              <w:ind w:left="110" w:right="104"/>
              <w:jc w:val="center"/>
              <w:rPr>
                <w:b/>
                <w:sz w:val="24"/>
                <w:szCs w:val="24"/>
              </w:rPr>
            </w:pPr>
            <w:r>
              <w:rPr>
                <w:b/>
                <w:sz w:val="24"/>
                <w:szCs w:val="24"/>
              </w:rPr>
              <w:t>No</w:t>
            </w:r>
          </w:p>
        </w:tc>
        <w:tc>
          <w:tcPr>
            <w:tcW w:w="1133" w:type="dxa"/>
          </w:tcPr>
          <w:p w:rsidR="00453479" w:rsidRDefault="00544353">
            <w:pPr>
              <w:pStyle w:val="TableParagraph"/>
              <w:spacing w:line="275" w:lineRule="exact"/>
              <w:ind w:left="153"/>
              <w:rPr>
                <w:b/>
                <w:sz w:val="24"/>
                <w:szCs w:val="24"/>
              </w:rPr>
            </w:pPr>
            <w:r>
              <w:rPr>
                <w:b/>
                <w:sz w:val="24"/>
                <w:szCs w:val="24"/>
              </w:rPr>
              <w:t>Refleksi</w:t>
            </w:r>
          </w:p>
        </w:tc>
        <w:tc>
          <w:tcPr>
            <w:tcW w:w="3076" w:type="dxa"/>
          </w:tcPr>
          <w:p w:rsidR="00453479" w:rsidRDefault="00544353">
            <w:pPr>
              <w:pStyle w:val="TableParagraph"/>
              <w:spacing w:line="275" w:lineRule="exact"/>
              <w:ind w:left="811"/>
              <w:rPr>
                <w:b/>
                <w:sz w:val="24"/>
                <w:szCs w:val="24"/>
              </w:rPr>
            </w:pPr>
            <w:r>
              <w:rPr>
                <w:b/>
                <w:sz w:val="24"/>
                <w:szCs w:val="24"/>
              </w:rPr>
              <w:t>Hasil</w:t>
            </w:r>
            <w:r>
              <w:rPr>
                <w:b/>
                <w:spacing w:val="-3"/>
                <w:sz w:val="24"/>
                <w:szCs w:val="24"/>
              </w:rPr>
              <w:t xml:space="preserve"> </w:t>
            </w:r>
            <w:r>
              <w:rPr>
                <w:b/>
                <w:sz w:val="24"/>
                <w:szCs w:val="24"/>
              </w:rPr>
              <w:t>Temuan</w:t>
            </w:r>
          </w:p>
        </w:tc>
        <w:tc>
          <w:tcPr>
            <w:tcW w:w="3390" w:type="dxa"/>
          </w:tcPr>
          <w:p w:rsidR="00453479" w:rsidRDefault="00544353">
            <w:pPr>
              <w:pStyle w:val="TableParagraph"/>
              <w:spacing w:line="275" w:lineRule="exact"/>
              <w:ind w:left="1358" w:right="1355"/>
              <w:jc w:val="center"/>
              <w:rPr>
                <w:b/>
                <w:sz w:val="24"/>
                <w:szCs w:val="24"/>
              </w:rPr>
            </w:pPr>
            <w:r>
              <w:rPr>
                <w:b/>
                <w:sz w:val="24"/>
                <w:szCs w:val="24"/>
              </w:rPr>
              <w:t>Revisi</w:t>
            </w:r>
          </w:p>
        </w:tc>
      </w:tr>
      <w:tr w:rsidR="00453479" w:rsidTr="00F244EB">
        <w:trPr>
          <w:trHeight w:val="1655"/>
          <w:jc w:val="center"/>
        </w:trPr>
        <w:tc>
          <w:tcPr>
            <w:tcW w:w="559" w:type="dxa"/>
          </w:tcPr>
          <w:p w:rsidR="00453479" w:rsidRDefault="00544353">
            <w:pPr>
              <w:pStyle w:val="TableParagraph"/>
              <w:spacing w:line="270" w:lineRule="exact"/>
              <w:ind w:left="7"/>
              <w:jc w:val="center"/>
              <w:rPr>
                <w:sz w:val="24"/>
                <w:szCs w:val="24"/>
              </w:rPr>
            </w:pPr>
            <w:r>
              <w:rPr>
                <w:sz w:val="24"/>
                <w:szCs w:val="24"/>
              </w:rPr>
              <w:t>1</w:t>
            </w:r>
          </w:p>
        </w:tc>
        <w:tc>
          <w:tcPr>
            <w:tcW w:w="1133" w:type="dxa"/>
          </w:tcPr>
          <w:p w:rsidR="00453479" w:rsidRDefault="00544353">
            <w:pPr>
              <w:pStyle w:val="TableParagraph"/>
              <w:spacing w:line="249" w:lineRule="auto"/>
              <w:ind w:left="117" w:right="116" w:hanging="10"/>
              <w:rPr>
                <w:sz w:val="24"/>
                <w:szCs w:val="24"/>
              </w:rPr>
            </w:pPr>
            <w:r>
              <w:rPr>
                <w:sz w:val="24"/>
                <w:szCs w:val="24"/>
              </w:rPr>
              <w:t>Aktivitas</w:t>
            </w:r>
            <w:r>
              <w:rPr>
                <w:spacing w:val="-57"/>
                <w:sz w:val="24"/>
                <w:szCs w:val="24"/>
              </w:rPr>
              <w:t xml:space="preserve"> </w:t>
            </w:r>
            <w:r>
              <w:rPr>
                <w:sz w:val="24"/>
                <w:szCs w:val="24"/>
              </w:rPr>
              <w:t>Guru</w:t>
            </w:r>
          </w:p>
        </w:tc>
        <w:tc>
          <w:tcPr>
            <w:tcW w:w="3076" w:type="dxa"/>
          </w:tcPr>
          <w:p w:rsidR="00453479" w:rsidRDefault="00544353">
            <w:pPr>
              <w:pStyle w:val="TableParagraph"/>
              <w:tabs>
                <w:tab w:val="left" w:pos="1608"/>
                <w:tab w:val="left" w:pos="1641"/>
                <w:tab w:val="left" w:pos="2375"/>
                <w:tab w:val="left" w:pos="2442"/>
              </w:tabs>
              <w:ind w:left="468" w:right="99" w:hanging="360"/>
              <w:rPr>
                <w:sz w:val="24"/>
                <w:szCs w:val="24"/>
              </w:rPr>
            </w:pPr>
            <w:r>
              <w:rPr>
                <w:sz w:val="24"/>
                <w:szCs w:val="24"/>
              </w:rPr>
              <w:t>a.</w:t>
            </w:r>
            <w:r>
              <w:rPr>
                <w:spacing w:val="7"/>
                <w:sz w:val="24"/>
                <w:szCs w:val="24"/>
              </w:rPr>
              <w:t xml:space="preserve"> </w:t>
            </w:r>
            <w:r>
              <w:rPr>
                <w:sz w:val="24"/>
                <w:szCs w:val="24"/>
              </w:rPr>
              <w:t>Guru</w:t>
            </w:r>
            <w:r>
              <w:rPr>
                <w:spacing w:val="5"/>
                <w:sz w:val="24"/>
                <w:szCs w:val="24"/>
              </w:rPr>
              <w:t xml:space="preserve"> </w:t>
            </w:r>
            <w:r>
              <w:rPr>
                <w:sz w:val="24"/>
                <w:szCs w:val="24"/>
              </w:rPr>
              <w:t>kurang</w:t>
            </w:r>
            <w:r>
              <w:rPr>
                <w:spacing w:val="3"/>
                <w:sz w:val="24"/>
                <w:szCs w:val="24"/>
              </w:rPr>
              <w:t xml:space="preserve"> </w:t>
            </w:r>
            <w:r>
              <w:rPr>
                <w:sz w:val="24"/>
                <w:szCs w:val="24"/>
              </w:rPr>
              <w:t>memberikan</w:t>
            </w:r>
            <w:r>
              <w:rPr>
                <w:spacing w:val="-57"/>
                <w:sz w:val="24"/>
                <w:szCs w:val="24"/>
              </w:rPr>
              <w:t xml:space="preserve"> </w:t>
            </w:r>
            <w:r>
              <w:rPr>
                <w:sz w:val="24"/>
                <w:szCs w:val="24"/>
              </w:rPr>
              <w:t>motivasi</w:t>
            </w:r>
            <w:r>
              <w:rPr>
                <w:sz w:val="24"/>
                <w:szCs w:val="24"/>
              </w:rPr>
              <w:tab/>
            </w:r>
            <w:r>
              <w:rPr>
                <w:sz w:val="24"/>
                <w:szCs w:val="24"/>
              </w:rPr>
              <w:tab/>
              <w:t>yang</w:t>
            </w:r>
            <w:r>
              <w:rPr>
                <w:sz w:val="24"/>
                <w:szCs w:val="24"/>
              </w:rPr>
              <w:tab/>
            </w:r>
            <w:r>
              <w:rPr>
                <w:sz w:val="24"/>
                <w:szCs w:val="24"/>
              </w:rPr>
              <w:tab/>
            </w:r>
            <w:r>
              <w:rPr>
                <w:spacing w:val="-1"/>
                <w:sz w:val="24"/>
                <w:szCs w:val="24"/>
              </w:rPr>
              <w:t>dapat</w:t>
            </w:r>
            <w:r>
              <w:rPr>
                <w:spacing w:val="-57"/>
                <w:sz w:val="24"/>
                <w:szCs w:val="24"/>
              </w:rPr>
              <w:t xml:space="preserve"> </w:t>
            </w:r>
            <w:r>
              <w:rPr>
                <w:sz w:val="24"/>
                <w:szCs w:val="24"/>
              </w:rPr>
              <w:t>membangkitkan</w:t>
            </w:r>
            <w:r>
              <w:rPr>
                <w:spacing w:val="1"/>
                <w:sz w:val="24"/>
                <w:szCs w:val="24"/>
              </w:rPr>
              <w:t xml:space="preserve"> </w:t>
            </w:r>
            <w:r>
              <w:rPr>
                <w:sz w:val="24"/>
                <w:szCs w:val="24"/>
              </w:rPr>
              <w:t>semangat</w:t>
            </w:r>
            <w:r>
              <w:rPr>
                <w:sz w:val="24"/>
                <w:szCs w:val="24"/>
              </w:rPr>
              <w:tab/>
              <w:t>siswa</w:t>
            </w:r>
            <w:r>
              <w:rPr>
                <w:sz w:val="24"/>
                <w:szCs w:val="24"/>
              </w:rPr>
              <w:tab/>
            </w:r>
            <w:r>
              <w:rPr>
                <w:spacing w:val="-1"/>
                <w:sz w:val="24"/>
                <w:szCs w:val="24"/>
              </w:rPr>
              <w:t>dalam</w:t>
            </w:r>
            <w:r>
              <w:rPr>
                <w:spacing w:val="-57"/>
                <w:sz w:val="24"/>
                <w:szCs w:val="24"/>
              </w:rPr>
              <w:t xml:space="preserve"> </w:t>
            </w:r>
            <w:r>
              <w:rPr>
                <w:sz w:val="24"/>
                <w:szCs w:val="24"/>
              </w:rPr>
              <w:t>belajar</w:t>
            </w:r>
          </w:p>
        </w:tc>
        <w:tc>
          <w:tcPr>
            <w:tcW w:w="3390" w:type="dxa"/>
          </w:tcPr>
          <w:p w:rsidR="00453479" w:rsidRDefault="00544353">
            <w:pPr>
              <w:pStyle w:val="TableParagraph"/>
              <w:tabs>
                <w:tab w:val="left" w:pos="2729"/>
              </w:tabs>
              <w:ind w:left="467" w:right="98" w:hanging="360"/>
              <w:jc w:val="both"/>
              <w:rPr>
                <w:sz w:val="24"/>
                <w:szCs w:val="24"/>
              </w:rPr>
            </w:pPr>
            <w:r>
              <w:rPr>
                <w:sz w:val="24"/>
                <w:szCs w:val="24"/>
              </w:rPr>
              <w:t>a.</w:t>
            </w:r>
            <w:r>
              <w:rPr>
                <w:spacing w:val="1"/>
                <w:sz w:val="24"/>
                <w:szCs w:val="24"/>
              </w:rPr>
              <w:t xml:space="preserve"> </w:t>
            </w:r>
            <w:r>
              <w:rPr>
                <w:sz w:val="24"/>
                <w:szCs w:val="24"/>
              </w:rPr>
              <w:t>Guru</w:t>
            </w:r>
            <w:r>
              <w:rPr>
                <w:spacing w:val="1"/>
                <w:sz w:val="24"/>
                <w:szCs w:val="24"/>
              </w:rPr>
              <w:t xml:space="preserve"> </w:t>
            </w:r>
            <w:r>
              <w:rPr>
                <w:sz w:val="24"/>
                <w:szCs w:val="24"/>
              </w:rPr>
              <w:t>harus</w:t>
            </w:r>
            <w:r>
              <w:rPr>
                <w:spacing w:val="1"/>
                <w:sz w:val="24"/>
                <w:szCs w:val="24"/>
              </w:rPr>
              <w:t xml:space="preserve"> </w:t>
            </w:r>
            <w:r>
              <w:rPr>
                <w:sz w:val="24"/>
                <w:szCs w:val="24"/>
              </w:rPr>
              <w:t>memberikan</w:t>
            </w:r>
            <w:r>
              <w:rPr>
                <w:spacing w:val="1"/>
                <w:sz w:val="24"/>
                <w:szCs w:val="24"/>
              </w:rPr>
              <w:t xml:space="preserve"> </w:t>
            </w:r>
            <w:r>
              <w:rPr>
                <w:sz w:val="24"/>
                <w:szCs w:val="24"/>
              </w:rPr>
              <w:t>motivasi yang lebih baik dari</w:t>
            </w:r>
            <w:r>
              <w:rPr>
                <w:spacing w:val="-57"/>
                <w:sz w:val="24"/>
                <w:szCs w:val="24"/>
              </w:rPr>
              <w:t xml:space="preserve"> </w:t>
            </w:r>
            <w:r>
              <w:rPr>
                <w:sz w:val="24"/>
                <w:szCs w:val="24"/>
              </w:rPr>
              <w:t>sebelumnya</w:t>
            </w:r>
            <w:r>
              <w:rPr>
                <w:sz w:val="24"/>
                <w:szCs w:val="24"/>
              </w:rPr>
              <w:tab/>
            </w:r>
            <w:r>
              <w:rPr>
                <w:spacing w:val="-1"/>
                <w:sz w:val="24"/>
                <w:szCs w:val="24"/>
              </w:rPr>
              <w:t>untuk</w:t>
            </w:r>
            <w:r>
              <w:rPr>
                <w:spacing w:val="-58"/>
                <w:sz w:val="24"/>
                <w:szCs w:val="24"/>
              </w:rPr>
              <w:t xml:space="preserve"> </w:t>
            </w:r>
            <w:r>
              <w:rPr>
                <w:sz w:val="24"/>
                <w:szCs w:val="24"/>
              </w:rPr>
              <w:t>membangkitkan</w:t>
            </w:r>
            <w:r>
              <w:rPr>
                <w:spacing w:val="53"/>
                <w:sz w:val="24"/>
                <w:szCs w:val="24"/>
              </w:rPr>
              <w:t xml:space="preserve"> </w:t>
            </w:r>
            <w:r>
              <w:rPr>
                <w:sz w:val="24"/>
                <w:szCs w:val="24"/>
              </w:rPr>
              <w:t>semangat</w:t>
            </w:r>
          </w:p>
          <w:p w:rsidR="00453479" w:rsidRDefault="00544353">
            <w:pPr>
              <w:pStyle w:val="TableParagraph"/>
              <w:spacing w:line="270" w:lineRule="atLeast"/>
              <w:ind w:left="467" w:right="100"/>
              <w:jc w:val="both"/>
              <w:rPr>
                <w:sz w:val="24"/>
                <w:szCs w:val="24"/>
              </w:rPr>
            </w:pPr>
            <w:r>
              <w:rPr>
                <w:sz w:val="24"/>
                <w:szCs w:val="24"/>
              </w:rPr>
              <w:t>siswa</w:t>
            </w:r>
            <w:r>
              <w:rPr>
                <w:spacing w:val="1"/>
                <w:sz w:val="24"/>
                <w:szCs w:val="24"/>
              </w:rPr>
              <w:t xml:space="preserve"> </w:t>
            </w:r>
            <w:r>
              <w:rPr>
                <w:sz w:val="24"/>
                <w:szCs w:val="24"/>
              </w:rPr>
              <w:t>dalam</w:t>
            </w:r>
            <w:r>
              <w:rPr>
                <w:spacing w:val="1"/>
                <w:sz w:val="24"/>
                <w:szCs w:val="24"/>
              </w:rPr>
              <w:t xml:space="preserve"> </w:t>
            </w:r>
            <w:r>
              <w:rPr>
                <w:sz w:val="24"/>
                <w:szCs w:val="24"/>
              </w:rPr>
              <w:t>mengikuti</w:t>
            </w:r>
            <w:r>
              <w:rPr>
                <w:spacing w:val="1"/>
                <w:sz w:val="24"/>
                <w:szCs w:val="24"/>
              </w:rPr>
              <w:t xml:space="preserve"> </w:t>
            </w:r>
            <w:r>
              <w:rPr>
                <w:sz w:val="24"/>
                <w:szCs w:val="24"/>
              </w:rPr>
              <w:t>kegiatan</w:t>
            </w:r>
            <w:r>
              <w:rPr>
                <w:spacing w:val="-1"/>
                <w:sz w:val="24"/>
                <w:szCs w:val="24"/>
              </w:rPr>
              <w:t xml:space="preserve"> </w:t>
            </w:r>
            <w:r>
              <w:rPr>
                <w:sz w:val="24"/>
                <w:szCs w:val="24"/>
              </w:rPr>
              <w:t>pembelajaran</w:t>
            </w:r>
          </w:p>
        </w:tc>
      </w:tr>
      <w:tr w:rsidR="00453479" w:rsidTr="00F244EB">
        <w:trPr>
          <w:trHeight w:val="1932"/>
          <w:jc w:val="center"/>
        </w:trPr>
        <w:tc>
          <w:tcPr>
            <w:tcW w:w="559" w:type="dxa"/>
          </w:tcPr>
          <w:p w:rsidR="00453479" w:rsidRDefault="00453479">
            <w:pPr>
              <w:pStyle w:val="TableParagraph"/>
              <w:rPr>
                <w:sz w:val="24"/>
                <w:szCs w:val="24"/>
              </w:rPr>
            </w:pPr>
          </w:p>
        </w:tc>
        <w:tc>
          <w:tcPr>
            <w:tcW w:w="1133" w:type="dxa"/>
          </w:tcPr>
          <w:p w:rsidR="00453479" w:rsidRDefault="00453479">
            <w:pPr>
              <w:pStyle w:val="TableParagraph"/>
              <w:rPr>
                <w:sz w:val="24"/>
                <w:szCs w:val="24"/>
              </w:rPr>
            </w:pPr>
          </w:p>
        </w:tc>
        <w:tc>
          <w:tcPr>
            <w:tcW w:w="3076" w:type="dxa"/>
          </w:tcPr>
          <w:p w:rsidR="00453479" w:rsidRDefault="00544353">
            <w:pPr>
              <w:pStyle w:val="TableParagraph"/>
              <w:tabs>
                <w:tab w:val="left" w:pos="2548"/>
              </w:tabs>
              <w:ind w:left="468" w:right="98" w:hanging="360"/>
              <w:jc w:val="both"/>
              <w:rPr>
                <w:sz w:val="24"/>
                <w:szCs w:val="24"/>
              </w:rPr>
            </w:pPr>
            <w:r>
              <w:rPr>
                <w:sz w:val="24"/>
                <w:szCs w:val="24"/>
              </w:rPr>
              <w:t>b.</w:t>
            </w:r>
            <w:r>
              <w:rPr>
                <w:spacing w:val="1"/>
                <w:sz w:val="24"/>
                <w:szCs w:val="24"/>
              </w:rPr>
              <w:t xml:space="preserve"> </w:t>
            </w:r>
            <w:r>
              <w:rPr>
                <w:sz w:val="24"/>
                <w:szCs w:val="24"/>
              </w:rPr>
              <w:t>Guru hanya memberikan</w:t>
            </w:r>
            <w:r>
              <w:rPr>
                <w:spacing w:val="1"/>
                <w:sz w:val="24"/>
                <w:szCs w:val="24"/>
              </w:rPr>
              <w:t xml:space="preserve"> </w:t>
            </w:r>
            <w:r>
              <w:rPr>
                <w:sz w:val="24"/>
                <w:szCs w:val="24"/>
              </w:rPr>
              <w:t>kesempatan</w:t>
            </w:r>
            <w:r>
              <w:rPr>
                <w:sz w:val="24"/>
                <w:szCs w:val="24"/>
              </w:rPr>
              <w:tab/>
              <w:t>bagi</w:t>
            </w:r>
            <w:r>
              <w:rPr>
                <w:spacing w:val="-58"/>
                <w:sz w:val="24"/>
                <w:szCs w:val="24"/>
              </w:rPr>
              <w:t xml:space="preserve"> </w:t>
            </w:r>
            <w:r>
              <w:rPr>
                <w:sz w:val="24"/>
                <w:szCs w:val="24"/>
              </w:rPr>
              <w:t>beberapa</w:t>
            </w:r>
            <w:r>
              <w:rPr>
                <w:spacing w:val="1"/>
                <w:sz w:val="24"/>
                <w:szCs w:val="24"/>
              </w:rPr>
              <w:t xml:space="preserve"> </w:t>
            </w:r>
            <w:r>
              <w:rPr>
                <w:sz w:val="24"/>
                <w:szCs w:val="24"/>
              </w:rPr>
              <w:t>siswa</w:t>
            </w:r>
            <w:r>
              <w:rPr>
                <w:spacing w:val="61"/>
                <w:sz w:val="24"/>
                <w:szCs w:val="24"/>
              </w:rPr>
              <w:t xml:space="preserve"> </w:t>
            </w:r>
            <w:r>
              <w:rPr>
                <w:sz w:val="24"/>
                <w:szCs w:val="24"/>
              </w:rPr>
              <w:t>saja</w:t>
            </w:r>
            <w:r>
              <w:rPr>
                <w:spacing w:val="1"/>
                <w:sz w:val="24"/>
                <w:szCs w:val="24"/>
              </w:rPr>
              <w:t xml:space="preserve"> </w:t>
            </w:r>
            <w:r>
              <w:rPr>
                <w:sz w:val="24"/>
                <w:szCs w:val="24"/>
              </w:rPr>
              <w:t>untuk</w:t>
            </w:r>
            <w:r>
              <w:rPr>
                <w:spacing w:val="1"/>
                <w:sz w:val="24"/>
                <w:szCs w:val="24"/>
              </w:rPr>
              <w:t xml:space="preserve"> </w:t>
            </w:r>
            <w:r>
              <w:rPr>
                <w:sz w:val="24"/>
                <w:szCs w:val="24"/>
              </w:rPr>
              <w:t>bertanya</w:t>
            </w:r>
            <w:r>
              <w:rPr>
                <w:spacing w:val="1"/>
                <w:sz w:val="24"/>
                <w:szCs w:val="24"/>
              </w:rPr>
              <w:t xml:space="preserve"> </w:t>
            </w:r>
            <w:r>
              <w:rPr>
                <w:sz w:val="24"/>
                <w:szCs w:val="24"/>
              </w:rPr>
              <w:t>dan</w:t>
            </w:r>
            <w:r>
              <w:rPr>
                <w:spacing w:val="1"/>
                <w:sz w:val="24"/>
                <w:szCs w:val="24"/>
              </w:rPr>
              <w:t xml:space="preserve"> </w:t>
            </w:r>
            <w:r>
              <w:rPr>
                <w:sz w:val="24"/>
                <w:szCs w:val="24"/>
              </w:rPr>
              <w:t>menjawab</w:t>
            </w:r>
            <w:r>
              <w:rPr>
                <w:spacing w:val="22"/>
                <w:sz w:val="24"/>
                <w:szCs w:val="24"/>
              </w:rPr>
              <w:t xml:space="preserve"> </w:t>
            </w:r>
            <w:r>
              <w:rPr>
                <w:sz w:val="24"/>
                <w:szCs w:val="24"/>
              </w:rPr>
              <w:t>pertanyaan,</w:t>
            </w:r>
          </w:p>
          <w:p w:rsidR="00453479" w:rsidRDefault="00544353">
            <w:pPr>
              <w:pStyle w:val="TableParagraph"/>
              <w:spacing w:line="270" w:lineRule="atLeast"/>
              <w:ind w:left="468" w:right="99"/>
              <w:jc w:val="both"/>
              <w:rPr>
                <w:sz w:val="24"/>
                <w:szCs w:val="24"/>
              </w:rPr>
            </w:pPr>
            <w:r>
              <w:rPr>
                <w:sz w:val="24"/>
                <w:szCs w:val="24"/>
              </w:rPr>
              <w:t>tidak</w:t>
            </w:r>
            <w:r>
              <w:rPr>
                <w:spacing w:val="1"/>
                <w:sz w:val="24"/>
                <w:szCs w:val="24"/>
              </w:rPr>
              <w:t xml:space="preserve"> </w:t>
            </w:r>
            <w:r>
              <w:rPr>
                <w:sz w:val="24"/>
                <w:szCs w:val="24"/>
              </w:rPr>
              <w:t>seluruh</w:t>
            </w:r>
            <w:r>
              <w:rPr>
                <w:spacing w:val="1"/>
                <w:sz w:val="24"/>
                <w:szCs w:val="24"/>
              </w:rPr>
              <w:t xml:space="preserve"> </w:t>
            </w:r>
            <w:r>
              <w:rPr>
                <w:sz w:val="24"/>
                <w:szCs w:val="24"/>
              </w:rPr>
              <w:t>siswa</w:t>
            </w:r>
            <w:r>
              <w:rPr>
                <w:spacing w:val="-57"/>
                <w:sz w:val="24"/>
                <w:szCs w:val="24"/>
              </w:rPr>
              <w:t xml:space="preserve"> </w:t>
            </w:r>
            <w:r>
              <w:rPr>
                <w:sz w:val="24"/>
                <w:szCs w:val="24"/>
              </w:rPr>
              <w:t>mendapat</w:t>
            </w:r>
            <w:r>
              <w:rPr>
                <w:spacing w:val="-1"/>
                <w:sz w:val="24"/>
                <w:szCs w:val="24"/>
              </w:rPr>
              <w:t xml:space="preserve"> </w:t>
            </w:r>
            <w:r>
              <w:rPr>
                <w:sz w:val="24"/>
                <w:szCs w:val="24"/>
              </w:rPr>
              <w:t>kesempatan.</w:t>
            </w:r>
          </w:p>
        </w:tc>
        <w:tc>
          <w:tcPr>
            <w:tcW w:w="3390" w:type="dxa"/>
          </w:tcPr>
          <w:p w:rsidR="00453479" w:rsidRDefault="00544353">
            <w:pPr>
              <w:pStyle w:val="TableParagraph"/>
              <w:ind w:left="467" w:right="98" w:hanging="360"/>
              <w:jc w:val="both"/>
              <w:rPr>
                <w:sz w:val="24"/>
                <w:szCs w:val="24"/>
              </w:rPr>
            </w:pPr>
            <w:r>
              <w:rPr>
                <w:sz w:val="24"/>
                <w:szCs w:val="24"/>
              </w:rPr>
              <w:t>b.</w:t>
            </w:r>
            <w:r>
              <w:rPr>
                <w:spacing w:val="1"/>
                <w:sz w:val="24"/>
                <w:szCs w:val="24"/>
              </w:rPr>
              <w:t xml:space="preserve"> </w:t>
            </w:r>
            <w:r>
              <w:rPr>
                <w:sz w:val="24"/>
                <w:szCs w:val="24"/>
              </w:rPr>
              <w:t>Guru</w:t>
            </w:r>
            <w:r>
              <w:rPr>
                <w:spacing w:val="1"/>
                <w:sz w:val="24"/>
                <w:szCs w:val="24"/>
              </w:rPr>
              <w:t xml:space="preserve"> </w:t>
            </w:r>
            <w:r>
              <w:rPr>
                <w:sz w:val="24"/>
                <w:szCs w:val="24"/>
              </w:rPr>
              <w:t>harus</w:t>
            </w:r>
            <w:r>
              <w:rPr>
                <w:spacing w:val="1"/>
                <w:sz w:val="24"/>
                <w:szCs w:val="24"/>
              </w:rPr>
              <w:t xml:space="preserve"> </w:t>
            </w:r>
            <w:r>
              <w:rPr>
                <w:sz w:val="24"/>
                <w:szCs w:val="24"/>
              </w:rPr>
              <w:t>memberikan</w:t>
            </w:r>
            <w:r>
              <w:rPr>
                <w:spacing w:val="1"/>
                <w:sz w:val="24"/>
                <w:szCs w:val="24"/>
              </w:rPr>
              <w:t xml:space="preserve"> </w:t>
            </w:r>
            <w:r>
              <w:rPr>
                <w:sz w:val="24"/>
                <w:szCs w:val="24"/>
              </w:rPr>
              <w:t>kesempatan</w:t>
            </w:r>
            <w:r>
              <w:rPr>
                <w:spacing w:val="1"/>
                <w:sz w:val="24"/>
                <w:szCs w:val="24"/>
              </w:rPr>
              <w:t xml:space="preserve"> </w:t>
            </w:r>
            <w:r>
              <w:rPr>
                <w:sz w:val="24"/>
                <w:szCs w:val="24"/>
              </w:rPr>
              <w:t>kepada</w:t>
            </w:r>
            <w:r>
              <w:rPr>
                <w:spacing w:val="1"/>
                <w:sz w:val="24"/>
                <w:szCs w:val="24"/>
              </w:rPr>
              <w:t xml:space="preserve"> </w:t>
            </w:r>
            <w:r>
              <w:rPr>
                <w:sz w:val="24"/>
                <w:szCs w:val="24"/>
              </w:rPr>
              <w:t>seluruh</w:t>
            </w:r>
            <w:r>
              <w:rPr>
                <w:spacing w:val="-57"/>
                <w:sz w:val="24"/>
                <w:szCs w:val="24"/>
              </w:rPr>
              <w:t xml:space="preserve"> </w:t>
            </w:r>
            <w:r>
              <w:rPr>
                <w:sz w:val="24"/>
                <w:szCs w:val="24"/>
              </w:rPr>
              <w:t>siswa</w:t>
            </w:r>
            <w:r>
              <w:rPr>
                <w:spacing w:val="1"/>
                <w:sz w:val="24"/>
                <w:szCs w:val="24"/>
              </w:rPr>
              <w:t xml:space="preserve"> </w:t>
            </w:r>
            <w:r>
              <w:rPr>
                <w:sz w:val="24"/>
                <w:szCs w:val="24"/>
              </w:rPr>
              <w:t>untuk</w:t>
            </w:r>
            <w:r>
              <w:rPr>
                <w:spacing w:val="1"/>
                <w:sz w:val="24"/>
                <w:szCs w:val="24"/>
              </w:rPr>
              <w:t xml:space="preserve"> </w:t>
            </w:r>
            <w:r>
              <w:rPr>
                <w:sz w:val="24"/>
                <w:szCs w:val="24"/>
              </w:rPr>
              <w:t>bertanya</w:t>
            </w:r>
            <w:r>
              <w:rPr>
                <w:spacing w:val="1"/>
                <w:sz w:val="24"/>
                <w:szCs w:val="24"/>
              </w:rPr>
              <w:t xml:space="preserve"> </w:t>
            </w:r>
            <w:r>
              <w:rPr>
                <w:sz w:val="24"/>
                <w:szCs w:val="24"/>
              </w:rPr>
              <w:t>dan</w:t>
            </w:r>
            <w:r>
              <w:rPr>
                <w:spacing w:val="-57"/>
                <w:sz w:val="24"/>
                <w:szCs w:val="24"/>
              </w:rPr>
              <w:t xml:space="preserve"> </w:t>
            </w:r>
            <w:r>
              <w:rPr>
                <w:sz w:val="24"/>
                <w:szCs w:val="24"/>
              </w:rPr>
              <w:t>menjawab pertanyaan sesuai</w:t>
            </w:r>
            <w:r>
              <w:rPr>
                <w:spacing w:val="1"/>
                <w:sz w:val="24"/>
                <w:szCs w:val="24"/>
              </w:rPr>
              <w:t xml:space="preserve"> </w:t>
            </w:r>
            <w:r>
              <w:rPr>
                <w:sz w:val="24"/>
                <w:szCs w:val="24"/>
              </w:rPr>
              <w:t>dengan</w:t>
            </w:r>
            <w:r>
              <w:rPr>
                <w:spacing w:val="1"/>
                <w:sz w:val="24"/>
                <w:szCs w:val="24"/>
              </w:rPr>
              <w:t xml:space="preserve"> </w:t>
            </w:r>
            <w:r>
              <w:rPr>
                <w:sz w:val="24"/>
                <w:szCs w:val="24"/>
              </w:rPr>
              <w:t>materi</w:t>
            </w:r>
            <w:r>
              <w:rPr>
                <w:spacing w:val="61"/>
                <w:sz w:val="24"/>
                <w:szCs w:val="24"/>
              </w:rPr>
              <w:t xml:space="preserve"> </w:t>
            </w:r>
            <w:r>
              <w:rPr>
                <w:sz w:val="24"/>
                <w:szCs w:val="24"/>
              </w:rPr>
              <w:t>yang</w:t>
            </w:r>
            <w:r>
              <w:rPr>
                <w:spacing w:val="1"/>
                <w:sz w:val="24"/>
                <w:szCs w:val="24"/>
              </w:rPr>
              <w:t xml:space="preserve"> </w:t>
            </w:r>
            <w:r>
              <w:rPr>
                <w:sz w:val="24"/>
                <w:szCs w:val="24"/>
              </w:rPr>
              <w:t>dipelajari</w:t>
            </w:r>
          </w:p>
        </w:tc>
      </w:tr>
      <w:tr w:rsidR="00453479" w:rsidTr="00F244EB">
        <w:trPr>
          <w:trHeight w:val="1379"/>
          <w:jc w:val="center"/>
        </w:trPr>
        <w:tc>
          <w:tcPr>
            <w:tcW w:w="559" w:type="dxa"/>
          </w:tcPr>
          <w:p w:rsidR="00453479" w:rsidRDefault="00544353">
            <w:pPr>
              <w:pStyle w:val="TableParagraph"/>
              <w:spacing w:line="270" w:lineRule="exact"/>
              <w:ind w:left="7"/>
              <w:jc w:val="center"/>
              <w:rPr>
                <w:sz w:val="24"/>
                <w:szCs w:val="24"/>
              </w:rPr>
            </w:pPr>
            <w:r>
              <w:rPr>
                <w:sz w:val="24"/>
                <w:szCs w:val="24"/>
              </w:rPr>
              <w:t>2</w:t>
            </w:r>
          </w:p>
        </w:tc>
        <w:tc>
          <w:tcPr>
            <w:tcW w:w="1133" w:type="dxa"/>
          </w:tcPr>
          <w:p w:rsidR="00453479" w:rsidRDefault="00544353">
            <w:pPr>
              <w:pStyle w:val="TableParagraph"/>
              <w:spacing w:line="249" w:lineRule="auto"/>
              <w:ind w:left="117" w:right="116" w:hanging="10"/>
              <w:rPr>
                <w:sz w:val="24"/>
                <w:szCs w:val="24"/>
              </w:rPr>
            </w:pPr>
            <w:r>
              <w:rPr>
                <w:sz w:val="24"/>
                <w:szCs w:val="24"/>
              </w:rPr>
              <w:t>Aktivitas</w:t>
            </w:r>
            <w:r>
              <w:rPr>
                <w:spacing w:val="-57"/>
                <w:sz w:val="24"/>
                <w:szCs w:val="24"/>
              </w:rPr>
              <w:t xml:space="preserve"> </w:t>
            </w:r>
            <w:r>
              <w:rPr>
                <w:sz w:val="24"/>
                <w:szCs w:val="24"/>
              </w:rPr>
              <w:t>Siswa</w:t>
            </w:r>
          </w:p>
        </w:tc>
        <w:tc>
          <w:tcPr>
            <w:tcW w:w="3076" w:type="dxa"/>
          </w:tcPr>
          <w:p w:rsidR="00453479" w:rsidRDefault="00544353">
            <w:pPr>
              <w:pStyle w:val="TableParagraph"/>
              <w:tabs>
                <w:tab w:val="left" w:pos="1403"/>
                <w:tab w:val="left" w:pos="2430"/>
                <w:tab w:val="left" w:pos="2500"/>
              </w:tabs>
              <w:ind w:left="468" w:right="98" w:hanging="360"/>
              <w:rPr>
                <w:sz w:val="24"/>
                <w:szCs w:val="24"/>
              </w:rPr>
            </w:pPr>
            <w:r>
              <w:rPr>
                <w:sz w:val="24"/>
                <w:szCs w:val="24"/>
              </w:rPr>
              <w:t xml:space="preserve">a.  </w:t>
            </w:r>
            <w:r>
              <w:rPr>
                <w:spacing w:val="13"/>
                <w:sz w:val="24"/>
                <w:szCs w:val="24"/>
              </w:rPr>
              <w:t xml:space="preserve"> </w:t>
            </w:r>
            <w:r>
              <w:rPr>
                <w:sz w:val="24"/>
                <w:szCs w:val="24"/>
              </w:rPr>
              <w:t>Siswa</w:t>
            </w:r>
            <w:r>
              <w:rPr>
                <w:sz w:val="24"/>
                <w:szCs w:val="24"/>
              </w:rPr>
              <w:tab/>
              <w:t>kurang</w:t>
            </w:r>
            <w:r>
              <w:rPr>
                <w:sz w:val="24"/>
                <w:szCs w:val="24"/>
              </w:rPr>
              <w:tab/>
            </w:r>
            <w:r>
              <w:rPr>
                <w:spacing w:val="-1"/>
                <w:sz w:val="24"/>
                <w:szCs w:val="24"/>
              </w:rPr>
              <w:t>fokus</w:t>
            </w:r>
            <w:r>
              <w:rPr>
                <w:spacing w:val="-57"/>
                <w:sz w:val="24"/>
                <w:szCs w:val="24"/>
              </w:rPr>
              <w:t xml:space="preserve"> </w:t>
            </w:r>
            <w:r>
              <w:rPr>
                <w:sz w:val="24"/>
                <w:szCs w:val="24"/>
              </w:rPr>
              <w:t>mendengarkan</w:t>
            </w:r>
            <w:r>
              <w:rPr>
                <w:spacing w:val="1"/>
                <w:sz w:val="24"/>
                <w:szCs w:val="24"/>
              </w:rPr>
              <w:t xml:space="preserve"> </w:t>
            </w:r>
            <w:r>
              <w:rPr>
                <w:sz w:val="24"/>
                <w:szCs w:val="24"/>
              </w:rPr>
              <w:t>pembelajaran</w:t>
            </w:r>
            <w:r>
              <w:rPr>
                <w:sz w:val="24"/>
                <w:szCs w:val="24"/>
              </w:rPr>
              <w:tab/>
            </w:r>
            <w:r>
              <w:rPr>
                <w:sz w:val="24"/>
                <w:szCs w:val="24"/>
              </w:rPr>
              <w:tab/>
            </w:r>
            <w:r>
              <w:rPr>
                <w:spacing w:val="-2"/>
                <w:sz w:val="24"/>
                <w:szCs w:val="24"/>
              </w:rPr>
              <w:t>yang</w:t>
            </w:r>
            <w:r>
              <w:rPr>
                <w:spacing w:val="-57"/>
                <w:sz w:val="24"/>
                <w:szCs w:val="24"/>
              </w:rPr>
              <w:t xml:space="preserve"> </w:t>
            </w:r>
            <w:r>
              <w:rPr>
                <w:sz w:val="24"/>
                <w:szCs w:val="24"/>
              </w:rPr>
              <w:t>dijelaskan</w:t>
            </w:r>
            <w:r>
              <w:rPr>
                <w:spacing w:val="-1"/>
                <w:sz w:val="24"/>
                <w:szCs w:val="24"/>
              </w:rPr>
              <w:t xml:space="preserve"> </w:t>
            </w:r>
            <w:r>
              <w:rPr>
                <w:sz w:val="24"/>
                <w:szCs w:val="24"/>
              </w:rPr>
              <w:t>oleh guru</w:t>
            </w:r>
          </w:p>
        </w:tc>
        <w:tc>
          <w:tcPr>
            <w:tcW w:w="3390" w:type="dxa"/>
          </w:tcPr>
          <w:p w:rsidR="00453479" w:rsidRDefault="00544353">
            <w:pPr>
              <w:pStyle w:val="TableParagraph"/>
              <w:ind w:left="467" w:right="99" w:hanging="360"/>
              <w:jc w:val="both"/>
              <w:rPr>
                <w:sz w:val="24"/>
                <w:szCs w:val="24"/>
              </w:rPr>
            </w:pPr>
            <w:r>
              <w:rPr>
                <w:sz w:val="24"/>
                <w:szCs w:val="24"/>
              </w:rPr>
              <w:t>a.</w:t>
            </w:r>
            <w:r>
              <w:rPr>
                <w:spacing w:val="1"/>
                <w:sz w:val="24"/>
                <w:szCs w:val="24"/>
              </w:rPr>
              <w:t xml:space="preserve"> </w:t>
            </w:r>
            <w:r>
              <w:rPr>
                <w:sz w:val="24"/>
                <w:szCs w:val="24"/>
              </w:rPr>
              <w:t>Guru</w:t>
            </w:r>
            <w:r>
              <w:rPr>
                <w:spacing w:val="1"/>
                <w:sz w:val="24"/>
                <w:szCs w:val="24"/>
              </w:rPr>
              <w:t xml:space="preserve"> </w:t>
            </w:r>
            <w:r>
              <w:rPr>
                <w:sz w:val="24"/>
                <w:szCs w:val="24"/>
              </w:rPr>
              <w:t>membimbing</w:t>
            </w:r>
            <w:r>
              <w:rPr>
                <w:spacing w:val="1"/>
                <w:sz w:val="24"/>
                <w:szCs w:val="24"/>
              </w:rPr>
              <w:t xml:space="preserve"> </w:t>
            </w:r>
            <w:r>
              <w:rPr>
                <w:sz w:val="24"/>
                <w:szCs w:val="24"/>
              </w:rPr>
              <w:t>siswa</w:t>
            </w:r>
            <w:r>
              <w:rPr>
                <w:spacing w:val="-57"/>
                <w:sz w:val="24"/>
                <w:szCs w:val="24"/>
              </w:rPr>
              <w:t xml:space="preserve"> </w:t>
            </w:r>
            <w:r>
              <w:rPr>
                <w:sz w:val="24"/>
                <w:szCs w:val="24"/>
              </w:rPr>
              <w:t>untuk</w:t>
            </w:r>
            <w:r>
              <w:rPr>
                <w:spacing w:val="1"/>
                <w:sz w:val="24"/>
                <w:szCs w:val="24"/>
              </w:rPr>
              <w:t xml:space="preserve"> </w:t>
            </w:r>
            <w:r>
              <w:rPr>
                <w:sz w:val="24"/>
                <w:szCs w:val="24"/>
              </w:rPr>
              <w:t>membuat</w:t>
            </w:r>
            <w:r>
              <w:rPr>
                <w:spacing w:val="1"/>
                <w:sz w:val="24"/>
                <w:szCs w:val="24"/>
              </w:rPr>
              <w:t xml:space="preserve"> </w:t>
            </w:r>
            <w:r>
              <w:rPr>
                <w:sz w:val="24"/>
                <w:szCs w:val="24"/>
              </w:rPr>
              <w:t>perjanjian</w:t>
            </w:r>
            <w:r>
              <w:rPr>
                <w:spacing w:val="-57"/>
                <w:sz w:val="24"/>
                <w:szCs w:val="24"/>
              </w:rPr>
              <w:t xml:space="preserve"> </w:t>
            </w:r>
            <w:r>
              <w:rPr>
                <w:sz w:val="24"/>
                <w:szCs w:val="24"/>
              </w:rPr>
              <w:t>agar tidak berbicara dengan</w:t>
            </w:r>
            <w:r>
              <w:rPr>
                <w:spacing w:val="1"/>
                <w:sz w:val="24"/>
                <w:szCs w:val="24"/>
              </w:rPr>
              <w:t xml:space="preserve"> </w:t>
            </w:r>
            <w:r>
              <w:rPr>
                <w:sz w:val="24"/>
                <w:szCs w:val="24"/>
              </w:rPr>
              <w:t>teman</w:t>
            </w:r>
            <w:r>
              <w:rPr>
                <w:spacing w:val="5"/>
                <w:sz w:val="24"/>
                <w:szCs w:val="24"/>
              </w:rPr>
              <w:t xml:space="preserve"> </w:t>
            </w:r>
            <w:r>
              <w:rPr>
                <w:sz w:val="24"/>
                <w:szCs w:val="24"/>
              </w:rPr>
              <w:t>selama</w:t>
            </w:r>
            <w:r>
              <w:rPr>
                <w:spacing w:val="4"/>
                <w:sz w:val="24"/>
                <w:szCs w:val="24"/>
              </w:rPr>
              <w:t xml:space="preserve"> </w:t>
            </w:r>
            <w:r>
              <w:rPr>
                <w:sz w:val="24"/>
                <w:szCs w:val="24"/>
              </w:rPr>
              <w:t>kegiatan</w:t>
            </w:r>
          </w:p>
          <w:p w:rsidR="00453479" w:rsidRDefault="00544353">
            <w:pPr>
              <w:pStyle w:val="TableParagraph"/>
              <w:spacing w:line="264" w:lineRule="exact"/>
              <w:ind w:left="467"/>
              <w:jc w:val="both"/>
              <w:rPr>
                <w:sz w:val="24"/>
                <w:szCs w:val="24"/>
              </w:rPr>
            </w:pPr>
            <w:r>
              <w:rPr>
                <w:sz w:val="24"/>
                <w:szCs w:val="24"/>
              </w:rPr>
              <w:t>pembelajaran</w:t>
            </w:r>
            <w:r>
              <w:rPr>
                <w:spacing w:val="-3"/>
                <w:sz w:val="24"/>
                <w:szCs w:val="24"/>
              </w:rPr>
              <w:t xml:space="preserve"> </w:t>
            </w:r>
            <w:r>
              <w:rPr>
                <w:sz w:val="24"/>
                <w:szCs w:val="24"/>
              </w:rPr>
              <w:t>berlangsung</w:t>
            </w:r>
          </w:p>
        </w:tc>
      </w:tr>
      <w:tr w:rsidR="00453479" w:rsidTr="00F244EB">
        <w:trPr>
          <w:trHeight w:val="1382"/>
          <w:jc w:val="center"/>
        </w:trPr>
        <w:tc>
          <w:tcPr>
            <w:tcW w:w="559" w:type="dxa"/>
          </w:tcPr>
          <w:p w:rsidR="00453479" w:rsidRDefault="00453479">
            <w:pPr>
              <w:pStyle w:val="TableParagraph"/>
              <w:rPr>
                <w:sz w:val="24"/>
                <w:szCs w:val="24"/>
              </w:rPr>
            </w:pPr>
          </w:p>
        </w:tc>
        <w:tc>
          <w:tcPr>
            <w:tcW w:w="1133" w:type="dxa"/>
          </w:tcPr>
          <w:p w:rsidR="00453479" w:rsidRDefault="00453479">
            <w:pPr>
              <w:pStyle w:val="TableParagraph"/>
              <w:rPr>
                <w:sz w:val="24"/>
                <w:szCs w:val="24"/>
              </w:rPr>
            </w:pPr>
          </w:p>
        </w:tc>
        <w:tc>
          <w:tcPr>
            <w:tcW w:w="3076" w:type="dxa"/>
          </w:tcPr>
          <w:p w:rsidR="00453479" w:rsidRDefault="00544353">
            <w:pPr>
              <w:pStyle w:val="TableParagraph"/>
              <w:tabs>
                <w:tab w:val="left" w:pos="1403"/>
                <w:tab w:val="left" w:pos="2428"/>
              </w:tabs>
              <w:ind w:left="468" w:right="100" w:hanging="360"/>
              <w:rPr>
                <w:sz w:val="24"/>
                <w:szCs w:val="24"/>
              </w:rPr>
            </w:pPr>
            <w:r>
              <w:rPr>
                <w:sz w:val="24"/>
                <w:szCs w:val="24"/>
              </w:rPr>
              <w:t>b.</w:t>
            </w:r>
            <w:r>
              <w:rPr>
                <w:spacing w:val="119"/>
                <w:sz w:val="24"/>
                <w:szCs w:val="24"/>
              </w:rPr>
              <w:t xml:space="preserve"> </w:t>
            </w:r>
            <w:r>
              <w:rPr>
                <w:sz w:val="24"/>
                <w:szCs w:val="24"/>
              </w:rPr>
              <w:t>Siswa</w:t>
            </w:r>
            <w:r>
              <w:rPr>
                <w:sz w:val="24"/>
                <w:szCs w:val="24"/>
              </w:rPr>
              <w:tab/>
              <w:t>kurang</w:t>
            </w:r>
            <w:r>
              <w:rPr>
                <w:sz w:val="24"/>
                <w:szCs w:val="24"/>
              </w:rPr>
              <w:tab/>
            </w:r>
            <w:r>
              <w:rPr>
                <w:spacing w:val="-1"/>
                <w:sz w:val="24"/>
                <w:szCs w:val="24"/>
              </w:rPr>
              <w:t>mapu</w:t>
            </w:r>
            <w:r>
              <w:rPr>
                <w:spacing w:val="-57"/>
                <w:sz w:val="24"/>
                <w:szCs w:val="24"/>
              </w:rPr>
              <w:t xml:space="preserve"> </w:t>
            </w:r>
            <w:r>
              <w:rPr>
                <w:sz w:val="24"/>
                <w:szCs w:val="24"/>
              </w:rPr>
              <w:t>menyampaikan</w:t>
            </w:r>
            <w:r>
              <w:rPr>
                <w:spacing w:val="1"/>
                <w:sz w:val="24"/>
                <w:szCs w:val="24"/>
              </w:rPr>
              <w:t xml:space="preserve"> </w:t>
            </w:r>
            <w:r>
              <w:rPr>
                <w:sz w:val="24"/>
                <w:szCs w:val="24"/>
              </w:rPr>
              <w:t>pembelajaran</w:t>
            </w:r>
            <w:r>
              <w:rPr>
                <w:spacing w:val="-1"/>
                <w:sz w:val="24"/>
                <w:szCs w:val="24"/>
              </w:rPr>
              <w:t xml:space="preserve"> </w:t>
            </w:r>
            <w:r>
              <w:rPr>
                <w:sz w:val="24"/>
                <w:szCs w:val="24"/>
              </w:rPr>
              <w:t>hari ini</w:t>
            </w:r>
          </w:p>
        </w:tc>
        <w:tc>
          <w:tcPr>
            <w:tcW w:w="3390" w:type="dxa"/>
          </w:tcPr>
          <w:p w:rsidR="00453479" w:rsidRDefault="00544353">
            <w:pPr>
              <w:pStyle w:val="TableParagraph"/>
              <w:tabs>
                <w:tab w:val="left" w:pos="1810"/>
              </w:tabs>
              <w:ind w:left="467" w:right="98" w:hanging="360"/>
              <w:jc w:val="both"/>
              <w:rPr>
                <w:sz w:val="24"/>
                <w:szCs w:val="24"/>
              </w:rPr>
            </w:pPr>
            <w:r>
              <w:rPr>
                <w:sz w:val="24"/>
                <w:szCs w:val="24"/>
              </w:rPr>
              <w:t>b.</w:t>
            </w:r>
            <w:r>
              <w:rPr>
                <w:spacing w:val="1"/>
                <w:sz w:val="24"/>
                <w:szCs w:val="24"/>
              </w:rPr>
              <w:t xml:space="preserve"> </w:t>
            </w:r>
            <w:r>
              <w:rPr>
                <w:sz w:val="24"/>
                <w:szCs w:val="24"/>
              </w:rPr>
              <w:t>Guru</w:t>
            </w:r>
            <w:r>
              <w:rPr>
                <w:spacing w:val="1"/>
                <w:sz w:val="24"/>
                <w:szCs w:val="24"/>
              </w:rPr>
              <w:t xml:space="preserve"> </w:t>
            </w:r>
            <w:r>
              <w:rPr>
                <w:sz w:val="24"/>
                <w:szCs w:val="24"/>
              </w:rPr>
              <w:t>membimbing</w:t>
            </w:r>
            <w:r>
              <w:rPr>
                <w:spacing w:val="1"/>
                <w:sz w:val="24"/>
                <w:szCs w:val="24"/>
              </w:rPr>
              <w:t xml:space="preserve"> </w:t>
            </w:r>
            <w:r>
              <w:rPr>
                <w:sz w:val="24"/>
                <w:szCs w:val="24"/>
              </w:rPr>
              <w:t>siswa</w:t>
            </w:r>
            <w:r>
              <w:rPr>
                <w:spacing w:val="-57"/>
                <w:sz w:val="24"/>
                <w:szCs w:val="24"/>
              </w:rPr>
              <w:t xml:space="preserve"> </w:t>
            </w:r>
            <w:r>
              <w:rPr>
                <w:sz w:val="24"/>
                <w:szCs w:val="24"/>
              </w:rPr>
              <w:t>untuk</w:t>
            </w:r>
            <w:r>
              <w:rPr>
                <w:spacing w:val="1"/>
                <w:sz w:val="24"/>
                <w:szCs w:val="24"/>
              </w:rPr>
              <w:t xml:space="preserve"> </w:t>
            </w:r>
            <w:r>
              <w:rPr>
                <w:sz w:val="24"/>
                <w:szCs w:val="24"/>
              </w:rPr>
              <w:t>lebih</w:t>
            </w:r>
            <w:r>
              <w:rPr>
                <w:spacing w:val="1"/>
                <w:sz w:val="24"/>
                <w:szCs w:val="24"/>
              </w:rPr>
              <w:t xml:space="preserve"> </w:t>
            </w:r>
            <w:r>
              <w:rPr>
                <w:sz w:val="24"/>
                <w:szCs w:val="24"/>
              </w:rPr>
              <w:t>percaya</w:t>
            </w:r>
            <w:r>
              <w:rPr>
                <w:spacing w:val="1"/>
                <w:sz w:val="24"/>
                <w:szCs w:val="24"/>
              </w:rPr>
              <w:t xml:space="preserve"> </w:t>
            </w:r>
            <w:r>
              <w:rPr>
                <w:sz w:val="24"/>
                <w:szCs w:val="24"/>
              </w:rPr>
              <w:t>diri</w:t>
            </w:r>
            <w:r>
              <w:rPr>
                <w:spacing w:val="1"/>
                <w:sz w:val="24"/>
                <w:szCs w:val="24"/>
              </w:rPr>
              <w:t xml:space="preserve"> </w:t>
            </w:r>
            <w:r>
              <w:rPr>
                <w:sz w:val="24"/>
                <w:szCs w:val="24"/>
              </w:rPr>
              <w:t>dalam</w:t>
            </w:r>
            <w:r>
              <w:rPr>
                <w:sz w:val="24"/>
                <w:szCs w:val="24"/>
              </w:rPr>
              <w:tab/>
            </w:r>
            <w:r>
              <w:rPr>
                <w:spacing w:val="-1"/>
                <w:sz w:val="24"/>
                <w:szCs w:val="24"/>
              </w:rPr>
              <w:t>menyampaikan</w:t>
            </w:r>
          </w:p>
          <w:p w:rsidR="00453479" w:rsidRDefault="00544353">
            <w:pPr>
              <w:pStyle w:val="TableParagraph"/>
              <w:tabs>
                <w:tab w:val="left" w:pos="2343"/>
              </w:tabs>
              <w:spacing w:line="270" w:lineRule="atLeast"/>
              <w:ind w:left="467" w:right="101"/>
              <w:jc w:val="both"/>
              <w:rPr>
                <w:sz w:val="24"/>
                <w:szCs w:val="24"/>
              </w:rPr>
            </w:pPr>
            <w:r>
              <w:rPr>
                <w:sz w:val="24"/>
                <w:szCs w:val="24"/>
              </w:rPr>
              <w:t>pendapatnya</w:t>
            </w:r>
            <w:r>
              <w:rPr>
                <w:sz w:val="24"/>
                <w:szCs w:val="24"/>
              </w:rPr>
              <w:tab/>
            </w:r>
            <w:r>
              <w:rPr>
                <w:spacing w:val="-1"/>
                <w:sz w:val="24"/>
                <w:szCs w:val="24"/>
              </w:rPr>
              <w:t>mengenai</w:t>
            </w:r>
            <w:r>
              <w:rPr>
                <w:spacing w:val="-58"/>
                <w:sz w:val="24"/>
                <w:szCs w:val="24"/>
              </w:rPr>
              <w:t xml:space="preserve"> </w:t>
            </w:r>
            <w:r>
              <w:rPr>
                <w:sz w:val="24"/>
                <w:szCs w:val="24"/>
              </w:rPr>
              <w:t>pembelajaran</w:t>
            </w:r>
            <w:r>
              <w:rPr>
                <w:spacing w:val="-1"/>
                <w:sz w:val="24"/>
                <w:szCs w:val="24"/>
              </w:rPr>
              <w:t xml:space="preserve"> </w:t>
            </w:r>
            <w:r>
              <w:rPr>
                <w:sz w:val="24"/>
                <w:szCs w:val="24"/>
              </w:rPr>
              <w:t>hari ini</w:t>
            </w:r>
          </w:p>
        </w:tc>
      </w:tr>
    </w:tbl>
    <w:p w:rsidR="00453479" w:rsidRDefault="00453479">
      <w:pPr>
        <w:pStyle w:val="BodyText"/>
        <w:spacing w:before="176"/>
        <w:rPr>
          <w:lang w:val="id-ID"/>
        </w:rPr>
        <w:sectPr w:rsidR="00453479">
          <w:type w:val="continuous"/>
          <w:pgSz w:w="11910" w:h="16840"/>
          <w:pgMar w:top="2268" w:right="1701" w:bottom="1701" w:left="2268" w:header="720" w:footer="720" w:gutter="0"/>
          <w:cols w:space="40"/>
        </w:sectPr>
      </w:pPr>
    </w:p>
    <w:p w:rsidR="00453479" w:rsidRDefault="00544353">
      <w:pPr>
        <w:pStyle w:val="BodyText"/>
        <w:spacing w:before="90" w:line="480" w:lineRule="auto"/>
        <w:ind w:right="3" w:firstLine="598"/>
        <w:jc w:val="both"/>
      </w:pPr>
      <w:r>
        <w:lastRenderedPageBreak/>
        <w:t>Berdasarkan</w:t>
      </w:r>
      <w:r>
        <w:rPr>
          <w:spacing w:val="1"/>
        </w:rPr>
        <w:t xml:space="preserve"> </w:t>
      </w:r>
      <w:r>
        <w:t>tabel</w:t>
      </w:r>
      <w:r>
        <w:rPr>
          <w:spacing w:val="1"/>
        </w:rPr>
        <w:t xml:space="preserve"> </w:t>
      </w:r>
      <w:r>
        <w:t>4.8</w:t>
      </w:r>
      <w:r>
        <w:rPr>
          <w:spacing w:val="1"/>
        </w:rPr>
        <w:t xml:space="preserve"> </w:t>
      </w:r>
      <w:r>
        <w:t>ada</w:t>
      </w:r>
      <w:r>
        <w:rPr>
          <w:spacing w:val="1"/>
        </w:rPr>
        <w:t xml:space="preserve"> </w:t>
      </w:r>
      <w:r>
        <w:t>beberapa</w:t>
      </w:r>
      <w:r>
        <w:rPr>
          <w:spacing w:val="1"/>
        </w:rPr>
        <w:t xml:space="preserve"> </w:t>
      </w:r>
      <w:r>
        <w:t>aspek</w:t>
      </w:r>
      <w:r>
        <w:rPr>
          <w:spacing w:val="1"/>
        </w:rPr>
        <w:t xml:space="preserve"> </w:t>
      </w:r>
      <w:r>
        <w:t>yang</w:t>
      </w:r>
      <w:r>
        <w:rPr>
          <w:spacing w:val="1"/>
        </w:rPr>
        <w:t xml:space="preserve"> </w:t>
      </w:r>
      <w:r>
        <w:t>harus</w:t>
      </w:r>
      <w:r>
        <w:rPr>
          <w:spacing w:val="1"/>
        </w:rPr>
        <w:t xml:space="preserve"> </w:t>
      </w:r>
      <w:r>
        <w:t>diperbaiki</w:t>
      </w:r>
      <w:r>
        <w:rPr>
          <w:spacing w:val="60"/>
        </w:rPr>
        <w:t xml:space="preserve"> </w:t>
      </w:r>
      <w:r>
        <w:t>pada</w:t>
      </w:r>
      <w:r>
        <w:rPr>
          <w:spacing w:val="-57"/>
        </w:rPr>
        <w:t xml:space="preserve"> </w:t>
      </w:r>
      <w:r>
        <w:t xml:space="preserve">siklus II. Ada beberapa siswa yang kurang memahami materi </w:t>
      </w:r>
      <w:r>
        <w:rPr>
          <w:lang w:val="id-ID"/>
        </w:rPr>
        <w:t>pada tema daerah tempat tinggalku</w:t>
      </w:r>
      <w:r>
        <w:t xml:space="preserve"> yang</w:t>
      </w:r>
      <w:r>
        <w:rPr>
          <w:spacing w:val="1"/>
        </w:rPr>
        <w:t xml:space="preserve"> </w:t>
      </w:r>
      <w:r>
        <w:t>sudah dipelajari pada pertemuan I dan II. Hal ini disebabkan beberapa kesulitan</w:t>
      </w:r>
      <w:r>
        <w:rPr>
          <w:spacing w:val="1"/>
        </w:rPr>
        <w:t xml:space="preserve"> </w:t>
      </w:r>
      <w:r>
        <w:t xml:space="preserve">yang mereka hadapi, diantaranya: </w:t>
      </w:r>
      <w:r>
        <w:rPr>
          <w:i/>
        </w:rPr>
        <w:t>pertama</w:t>
      </w:r>
      <w:r>
        <w:t>, tidak seluruh siswa mendengarkan</w:t>
      </w:r>
      <w:r>
        <w:rPr>
          <w:spacing w:val="1"/>
        </w:rPr>
        <w:t xml:space="preserve"> </w:t>
      </w:r>
      <w:r>
        <w:t xml:space="preserve">materi yang dijelaskan oleh guru sehingga siswa kurang memahami </w:t>
      </w:r>
      <w:r>
        <w:rPr>
          <w:lang w:val="id-ID"/>
        </w:rPr>
        <w:t xml:space="preserve">pada tema </w:t>
      </w:r>
      <w:r>
        <w:t>Praja Muda Karana</w:t>
      </w:r>
      <w:r>
        <w:rPr>
          <w:lang w:val="id-ID"/>
        </w:rPr>
        <w:t xml:space="preserve">. </w:t>
      </w:r>
      <w:r>
        <w:rPr>
          <w:i/>
        </w:rPr>
        <w:t xml:space="preserve">Kedua, </w:t>
      </w:r>
      <w:r>
        <w:t>siswa masih sulit menyimpulkan materi pembelajaran hari ini.</w:t>
      </w:r>
      <w:r>
        <w:rPr>
          <w:spacing w:val="1"/>
        </w:rPr>
        <w:t xml:space="preserve"> </w:t>
      </w:r>
      <w:r>
        <w:rPr>
          <w:i/>
        </w:rPr>
        <w:t>Ketiga</w:t>
      </w:r>
      <w:r>
        <w:t>,</w:t>
      </w:r>
      <w:r>
        <w:rPr>
          <w:spacing w:val="-1"/>
        </w:rPr>
        <w:t xml:space="preserve"> </w:t>
      </w:r>
      <w:r>
        <w:t>Kurangnya</w:t>
      </w:r>
      <w:r>
        <w:rPr>
          <w:spacing w:val="-2"/>
        </w:rPr>
        <w:t xml:space="preserve"> </w:t>
      </w:r>
      <w:r>
        <w:t>rasa</w:t>
      </w:r>
      <w:r>
        <w:rPr>
          <w:spacing w:val="-1"/>
        </w:rPr>
        <w:t xml:space="preserve"> </w:t>
      </w:r>
      <w:r>
        <w:t>ingin</w:t>
      </w:r>
      <w:r>
        <w:rPr>
          <w:spacing w:val="-1"/>
        </w:rPr>
        <w:t xml:space="preserve"> </w:t>
      </w:r>
      <w:r>
        <w:t>tahu siswa</w:t>
      </w:r>
      <w:r>
        <w:rPr>
          <w:spacing w:val="-3"/>
        </w:rPr>
        <w:t xml:space="preserve"> </w:t>
      </w:r>
      <w:r>
        <w:t>mengenai materi</w:t>
      </w:r>
      <w:r>
        <w:rPr>
          <w:lang w:val="id-ID"/>
        </w:rPr>
        <w:t xml:space="preserve"> pada tema </w:t>
      </w:r>
      <w:r>
        <w:t>Praja Muda Karana.</w:t>
      </w:r>
    </w:p>
    <w:p w:rsidR="00453479" w:rsidRDefault="00544353">
      <w:pPr>
        <w:pStyle w:val="BodyText"/>
        <w:spacing w:before="1" w:line="480" w:lineRule="auto"/>
        <w:ind w:right="3" w:firstLine="598"/>
        <w:jc w:val="both"/>
        <w:rPr>
          <w:lang w:val="id-ID"/>
        </w:rPr>
      </w:pPr>
      <w:r>
        <w:t>Selain siswa, guru juga perlu memperbaiki hasil temuan pada kegiatan</w:t>
      </w:r>
      <w:r>
        <w:rPr>
          <w:spacing w:val="1"/>
        </w:rPr>
        <w:t xml:space="preserve"> </w:t>
      </w:r>
      <w:r>
        <w:t xml:space="preserve">pembelajaran siklus I, diantaranya: </w:t>
      </w:r>
      <w:r>
        <w:rPr>
          <w:i/>
        </w:rPr>
        <w:t>pertama</w:t>
      </w:r>
      <w:r>
        <w:t>, guru kurang memberikan motivasi</w:t>
      </w:r>
      <w:r>
        <w:rPr>
          <w:spacing w:val="1"/>
        </w:rPr>
        <w:t xml:space="preserve"> </w:t>
      </w:r>
      <w:r>
        <w:t>yang</w:t>
      </w:r>
      <w:r>
        <w:rPr>
          <w:spacing w:val="1"/>
        </w:rPr>
        <w:t xml:space="preserve"> </w:t>
      </w:r>
      <w:r>
        <w:t>pas</w:t>
      </w:r>
      <w:r>
        <w:rPr>
          <w:spacing w:val="1"/>
        </w:rPr>
        <w:t xml:space="preserve"> </w:t>
      </w:r>
      <w:r>
        <w:t>untuk</w:t>
      </w:r>
      <w:r>
        <w:rPr>
          <w:spacing w:val="1"/>
        </w:rPr>
        <w:t xml:space="preserve"> </w:t>
      </w:r>
      <w:r>
        <w:t>membangkitkan</w:t>
      </w:r>
      <w:r>
        <w:rPr>
          <w:spacing w:val="1"/>
        </w:rPr>
        <w:t xml:space="preserve"> </w:t>
      </w:r>
      <w:r>
        <w:t>semangat</w:t>
      </w:r>
      <w:r>
        <w:rPr>
          <w:spacing w:val="1"/>
        </w:rPr>
        <w:t xml:space="preserve"> </w:t>
      </w:r>
      <w:r>
        <w:t>siswa</w:t>
      </w:r>
      <w:r>
        <w:rPr>
          <w:spacing w:val="1"/>
        </w:rPr>
        <w:t xml:space="preserve"> </w:t>
      </w:r>
      <w:r>
        <w:t>dalam</w:t>
      </w:r>
      <w:r>
        <w:rPr>
          <w:spacing w:val="1"/>
        </w:rPr>
        <w:t xml:space="preserve"> </w:t>
      </w:r>
      <w:r>
        <w:t>mengikuti</w:t>
      </w:r>
      <w:r>
        <w:rPr>
          <w:spacing w:val="1"/>
        </w:rPr>
        <w:t xml:space="preserve"> </w:t>
      </w:r>
      <w:r>
        <w:t>kegiatan</w:t>
      </w:r>
      <w:r>
        <w:rPr>
          <w:spacing w:val="1"/>
        </w:rPr>
        <w:t xml:space="preserve"> </w:t>
      </w:r>
      <w:r>
        <w:t xml:space="preserve">pembelajaran. </w:t>
      </w:r>
      <w:r>
        <w:rPr>
          <w:i/>
        </w:rPr>
        <w:t>Kedua</w:t>
      </w:r>
      <w:r>
        <w:t>, guru belum memberikan kesempatan kepada seluruh siswa</w:t>
      </w:r>
      <w:r>
        <w:rPr>
          <w:spacing w:val="1"/>
        </w:rPr>
        <w:t xml:space="preserve"> </w:t>
      </w:r>
      <w:r>
        <w:t>untuk</w:t>
      </w:r>
      <w:r>
        <w:rPr>
          <w:spacing w:val="-1"/>
        </w:rPr>
        <w:t xml:space="preserve"> </w:t>
      </w:r>
      <w:r>
        <w:t>bertanya</w:t>
      </w:r>
      <w:r>
        <w:rPr>
          <w:spacing w:val="-1"/>
        </w:rPr>
        <w:t xml:space="preserve"> </w:t>
      </w:r>
      <w:r>
        <w:t>dan menjawab pertanyaan</w:t>
      </w:r>
      <w:r>
        <w:rPr>
          <w:lang w:val="id-ID"/>
        </w:rPr>
        <w:t>.</w:t>
      </w:r>
    </w:p>
    <w:p w:rsidR="00453479" w:rsidRDefault="00544353">
      <w:pPr>
        <w:spacing w:after="0" w:line="475" w:lineRule="auto"/>
        <w:jc w:val="both"/>
        <w:rPr>
          <w:rFonts w:ascii="Times New Roman" w:hAnsi="Times New Roman" w:cs="Times New Roman"/>
          <w:b/>
          <w:sz w:val="24"/>
          <w:szCs w:val="24"/>
        </w:rPr>
      </w:pPr>
      <w:r>
        <w:rPr>
          <w:rFonts w:ascii="Times New Roman" w:hAnsi="Times New Roman" w:cs="Times New Roman"/>
          <w:b/>
          <w:sz w:val="24"/>
          <w:szCs w:val="24"/>
        </w:rPr>
        <w:t>4.1.2 Pelaksanaan Siklus II</w:t>
      </w:r>
    </w:p>
    <w:p w:rsidR="00453479" w:rsidRDefault="00544353">
      <w:pPr>
        <w:spacing w:after="0" w:line="475" w:lineRule="auto"/>
        <w:ind w:firstLine="720"/>
        <w:jc w:val="both"/>
        <w:rPr>
          <w:rFonts w:ascii="Times New Roman" w:hAnsi="Times New Roman" w:cs="Times New Roman"/>
          <w:sz w:val="24"/>
          <w:szCs w:val="24"/>
        </w:rPr>
      </w:pPr>
      <w:r>
        <w:rPr>
          <w:rFonts w:ascii="Times New Roman" w:hAnsi="Times New Roman" w:cs="Times New Roman"/>
          <w:sz w:val="24"/>
          <w:szCs w:val="24"/>
        </w:rPr>
        <w:t>Hasil belajar siswa pada siklus I sudah mengalami peningkatan. Namun masih banyak siswa yang hasil belajarnya belum berada di atas KKM. Oleh sebab itu peneliti melanjutkan penelitian ke tahap siklus II. Adapun tahap-tahap yang dilakukan pada siklus II, sebagai berikut:</w:t>
      </w:r>
    </w:p>
    <w:p w:rsidR="00453479" w:rsidRDefault="00544353">
      <w:pPr>
        <w:pStyle w:val="ListParagraph"/>
        <w:numPr>
          <w:ilvl w:val="3"/>
          <w:numId w:val="47"/>
        </w:numPr>
        <w:spacing w:after="0" w:line="475" w:lineRule="auto"/>
        <w:ind w:left="360"/>
        <w:jc w:val="both"/>
        <w:rPr>
          <w:rFonts w:ascii="Times New Roman" w:hAnsi="Times New Roman" w:cs="Times New Roman"/>
          <w:sz w:val="24"/>
          <w:szCs w:val="24"/>
        </w:rPr>
      </w:pPr>
      <w:r>
        <w:rPr>
          <w:rFonts w:ascii="Times New Roman" w:hAnsi="Times New Roman" w:cs="Times New Roman"/>
          <w:sz w:val="24"/>
          <w:szCs w:val="24"/>
        </w:rPr>
        <w:t>Perencanaan</w:t>
      </w:r>
    </w:p>
    <w:p w:rsidR="00453479" w:rsidRDefault="00544353">
      <w:pPr>
        <w:pStyle w:val="ListParagraph"/>
        <w:spacing w:after="0" w:line="475"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Peneliti menyusun rencana pelaksanaan pembelajaran (RPP) tema makan sehat. RPP dibuat berdasarkan materi pembelajaran siswa kelas III SD PAB </w:t>
      </w:r>
      <w:r>
        <w:rPr>
          <w:rFonts w:ascii="Times New Roman" w:hAnsi="Times New Roman" w:cs="Times New Roman"/>
          <w:sz w:val="24"/>
          <w:szCs w:val="24"/>
        </w:rPr>
        <w:lastRenderedPageBreak/>
        <w:t xml:space="preserve">23 Patumbak yang terdapat pada buku pelajaran tema 8, yaitu </w:t>
      </w:r>
      <w:r>
        <w:rPr>
          <w:rFonts w:ascii="Times New Roman" w:hAnsi="Times New Roman" w:cs="Times New Roman"/>
          <w:sz w:val="24"/>
          <w:szCs w:val="24"/>
          <w:lang w:val="en-US"/>
        </w:rPr>
        <w:t xml:space="preserve">Praja Muda Karana subtema </w:t>
      </w:r>
      <w:r>
        <w:rPr>
          <w:rFonts w:ascii="Times New Roman" w:hAnsi="Times New Roman" w:cs="Times New Roman"/>
          <w:sz w:val="24"/>
          <w:szCs w:val="24"/>
        </w:rPr>
        <w:t xml:space="preserve">2 </w:t>
      </w:r>
      <w:r>
        <w:rPr>
          <w:rFonts w:ascii="Times New Roman" w:hAnsi="Times New Roman" w:cs="Times New Roman"/>
          <w:sz w:val="24"/>
          <w:szCs w:val="24"/>
          <w:lang w:val="en-US"/>
        </w:rPr>
        <w:t>pembelajaran 1</w:t>
      </w:r>
      <w:r>
        <w:rPr>
          <w:rFonts w:ascii="Times New Roman" w:hAnsi="Times New Roman" w:cs="Times New Roman"/>
          <w:sz w:val="24"/>
          <w:szCs w:val="24"/>
        </w:rPr>
        <w:t>. Tindakan pelaksanaan siklus II dilaksanakan dalam 2 pertemuan,  Proses pelaksaan siklus II diikuti oleh seluruh siswa kelas III</w:t>
      </w:r>
      <w:r>
        <w:rPr>
          <w:rFonts w:ascii="Times New Roman" w:hAnsi="Times New Roman" w:cs="Times New Roman"/>
          <w:sz w:val="24"/>
          <w:szCs w:val="24"/>
          <w:lang w:val="en-US"/>
        </w:rPr>
        <w:t xml:space="preserve"> </w:t>
      </w:r>
      <w:r>
        <w:rPr>
          <w:rFonts w:ascii="Times New Roman" w:hAnsi="Times New Roman" w:cs="Times New Roman"/>
          <w:sz w:val="24"/>
          <w:szCs w:val="24"/>
        </w:rPr>
        <w:t>yang berjumlah 2</w:t>
      </w:r>
      <w:r>
        <w:rPr>
          <w:rFonts w:ascii="Times New Roman" w:hAnsi="Times New Roman" w:cs="Times New Roman"/>
          <w:sz w:val="24"/>
          <w:szCs w:val="24"/>
          <w:lang w:val="en-US"/>
        </w:rPr>
        <w:t xml:space="preserve">7 </w:t>
      </w:r>
      <w:r>
        <w:rPr>
          <w:rFonts w:ascii="Times New Roman" w:hAnsi="Times New Roman" w:cs="Times New Roman"/>
          <w:sz w:val="24"/>
          <w:szCs w:val="24"/>
        </w:rPr>
        <w:t>siswa. Pelaksanaan ini berpedoman pada rencana pelaksanaan pembelajaran (RPP) yang telah dipersiapkan sebelumnya. Langkah-langkah pelaksanaan tindakan ini dari tiga tahap, yaitu: kegiatan awal, kegiatan inti, dan kegiatan akhir. Adapun langkah-langkah yang dilakukan, sebagai berikut:</w:t>
      </w:r>
    </w:p>
    <w:p w:rsidR="00453479" w:rsidRDefault="00453479">
      <w:pPr>
        <w:pStyle w:val="BodyText"/>
        <w:spacing w:before="90" w:line="480" w:lineRule="auto"/>
        <w:ind w:right="437"/>
        <w:jc w:val="both"/>
        <w:rPr>
          <w:lang w:val="id-ID"/>
        </w:rPr>
        <w:sectPr w:rsidR="00453479">
          <w:type w:val="continuous"/>
          <w:pgSz w:w="11910" w:h="16840"/>
          <w:pgMar w:top="2268" w:right="1701" w:bottom="1701" w:left="2268" w:header="720" w:footer="720" w:gutter="0"/>
          <w:cols w:space="40"/>
        </w:sectPr>
      </w:pPr>
    </w:p>
    <w:p w:rsidR="00453479" w:rsidRDefault="00544353">
      <w:pPr>
        <w:widowControl w:val="0"/>
        <w:autoSpaceDE w:val="0"/>
        <w:autoSpaceDN w:val="0"/>
        <w:spacing w:before="5" w:after="0" w:line="240" w:lineRule="auto"/>
        <w:ind w:left="588"/>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w:t>
      </w:r>
      <w:r>
        <w:rPr>
          <w:rFonts w:ascii="Times New Roman" w:eastAsia="Times New Roman" w:hAnsi="Times New Roman" w:cs="Times New Roman"/>
          <w:b/>
          <w:bCs/>
          <w:spacing w:val="39"/>
          <w:sz w:val="24"/>
          <w:szCs w:val="24"/>
        </w:rPr>
        <w:t xml:space="preserve"> </w:t>
      </w:r>
      <w:r>
        <w:rPr>
          <w:rFonts w:ascii="Times New Roman" w:eastAsia="Times New Roman" w:hAnsi="Times New Roman" w:cs="Times New Roman"/>
          <w:b/>
          <w:bCs/>
          <w:sz w:val="24"/>
          <w:szCs w:val="24"/>
        </w:rPr>
        <w:t>Pertemuan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dan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II</w:t>
      </w:r>
    </w:p>
    <w:p w:rsidR="00453479" w:rsidRDefault="00453479">
      <w:pPr>
        <w:widowControl w:val="0"/>
        <w:autoSpaceDE w:val="0"/>
        <w:autoSpaceDN w:val="0"/>
        <w:spacing w:after="0" w:line="240" w:lineRule="auto"/>
        <w:rPr>
          <w:rFonts w:ascii="Times New Roman" w:eastAsia="Times New Roman" w:hAnsi="Times New Roman" w:cs="Times New Roman"/>
          <w:b/>
          <w:sz w:val="24"/>
          <w:szCs w:val="24"/>
        </w:rPr>
      </w:pPr>
    </w:p>
    <w:p w:rsidR="00453479" w:rsidRDefault="00544353">
      <w:pPr>
        <w:widowControl w:val="0"/>
        <w:numPr>
          <w:ilvl w:val="0"/>
          <w:numId w:val="36"/>
        </w:numPr>
        <w:tabs>
          <w:tab w:val="left" w:pos="949"/>
        </w:tabs>
        <w:autoSpaceDE w:val="0"/>
        <w:autoSpaceDN w:val="0"/>
        <w:spacing w:before="1" w:after="0" w:line="240" w:lineRule="auto"/>
        <w:ind w:hanging="36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Kegiatan</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Awal</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Pertemuan</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dan</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II</w:t>
      </w:r>
    </w:p>
    <w:p w:rsidR="00453479" w:rsidRDefault="00453479">
      <w:pPr>
        <w:widowControl w:val="0"/>
        <w:autoSpaceDE w:val="0"/>
        <w:autoSpaceDN w:val="0"/>
        <w:spacing w:before="6" w:after="0" w:line="240" w:lineRule="auto"/>
        <w:rPr>
          <w:rFonts w:ascii="Times New Roman" w:eastAsia="Times New Roman" w:hAnsi="Times New Roman" w:cs="Times New Roman"/>
          <w:b/>
          <w:sz w:val="24"/>
          <w:szCs w:val="24"/>
        </w:rPr>
      </w:pPr>
    </w:p>
    <w:p w:rsidR="00453479" w:rsidRDefault="00544353">
      <w:pPr>
        <w:widowControl w:val="0"/>
        <w:autoSpaceDE w:val="0"/>
        <w:autoSpaceDN w:val="0"/>
        <w:spacing w:after="0" w:line="480" w:lineRule="auto"/>
        <w:ind w:right="3" w:firstLine="5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Kegiatan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dimulai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dengan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mengucapkan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salam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dan</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mengarahkan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ketua kelas memimpin teman-temannya untuk berdoa bersama. Kemudian guru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mengecek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kehadiran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siswa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mengkondisikan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kelas.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Selanjutnya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guru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memberikan apersepsi (menghubungkan pengetahuan awal siswa dengan materi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yang akan diajarkan) kepada seluruh siswa berupa pertanyaan. Melakukan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apersepsi adalah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sebagian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komunikasi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guru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belum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melaksanakan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pembelajaran</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inti,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kemudian, guru memberikan informasi tentang materi yang akan dibahas, guru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memberikan motivasi kepada siswa agar semangat dalam mengikuti pembelajaran</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dan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tujuan pembelajaran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yang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harus dicapai.</w:t>
      </w:r>
    </w:p>
    <w:p w:rsidR="00453479" w:rsidRDefault="00544353">
      <w:pPr>
        <w:spacing w:after="0" w:line="475" w:lineRule="auto"/>
        <w:jc w:val="both"/>
        <w:rPr>
          <w:rFonts w:ascii="Times New Roman" w:hAnsi="Times New Roman" w:cs="Times New Roman"/>
          <w:sz w:val="24"/>
          <w:szCs w:val="24"/>
        </w:rPr>
      </w:pPr>
      <w:r>
        <w:rPr>
          <w:rFonts w:ascii="Times New Roman" w:hAnsi="Times New Roman" w:cs="Times New Roman"/>
          <w:sz w:val="24"/>
          <w:szCs w:val="24"/>
        </w:rPr>
        <w:t>b. Kegiatan Inti</w:t>
      </w:r>
    </w:p>
    <w:p w:rsidR="00453479" w:rsidRDefault="00544353">
      <w:pPr>
        <w:pStyle w:val="ListParagraph"/>
        <w:numPr>
          <w:ilvl w:val="0"/>
          <w:numId w:val="71"/>
        </w:numPr>
        <w:spacing w:after="0" w:line="475" w:lineRule="auto"/>
        <w:jc w:val="both"/>
        <w:rPr>
          <w:rFonts w:ascii="Times New Roman" w:hAnsi="Times New Roman" w:cs="Times New Roman"/>
          <w:sz w:val="24"/>
          <w:szCs w:val="24"/>
        </w:rPr>
      </w:pPr>
      <w:r>
        <w:rPr>
          <w:rFonts w:ascii="Times New Roman" w:hAnsi="Times New Roman" w:cs="Times New Roman"/>
          <w:b/>
          <w:bCs/>
          <w:sz w:val="24"/>
          <w:szCs w:val="24"/>
        </w:rPr>
        <w:t>Pertemuan I</w:t>
      </w:r>
    </w:p>
    <w:p w:rsidR="00453479" w:rsidRDefault="00544353">
      <w:pPr>
        <w:spacing w:after="0" w:line="475"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Kegiatan inti merupakan pokok dari seluruh kegiatan yang dilakukan. Pada kegiatan ini peneliti menyampaikan materi pembelajaran yang terdapat pada buku </w:t>
      </w:r>
      <w:r>
        <w:rPr>
          <w:rFonts w:ascii="Times New Roman" w:hAnsi="Times New Roman" w:cs="Times New Roman"/>
          <w:sz w:val="24"/>
          <w:szCs w:val="24"/>
        </w:rPr>
        <w:lastRenderedPageBreak/>
        <w:t xml:space="preserve">tematik tema 8 subtema </w:t>
      </w:r>
      <w:r>
        <w:rPr>
          <w:rFonts w:ascii="Times New Roman" w:hAnsi="Times New Roman" w:cs="Times New Roman"/>
          <w:sz w:val="24"/>
          <w:szCs w:val="24"/>
          <w:lang w:val="en-US"/>
        </w:rPr>
        <w:t xml:space="preserve">2 </w:t>
      </w:r>
      <w:r>
        <w:rPr>
          <w:rFonts w:ascii="Times New Roman" w:hAnsi="Times New Roman" w:cs="Times New Roman"/>
          <w:sz w:val="24"/>
          <w:szCs w:val="24"/>
        </w:rPr>
        <w:t xml:space="preserve">pembelajaran 1. Siswa belajar mengenai materi pelajaran yang terdapat pada pembelajaran 1, yaitu Bahasa Indonesia, dan IPA. Setelah itu peneliti melaksanakan model pembelajaran </w:t>
      </w:r>
      <w:r>
        <w:rPr>
          <w:rFonts w:ascii="Times New Roman" w:hAnsi="Times New Roman" w:cs="Times New Roman"/>
          <w:i/>
          <w:iCs/>
          <w:sz w:val="24"/>
          <w:szCs w:val="24"/>
          <w:lang w:val="en-US"/>
        </w:rPr>
        <w:t>Make a Matc</w:t>
      </w:r>
      <w:r>
        <w:rPr>
          <w:rFonts w:ascii="Times New Roman" w:hAnsi="Times New Roman" w:cs="Times New Roman"/>
          <w:sz w:val="24"/>
          <w:szCs w:val="24"/>
          <w:lang w:val="en-US"/>
        </w:rPr>
        <w:t>h</w:t>
      </w:r>
      <w:r>
        <w:rPr>
          <w:rFonts w:ascii="Times New Roman" w:hAnsi="Times New Roman" w:cs="Times New Roman"/>
          <w:i/>
          <w:iCs/>
          <w:sz w:val="24"/>
          <w:szCs w:val="24"/>
        </w:rPr>
        <w:t>.</w:t>
      </w:r>
      <w:r>
        <w:rPr>
          <w:rFonts w:ascii="Times New Roman" w:hAnsi="Times New Roman" w:cs="Times New Roman"/>
          <w:sz w:val="24"/>
          <w:szCs w:val="24"/>
        </w:rPr>
        <w:t xml:space="preserve"> Peneliti membagi siswa menjadi 5 kelompok. Setiap kelompok terdiri dari 5 </w:t>
      </w:r>
      <w:r>
        <w:rPr>
          <w:rFonts w:ascii="Times New Roman" w:hAnsi="Times New Roman" w:cs="Times New Roman"/>
          <w:sz w:val="24"/>
          <w:szCs w:val="24"/>
          <w:lang w:val="en-US"/>
        </w:rPr>
        <w:t>dan 6</w:t>
      </w:r>
      <w:r>
        <w:rPr>
          <w:rFonts w:ascii="Times New Roman" w:hAnsi="Times New Roman" w:cs="Times New Roman"/>
          <w:sz w:val="24"/>
          <w:szCs w:val="24"/>
        </w:rPr>
        <w:t xml:space="preserve"> orang siswa. Masing-masing perwakilan kelompok membuat suatu kelompok ahli untuk melakukan pembahasan materi. Setelah selesai, perwakilan tiap kelompok kembali pada kelompoknya masing-masing untuk menyampaikan hasil dari pembahasan kelompok ahli. Kegiatan ini berlangsung selama kurang lebih 50 menit.</w:t>
      </w:r>
    </w:p>
    <w:p w:rsidR="00453479" w:rsidRDefault="00544353">
      <w:pPr>
        <w:pStyle w:val="ListParagraph"/>
        <w:numPr>
          <w:ilvl w:val="0"/>
          <w:numId w:val="70"/>
        </w:numPr>
        <w:spacing w:after="0" w:line="475" w:lineRule="auto"/>
        <w:jc w:val="both"/>
        <w:rPr>
          <w:rFonts w:ascii="Times New Roman" w:hAnsi="Times New Roman" w:cs="Times New Roman"/>
          <w:sz w:val="24"/>
          <w:szCs w:val="24"/>
        </w:rPr>
      </w:pPr>
      <w:r>
        <w:rPr>
          <w:rFonts w:ascii="Times New Roman" w:hAnsi="Times New Roman" w:cs="Times New Roman"/>
          <w:b/>
          <w:bCs/>
          <w:sz w:val="24"/>
          <w:szCs w:val="24"/>
        </w:rPr>
        <w:t>Pertemuan II</w:t>
      </w:r>
    </w:p>
    <w:p w:rsidR="00453479" w:rsidRDefault="00544353">
      <w:pPr>
        <w:spacing w:after="0" w:line="475"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Kegiatan inti pada pertemuan kedua dilakukan dengan menanyakan siswa tentang materi pelajaran pada pertemuan sebelumnya. Selanjutnya peneliti menyampaikan materi pembelajaran selanjutnya.  Materi masih berasal dari buku tematik  tema </w:t>
      </w:r>
      <w:r>
        <w:rPr>
          <w:rFonts w:ascii="Times New Roman" w:hAnsi="Times New Roman" w:cs="Times New Roman"/>
          <w:sz w:val="24"/>
          <w:szCs w:val="24"/>
          <w:lang w:val="en-US"/>
        </w:rPr>
        <w:t>Praja Muda Karana</w:t>
      </w:r>
      <w:r>
        <w:rPr>
          <w:rFonts w:ascii="Times New Roman" w:hAnsi="Times New Roman" w:cs="Times New Roman"/>
          <w:sz w:val="24"/>
          <w:szCs w:val="24"/>
        </w:rPr>
        <w:t xml:space="preserve"> pada pembelajaran 2. Siswa mempelajari materi pelajaran yang terdapat pada pembelajaran 3 dan 4, yaitu Bahasa Indonesia, Ipa dan Sbdp. Setelah itu peneliti melaksanakan model pembelajaran </w:t>
      </w:r>
      <w:r>
        <w:rPr>
          <w:rFonts w:ascii="Times New Roman" w:hAnsi="Times New Roman" w:cs="Times New Roman"/>
          <w:i/>
          <w:iCs/>
          <w:sz w:val="24"/>
          <w:szCs w:val="24"/>
          <w:lang w:val="en-US"/>
        </w:rPr>
        <w:t>Make a Match</w:t>
      </w:r>
      <w:r>
        <w:rPr>
          <w:rFonts w:ascii="Times New Roman" w:hAnsi="Times New Roman" w:cs="Times New Roman"/>
          <w:sz w:val="24"/>
          <w:szCs w:val="24"/>
          <w:lang w:val="en-US"/>
        </w:rPr>
        <w:t xml:space="preserve"> </w:t>
      </w:r>
      <w:r>
        <w:rPr>
          <w:rFonts w:ascii="Times New Roman" w:hAnsi="Times New Roman" w:cs="Times New Roman"/>
          <w:sz w:val="24"/>
          <w:szCs w:val="24"/>
        </w:rPr>
        <w:t>dan</w:t>
      </w:r>
      <w:r>
        <w:rPr>
          <w:rFonts w:ascii="Times New Roman" w:hAnsi="Times New Roman" w:cs="Times New Roman"/>
          <w:i/>
          <w:iCs/>
          <w:sz w:val="24"/>
          <w:szCs w:val="24"/>
        </w:rPr>
        <w:t xml:space="preserve"> </w:t>
      </w:r>
      <w:r>
        <w:rPr>
          <w:rFonts w:ascii="Times New Roman" w:hAnsi="Times New Roman" w:cs="Times New Roman"/>
          <w:sz w:val="24"/>
          <w:szCs w:val="24"/>
        </w:rPr>
        <w:t xml:space="preserve">membagi siswa menjadi 5 kelompok, yang tiap kelompok berisi 5 </w:t>
      </w:r>
      <w:r>
        <w:rPr>
          <w:rFonts w:ascii="Times New Roman" w:hAnsi="Times New Roman" w:cs="Times New Roman"/>
          <w:sz w:val="24"/>
          <w:szCs w:val="24"/>
          <w:lang w:val="en-US"/>
        </w:rPr>
        <w:t xml:space="preserve">dan 6 </w:t>
      </w:r>
      <w:r>
        <w:rPr>
          <w:rFonts w:ascii="Times New Roman" w:hAnsi="Times New Roman" w:cs="Times New Roman"/>
          <w:sz w:val="24"/>
          <w:szCs w:val="24"/>
        </w:rPr>
        <w:t xml:space="preserve">orang siswa. Masing-masing perwakilan kelompok membuat suatu kelompok ahli untuk melakukan pembahasan materi. Setelah selesai, perwakilan tiap kelompok kembali pada kelompoknya masing-masing untuk menyampaikan hasil dari pembahasan kelompok ahli. Setelah itu peneliti memberikan lembar soal pada masing-masing siswa. Soal terdiri dari 10 pertanyaan yang berisi materi pembelajaran yang terdapat pada subtema 2 pembelajaran </w:t>
      </w:r>
      <w:r>
        <w:rPr>
          <w:rFonts w:ascii="Times New Roman" w:hAnsi="Times New Roman" w:cs="Times New Roman"/>
          <w:sz w:val="24"/>
          <w:szCs w:val="24"/>
          <w:lang w:val="en-US"/>
        </w:rPr>
        <w:t>1 dan</w:t>
      </w:r>
      <w:r>
        <w:rPr>
          <w:rFonts w:ascii="Times New Roman" w:hAnsi="Times New Roman" w:cs="Times New Roman"/>
          <w:sz w:val="24"/>
          <w:szCs w:val="24"/>
        </w:rPr>
        <w:t xml:space="preserve"> 2. Kegiatan ini berlangsung selama kurang lebih 50 menit.</w:t>
      </w:r>
    </w:p>
    <w:p w:rsidR="00453479" w:rsidRDefault="00544353">
      <w:pPr>
        <w:pStyle w:val="ListParagraph"/>
        <w:numPr>
          <w:ilvl w:val="0"/>
          <w:numId w:val="10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Kegiatan Penutup</w:t>
      </w:r>
    </w:p>
    <w:p w:rsidR="00453479" w:rsidRDefault="00544353">
      <w:pPr>
        <w:widowControl w:val="0"/>
        <w:autoSpaceDE w:val="0"/>
        <w:autoSpaceDN w:val="0"/>
        <w:spacing w:after="0" w:line="480" w:lineRule="auto"/>
        <w:ind w:right="3" w:firstLine="587"/>
        <w:jc w:val="both"/>
        <w:rPr>
          <w:rFonts w:ascii="Times New Roman" w:eastAsia="Times New Roman" w:hAnsi="Times New Roman" w:cs="Times New Roman"/>
          <w:sz w:val="24"/>
          <w:szCs w:val="24"/>
        </w:rPr>
      </w:pPr>
      <w:r>
        <w:rPr>
          <w:rFonts w:ascii="Times New Roman" w:hAnsi="Times New Roman" w:cs="Times New Roman"/>
          <w:sz w:val="24"/>
          <w:szCs w:val="24"/>
        </w:rPr>
        <w:t xml:space="preserve">Pada kegiatan ini peneliti kembali mengajak para siswa melakukan refleksi atas pelajaran yang telah berlangsung. Peneliti dan siswa membuat suatu kesimpulan dari materi tema 8 </w:t>
      </w:r>
      <w:r>
        <w:rPr>
          <w:rFonts w:ascii="Times New Roman" w:hAnsi="Times New Roman" w:cs="Times New Roman"/>
          <w:sz w:val="24"/>
          <w:szCs w:val="24"/>
          <w:lang w:val="en-US"/>
        </w:rPr>
        <w:t>Praja Muda karna</w:t>
      </w:r>
      <w:r>
        <w:rPr>
          <w:rFonts w:ascii="Times New Roman" w:hAnsi="Times New Roman" w:cs="Times New Roman"/>
          <w:sz w:val="24"/>
          <w:szCs w:val="24"/>
        </w:rPr>
        <w:t xml:space="preserve"> yang telah dipelajari. Peneliti juga berpesan pada siswa untuk mengulang materi yang telah dipelajari. Setelah itu kelas ditutup dengan berdoa menurut agama dan kepercayaan masing-masing siswa. Kegiatan ini berlangsung selama kurang lebih 10 menit. </w:t>
      </w:r>
    </w:p>
    <w:p w:rsidR="00453479" w:rsidRDefault="00544353">
      <w:pPr>
        <w:pStyle w:val="ListParagraph"/>
        <w:widowControl w:val="0"/>
        <w:numPr>
          <w:ilvl w:val="0"/>
          <w:numId w:val="88"/>
        </w:numPr>
        <w:tabs>
          <w:tab w:val="left" w:pos="949"/>
        </w:tabs>
        <w:autoSpaceDE w:val="0"/>
        <w:autoSpaceDN w:val="0"/>
        <w:spacing w:before="90" w:after="0" w:line="240" w:lineRule="auto"/>
        <w:ind w:hanging="361"/>
        <w:contextualSpacing w:val="0"/>
        <w:jc w:val="both"/>
        <w:rPr>
          <w:rFonts w:ascii="Times New Roman" w:hAnsi="Times New Roman" w:cs="Times New Roman"/>
          <w:b/>
          <w:sz w:val="24"/>
          <w:szCs w:val="24"/>
        </w:rPr>
      </w:pPr>
      <w:r>
        <w:rPr>
          <w:rFonts w:ascii="Times New Roman" w:hAnsi="Times New Roman" w:cs="Times New Roman"/>
          <w:b/>
          <w:sz w:val="24"/>
          <w:szCs w:val="24"/>
        </w:rPr>
        <w:t>Pengamatan</w:t>
      </w:r>
      <w:r>
        <w:rPr>
          <w:rFonts w:ascii="Times New Roman" w:hAnsi="Times New Roman" w:cs="Times New Roman"/>
          <w:b/>
          <w:spacing w:val="-3"/>
          <w:sz w:val="24"/>
          <w:szCs w:val="24"/>
        </w:rPr>
        <w:t xml:space="preserve"> </w:t>
      </w:r>
      <w:r>
        <w:rPr>
          <w:rFonts w:ascii="Times New Roman" w:hAnsi="Times New Roman" w:cs="Times New Roman"/>
          <w:b/>
          <w:sz w:val="24"/>
          <w:szCs w:val="24"/>
        </w:rPr>
        <w:t>(</w:t>
      </w:r>
      <w:r>
        <w:rPr>
          <w:rFonts w:ascii="Times New Roman" w:hAnsi="Times New Roman" w:cs="Times New Roman"/>
          <w:b/>
          <w:i/>
          <w:sz w:val="24"/>
          <w:szCs w:val="24"/>
        </w:rPr>
        <w:t>observasi</w:t>
      </w:r>
      <w:r>
        <w:rPr>
          <w:rFonts w:ascii="Times New Roman" w:hAnsi="Times New Roman" w:cs="Times New Roman"/>
          <w:b/>
          <w:sz w:val="24"/>
          <w:szCs w:val="24"/>
        </w:rPr>
        <w:t>)</w:t>
      </w:r>
    </w:p>
    <w:p w:rsidR="00453479" w:rsidRDefault="00453479">
      <w:pPr>
        <w:pStyle w:val="BodyText"/>
        <w:spacing w:before="7"/>
        <w:rPr>
          <w:b/>
        </w:rPr>
      </w:pPr>
    </w:p>
    <w:p w:rsidR="00453479" w:rsidRDefault="00544353">
      <w:pPr>
        <w:pStyle w:val="BodyText"/>
        <w:spacing w:line="480" w:lineRule="auto"/>
        <w:ind w:right="3" w:firstLine="587"/>
        <w:jc w:val="both"/>
      </w:pPr>
      <w:r>
        <w:t>Pada kegiatan ini, pengamatan terhadap aktivitas guru berpedoman pada</w:t>
      </w:r>
      <w:r>
        <w:rPr>
          <w:spacing w:val="1"/>
        </w:rPr>
        <w:t xml:space="preserve"> </w:t>
      </w:r>
      <w:r>
        <w:t>instrument berupa lembar observasi aktivitas guru yang tersedia pada lampiran.</w:t>
      </w:r>
      <w:r>
        <w:rPr>
          <w:spacing w:val="1"/>
        </w:rPr>
        <w:t xml:space="preserve"> </w:t>
      </w:r>
      <w:r>
        <w:t>Agar lebih jelas hasil observasi aktivitas guru pada siklus II dapat dilihat pada</w:t>
      </w:r>
      <w:r>
        <w:rPr>
          <w:spacing w:val="1"/>
        </w:rPr>
        <w:t xml:space="preserve"> </w:t>
      </w:r>
      <w:r>
        <w:t>tabel</w:t>
      </w:r>
      <w:r>
        <w:rPr>
          <w:spacing w:val="-1"/>
        </w:rPr>
        <w:t xml:space="preserve"> </w:t>
      </w:r>
      <w:r>
        <w:t>4.8 berikut ini:</w:t>
      </w:r>
    </w:p>
    <w:p w:rsidR="00453479" w:rsidRDefault="00544353">
      <w:pPr>
        <w:pStyle w:val="Heading1"/>
        <w:keepNext w:val="0"/>
        <w:keepLines w:val="0"/>
        <w:numPr>
          <w:ilvl w:val="0"/>
          <w:numId w:val="2"/>
        </w:numPr>
        <w:tabs>
          <w:tab w:val="left" w:pos="949"/>
        </w:tabs>
        <w:autoSpaceDE w:val="0"/>
        <w:autoSpaceDN w:val="0"/>
        <w:spacing w:before="5" w:line="240" w:lineRule="auto"/>
        <w:ind w:hanging="361"/>
        <w:jc w:val="both"/>
        <w:rPr>
          <w:rFonts w:ascii="Times New Roman" w:hAnsi="Times New Roman" w:cs="Times New Roman"/>
          <w:color w:val="000000"/>
          <w:sz w:val="24"/>
          <w:szCs w:val="24"/>
        </w:rPr>
      </w:pPr>
      <w:r>
        <w:rPr>
          <w:rFonts w:ascii="Times New Roman" w:hAnsi="Times New Roman" w:cs="Times New Roman"/>
          <w:color w:val="000000"/>
          <w:sz w:val="24"/>
          <w:szCs w:val="24"/>
        </w:rPr>
        <w:t>Observasi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Aktivitas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Guru</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Siklus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II</w:t>
      </w:r>
    </w:p>
    <w:p w:rsidR="00453479" w:rsidRDefault="00453479">
      <w:pPr>
        <w:pStyle w:val="BodyText"/>
        <w:spacing w:before="7"/>
        <w:rPr>
          <w:b/>
        </w:rPr>
      </w:pPr>
    </w:p>
    <w:p w:rsidR="00453479" w:rsidRDefault="00544353">
      <w:pPr>
        <w:pStyle w:val="BodyText"/>
        <w:spacing w:line="480" w:lineRule="auto"/>
        <w:ind w:left="598" w:right="3" w:firstLine="681"/>
        <w:jc w:val="both"/>
        <w:rPr>
          <w:lang w:val="id-ID"/>
        </w:rPr>
      </w:pPr>
      <w:r>
        <w:t>Pada tahapan ini adalah kegiatan aktivitas guru pada saat pembelajaran</w:t>
      </w:r>
      <w:r>
        <w:rPr>
          <w:spacing w:val="1"/>
        </w:rPr>
        <w:t xml:space="preserve"> </w:t>
      </w:r>
      <w:r>
        <w:t>berlangsung, dari awal sampai akhir pelajaran.</w:t>
      </w:r>
      <w:r>
        <w:rPr>
          <w:spacing w:val="1"/>
        </w:rPr>
        <w:t xml:space="preserve"> </w:t>
      </w:r>
      <w:r>
        <w:t>Pada kegiatan ini, pengamatan</w:t>
      </w:r>
      <w:r>
        <w:rPr>
          <w:spacing w:val="1"/>
        </w:rPr>
        <w:t xml:space="preserve"> </w:t>
      </w:r>
      <w:r>
        <w:t>terhadap</w:t>
      </w:r>
      <w:r>
        <w:rPr>
          <w:spacing w:val="1"/>
        </w:rPr>
        <w:t xml:space="preserve"> </w:t>
      </w:r>
      <w:r>
        <w:t>aktivitas</w:t>
      </w:r>
      <w:r>
        <w:rPr>
          <w:spacing w:val="1"/>
        </w:rPr>
        <w:t xml:space="preserve"> </w:t>
      </w:r>
      <w:r>
        <w:t>guru</w:t>
      </w:r>
      <w:r>
        <w:rPr>
          <w:spacing w:val="1"/>
        </w:rPr>
        <w:t xml:space="preserve"> </w:t>
      </w:r>
      <w:r>
        <w:t>berpedoman</w:t>
      </w:r>
      <w:r>
        <w:rPr>
          <w:spacing w:val="1"/>
        </w:rPr>
        <w:t xml:space="preserve"> </w:t>
      </w:r>
      <w:r>
        <w:t>pada</w:t>
      </w:r>
      <w:r>
        <w:rPr>
          <w:spacing w:val="1"/>
        </w:rPr>
        <w:t xml:space="preserve"> </w:t>
      </w:r>
      <w:r>
        <w:t>instrument</w:t>
      </w:r>
      <w:r>
        <w:rPr>
          <w:spacing w:val="1"/>
        </w:rPr>
        <w:t xml:space="preserve"> </w:t>
      </w:r>
      <w:r>
        <w:t>berupa</w:t>
      </w:r>
      <w:r>
        <w:rPr>
          <w:spacing w:val="1"/>
        </w:rPr>
        <w:t xml:space="preserve"> </w:t>
      </w:r>
      <w:r>
        <w:t>lembar</w:t>
      </w:r>
      <w:r>
        <w:rPr>
          <w:spacing w:val="1"/>
        </w:rPr>
        <w:t xml:space="preserve"> </w:t>
      </w:r>
      <w:r>
        <w:t>observasi</w:t>
      </w:r>
      <w:r>
        <w:rPr>
          <w:spacing w:val="-57"/>
        </w:rPr>
        <w:t xml:space="preserve"> </w:t>
      </w:r>
      <w:r>
        <w:t>aktivitas</w:t>
      </w:r>
      <w:r>
        <w:rPr>
          <w:spacing w:val="1"/>
        </w:rPr>
        <w:t xml:space="preserve"> </w:t>
      </w:r>
      <w:r>
        <w:t>guru</w:t>
      </w:r>
      <w:r>
        <w:rPr>
          <w:spacing w:val="1"/>
        </w:rPr>
        <w:t xml:space="preserve"> </w:t>
      </w:r>
      <w:r>
        <w:t>yang</w:t>
      </w:r>
      <w:r>
        <w:rPr>
          <w:spacing w:val="1"/>
        </w:rPr>
        <w:t xml:space="preserve"> </w:t>
      </w:r>
      <w:r>
        <w:t>tersedia</w:t>
      </w:r>
      <w:r>
        <w:rPr>
          <w:spacing w:val="1"/>
        </w:rPr>
        <w:t xml:space="preserve"> </w:t>
      </w:r>
      <w:r>
        <w:t>pada</w:t>
      </w:r>
      <w:r>
        <w:rPr>
          <w:spacing w:val="1"/>
        </w:rPr>
        <w:t xml:space="preserve"> </w:t>
      </w:r>
      <w:r>
        <w:t>lampiran.</w:t>
      </w:r>
      <w:r>
        <w:rPr>
          <w:spacing w:val="1"/>
        </w:rPr>
        <w:t xml:space="preserve"> </w:t>
      </w:r>
      <w:r>
        <w:t>Agar</w:t>
      </w:r>
      <w:r>
        <w:rPr>
          <w:spacing w:val="1"/>
        </w:rPr>
        <w:t xml:space="preserve"> </w:t>
      </w:r>
      <w:r>
        <w:t>lebih</w:t>
      </w:r>
      <w:r>
        <w:rPr>
          <w:spacing w:val="1"/>
        </w:rPr>
        <w:t xml:space="preserve"> </w:t>
      </w:r>
      <w:r>
        <w:t>jelas</w:t>
      </w:r>
      <w:r>
        <w:rPr>
          <w:spacing w:val="1"/>
        </w:rPr>
        <w:t xml:space="preserve"> </w:t>
      </w:r>
      <w:r>
        <w:t>hasil</w:t>
      </w:r>
      <w:r>
        <w:rPr>
          <w:spacing w:val="1"/>
        </w:rPr>
        <w:t xml:space="preserve"> </w:t>
      </w:r>
      <w:r>
        <w:t>observasi</w:t>
      </w:r>
      <w:r>
        <w:rPr>
          <w:spacing w:val="1"/>
        </w:rPr>
        <w:t xml:space="preserve"> </w:t>
      </w:r>
      <w:r>
        <w:t>aktivitas</w:t>
      </w:r>
      <w:r>
        <w:rPr>
          <w:spacing w:val="-1"/>
        </w:rPr>
        <w:t xml:space="preserve"> </w:t>
      </w:r>
      <w:r>
        <w:t>guru pada</w:t>
      </w:r>
      <w:r>
        <w:rPr>
          <w:spacing w:val="-1"/>
        </w:rPr>
        <w:t xml:space="preserve"> </w:t>
      </w:r>
      <w:r>
        <w:t>siklus</w:t>
      </w:r>
      <w:r>
        <w:rPr>
          <w:spacing w:val="2"/>
        </w:rPr>
        <w:t xml:space="preserve"> </w:t>
      </w:r>
      <w:r>
        <w:t>Il</w:t>
      </w:r>
      <w:r>
        <w:rPr>
          <w:spacing w:val="-6"/>
        </w:rPr>
        <w:t xml:space="preserve"> </w:t>
      </w:r>
      <w:r>
        <w:t>dapat dilihat pada</w:t>
      </w:r>
      <w:r>
        <w:rPr>
          <w:spacing w:val="-2"/>
        </w:rPr>
        <w:t xml:space="preserve"> </w:t>
      </w:r>
      <w:r>
        <w:t>tabel</w:t>
      </w:r>
      <w:r>
        <w:rPr>
          <w:spacing w:val="2"/>
        </w:rPr>
        <w:t xml:space="preserve"> </w:t>
      </w:r>
      <w:r>
        <w:t>4.</w:t>
      </w:r>
      <w:r>
        <w:rPr>
          <w:lang w:val="id-ID"/>
        </w:rPr>
        <w:t>8</w:t>
      </w:r>
      <w:r>
        <w:rPr>
          <w:spacing w:val="-1"/>
        </w:rPr>
        <w:t xml:space="preserve"> </w:t>
      </w:r>
      <w:r>
        <w:t>berikut ini:</w:t>
      </w:r>
    </w:p>
    <w:p w:rsidR="00453479" w:rsidRDefault="00453479">
      <w:pPr>
        <w:spacing w:after="3"/>
        <w:ind w:left="1562" w:right="1420" w:firstLine="1"/>
        <w:jc w:val="center"/>
        <w:rPr>
          <w:rFonts w:ascii="Times New Roman" w:hAnsi="Times New Roman" w:cs="Times New Roman"/>
          <w:b/>
          <w:spacing w:val="1"/>
          <w:sz w:val="24"/>
          <w:szCs w:val="24"/>
          <w:lang w:val="en-US"/>
        </w:rPr>
      </w:pPr>
    </w:p>
    <w:p w:rsidR="00453479" w:rsidRDefault="00453479">
      <w:pPr>
        <w:spacing w:after="3"/>
        <w:ind w:left="1562" w:right="1420" w:firstLine="1"/>
        <w:jc w:val="center"/>
        <w:rPr>
          <w:rFonts w:ascii="Times New Roman" w:hAnsi="Times New Roman" w:cs="Times New Roman"/>
          <w:b/>
          <w:spacing w:val="1"/>
          <w:sz w:val="24"/>
          <w:szCs w:val="24"/>
          <w:lang w:val="en-US"/>
        </w:rPr>
      </w:pPr>
    </w:p>
    <w:p w:rsidR="00453479" w:rsidRDefault="00453479">
      <w:pPr>
        <w:spacing w:after="3"/>
        <w:ind w:left="1562" w:right="1420" w:firstLine="1"/>
        <w:jc w:val="center"/>
        <w:rPr>
          <w:rFonts w:ascii="Times New Roman" w:hAnsi="Times New Roman" w:cs="Times New Roman"/>
          <w:b/>
          <w:spacing w:val="1"/>
          <w:sz w:val="24"/>
          <w:szCs w:val="24"/>
          <w:lang w:val="en-US"/>
        </w:rPr>
      </w:pPr>
    </w:p>
    <w:p w:rsidR="00453479" w:rsidRDefault="00453479">
      <w:pPr>
        <w:spacing w:after="3"/>
        <w:ind w:left="1562" w:right="1420" w:firstLine="1"/>
        <w:jc w:val="center"/>
        <w:rPr>
          <w:rFonts w:ascii="Times New Roman" w:hAnsi="Times New Roman" w:cs="Times New Roman"/>
          <w:b/>
          <w:spacing w:val="1"/>
          <w:sz w:val="24"/>
          <w:szCs w:val="24"/>
          <w:lang w:val="en-US"/>
        </w:rPr>
      </w:pPr>
    </w:p>
    <w:p w:rsidR="00453479" w:rsidRDefault="00453479">
      <w:pPr>
        <w:spacing w:after="3"/>
        <w:ind w:left="1562" w:right="1420" w:firstLine="1"/>
        <w:jc w:val="center"/>
        <w:rPr>
          <w:rFonts w:ascii="Times New Roman" w:hAnsi="Times New Roman" w:cs="Times New Roman"/>
          <w:b/>
          <w:spacing w:val="1"/>
          <w:sz w:val="24"/>
          <w:szCs w:val="24"/>
          <w:lang w:val="en-US"/>
        </w:rPr>
      </w:pPr>
    </w:p>
    <w:p w:rsidR="00453479" w:rsidRDefault="00453479">
      <w:pPr>
        <w:spacing w:after="3"/>
        <w:ind w:left="1562" w:right="1420" w:firstLine="1"/>
        <w:jc w:val="center"/>
        <w:rPr>
          <w:rFonts w:ascii="Times New Roman" w:hAnsi="Times New Roman" w:cs="Times New Roman"/>
          <w:b/>
          <w:spacing w:val="1"/>
          <w:sz w:val="24"/>
          <w:szCs w:val="24"/>
          <w:lang w:val="en-US"/>
        </w:rPr>
      </w:pPr>
    </w:p>
    <w:p w:rsidR="00453479" w:rsidRDefault="00453479">
      <w:pPr>
        <w:spacing w:after="3"/>
        <w:ind w:left="1562" w:right="1420" w:firstLine="1"/>
        <w:jc w:val="center"/>
        <w:rPr>
          <w:rFonts w:ascii="Times New Roman" w:hAnsi="Times New Roman" w:cs="Times New Roman"/>
          <w:b/>
          <w:spacing w:val="1"/>
          <w:sz w:val="24"/>
          <w:szCs w:val="24"/>
          <w:lang w:val="en-US"/>
        </w:rPr>
      </w:pPr>
    </w:p>
    <w:p w:rsidR="00453479" w:rsidRDefault="00544353">
      <w:pPr>
        <w:pStyle w:val="Heading1"/>
        <w:spacing w:before="6"/>
        <w:ind w:left="303" w:right="156"/>
        <w:jc w:val="center"/>
        <w:rPr>
          <w:rFonts w:ascii="Times New Roman" w:hAnsi="Times New Roman" w:cs="Times New Roman"/>
          <w:b w:val="0"/>
          <w:color w:val="000000"/>
          <w:sz w:val="24"/>
          <w:szCs w:val="24"/>
          <w:lang w:val="en-US"/>
        </w:rPr>
      </w:pPr>
      <w:r>
        <w:rPr>
          <w:rFonts w:ascii="Times New Roman" w:hAnsi="Times New Roman" w:cs="Times New Roman"/>
          <w:color w:val="000000"/>
          <w:sz w:val="24"/>
          <w:szCs w:val="24"/>
        </w:rPr>
        <w:lastRenderedPageBreak/>
        <w:t>Table 4.</w:t>
      </w:r>
      <w:r>
        <w:rPr>
          <w:rFonts w:ascii="Times New Roman" w:hAnsi="Times New Roman" w:cs="Times New Roman"/>
          <w:color w:val="000000"/>
          <w:sz w:val="24"/>
          <w:szCs w:val="24"/>
          <w:lang w:val="en-US"/>
        </w:rPr>
        <w:t>10</w:t>
      </w:r>
    </w:p>
    <w:p w:rsidR="00453479" w:rsidRDefault="00544353">
      <w:pPr>
        <w:spacing w:after="3"/>
        <w:ind w:left="1562" w:right="1420" w:firstLine="1"/>
        <w:jc w:val="center"/>
        <w:rPr>
          <w:rFonts w:ascii="Times New Roman" w:hAnsi="Times New Roman" w:cs="Times New Roman"/>
          <w:b/>
          <w:spacing w:val="1"/>
          <w:sz w:val="24"/>
          <w:szCs w:val="24"/>
        </w:rPr>
      </w:pPr>
      <w:r>
        <w:rPr>
          <w:rFonts w:ascii="Times New Roman" w:hAnsi="Times New Roman" w:cs="Times New Roman"/>
          <w:b/>
          <w:sz w:val="24"/>
          <w:szCs w:val="24"/>
        </w:rPr>
        <w:t>Hasil Observasi Aktivitas Guru Siklus II (Pertemuan I)</w:t>
      </w:r>
      <w:r>
        <w:rPr>
          <w:rFonts w:ascii="Times New Roman" w:hAnsi="Times New Roman" w:cs="Times New Roman"/>
          <w:b/>
          <w:spacing w:val="1"/>
          <w:sz w:val="24"/>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5200"/>
        <w:gridCol w:w="704"/>
        <w:gridCol w:w="565"/>
        <w:gridCol w:w="564"/>
        <w:gridCol w:w="564"/>
      </w:tblGrid>
      <w:tr w:rsidR="00453479" w:rsidTr="00F244EB">
        <w:trPr>
          <w:trHeight w:val="275"/>
          <w:jc w:val="center"/>
        </w:trPr>
        <w:tc>
          <w:tcPr>
            <w:tcW w:w="562" w:type="dxa"/>
          </w:tcPr>
          <w:p w:rsidR="00453479" w:rsidRDefault="00544353">
            <w:pPr>
              <w:pStyle w:val="TableParagraph"/>
              <w:spacing w:line="256" w:lineRule="exact"/>
              <w:ind w:left="113" w:right="105"/>
              <w:jc w:val="center"/>
              <w:rPr>
                <w:b/>
                <w:sz w:val="24"/>
                <w:szCs w:val="24"/>
              </w:rPr>
            </w:pPr>
            <w:r>
              <w:rPr>
                <w:b/>
                <w:sz w:val="24"/>
                <w:szCs w:val="24"/>
              </w:rPr>
              <w:t>No</w:t>
            </w:r>
          </w:p>
        </w:tc>
        <w:tc>
          <w:tcPr>
            <w:tcW w:w="5200" w:type="dxa"/>
          </w:tcPr>
          <w:p w:rsidR="00453479" w:rsidRDefault="00544353">
            <w:pPr>
              <w:pStyle w:val="TableParagraph"/>
              <w:spacing w:line="256" w:lineRule="exact"/>
              <w:ind w:left="1430"/>
              <w:rPr>
                <w:b/>
                <w:sz w:val="24"/>
                <w:szCs w:val="24"/>
              </w:rPr>
            </w:pPr>
            <w:r>
              <w:rPr>
                <w:b/>
                <w:sz w:val="24"/>
                <w:szCs w:val="24"/>
              </w:rPr>
              <w:t>Aktivitas</w:t>
            </w:r>
            <w:r>
              <w:rPr>
                <w:b/>
                <w:spacing w:val="-1"/>
                <w:sz w:val="24"/>
                <w:szCs w:val="24"/>
              </w:rPr>
              <w:t xml:space="preserve"> </w:t>
            </w:r>
            <w:r>
              <w:rPr>
                <w:b/>
                <w:sz w:val="24"/>
                <w:szCs w:val="24"/>
              </w:rPr>
              <w:t>yang</w:t>
            </w:r>
            <w:r>
              <w:rPr>
                <w:b/>
                <w:spacing w:val="-1"/>
                <w:sz w:val="24"/>
                <w:szCs w:val="24"/>
              </w:rPr>
              <w:t xml:space="preserve"> </w:t>
            </w:r>
            <w:r>
              <w:rPr>
                <w:b/>
                <w:sz w:val="24"/>
                <w:szCs w:val="24"/>
              </w:rPr>
              <w:t>diamati</w:t>
            </w:r>
          </w:p>
        </w:tc>
        <w:tc>
          <w:tcPr>
            <w:tcW w:w="2397" w:type="dxa"/>
            <w:gridSpan w:val="4"/>
          </w:tcPr>
          <w:p w:rsidR="00453479" w:rsidRDefault="00544353">
            <w:pPr>
              <w:pStyle w:val="TableParagraph"/>
              <w:spacing w:line="256" w:lineRule="exact"/>
              <w:ind w:left="821" w:right="815"/>
              <w:jc w:val="center"/>
              <w:rPr>
                <w:b/>
                <w:sz w:val="24"/>
                <w:szCs w:val="24"/>
              </w:rPr>
            </w:pPr>
            <w:r>
              <w:rPr>
                <w:b/>
                <w:sz w:val="24"/>
                <w:szCs w:val="24"/>
              </w:rPr>
              <w:t>Skor</w:t>
            </w:r>
          </w:p>
        </w:tc>
      </w:tr>
      <w:tr w:rsidR="00453479" w:rsidTr="00F244EB">
        <w:trPr>
          <w:trHeight w:val="275"/>
          <w:jc w:val="center"/>
        </w:trPr>
        <w:tc>
          <w:tcPr>
            <w:tcW w:w="562" w:type="dxa"/>
          </w:tcPr>
          <w:p w:rsidR="00453479" w:rsidRDefault="00544353">
            <w:pPr>
              <w:pStyle w:val="TableParagraph"/>
              <w:spacing w:line="256" w:lineRule="exact"/>
              <w:ind w:left="9"/>
              <w:jc w:val="center"/>
              <w:rPr>
                <w:b/>
                <w:sz w:val="24"/>
                <w:szCs w:val="24"/>
              </w:rPr>
            </w:pPr>
            <w:r>
              <w:rPr>
                <w:b/>
                <w:sz w:val="24"/>
                <w:szCs w:val="24"/>
              </w:rPr>
              <w:t>1</w:t>
            </w:r>
          </w:p>
        </w:tc>
        <w:tc>
          <w:tcPr>
            <w:tcW w:w="5200" w:type="dxa"/>
          </w:tcPr>
          <w:p w:rsidR="00453479" w:rsidRDefault="00544353">
            <w:pPr>
              <w:pStyle w:val="TableParagraph"/>
              <w:spacing w:line="256" w:lineRule="exact"/>
              <w:ind w:left="107"/>
              <w:rPr>
                <w:b/>
                <w:sz w:val="24"/>
                <w:szCs w:val="24"/>
              </w:rPr>
            </w:pPr>
            <w:r>
              <w:rPr>
                <w:b/>
                <w:sz w:val="24"/>
                <w:szCs w:val="24"/>
              </w:rPr>
              <w:t>Kegiatan</w:t>
            </w:r>
            <w:r>
              <w:rPr>
                <w:b/>
                <w:spacing w:val="-1"/>
                <w:sz w:val="24"/>
                <w:szCs w:val="24"/>
              </w:rPr>
              <w:t xml:space="preserve"> </w:t>
            </w:r>
            <w:r>
              <w:rPr>
                <w:b/>
                <w:sz w:val="24"/>
                <w:szCs w:val="24"/>
              </w:rPr>
              <w:t>Awal</w:t>
            </w:r>
          </w:p>
        </w:tc>
        <w:tc>
          <w:tcPr>
            <w:tcW w:w="704" w:type="dxa"/>
          </w:tcPr>
          <w:p w:rsidR="00453479" w:rsidRDefault="00544353">
            <w:pPr>
              <w:pStyle w:val="TableParagraph"/>
              <w:spacing w:line="256" w:lineRule="exact"/>
              <w:ind w:left="4"/>
              <w:jc w:val="center"/>
              <w:rPr>
                <w:b/>
                <w:sz w:val="24"/>
                <w:szCs w:val="24"/>
              </w:rPr>
            </w:pPr>
            <w:r>
              <w:rPr>
                <w:b/>
                <w:sz w:val="24"/>
                <w:szCs w:val="24"/>
              </w:rPr>
              <w:t>1</w:t>
            </w:r>
          </w:p>
        </w:tc>
        <w:tc>
          <w:tcPr>
            <w:tcW w:w="565" w:type="dxa"/>
          </w:tcPr>
          <w:p w:rsidR="00453479" w:rsidRDefault="00544353">
            <w:pPr>
              <w:pStyle w:val="TableParagraph"/>
              <w:spacing w:line="256" w:lineRule="exact"/>
              <w:ind w:right="214"/>
              <w:jc w:val="right"/>
              <w:rPr>
                <w:b/>
                <w:sz w:val="24"/>
                <w:szCs w:val="24"/>
              </w:rPr>
            </w:pPr>
            <w:r>
              <w:rPr>
                <w:b/>
                <w:sz w:val="24"/>
                <w:szCs w:val="24"/>
              </w:rPr>
              <w:t>2</w:t>
            </w:r>
          </w:p>
        </w:tc>
        <w:tc>
          <w:tcPr>
            <w:tcW w:w="564" w:type="dxa"/>
          </w:tcPr>
          <w:p w:rsidR="00453479" w:rsidRDefault="00544353">
            <w:pPr>
              <w:pStyle w:val="TableParagraph"/>
              <w:spacing w:line="256" w:lineRule="exact"/>
              <w:ind w:right="217"/>
              <w:jc w:val="right"/>
              <w:rPr>
                <w:b/>
                <w:sz w:val="24"/>
                <w:szCs w:val="24"/>
              </w:rPr>
            </w:pPr>
            <w:r>
              <w:rPr>
                <w:b/>
                <w:sz w:val="24"/>
                <w:szCs w:val="24"/>
              </w:rPr>
              <w:t>3</w:t>
            </w:r>
          </w:p>
        </w:tc>
        <w:tc>
          <w:tcPr>
            <w:tcW w:w="564" w:type="dxa"/>
          </w:tcPr>
          <w:p w:rsidR="00453479" w:rsidRDefault="00544353">
            <w:pPr>
              <w:pStyle w:val="TableParagraph"/>
              <w:spacing w:line="256" w:lineRule="exact"/>
              <w:ind w:left="2"/>
              <w:jc w:val="center"/>
              <w:rPr>
                <w:b/>
                <w:sz w:val="24"/>
                <w:szCs w:val="24"/>
              </w:rPr>
            </w:pPr>
            <w:r>
              <w:rPr>
                <w:b/>
                <w:sz w:val="24"/>
                <w:szCs w:val="24"/>
              </w:rPr>
              <w:t>4</w:t>
            </w:r>
          </w:p>
        </w:tc>
      </w:tr>
      <w:tr w:rsidR="00453479" w:rsidTr="00F244EB">
        <w:trPr>
          <w:trHeight w:val="827"/>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539"/>
                <w:tab w:val="left" w:pos="1981"/>
                <w:tab w:val="left" w:pos="2403"/>
                <w:tab w:val="left" w:pos="2705"/>
                <w:tab w:val="left" w:pos="3026"/>
                <w:tab w:val="left" w:pos="3530"/>
                <w:tab w:val="left" w:pos="4193"/>
                <w:tab w:val="left" w:pos="4470"/>
              </w:tabs>
              <w:ind w:left="467" w:right="102" w:hanging="360"/>
              <w:rPr>
                <w:sz w:val="24"/>
                <w:szCs w:val="24"/>
              </w:rPr>
            </w:pPr>
            <w:r>
              <w:rPr>
                <w:sz w:val="24"/>
                <w:szCs w:val="24"/>
              </w:rPr>
              <w:t xml:space="preserve">a.  </w:t>
            </w:r>
            <w:r>
              <w:rPr>
                <w:spacing w:val="11"/>
                <w:sz w:val="24"/>
                <w:szCs w:val="24"/>
              </w:rPr>
              <w:t xml:space="preserve"> </w:t>
            </w:r>
            <w:r>
              <w:rPr>
                <w:sz w:val="24"/>
                <w:szCs w:val="24"/>
              </w:rPr>
              <w:t>Kemampuan</w:t>
            </w:r>
            <w:r>
              <w:rPr>
                <w:sz w:val="24"/>
                <w:szCs w:val="24"/>
              </w:rPr>
              <w:tab/>
              <w:t>guru</w:t>
            </w:r>
            <w:r>
              <w:rPr>
                <w:sz w:val="24"/>
                <w:szCs w:val="24"/>
              </w:rPr>
              <w:tab/>
              <w:t>memberikan</w:t>
            </w:r>
            <w:r>
              <w:rPr>
                <w:sz w:val="24"/>
                <w:szCs w:val="24"/>
              </w:rPr>
              <w:tab/>
            </w:r>
            <w:r>
              <w:rPr>
                <w:spacing w:val="-1"/>
                <w:sz w:val="24"/>
                <w:szCs w:val="24"/>
              </w:rPr>
              <w:t>apersepsi</w:t>
            </w:r>
            <w:r>
              <w:rPr>
                <w:spacing w:val="-57"/>
                <w:sz w:val="24"/>
                <w:szCs w:val="24"/>
              </w:rPr>
              <w:t xml:space="preserve"> </w:t>
            </w:r>
            <w:r>
              <w:rPr>
                <w:sz w:val="24"/>
                <w:szCs w:val="24"/>
              </w:rPr>
              <w:t>terhadap</w:t>
            </w:r>
            <w:r>
              <w:rPr>
                <w:sz w:val="24"/>
                <w:szCs w:val="24"/>
              </w:rPr>
              <w:tab/>
              <w:t>materi</w:t>
            </w:r>
            <w:r>
              <w:rPr>
                <w:sz w:val="24"/>
                <w:szCs w:val="24"/>
              </w:rPr>
              <w:tab/>
              <w:t>saat</w:t>
            </w:r>
            <w:r>
              <w:rPr>
                <w:sz w:val="24"/>
                <w:szCs w:val="24"/>
              </w:rPr>
              <w:tab/>
              <w:t>ini</w:t>
            </w:r>
            <w:r>
              <w:rPr>
                <w:sz w:val="24"/>
                <w:szCs w:val="24"/>
              </w:rPr>
              <w:tab/>
              <w:t>dengan</w:t>
            </w:r>
            <w:r>
              <w:rPr>
                <w:sz w:val="24"/>
                <w:szCs w:val="24"/>
              </w:rPr>
              <w:tab/>
            </w:r>
            <w:r>
              <w:rPr>
                <w:spacing w:val="-1"/>
                <w:sz w:val="24"/>
                <w:szCs w:val="24"/>
              </w:rPr>
              <w:t>materi</w:t>
            </w:r>
          </w:p>
          <w:p w:rsidR="00453479" w:rsidRDefault="00544353">
            <w:pPr>
              <w:pStyle w:val="TableParagraph"/>
              <w:spacing w:line="264" w:lineRule="exact"/>
              <w:ind w:left="467"/>
              <w:rPr>
                <w:sz w:val="24"/>
                <w:szCs w:val="24"/>
                <w:lang w:val="id-ID"/>
              </w:rPr>
            </w:pPr>
            <w:r>
              <w:rPr>
                <w:sz w:val="24"/>
                <w:szCs w:val="24"/>
              </w:rPr>
              <w:t>sebelumnya.</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F244EB">
            <w:pPr>
              <w:pStyle w:val="TableParagraph"/>
              <w:spacing w:before="5"/>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rsidTr="00F244EB">
        <w:trPr>
          <w:trHeight w:val="554"/>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70" w:lineRule="exact"/>
              <w:ind w:left="107"/>
              <w:rPr>
                <w:sz w:val="24"/>
                <w:szCs w:val="24"/>
              </w:rPr>
            </w:pPr>
            <w:r>
              <w:rPr>
                <w:sz w:val="24"/>
                <w:szCs w:val="24"/>
              </w:rPr>
              <w:t>b.</w:t>
            </w:r>
            <w:r>
              <w:rPr>
                <w:spacing w:val="59"/>
                <w:sz w:val="24"/>
                <w:szCs w:val="24"/>
              </w:rPr>
              <w:t xml:space="preserve"> </w:t>
            </w:r>
            <w:r>
              <w:rPr>
                <w:sz w:val="24"/>
                <w:szCs w:val="24"/>
              </w:rPr>
              <w:t>Kemampuan</w:t>
            </w:r>
            <w:r>
              <w:rPr>
                <w:spacing w:val="86"/>
                <w:sz w:val="24"/>
                <w:szCs w:val="24"/>
              </w:rPr>
              <w:t xml:space="preserve"> </w:t>
            </w:r>
            <w:r>
              <w:rPr>
                <w:sz w:val="24"/>
                <w:szCs w:val="24"/>
              </w:rPr>
              <w:t>guru</w:t>
            </w:r>
            <w:r>
              <w:rPr>
                <w:spacing w:val="84"/>
                <w:sz w:val="24"/>
                <w:szCs w:val="24"/>
              </w:rPr>
              <w:t xml:space="preserve"> </w:t>
            </w:r>
            <w:r>
              <w:rPr>
                <w:sz w:val="24"/>
                <w:szCs w:val="24"/>
              </w:rPr>
              <w:t>memberikan</w:t>
            </w:r>
            <w:r>
              <w:rPr>
                <w:spacing w:val="85"/>
                <w:sz w:val="24"/>
                <w:szCs w:val="24"/>
              </w:rPr>
              <w:t xml:space="preserve"> </w:t>
            </w:r>
            <w:r>
              <w:rPr>
                <w:sz w:val="24"/>
                <w:szCs w:val="24"/>
              </w:rPr>
              <w:t>motivasi</w:t>
            </w:r>
            <w:r>
              <w:rPr>
                <w:spacing w:val="84"/>
                <w:sz w:val="24"/>
                <w:szCs w:val="24"/>
              </w:rPr>
              <w:t xml:space="preserve"> </w:t>
            </w:r>
            <w:r>
              <w:rPr>
                <w:sz w:val="24"/>
                <w:szCs w:val="24"/>
              </w:rPr>
              <w:t>dan</w:t>
            </w:r>
          </w:p>
          <w:p w:rsidR="00453479" w:rsidRDefault="00544353">
            <w:pPr>
              <w:pStyle w:val="TableParagraph"/>
              <w:spacing w:line="264" w:lineRule="exact"/>
              <w:ind w:left="467"/>
              <w:rPr>
                <w:sz w:val="24"/>
                <w:szCs w:val="24"/>
              </w:rPr>
            </w:pPr>
            <w:r>
              <w:rPr>
                <w:sz w:val="24"/>
                <w:szCs w:val="24"/>
              </w:rPr>
              <w:t>menyampaikan</w:t>
            </w:r>
            <w:r>
              <w:rPr>
                <w:spacing w:val="-3"/>
                <w:sz w:val="24"/>
                <w:szCs w:val="24"/>
              </w:rPr>
              <w:t xml:space="preserve"> </w:t>
            </w:r>
            <w:r>
              <w:rPr>
                <w:sz w:val="24"/>
                <w:szCs w:val="24"/>
              </w:rPr>
              <w:t>tujuan</w:t>
            </w:r>
            <w:r>
              <w:rPr>
                <w:spacing w:val="-2"/>
                <w:sz w:val="24"/>
                <w:szCs w:val="24"/>
              </w:rPr>
              <w:t xml:space="preserve"> </w:t>
            </w:r>
            <w:r>
              <w:rPr>
                <w:sz w:val="24"/>
                <w:szCs w:val="24"/>
              </w:rPr>
              <w:t>pembelajaran.</w:t>
            </w:r>
          </w:p>
        </w:tc>
        <w:tc>
          <w:tcPr>
            <w:tcW w:w="704" w:type="dxa"/>
          </w:tcPr>
          <w:p w:rsidR="00453479" w:rsidRDefault="00453479">
            <w:pPr>
              <w:pStyle w:val="TableParagraph"/>
              <w:rPr>
                <w:sz w:val="24"/>
                <w:szCs w:val="24"/>
              </w:rPr>
            </w:pPr>
          </w:p>
        </w:tc>
        <w:tc>
          <w:tcPr>
            <w:tcW w:w="565" w:type="dxa"/>
          </w:tcPr>
          <w:p w:rsidR="00453479" w:rsidRDefault="00453479">
            <w:pPr>
              <w:pStyle w:val="TableParagraph"/>
              <w:spacing w:before="7"/>
              <w:ind w:right="258"/>
              <w:jc w:val="right"/>
              <w:rPr>
                <w:sz w:val="24"/>
                <w:szCs w:val="24"/>
              </w:rPr>
            </w:pPr>
          </w:p>
        </w:tc>
        <w:tc>
          <w:tcPr>
            <w:tcW w:w="564" w:type="dxa"/>
          </w:tcPr>
          <w:p w:rsidR="00453479" w:rsidRDefault="00F244EB">
            <w:pPr>
              <w:pStyle w:val="TableParagraph"/>
              <w:jc w:val="center"/>
              <w:rPr>
                <w:sz w:val="24"/>
                <w:szCs w:val="24"/>
                <w:lang w:val="id-ID"/>
              </w:rPr>
            </w:pPr>
            <w:r>
              <w:rPr>
                <w:sz w:val="24"/>
              </w:rPr>
              <w:t>√</w:t>
            </w:r>
          </w:p>
        </w:tc>
        <w:tc>
          <w:tcPr>
            <w:tcW w:w="564" w:type="dxa"/>
          </w:tcPr>
          <w:p w:rsidR="00453479" w:rsidRDefault="00453479">
            <w:pPr>
              <w:pStyle w:val="TableParagraph"/>
              <w:rPr>
                <w:sz w:val="24"/>
                <w:szCs w:val="24"/>
              </w:rPr>
            </w:pPr>
          </w:p>
        </w:tc>
      </w:tr>
      <w:tr w:rsidR="00453479" w:rsidTr="00F244EB">
        <w:trPr>
          <w:trHeight w:val="275"/>
          <w:jc w:val="center"/>
        </w:trPr>
        <w:tc>
          <w:tcPr>
            <w:tcW w:w="562" w:type="dxa"/>
          </w:tcPr>
          <w:p w:rsidR="00453479" w:rsidRDefault="00544353">
            <w:pPr>
              <w:pStyle w:val="TableParagraph"/>
              <w:spacing w:line="256" w:lineRule="exact"/>
              <w:ind w:left="9"/>
              <w:jc w:val="center"/>
              <w:rPr>
                <w:b/>
                <w:sz w:val="24"/>
                <w:szCs w:val="24"/>
              </w:rPr>
            </w:pPr>
            <w:r>
              <w:rPr>
                <w:b/>
                <w:sz w:val="24"/>
                <w:szCs w:val="24"/>
              </w:rPr>
              <w:t>2</w:t>
            </w:r>
          </w:p>
        </w:tc>
        <w:tc>
          <w:tcPr>
            <w:tcW w:w="5200" w:type="dxa"/>
          </w:tcPr>
          <w:p w:rsidR="00453479" w:rsidRDefault="00544353">
            <w:pPr>
              <w:pStyle w:val="TableParagraph"/>
              <w:spacing w:line="256" w:lineRule="exact"/>
              <w:ind w:left="107"/>
              <w:rPr>
                <w:b/>
                <w:sz w:val="24"/>
                <w:szCs w:val="24"/>
              </w:rPr>
            </w:pPr>
            <w:r>
              <w:rPr>
                <w:b/>
                <w:sz w:val="24"/>
                <w:szCs w:val="24"/>
              </w:rPr>
              <w:t>Kegiatan</w:t>
            </w:r>
            <w:r>
              <w:rPr>
                <w:b/>
                <w:spacing w:val="-2"/>
                <w:sz w:val="24"/>
                <w:szCs w:val="24"/>
              </w:rPr>
              <w:t xml:space="preserve"> </w:t>
            </w:r>
            <w:r>
              <w:rPr>
                <w:b/>
                <w:sz w:val="24"/>
                <w:szCs w:val="24"/>
              </w:rPr>
              <w:t>Inti</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453479">
            <w:pPr>
              <w:pStyle w:val="TableParagraph"/>
              <w:rPr>
                <w:sz w:val="24"/>
                <w:szCs w:val="24"/>
              </w:rPr>
            </w:pPr>
          </w:p>
        </w:tc>
        <w:tc>
          <w:tcPr>
            <w:tcW w:w="564" w:type="dxa"/>
          </w:tcPr>
          <w:p w:rsidR="00453479" w:rsidRDefault="00453479">
            <w:pPr>
              <w:pStyle w:val="TableParagraph"/>
              <w:rPr>
                <w:sz w:val="24"/>
                <w:szCs w:val="24"/>
              </w:rPr>
            </w:pPr>
          </w:p>
        </w:tc>
      </w:tr>
      <w:tr w:rsidR="00453479" w:rsidTr="00F244EB">
        <w:trPr>
          <w:trHeight w:val="551"/>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68" w:lineRule="exact"/>
              <w:ind w:left="376" w:hanging="284"/>
              <w:rPr>
                <w:sz w:val="24"/>
                <w:szCs w:val="24"/>
                <w:lang w:val="id-ID"/>
              </w:rPr>
            </w:pPr>
            <w:r>
              <w:rPr>
                <w:sz w:val="24"/>
                <w:szCs w:val="24"/>
              </w:rPr>
              <w:t>a.</w:t>
            </w:r>
            <w:r>
              <w:rPr>
                <w:spacing w:val="73"/>
                <w:sz w:val="24"/>
                <w:szCs w:val="24"/>
              </w:rPr>
              <w:t xml:space="preserve"> </w:t>
            </w:r>
            <w:r>
              <w:rPr>
                <w:sz w:val="24"/>
                <w:szCs w:val="24"/>
              </w:rPr>
              <w:t>Kemampuan</w:t>
            </w:r>
            <w:r>
              <w:rPr>
                <w:spacing w:val="39"/>
                <w:sz w:val="24"/>
                <w:szCs w:val="24"/>
              </w:rPr>
              <w:t xml:space="preserve"> </w:t>
            </w:r>
            <w:r>
              <w:rPr>
                <w:sz w:val="24"/>
                <w:szCs w:val="24"/>
              </w:rPr>
              <w:t>guru</w:t>
            </w:r>
            <w:r>
              <w:rPr>
                <w:spacing w:val="37"/>
                <w:sz w:val="24"/>
                <w:szCs w:val="24"/>
              </w:rPr>
              <w:t xml:space="preserve"> </w:t>
            </w:r>
            <w:r>
              <w:rPr>
                <w:sz w:val="24"/>
                <w:szCs w:val="24"/>
              </w:rPr>
              <w:t>menyampaikan</w:t>
            </w:r>
            <w:r>
              <w:rPr>
                <w:spacing w:val="37"/>
                <w:sz w:val="24"/>
                <w:szCs w:val="24"/>
              </w:rPr>
              <w:t xml:space="preserve"> </w:t>
            </w:r>
            <w:r>
              <w:rPr>
                <w:sz w:val="24"/>
                <w:szCs w:val="24"/>
              </w:rPr>
              <w:t>materi</w:t>
            </w:r>
            <w:r>
              <w:rPr>
                <w:spacing w:val="36"/>
                <w:sz w:val="24"/>
                <w:szCs w:val="24"/>
              </w:rPr>
              <w:t xml:space="preserve"> </w:t>
            </w:r>
            <w:r>
              <w:rPr>
                <w:sz w:val="24"/>
                <w:szCs w:val="24"/>
                <w:lang w:val="id-ID"/>
              </w:rPr>
              <w:t>tema 8 “ Daerah Tempat Tinggalku”</w:t>
            </w:r>
          </w:p>
          <w:p w:rsidR="00453479" w:rsidRDefault="00453479">
            <w:pPr>
              <w:pStyle w:val="TableParagraph"/>
              <w:spacing w:line="264" w:lineRule="exact"/>
              <w:ind w:left="467"/>
              <w:rPr>
                <w:sz w:val="24"/>
                <w:szCs w:val="24"/>
              </w:rPr>
            </w:pP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453479">
            <w:pPr>
              <w:pStyle w:val="TableParagraph"/>
              <w:rPr>
                <w:sz w:val="24"/>
                <w:szCs w:val="24"/>
              </w:rPr>
            </w:pPr>
          </w:p>
        </w:tc>
        <w:tc>
          <w:tcPr>
            <w:tcW w:w="564" w:type="dxa"/>
          </w:tcPr>
          <w:p w:rsidR="00453479" w:rsidRDefault="00F244EB">
            <w:pPr>
              <w:pStyle w:val="TableParagraph"/>
              <w:spacing w:before="5"/>
              <w:ind w:left="105"/>
              <w:jc w:val="center"/>
              <w:rPr>
                <w:sz w:val="24"/>
                <w:szCs w:val="24"/>
                <w:lang w:val="id-ID"/>
              </w:rPr>
            </w:pPr>
            <w:r>
              <w:rPr>
                <w:sz w:val="24"/>
              </w:rPr>
              <w:t>√</w:t>
            </w:r>
          </w:p>
        </w:tc>
      </w:tr>
      <w:tr w:rsidR="00453479" w:rsidTr="00F244EB">
        <w:trPr>
          <w:trHeight w:val="827"/>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998"/>
                <w:tab w:val="left" w:pos="2744"/>
                <w:tab w:val="left" w:pos="4246"/>
              </w:tabs>
              <w:ind w:left="467" w:right="98" w:hanging="360"/>
              <w:rPr>
                <w:sz w:val="24"/>
                <w:szCs w:val="24"/>
                <w:lang w:val="id-ID"/>
              </w:rPr>
            </w:pPr>
            <w:r>
              <w:rPr>
                <w:sz w:val="24"/>
                <w:szCs w:val="24"/>
              </w:rPr>
              <w:t>b.</w:t>
            </w:r>
            <w:r>
              <w:rPr>
                <w:spacing w:val="118"/>
                <w:sz w:val="24"/>
                <w:szCs w:val="24"/>
              </w:rPr>
              <w:t xml:space="preserve"> </w:t>
            </w:r>
            <w:r>
              <w:rPr>
                <w:sz w:val="24"/>
                <w:szCs w:val="24"/>
              </w:rPr>
              <w:t>Kemampuan</w:t>
            </w:r>
            <w:r>
              <w:rPr>
                <w:sz w:val="24"/>
                <w:szCs w:val="24"/>
              </w:rPr>
              <w:tab/>
              <w:t>guru</w:t>
            </w:r>
            <w:r>
              <w:rPr>
                <w:sz w:val="24"/>
                <w:szCs w:val="24"/>
              </w:rPr>
              <w:tab/>
              <w:t>menjelaskan</w:t>
            </w:r>
            <w:r>
              <w:rPr>
                <w:sz w:val="24"/>
                <w:szCs w:val="24"/>
              </w:rPr>
              <w:tab/>
            </w:r>
            <w:r>
              <w:rPr>
                <w:spacing w:val="-1"/>
                <w:sz w:val="24"/>
                <w:szCs w:val="24"/>
              </w:rPr>
              <w:t>langkah-</w:t>
            </w:r>
            <w:r>
              <w:rPr>
                <w:spacing w:val="-57"/>
                <w:sz w:val="24"/>
                <w:szCs w:val="24"/>
              </w:rPr>
              <w:t xml:space="preserve"> </w:t>
            </w:r>
            <w:r>
              <w:rPr>
                <w:sz w:val="24"/>
                <w:szCs w:val="24"/>
              </w:rPr>
              <w:t>langkah</w:t>
            </w:r>
            <w:r>
              <w:rPr>
                <w:spacing w:val="54"/>
                <w:sz w:val="24"/>
                <w:szCs w:val="24"/>
              </w:rPr>
              <w:t xml:space="preserve"> </w:t>
            </w:r>
            <w:r>
              <w:rPr>
                <w:sz w:val="24"/>
                <w:szCs w:val="24"/>
              </w:rPr>
              <w:t>pembelajara</w:t>
            </w:r>
            <w:r>
              <w:rPr>
                <w:sz w:val="24"/>
                <w:szCs w:val="24"/>
                <w:lang w:val="id-ID"/>
              </w:rPr>
              <w:t>n</w:t>
            </w:r>
          </w:p>
          <w:p w:rsidR="00453479" w:rsidRDefault="00453479">
            <w:pPr>
              <w:pStyle w:val="TableParagraph"/>
              <w:spacing w:line="264" w:lineRule="exact"/>
              <w:ind w:left="467"/>
              <w:rPr>
                <w:sz w:val="24"/>
                <w:szCs w:val="24"/>
              </w:rPr>
            </w:pP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F244EB">
            <w:pPr>
              <w:pStyle w:val="TableParagraph"/>
              <w:spacing w:before="5"/>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rsidTr="00F244EB">
        <w:trPr>
          <w:trHeight w:val="827"/>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899"/>
                <w:tab w:val="left" w:pos="2544"/>
                <w:tab w:val="left" w:pos="3950"/>
              </w:tabs>
              <w:spacing w:line="268" w:lineRule="exact"/>
              <w:ind w:left="467" w:hanging="360"/>
              <w:rPr>
                <w:sz w:val="24"/>
                <w:szCs w:val="24"/>
              </w:rPr>
            </w:pPr>
            <w:r>
              <w:rPr>
                <w:sz w:val="24"/>
                <w:szCs w:val="24"/>
              </w:rPr>
              <w:t xml:space="preserve">c.  </w:t>
            </w:r>
            <w:r>
              <w:rPr>
                <w:spacing w:val="11"/>
                <w:sz w:val="24"/>
                <w:szCs w:val="24"/>
              </w:rPr>
              <w:t xml:space="preserve"> </w:t>
            </w:r>
            <w:r>
              <w:rPr>
                <w:sz w:val="24"/>
                <w:szCs w:val="24"/>
              </w:rPr>
              <w:t>Kemampuan</w:t>
            </w:r>
            <w:r>
              <w:rPr>
                <w:sz w:val="24"/>
                <w:szCs w:val="24"/>
              </w:rPr>
              <w:tab/>
              <w:t>guru</w:t>
            </w:r>
            <w:r>
              <w:rPr>
                <w:sz w:val="24"/>
                <w:szCs w:val="24"/>
              </w:rPr>
              <w:tab/>
              <w:t>memberikan</w:t>
            </w:r>
            <w:r>
              <w:rPr>
                <w:sz w:val="24"/>
                <w:szCs w:val="24"/>
              </w:rPr>
              <w:tab/>
              <w:t>kesempatan</w:t>
            </w:r>
          </w:p>
          <w:p w:rsidR="00453479" w:rsidRDefault="00544353">
            <w:pPr>
              <w:pStyle w:val="TableParagraph"/>
              <w:spacing w:line="270" w:lineRule="atLeast"/>
              <w:ind w:left="467"/>
              <w:rPr>
                <w:sz w:val="24"/>
                <w:szCs w:val="24"/>
              </w:rPr>
            </w:pPr>
            <w:r>
              <w:rPr>
                <w:sz w:val="24"/>
                <w:szCs w:val="24"/>
              </w:rPr>
              <w:t>kepada</w:t>
            </w:r>
            <w:r>
              <w:rPr>
                <w:spacing w:val="16"/>
                <w:sz w:val="24"/>
                <w:szCs w:val="24"/>
              </w:rPr>
              <w:t xml:space="preserve"> </w:t>
            </w:r>
            <w:r>
              <w:rPr>
                <w:sz w:val="24"/>
                <w:szCs w:val="24"/>
              </w:rPr>
              <w:t>siswa</w:t>
            </w:r>
            <w:r>
              <w:rPr>
                <w:spacing w:val="15"/>
                <w:sz w:val="24"/>
                <w:szCs w:val="24"/>
              </w:rPr>
              <w:t xml:space="preserve"> </w:t>
            </w:r>
            <w:r>
              <w:rPr>
                <w:sz w:val="24"/>
                <w:szCs w:val="24"/>
              </w:rPr>
              <w:t>untuk</w:t>
            </w:r>
            <w:r>
              <w:rPr>
                <w:spacing w:val="17"/>
                <w:sz w:val="24"/>
                <w:szCs w:val="24"/>
              </w:rPr>
              <w:t xml:space="preserve"> </w:t>
            </w:r>
            <w:r>
              <w:rPr>
                <w:sz w:val="24"/>
                <w:szCs w:val="24"/>
              </w:rPr>
              <w:t>bertanya</w:t>
            </w:r>
            <w:r>
              <w:rPr>
                <w:spacing w:val="16"/>
                <w:sz w:val="24"/>
                <w:szCs w:val="24"/>
              </w:rPr>
              <w:t xml:space="preserve"> </w:t>
            </w:r>
            <w:r>
              <w:rPr>
                <w:sz w:val="24"/>
                <w:szCs w:val="24"/>
              </w:rPr>
              <w:t>dan</w:t>
            </w:r>
            <w:r>
              <w:rPr>
                <w:spacing w:val="17"/>
                <w:sz w:val="24"/>
                <w:szCs w:val="24"/>
              </w:rPr>
              <w:t xml:space="preserve"> </w:t>
            </w:r>
            <w:r>
              <w:rPr>
                <w:sz w:val="24"/>
                <w:szCs w:val="24"/>
              </w:rPr>
              <w:t>menjawab</w:t>
            </w:r>
            <w:r>
              <w:rPr>
                <w:spacing w:val="-57"/>
                <w:sz w:val="24"/>
                <w:szCs w:val="24"/>
              </w:rPr>
              <w:t xml:space="preserve"> </w:t>
            </w:r>
            <w:r>
              <w:rPr>
                <w:sz w:val="24"/>
                <w:szCs w:val="24"/>
              </w:rPr>
              <w:t>pertanyaan</w:t>
            </w:r>
            <w:r>
              <w:rPr>
                <w:spacing w:val="-1"/>
                <w:sz w:val="24"/>
                <w:szCs w:val="24"/>
              </w:rPr>
              <w:t xml:space="preserve"> </w:t>
            </w:r>
            <w:r>
              <w:rPr>
                <w:sz w:val="24"/>
                <w:szCs w:val="24"/>
              </w:rPr>
              <w:t>siswa</w:t>
            </w:r>
          </w:p>
        </w:tc>
        <w:tc>
          <w:tcPr>
            <w:tcW w:w="704" w:type="dxa"/>
          </w:tcPr>
          <w:p w:rsidR="00453479" w:rsidRDefault="00453479">
            <w:pPr>
              <w:pStyle w:val="TableParagraph"/>
              <w:rPr>
                <w:sz w:val="24"/>
                <w:szCs w:val="24"/>
              </w:rPr>
            </w:pPr>
          </w:p>
        </w:tc>
        <w:tc>
          <w:tcPr>
            <w:tcW w:w="565" w:type="dxa"/>
          </w:tcPr>
          <w:p w:rsidR="00453479" w:rsidRDefault="00453479">
            <w:pPr>
              <w:pStyle w:val="TableParagraph"/>
              <w:spacing w:before="5"/>
              <w:ind w:right="258"/>
              <w:jc w:val="right"/>
              <w:rPr>
                <w:sz w:val="24"/>
                <w:szCs w:val="24"/>
              </w:rPr>
            </w:pPr>
          </w:p>
        </w:tc>
        <w:tc>
          <w:tcPr>
            <w:tcW w:w="564" w:type="dxa"/>
          </w:tcPr>
          <w:p w:rsidR="00453479" w:rsidRDefault="00F244EB">
            <w:pPr>
              <w:pStyle w:val="TableParagraph"/>
              <w:jc w:val="center"/>
              <w:rPr>
                <w:sz w:val="24"/>
                <w:szCs w:val="24"/>
                <w:lang w:val="id-ID"/>
              </w:rPr>
            </w:pPr>
            <w:r>
              <w:rPr>
                <w:sz w:val="24"/>
              </w:rPr>
              <w:t>√</w:t>
            </w:r>
          </w:p>
        </w:tc>
        <w:tc>
          <w:tcPr>
            <w:tcW w:w="564" w:type="dxa"/>
          </w:tcPr>
          <w:p w:rsidR="00453479" w:rsidRDefault="00453479">
            <w:pPr>
              <w:pStyle w:val="TableParagraph"/>
              <w:rPr>
                <w:sz w:val="24"/>
                <w:szCs w:val="24"/>
              </w:rPr>
            </w:pPr>
          </w:p>
        </w:tc>
      </w:tr>
      <w:tr w:rsidR="00453479" w:rsidTr="00F244EB">
        <w:trPr>
          <w:trHeight w:val="551"/>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68" w:lineRule="exact"/>
              <w:ind w:left="107"/>
              <w:rPr>
                <w:sz w:val="24"/>
                <w:szCs w:val="24"/>
              </w:rPr>
            </w:pPr>
            <w:r>
              <w:rPr>
                <w:sz w:val="24"/>
                <w:szCs w:val="24"/>
              </w:rPr>
              <w:t>d.</w:t>
            </w:r>
            <w:r>
              <w:rPr>
                <w:spacing w:val="60"/>
                <w:sz w:val="24"/>
                <w:szCs w:val="24"/>
              </w:rPr>
              <w:t xml:space="preserve"> </w:t>
            </w:r>
            <w:r>
              <w:rPr>
                <w:sz w:val="24"/>
                <w:szCs w:val="24"/>
              </w:rPr>
              <w:t>Kemampuan</w:t>
            </w:r>
            <w:r>
              <w:rPr>
                <w:spacing w:val="79"/>
                <w:sz w:val="24"/>
                <w:szCs w:val="24"/>
              </w:rPr>
              <w:t xml:space="preserve"> </w:t>
            </w:r>
            <w:r>
              <w:rPr>
                <w:sz w:val="24"/>
                <w:szCs w:val="24"/>
              </w:rPr>
              <w:t>guru</w:t>
            </w:r>
            <w:r>
              <w:rPr>
                <w:spacing w:val="77"/>
                <w:sz w:val="24"/>
                <w:szCs w:val="24"/>
              </w:rPr>
              <w:t xml:space="preserve"> </w:t>
            </w:r>
            <w:r>
              <w:rPr>
                <w:sz w:val="24"/>
                <w:szCs w:val="24"/>
              </w:rPr>
              <w:t>membimbing</w:t>
            </w:r>
            <w:r>
              <w:rPr>
                <w:spacing w:val="76"/>
                <w:sz w:val="24"/>
                <w:szCs w:val="24"/>
              </w:rPr>
              <w:t xml:space="preserve"> </w:t>
            </w:r>
            <w:r>
              <w:rPr>
                <w:sz w:val="24"/>
                <w:szCs w:val="24"/>
              </w:rPr>
              <w:t>siswa</w:t>
            </w:r>
            <w:r>
              <w:rPr>
                <w:spacing w:val="76"/>
                <w:sz w:val="24"/>
                <w:szCs w:val="24"/>
              </w:rPr>
              <w:t xml:space="preserve"> </w:t>
            </w:r>
            <w:r>
              <w:rPr>
                <w:sz w:val="24"/>
                <w:szCs w:val="24"/>
              </w:rPr>
              <w:t>dalam</w:t>
            </w:r>
          </w:p>
          <w:p w:rsidR="00453479" w:rsidRDefault="00544353">
            <w:pPr>
              <w:pStyle w:val="TableParagraph"/>
              <w:spacing w:line="264" w:lineRule="exact"/>
              <w:ind w:left="467"/>
              <w:rPr>
                <w:sz w:val="24"/>
                <w:szCs w:val="24"/>
              </w:rPr>
            </w:pPr>
            <w:r>
              <w:rPr>
                <w:sz w:val="24"/>
                <w:szCs w:val="24"/>
              </w:rPr>
              <w:t>mengerjakan</w:t>
            </w:r>
            <w:r>
              <w:rPr>
                <w:spacing w:val="-2"/>
                <w:sz w:val="24"/>
                <w:szCs w:val="24"/>
              </w:rPr>
              <w:t xml:space="preserve"> </w:t>
            </w:r>
            <w:r>
              <w:rPr>
                <w:sz w:val="24"/>
                <w:szCs w:val="24"/>
              </w:rPr>
              <w:t>soal</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F244EB">
            <w:pPr>
              <w:pStyle w:val="TableParagraph"/>
              <w:spacing w:before="5"/>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rsidTr="00F244EB">
        <w:trPr>
          <w:trHeight w:val="275"/>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6" w:lineRule="exact"/>
              <w:ind w:left="107"/>
              <w:rPr>
                <w:sz w:val="24"/>
                <w:szCs w:val="24"/>
              </w:rPr>
            </w:pPr>
            <w:r>
              <w:rPr>
                <w:sz w:val="24"/>
                <w:szCs w:val="24"/>
              </w:rPr>
              <w:t>e.</w:t>
            </w:r>
            <w:r>
              <w:rPr>
                <w:spacing w:val="71"/>
                <w:sz w:val="24"/>
                <w:szCs w:val="24"/>
              </w:rPr>
              <w:t xml:space="preserve"> </w:t>
            </w:r>
            <w:r>
              <w:rPr>
                <w:sz w:val="24"/>
                <w:szCs w:val="24"/>
              </w:rPr>
              <w:t>Kekomunikatifan</w:t>
            </w:r>
            <w:r>
              <w:rPr>
                <w:spacing w:val="-2"/>
                <w:sz w:val="24"/>
                <w:szCs w:val="24"/>
              </w:rPr>
              <w:t xml:space="preserve"> </w:t>
            </w:r>
            <w:r>
              <w:rPr>
                <w:sz w:val="24"/>
                <w:szCs w:val="24"/>
              </w:rPr>
              <w:t>sikap</w:t>
            </w:r>
            <w:r>
              <w:rPr>
                <w:spacing w:val="1"/>
                <w:sz w:val="24"/>
                <w:szCs w:val="24"/>
              </w:rPr>
              <w:t xml:space="preserve"> </w:t>
            </w:r>
            <w:r>
              <w:rPr>
                <w:sz w:val="24"/>
                <w:szCs w:val="24"/>
              </w:rPr>
              <w:t>guru</w:t>
            </w:r>
            <w:r>
              <w:rPr>
                <w:spacing w:val="-2"/>
                <w:sz w:val="24"/>
                <w:szCs w:val="24"/>
              </w:rPr>
              <w:t xml:space="preserve"> </w:t>
            </w:r>
            <w:r>
              <w:rPr>
                <w:sz w:val="24"/>
                <w:szCs w:val="24"/>
              </w:rPr>
              <w:t>dengan</w:t>
            </w:r>
            <w:r>
              <w:rPr>
                <w:spacing w:val="-1"/>
                <w:sz w:val="24"/>
                <w:szCs w:val="24"/>
              </w:rPr>
              <w:t xml:space="preserve"> </w:t>
            </w:r>
            <w:r>
              <w:rPr>
                <w:sz w:val="24"/>
                <w:szCs w:val="24"/>
              </w:rPr>
              <w:t>siswa</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F244EB">
            <w:pPr>
              <w:pStyle w:val="TableParagraph"/>
              <w:spacing w:before="5" w:line="251" w:lineRule="exact"/>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rsidTr="00F244EB">
        <w:trPr>
          <w:trHeight w:val="277"/>
          <w:jc w:val="center"/>
        </w:trPr>
        <w:tc>
          <w:tcPr>
            <w:tcW w:w="562" w:type="dxa"/>
          </w:tcPr>
          <w:p w:rsidR="00453479" w:rsidRDefault="00544353">
            <w:pPr>
              <w:pStyle w:val="TableParagraph"/>
              <w:spacing w:line="258" w:lineRule="exact"/>
              <w:ind w:left="9"/>
              <w:jc w:val="center"/>
              <w:rPr>
                <w:b/>
                <w:sz w:val="24"/>
                <w:szCs w:val="24"/>
              </w:rPr>
            </w:pPr>
            <w:r>
              <w:rPr>
                <w:b/>
                <w:sz w:val="24"/>
                <w:szCs w:val="24"/>
              </w:rPr>
              <w:t>3</w:t>
            </w:r>
          </w:p>
        </w:tc>
        <w:tc>
          <w:tcPr>
            <w:tcW w:w="5200" w:type="dxa"/>
          </w:tcPr>
          <w:p w:rsidR="00453479" w:rsidRDefault="00544353">
            <w:pPr>
              <w:pStyle w:val="TableParagraph"/>
              <w:spacing w:line="258" w:lineRule="exact"/>
              <w:ind w:left="107"/>
              <w:rPr>
                <w:b/>
                <w:sz w:val="24"/>
                <w:szCs w:val="24"/>
              </w:rPr>
            </w:pPr>
            <w:r>
              <w:rPr>
                <w:b/>
                <w:sz w:val="24"/>
                <w:szCs w:val="24"/>
              </w:rPr>
              <w:t>Kegiatan</w:t>
            </w:r>
            <w:r>
              <w:rPr>
                <w:b/>
                <w:spacing w:val="-1"/>
                <w:sz w:val="24"/>
                <w:szCs w:val="24"/>
              </w:rPr>
              <w:t xml:space="preserve"> </w:t>
            </w:r>
            <w:r>
              <w:rPr>
                <w:b/>
                <w:sz w:val="24"/>
                <w:szCs w:val="24"/>
              </w:rPr>
              <w:t>Akhir</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453479">
            <w:pPr>
              <w:pStyle w:val="TableParagraph"/>
              <w:rPr>
                <w:sz w:val="24"/>
                <w:szCs w:val="24"/>
              </w:rPr>
            </w:pPr>
          </w:p>
        </w:tc>
        <w:tc>
          <w:tcPr>
            <w:tcW w:w="564" w:type="dxa"/>
          </w:tcPr>
          <w:p w:rsidR="00453479" w:rsidRDefault="00453479">
            <w:pPr>
              <w:pStyle w:val="TableParagraph"/>
              <w:rPr>
                <w:sz w:val="24"/>
                <w:szCs w:val="24"/>
              </w:rPr>
            </w:pPr>
          </w:p>
        </w:tc>
      </w:tr>
      <w:tr w:rsidR="00453479" w:rsidTr="00F244EB">
        <w:trPr>
          <w:trHeight w:val="827"/>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546"/>
                <w:tab w:val="left" w:pos="1950"/>
                <w:tab w:val="left" w:pos="2414"/>
                <w:tab w:val="left" w:pos="2643"/>
                <w:tab w:val="left" w:pos="3016"/>
                <w:tab w:val="left" w:pos="4099"/>
                <w:tab w:val="left" w:pos="4549"/>
              </w:tabs>
              <w:ind w:left="467" w:right="101" w:hanging="360"/>
              <w:rPr>
                <w:sz w:val="24"/>
                <w:szCs w:val="24"/>
              </w:rPr>
            </w:pPr>
            <w:r>
              <w:rPr>
                <w:sz w:val="24"/>
                <w:szCs w:val="24"/>
              </w:rPr>
              <w:t xml:space="preserve">a.  </w:t>
            </w:r>
            <w:r>
              <w:rPr>
                <w:spacing w:val="11"/>
                <w:sz w:val="24"/>
                <w:szCs w:val="24"/>
              </w:rPr>
              <w:t xml:space="preserve"> </w:t>
            </w:r>
            <w:r>
              <w:rPr>
                <w:sz w:val="24"/>
                <w:szCs w:val="24"/>
              </w:rPr>
              <w:t>Kemampuan</w:t>
            </w:r>
            <w:r>
              <w:rPr>
                <w:sz w:val="24"/>
                <w:szCs w:val="24"/>
              </w:rPr>
              <w:tab/>
              <w:t>guru</w:t>
            </w:r>
            <w:r>
              <w:rPr>
                <w:sz w:val="24"/>
                <w:szCs w:val="24"/>
              </w:rPr>
              <w:tab/>
            </w:r>
            <w:r>
              <w:rPr>
                <w:sz w:val="24"/>
                <w:szCs w:val="24"/>
              </w:rPr>
              <w:tab/>
              <w:t>memberikan</w:t>
            </w:r>
            <w:r>
              <w:rPr>
                <w:sz w:val="24"/>
                <w:szCs w:val="24"/>
              </w:rPr>
              <w:tab/>
            </w:r>
            <w:r>
              <w:rPr>
                <w:spacing w:val="-1"/>
                <w:sz w:val="24"/>
                <w:szCs w:val="24"/>
              </w:rPr>
              <w:t>penguatan</w:t>
            </w:r>
            <w:r>
              <w:rPr>
                <w:spacing w:val="-57"/>
                <w:sz w:val="24"/>
                <w:szCs w:val="24"/>
              </w:rPr>
              <w:t xml:space="preserve"> </w:t>
            </w:r>
            <w:r>
              <w:rPr>
                <w:sz w:val="24"/>
                <w:szCs w:val="24"/>
              </w:rPr>
              <w:t>terhadap</w:t>
            </w:r>
            <w:r>
              <w:rPr>
                <w:sz w:val="24"/>
                <w:szCs w:val="24"/>
              </w:rPr>
              <w:tab/>
              <w:t>materi</w:t>
            </w:r>
            <w:r>
              <w:rPr>
                <w:sz w:val="24"/>
                <w:szCs w:val="24"/>
              </w:rPr>
              <w:tab/>
              <w:t>dan</w:t>
            </w:r>
            <w:r>
              <w:rPr>
                <w:sz w:val="24"/>
                <w:szCs w:val="24"/>
              </w:rPr>
              <w:tab/>
              <w:t>membimbing</w:t>
            </w:r>
            <w:r>
              <w:rPr>
                <w:sz w:val="24"/>
                <w:szCs w:val="24"/>
              </w:rPr>
              <w:tab/>
              <w:t>siswa</w:t>
            </w:r>
          </w:p>
          <w:p w:rsidR="00453479" w:rsidRDefault="00544353">
            <w:pPr>
              <w:pStyle w:val="TableParagraph"/>
              <w:spacing w:line="264" w:lineRule="exact"/>
              <w:ind w:left="467"/>
              <w:rPr>
                <w:sz w:val="24"/>
                <w:szCs w:val="24"/>
              </w:rPr>
            </w:pPr>
            <w:r>
              <w:rPr>
                <w:sz w:val="24"/>
                <w:szCs w:val="24"/>
              </w:rPr>
              <w:t>menyimpulkan</w:t>
            </w:r>
            <w:r>
              <w:rPr>
                <w:spacing w:val="-2"/>
                <w:sz w:val="24"/>
                <w:szCs w:val="24"/>
              </w:rPr>
              <w:t xml:space="preserve"> </w:t>
            </w:r>
            <w:r>
              <w:rPr>
                <w:sz w:val="24"/>
                <w:szCs w:val="24"/>
              </w:rPr>
              <w:t>pembelajaran</w:t>
            </w:r>
            <w:r>
              <w:rPr>
                <w:spacing w:val="-2"/>
                <w:sz w:val="24"/>
                <w:szCs w:val="24"/>
              </w:rPr>
              <w:t xml:space="preserve"> </w:t>
            </w:r>
            <w:r>
              <w:rPr>
                <w:sz w:val="24"/>
                <w:szCs w:val="24"/>
              </w:rPr>
              <w:t>hari</w:t>
            </w:r>
            <w:r>
              <w:rPr>
                <w:spacing w:val="-1"/>
                <w:sz w:val="24"/>
                <w:szCs w:val="24"/>
              </w:rPr>
              <w:t xml:space="preserve"> </w:t>
            </w:r>
            <w:r>
              <w:rPr>
                <w:sz w:val="24"/>
                <w:szCs w:val="24"/>
              </w:rPr>
              <w:t>ini</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F244EB">
            <w:pPr>
              <w:pStyle w:val="TableParagraph"/>
              <w:spacing w:before="5"/>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rsidTr="00F244EB">
        <w:trPr>
          <w:trHeight w:val="551"/>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951"/>
                <w:tab w:val="left" w:pos="2831"/>
                <w:tab w:val="left" w:pos="4551"/>
              </w:tabs>
              <w:spacing w:line="268" w:lineRule="exact"/>
              <w:ind w:left="518" w:hanging="426"/>
              <w:rPr>
                <w:sz w:val="24"/>
                <w:szCs w:val="24"/>
                <w:lang w:val="id-ID"/>
              </w:rPr>
            </w:pPr>
            <w:r>
              <w:rPr>
                <w:sz w:val="24"/>
                <w:szCs w:val="24"/>
              </w:rPr>
              <w:t>b.</w:t>
            </w:r>
            <w:r>
              <w:rPr>
                <w:spacing w:val="117"/>
                <w:sz w:val="24"/>
                <w:szCs w:val="24"/>
              </w:rPr>
              <w:t xml:space="preserve"> </w:t>
            </w:r>
            <w:r>
              <w:rPr>
                <w:sz w:val="24"/>
                <w:szCs w:val="24"/>
              </w:rPr>
              <w:t>Kemapuan</w:t>
            </w:r>
            <w:r>
              <w:rPr>
                <w:sz w:val="24"/>
                <w:szCs w:val="24"/>
              </w:rPr>
              <w:tab/>
              <w:t>guru</w:t>
            </w:r>
            <w:r>
              <w:rPr>
                <w:sz w:val="24"/>
                <w:szCs w:val="24"/>
              </w:rPr>
              <w:tab/>
            </w:r>
            <w:r>
              <w:rPr>
                <w:sz w:val="24"/>
                <w:szCs w:val="24"/>
                <w:lang w:val="id-ID"/>
              </w:rPr>
              <w:t>menarik kesimpulan  dari pembelajaran hari ini.</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F244EB">
            <w:pPr>
              <w:pStyle w:val="TableParagraph"/>
              <w:spacing w:before="5"/>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rsidTr="00F244EB">
        <w:trPr>
          <w:trHeight w:val="275"/>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6" w:lineRule="exact"/>
              <w:ind w:left="107"/>
              <w:rPr>
                <w:sz w:val="24"/>
                <w:szCs w:val="24"/>
              </w:rPr>
            </w:pPr>
            <w:r>
              <w:rPr>
                <w:sz w:val="24"/>
                <w:szCs w:val="24"/>
                <w:lang w:val="id-ID"/>
              </w:rPr>
              <w:t>c</w:t>
            </w:r>
            <w:r>
              <w:rPr>
                <w:sz w:val="24"/>
                <w:szCs w:val="24"/>
              </w:rPr>
              <w:t>.</w:t>
            </w:r>
            <w:r>
              <w:rPr>
                <w:spacing w:val="57"/>
                <w:sz w:val="24"/>
                <w:szCs w:val="24"/>
              </w:rPr>
              <w:t xml:space="preserve"> </w:t>
            </w:r>
            <w:r>
              <w:rPr>
                <w:sz w:val="24"/>
                <w:szCs w:val="24"/>
              </w:rPr>
              <w:t>Kemapuan guru</w:t>
            </w:r>
            <w:r>
              <w:rPr>
                <w:spacing w:val="-1"/>
                <w:sz w:val="24"/>
                <w:szCs w:val="24"/>
              </w:rPr>
              <w:t xml:space="preserve"> </w:t>
            </w:r>
            <w:r>
              <w:rPr>
                <w:sz w:val="24"/>
                <w:szCs w:val="24"/>
              </w:rPr>
              <w:t>memberikan</w:t>
            </w:r>
            <w:r>
              <w:rPr>
                <w:spacing w:val="-1"/>
                <w:sz w:val="24"/>
                <w:szCs w:val="24"/>
              </w:rPr>
              <w:t xml:space="preserve"> </w:t>
            </w:r>
            <w:r>
              <w:rPr>
                <w:sz w:val="24"/>
                <w:szCs w:val="24"/>
              </w:rPr>
              <w:t>pesan</w:t>
            </w:r>
            <w:r>
              <w:rPr>
                <w:spacing w:val="-1"/>
                <w:sz w:val="24"/>
                <w:szCs w:val="24"/>
              </w:rPr>
              <w:t xml:space="preserve"> </w:t>
            </w:r>
            <w:r>
              <w:rPr>
                <w:sz w:val="24"/>
                <w:szCs w:val="24"/>
              </w:rPr>
              <w:t>moral</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F244EB">
            <w:pPr>
              <w:pStyle w:val="TableParagraph"/>
              <w:spacing w:before="5" w:line="251" w:lineRule="exact"/>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rsidTr="00F244EB">
        <w:trPr>
          <w:trHeight w:val="552"/>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967"/>
                <w:tab w:val="left" w:pos="2679"/>
                <w:tab w:val="left" w:pos="3794"/>
              </w:tabs>
              <w:spacing w:line="268" w:lineRule="exact"/>
              <w:ind w:left="107"/>
              <w:rPr>
                <w:sz w:val="24"/>
                <w:szCs w:val="24"/>
              </w:rPr>
            </w:pPr>
            <w:r>
              <w:rPr>
                <w:sz w:val="24"/>
                <w:szCs w:val="24"/>
                <w:lang w:val="id-ID"/>
              </w:rPr>
              <w:t>d</w:t>
            </w:r>
            <w:r>
              <w:rPr>
                <w:sz w:val="24"/>
                <w:szCs w:val="24"/>
              </w:rPr>
              <w:t xml:space="preserve">.  </w:t>
            </w:r>
            <w:r>
              <w:rPr>
                <w:spacing w:val="11"/>
                <w:sz w:val="24"/>
                <w:szCs w:val="24"/>
              </w:rPr>
              <w:t xml:space="preserve"> </w:t>
            </w:r>
            <w:r>
              <w:rPr>
                <w:sz w:val="24"/>
                <w:szCs w:val="24"/>
              </w:rPr>
              <w:t>Kemampuan</w:t>
            </w:r>
            <w:r>
              <w:rPr>
                <w:sz w:val="24"/>
                <w:szCs w:val="24"/>
              </w:rPr>
              <w:tab/>
              <w:t>guru</w:t>
            </w:r>
            <w:r>
              <w:rPr>
                <w:sz w:val="24"/>
                <w:szCs w:val="24"/>
              </w:rPr>
              <w:tab/>
              <w:t>menutup</w:t>
            </w:r>
            <w:r>
              <w:rPr>
                <w:sz w:val="24"/>
                <w:szCs w:val="24"/>
              </w:rPr>
              <w:tab/>
              <w:t>pembelajaran</w:t>
            </w:r>
          </w:p>
          <w:p w:rsidR="00453479" w:rsidRDefault="00544353">
            <w:pPr>
              <w:pStyle w:val="TableParagraph"/>
              <w:spacing w:line="264" w:lineRule="exact"/>
              <w:ind w:left="467"/>
              <w:rPr>
                <w:sz w:val="24"/>
                <w:szCs w:val="24"/>
              </w:rPr>
            </w:pPr>
            <w:r>
              <w:rPr>
                <w:sz w:val="24"/>
                <w:szCs w:val="24"/>
              </w:rPr>
              <w:t>dengan</w:t>
            </w:r>
            <w:r>
              <w:rPr>
                <w:spacing w:val="-1"/>
                <w:sz w:val="24"/>
                <w:szCs w:val="24"/>
              </w:rPr>
              <w:t xml:space="preserve"> </w:t>
            </w:r>
            <w:r>
              <w:rPr>
                <w:sz w:val="24"/>
                <w:szCs w:val="24"/>
              </w:rPr>
              <w:t>doa</w:t>
            </w:r>
            <w:r>
              <w:rPr>
                <w:spacing w:val="-2"/>
                <w:sz w:val="24"/>
                <w:szCs w:val="24"/>
              </w:rPr>
              <w:t xml:space="preserve"> </w:t>
            </w:r>
            <w:r>
              <w:rPr>
                <w:sz w:val="24"/>
                <w:szCs w:val="24"/>
              </w:rPr>
              <w:t>dan</w:t>
            </w:r>
            <w:r>
              <w:rPr>
                <w:spacing w:val="-1"/>
                <w:sz w:val="24"/>
                <w:szCs w:val="24"/>
              </w:rPr>
              <w:t xml:space="preserve"> </w:t>
            </w:r>
            <w:r>
              <w:rPr>
                <w:sz w:val="24"/>
                <w:szCs w:val="24"/>
              </w:rPr>
              <w:t>salam</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F244EB">
            <w:pPr>
              <w:pStyle w:val="TableParagraph"/>
              <w:spacing w:before="5"/>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rsidTr="00F244EB">
        <w:trPr>
          <w:trHeight w:val="278"/>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8" w:lineRule="exact"/>
              <w:ind w:left="1762" w:right="1761"/>
              <w:jc w:val="center"/>
              <w:rPr>
                <w:b/>
                <w:sz w:val="24"/>
                <w:szCs w:val="24"/>
              </w:rPr>
            </w:pPr>
            <w:r>
              <w:rPr>
                <w:b/>
                <w:sz w:val="24"/>
                <w:szCs w:val="24"/>
              </w:rPr>
              <w:t>Jumlah</w:t>
            </w:r>
          </w:p>
        </w:tc>
        <w:tc>
          <w:tcPr>
            <w:tcW w:w="704" w:type="dxa"/>
          </w:tcPr>
          <w:p w:rsidR="00453479" w:rsidRDefault="00453479">
            <w:pPr>
              <w:pStyle w:val="TableParagraph"/>
              <w:rPr>
                <w:sz w:val="24"/>
                <w:szCs w:val="24"/>
              </w:rPr>
            </w:pPr>
          </w:p>
        </w:tc>
        <w:tc>
          <w:tcPr>
            <w:tcW w:w="565" w:type="dxa"/>
          </w:tcPr>
          <w:p w:rsidR="00453479" w:rsidRDefault="00453479">
            <w:pPr>
              <w:pStyle w:val="TableParagraph"/>
              <w:spacing w:line="258" w:lineRule="exact"/>
              <w:ind w:right="214"/>
              <w:jc w:val="right"/>
              <w:rPr>
                <w:b/>
                <w:sz w:val="24"/>
                <w:szCs w:val="24"/>
                <w:lang w:val="id-ID"/>
              </w:rPr>
            </w:pPr>
          </w:p>
        </w:tc>
        <w:tc>
          <w:tcPr>
            <w:tcW w:w="564" w:type="dxa"/>
          </w:tcPr>
          <w:p w:rsidR="00453479" w:rsidRDefault="00544353">
            <w:pPr>
              <w:pStyle w:val="TableParagraph"/>
              <w:spacing w:line="258" w:lineRule="exact"/>
              <w:ind w:right="157"/>
              <w:jc w:val="right"/>
              <w:rPr>
                <w:b/>
                <w:sz w:val="24"/>
                <w:szCs w:val="24"/>
                <w:lang w:val="id-ID"/>
              </w:rPr>
            </w:pPr>
            <w:r>
              <w:rPr>
                <w:b/>
                <w:sz w:val="24"/>
                <w:szCs w:val="24"/>
                <w:lang w:val="id-ID"/>
              </w:rPr>
              <w:t>30</w:t>
            </w:r>
          </w:p>
        </w:tc>
        <w:tc>
          <w:tcPr>
            <w:tcW w:w="564" w:type="dxa"/>
          </w:tcPr>
          <w:p w:rsidR="00453479" w:rsidRDefault="00544353">
            <w:pPr>
              <w:pStyle w:val="TableParagraph"/>
              <w:spacing w:line="258" w:lineRule="exact"/>
              <w:ind w:left="105"/>
              <w:rPr>
                <w:b/>
                <w:sz w:val="24"/>
                <w:szCs w:val="24"/>
                <w:lang w:val="id-ID"/>
              </w:rPr>
            </w:pPr>
            <w:r>
              <w:rPr>
                <w:b/>
                <w:sz w:val="24"/>
                <w:szCs w:val="24"/>
                <w:lang w:val="id-ID"/>
              </w:rPr>
              <w:t>4</w:t>
            </w:r>
          </w:p>
        </w:tc>
      </w:tr>
      <w:tr w:rsidR="00453479" w:rsidTr="00F244EB">
        <w:trPr>
          <w:trHeight w:val="275"/>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6" w:lineRule="exact"/>
              <w:ind w:left="1763" w:right="1761"/>
              <w:jc w:val="center"/>
              <w:rPr>
                <w:b/>
                <w:sz w:val="24"/>
                <w:szCs w:val="24"/>
              </w:rPr>
            </w:pPr>
            <w:r>
              <w:rPr>
                <w:b/>
                <w:sz w:val="24"/>
                <w:szCs w:val="24"/>
              </w:rPr>
              <w:t>Total</w:t>
            </w:r>
          </w:p>
        </w:tc>
        <w:tc>
          <w:tcPr>
            <w:tcW w:w="2397" w:type="dxa"/>
            <w:gridSpan w:val="4"/>
          </w:tcPr>
          <w:p w:rsidR="00453479" w:rsidRDefault="00544353">
            <w:pPr>
              <w:pStyle w:val="TableParagraph"/>
              <w:spacing w:line="256" w:lineRule="exact"/>
              <w:ind w:left="821" w:right="816"/>
              <w:jc w:val="center"/>
              <w:rPr>
                <w:b/>
                <w:sz w:val="24"/>
                <w:szCs w:val="24"/>
                <w:lang w:val="id-ID"/>
              </w:rPr>
            </w:pPr>
            <w:r>
              <w:rPr>
                <w:b/>
                <w:sz w:val="24"/>
                <w:szCs w:val="24"/>
              </w:rPr>
              <w:t>3</w:t>
            </w:r>
            <w:r>
              <w:rPr>
                <w:b/>
                <w:sz w:val="24"/>
                <w:szCs w:val="24"/>
                <w:lang w:val="id-ID"/>
              </w:rPr>
              <w:t>4</w:t>
            </w:r>
          </w:p>
        </w:tc>
      </w:tr>
      <w:tr w:rsidR="00453479" w:rsidTr="00F244EB">
        <w:trPr>
          <w:trHeight w:val="275"/>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6" w:lineRule="exact"/>
              <w:ind w:left="1765" w:right="1761"/>
              <w:jc w:val="center"/>
              <w:rPr>
                <w:b/>
                <w:sz w:val="24"/>
                <w:szCs w:val="24"/>
              </w:rPr>
            </w:pPr>
            <w:r>
              <w:rPr>
                <w:b/>
                <w:sz w:val="24"/>
                <w:szCs w:val="24"/>
              </w:rPr>
              <w:t>Persentase</w:t>
            </w:r>
          </w:p>
        </w:tc>
        <w:tc>
          <w:tcPr>
            <w:tcW w:w="2397" w:type="dxa"/>
            <w:gridSpan w:val="4"/>
          </w:tcPr>
          <w:p w:rsidR="00453479" w:rsidRDefault="00544353">
            <w:pPr>
              <w:pStyle w:val="TableParagraph"/>
              <w:spacing w:line="256" w:lineRule="exact"/>
              <w:ind w:left="821" w:right="817"/>
              <w:jc w:val="center"/>
              <w:rPr>
                <w:b/>
                <w:sz w:val="24"/>
                <w:szCs w:val="24"/>
                <w:lang w:val="id-ID"/>
              </w:rPr>
            </w:pPr>
            <w:r>
              <w:rPr>
                <w:b/>
                <w:sz w:val="24"/>
                <w:szCs w:val="24"/>
                <w:lang w:val="id-ID"/>
              </w:rPr>
              <w:t>77.27%</w:t>
            </w:r>
          </w:p>
        </w:tc>
      </w:tr>
      <w:tr w:rsidR="00453479" w:rsidTr="00F244EB">
        <w:trPr>
          <w:trHeight w:val="275"/>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6" w:lineRule="exact"/>
              <w:ind w:left="1761" w:right="1761"/>
              <w:jc w:val="center"/>
              <w:rPr>
                <w:b/>
                <w:sz w:val="24"/>
                <w:szCs w:val="24"/>
              </w:rPr>
            </w:pPr>
            <w:r>
              <w:rPr>
                <w:b/>
                <w:sz w:val="24"/>
                <w:szCs w:val="24"/>
              </w:rPr>
              <w:t>Kategori</w:t>
            </w:r>
          </w:p>
        </w:tc>
        <w:tc>
          <w:tcPr>
            <w:tcW w:w="2397" w:type="dxa"/>
            <w:gridSpan w:val="4"/>
          </w:tcPr>
          <w:p w:rsidR="00453479" w:rsidRDefault="00544353">
            <w:pPr>
              <w:pStyle w:val="TableParagraph"/>
              <w:spacing w:line="256" w:lineRule="exact"/>
              <w:ind w:left="821" w:right="817"/>
              <w:jc w:val="center"/>
              <w:rPr>
                <w:b/>
                <w:sz w:val="24"/>
                <w:szCs w:val="24"/>
                <w:lang w:val="id-ID"/>
              </w:rPr>
            </w:pPr>
            <w:r>
              <w:rPr>
                <w:b/>
                <w:sz w:val="24"/>
                <w:szCs w:val="24"/>
                <w:lang w:val="id-ID"/>
              </w:rPr>
              <w:t>Baik</w:t>
            </w:r>
          </w:p>
        </w:tc>
      </w:tr>
    </w:tbl>
    <w:p w:rsidR="00453479" w:rsidRDefault="00453479">
      <w:pPr>
        <w:spacing w:after="3"/>
        <w:ind w:right="1420"/>
        <w:rPr>
          <w:rFonts w:ascii="Times New Roman" w:hAnsi="Times New Roman" w:cs="Times New Roman"/>
          <w:b/>
          <w:spacing w:val="1"/>
          <w:sz w:val="24"/>
          <w:szCs w:val="24"/>
        </w:rPr>
      </w:pPr>
    </w:p>
    <w:p w:rsidR="00453479" w:rsidRDefault="00544353">
      <w:pPr>
        <w:spacing w:after="3" w:line="240" w:lineRule="auto"/>
        <w:ind w:left="1562" w:right="1420" w:firstLine="1"/>
        <w:jc w:val="center"/>
        <w:rPr>
          <w:rFonts w:ascii="Times New Roman" w:hAnsi="Times New Roman" w:cs="Times New Roman"/>
          <w:b/>
          <w:spacing w:val="1"/>
          <w:sz w:val="24"/>
          <w:szCs w:val="24"/>
        </w:rPr>
      </w:pPr>
      <w:r>
        <w:rPr>
          <w:rFonts w:ascii="Times New Roman" w:hAnsi="Times New Roman" w:cs="Times New Roman"/>
          <w:b/>
          <w:spacing w:val="1"/>
          <w:sz w:val="24"/>
          <w:szCs w:val="24"/>
        </w:rPr>
        <w:t xml:space="preserve">P = </w:t>
      </w:r>
      <m:oMath>
        <m:f>
          <m:fPr>
            <m:ctrlPr>
              <w:rPr>
                <w:rFonts w:ascii="Cambria Math" w:hAnsi="Cambria Math" w:cs="Times New Roman"/>
                <w:b/>
                <w:i/>
                <w:spacing w:val="1"/>
                <w:sz w:val="24"/>
                <w:szCs w:val="24"/>
              </w:rPr>
            </m:ctrlPr>
          </m:fPr>
          <m:num>
            <m:r>
              <m:rPr>
                <m:sty m:val="bi"/>
              </m:rPr>
              <w:rPr>
                <w:rFonts w:ascii="Cambria Math" w:hAnsi="Cambria Math" w:cs="Times New Roman"/>
                <w:spacing w:val="1"/>
                <w:sz w:val="24"/>
                <w:szCs w:val="24"/>
              </w:rPr>
              <m:t>F</m:t>
            </m:r>
          </m:num>
          <m:den>
            <m:r>
              <m:rPr>
                <m:sty m:val="bi"/>
              </m:rPr>
              <w:rPr>
                <w:rFonts w:ascii="Cambria Math" w:hAnsi="Cambria Math" w:cs="Times New Roman"/>
                <w:spacing w:val="1"/>
                <w:sz w:val="24"/>
                <w:szCs w:val="24"/>
              </w:rPr>
              <m:t>N</m:t>
            </m:r>
          </m:den>
        </m:f>
        <m:r>
          <m:rPr>
            <m:sty m:val="bi"/>
          </m:rPr>
          <w:rPr>
            <w:rFonts w:ascii="Cambria Math" w:hAnsi="Cambria Math" w:cs="Times New Roman"/>
            <w:spacing w:val="1"/>
            <w:sz w:val="24"/>
            <w:szCs w:val="24"/>
          </w:rPr>
          <m:t>×100%</m:t>
        </m:r>
      </m:oMath>
    </w:p>
    <w:p w:rsidR="00453479" w:rsidRDefault="00453479">
      <w:pPr>
        <w:spacing w:after="3" w:line="240" w:lineRule="auto"/>
        <w:ind w:left="1562" w:right="1420" w:firstLine="1"/>
        <w:jc w:val="center"/>
        <w:rPr>
          <w:rFonts w:ascii="Times New Roman" w:hAnsi="Times New Roman" w:cs="Times New Roman"/>
          <w:b/>
          <w:spacing w:val="1"/>
          <w:sz w:val="24"/>
          <w:szCs w:val="24"/>
        </w:rPr>
      </w:pPr>
    </w:p>
    <w:p w:rsidR="00453479" w:rsidRDefault="00544353">
      <w:pPr>
        <w:spacing w:after="3" w:line="240" w:lineRule="auto"/>
        <w:ind w:left="1562" w:right="1420" w:firstLine="1"/>
        <w:jc w:val="center"/>
        <w:rPr>
          <w:rFonts w:ascii="Times New Roman" w:hAnsi="Times New Roman" w:cs="Times New Roman"/>
          <w:b/>
          <w:spacing w:val="1"/>
          <w:sz w:val="24"/>
          <w:szCs w:val="24"/>
        </w:rPr>
      </w:pPr>
      <w:r>
        <w:rPr>
          <w:rFonts w:ascii="Times New Roman" w:hAnsi="Times New Roman" w:cs="Times New Roman"/>
          <w:b/>
          <w:spacing w:val="1"/>
          <w:sz w:val="24"/>
          <w:szCs w:val="24"/>
        </w:rPr>
        <w:t xml:space="preserve">P = </w:t>
      </w:r>
      <m:oMath>
        <m:f>
          <m:fPr>
            <m:ctrlPr>
              <w:rPr>
                <w:rFonts w:ascii="Cambria Math" w:hAnsi="Cambria Math" w:cs="Times New Roman"/>
                <w:b/>
                <w:i/>
                <w:spacing w:val="1"/>
                <w:sz w:val="24"/>
                <w:szCs w:val="24"/>
              </w:rPr>
            </m:ctrlPr>
          </m:fPr>
          <m:num>
            <m:r>
              <m:rPr>
                <m:sty m:val="bi"/>
              </m:rPr>
              <w:rPr>
                <w:rFonts w:ascii="Cambria Math" w:hAnsi="Cambria Math" w:cs="Times New Roman"/>
                <w:spacing w:val="1"/>
                <w:sz w:val="24"/>
                <w:szCs w:val="24"/>
              </w:rPr>
              <m:t>34</m:t>
            </m:r>
          </m:num>
          <m:den>
            <m:r>
              <m:rPr>
                <m:sty m:val="bi"/>
              </m:rPr>
              <w:rPr>
                <w:rFonts w:ascii="Cambria Math" w:hAnsi="Cambria Math" w:cs="Times New Roman"/>
                <w:spacing w:val="1"/>
                <w:sz w:val="24"/>
                <w:szCs w:val="24"/>
              </w:rPr>
              <m:t>44</m:t>
            </m:r>
          </m:den>
        </m:f>
        <m:r>
          <m:rPr>
            <m:sty m:val="bi"/>
          </m:rPr>
          <w:rPr>
            <w:rFonts w:ascii="Cambria Math" w:hAnsi="Cambria Math" w:cs="Times New Roman"/>
            <w:spacing w:val="1"/>
            <w:sz w:val="24"/>
            <w:szCs w:val="24"/>
          </w:rPr>
          <m:t xml:space="preserve"> ×100%</m:t>
        </m:r>
      </m:oMath>
    </w:p>
    <w:p w:rsidR="00453479" w:rsidRDefault="00544353">
      <w:pPr>
        <w:spacing w:after="3" w:line="240" w:lineRule="auto"/>
        <w:ind w:left="1562" w:right="1420" w:firstLine="1"/>
        <w:rPr>
          <w:rFonts w:ascii="Times New Roman" w:hAnsi="Times New Roman" w:cs="Times New Roman"/>
          <w:b/>
          <w:spacing w:val="1"/>
          <w:sz w:val="24"/>
          <w:szCs w:val="24"/>
        </w:rPr>
      </w:pPr>
      <w:r>
        <w:rPr>
          <w:rFonts w:ascii="Times New Roman" w:hAnsi="Times New Roman" w:cs="Times New Roman"/>
          <w:b/>
          <w:spacing w:val="1"/>
          <w:sz w:val="24"/>
          <w:szCs w:val="24"/>
        </w:rPr>
        <w:t xml:space="preserve">                                    </w:t>
      </w:r>
    </w:p>
    <w:p w:rsidR="00453479" w:rsidRDefault="00544353">
      <w:pPr>
        <w:spacing w:after="3" w:line="240" w:lineRule="auto"/>
        <w:ind w:left="1562" w:right="1420" w:firstLine="1"/>
        <w:rPr>
          <w:rFonts w:ascii="Times New Roman" w:hAnsi="Times New Roman" w:cs="Times New Roman"/>
          <w:b/>
          <w:spacing w:val="1"/>
          <w:sz w:val="24"/>
          <w:szCs w:val="24"/>
        </w:rPr>
      </w:pPr>
      <w:r>
        <w:rPr>
          <w:rFonts w:ascii="Times New Roman" w:hAnsi="Times New Roman" w:cs="Times New Roman"/>
          <w:b/>
          <w:spacing w:val="1"/>
          <w:sz w:val="24"/>
          <w:szCs w:val="24"/>
        </w:rPr>
        <w:t xml:space="preserve">                                       P = 77,27 %</w:t>
      </w:r>
    </w:p>
    <w:p w:rsidR="00453479" w:rsidRDefault="00453479">
      <w:pPr>
        <w:spacing w:after="3" w:line="360" w:lineRule="auto"/>
        <w:ind w:right="39"/>
        <w:jc w:val="both"/>
        <w:rPr>
          <w:rFonts w:ascii="Times New Roman" w:hAnsi="Times New Roman" w:cs="Times New Roman"/>
          <w:spacing w:val="1"/>
          <w:sz w:val="24"/>
          <w:szCs w:val="24"/>
        </w:rPr>
      </w:pPr>
    </w:p>
    <w:p w:rsidR="00453479" w:rsidRDefault="00544353">
      <w:pPr>
        <w:spacing w:after="3" w:line="480" w:lineRule="auto"/>
        <w:ind w:right="39" w:firstLine="720"/>
        <w:jc w:val="both"/>
        <w:rPr>
          <w:rFonts w:ascii="Times New Roman" w:hAnsi="Times New Roman" w:cs="Times New Roman"/>
          <w:spacing w:val="1"/>
          <w:sz w:val="24"/>
          <w:szCs w:val="24"/>
        </w:rPr>
      </w:pPr>
      <w:r>
        <w:rPr>
          <w:rFonts w:ascii="Times New Roman" w:hAnsi="Times New Roman" w:cs="Times New Roman"/>
          <w:spacing w:val="1"/>
          <w:sz w:val="24"/>
          <w:szCs w:val="24"/>
        </w:rPr>
        <w:lastRenderedPageBreak/>
        <w:t xml:space="preserve">Berdasarkan hasil observasi aktivitas guru dengan penerapan model pembelajaran </w:t>
      </w:r>
      <w:r>
        <w:rPr>
          <w:rFonts w:ascii="Times New Roman" w:hAnsi="Times New Roman" w:cs="Times New Roman"/>
          <w:i/>
          <w:iCs/>
          <w:spacing w:val="1"/>
          <w:sz w:val="24"/>
          <w:szCs w:val="24"/>
          <w:lang w:val="en-US"/>
        </w:rPr>
        <w:t>Make a Match</w:t>
      </w:r>
      <w:r>
        <w:rPr>
          <w:rFonts w:ascii="Times New Roman" w:hAnsi="Times New Roman" w:cs="Times New Roman"/>
          <w:spacing w:val="1"/>
          <w:sz w:val="24"/>
          <w:szCs w:val="24"/>
          <w:lang w:val="en-US"/>
        </w:rPr>
        <w:t xml:space="preserve"> tema Praja Muda Karana</w:t>
      </w:r>
      <w:r>
        <w:rPr>
          <w:rFonts w:ascii="Times New Roman" w:hAnsi="Times New Roman" w:cs="Times New Roman"/>
          <w:spacing w:val="1"/>
          <w:sz w:val="24"/>
          <w:szCs w:val="24"/>
        </w:rPr>
        <w:t xml:space="preserve"> pada siklus II pertemuan I yang sudah tertera pada tabel 4.8 dengan persentase 77,27%. Berdasarkan penilaian persentase 77,27% berada pada rentang 75-87,9% dengan kategori baik. Sedangkan hasil observasi aktivitas guru pada pertemuan II dapat dilihat pada tabel 4.9 berikut:</w:t>
      </w:r>
    </w:p>
    <w:p w:rsidR="00453479" w:rsidRDefault="00544353">
      <w:pPr>
        <w:pStyle w:val="Heading1"/>
        <w:spacing w:before="6"/>
        <w:ind w:left="303" w:right="156"/>
        <w:jc w:val="center"/>
        <w:rPr>
          <w:rFonts w:ascii="Times New Roman" w:hAnsi="Times New Roman" w:cs="Times New Roman"/>
          <w:b w:val="0"/>
          <w:color w:val="000000"/>
          <w:sz w:val="24"/>
          <w:szCs w:val="24"/>
          <w:lang w:val="en-US"/>
        </w:rPr>
      </w:pPr>
      <w:r>
        <w:rPr>
          <w:rFonts w:ascii="Times New Roman" w:hAnsi="Times New Roman" w:cs="Times New Roman"/>
          <w:color w:val="000000"/>
          <w:sz w:val="24"/>
          <w:szCs w:val="24"/>
        </w:rPr>
        <w:t>Table 4.</w:t>
      </w:r>
      <w:r>
        <w:rPr>
          <w:rFonts w:ascii="Times New Roman" w:hAnsi="Times New Roman" w:cs="Times New Roman"/>
          <w:color w:val="000000"/>
          <w:sz w:val="24"/>
          <w:szCs w:val="24"/>
          <w:lang w:val="en-US"/>
        </w:rPr>
        <w:t>11</w:t>
      </w:r>
    </w:p>
    <w:p w:rsidR="00453479" w:rsidRDefault="00544353">
      <w:pPr>
        <w:spacing w:after="3"/>
        <w:ind w:left="1562" w:right="1420" w:firstLine="1"/>
        <w:jc w:val="center"/>
        <w:rPr>
          <w:rFonts w:ascii="Times New Roman" w:hAnsi="Times New Roman" w:cs="Times New Roman"/>
          <w:b/>
          <w:spacing w:val="1"/>
          <w:sz w:val="24"/>
          <w:szCs w:val="24"/>
        </w:rPr>
      </w:pPr>
      <w:r>
        <w:rPr>
          <w:rFonts w:ascii="Times New Roman" w:hAnsi="Times New Roman" w:cs="Times New Roman"/>
          <w:b/>
          <w:sz w:val="24"/>
          <w:szCs w:val="24"/>
        </w:rPr>
        <w:t>Hasil Observasi Aktivitas Guru Siklus II (Pertemuan II)</w:t>
      </w:r>
      <w:r>
        <w:rPr>
          <w:rFonts w:ascii="Times New Roman" w:hAnsi="Times New Roman" w:cs="Times New Roman"/>
          <w:b/>
          <w:spacing w:val="1"/>
          <w:sz w:val="24"/>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5200"/>
        <w:gridCol w:w="704"/>
        <w:gridCol w:w="565"/>
        <w:gridCol w:w="564"/>
        <w:gridCol w:w="564"/>
      </w:tblGrid>
      <w:tr w:rsidR="00453479" w:rsidTr="00F244EB">
        <w:trPr>
          <w:trHeight w:val="275"/>
          <w:jc w:val="center"/>
        </w:trPr>
        <w:tc>
          <w:tcPr>
            <w:tcW w:w="562" w:type="dxa"/>
          </w:tcPr>
          <w:p w:rsidR="00453479" w:rsidRDefault="00544353">
            <w:pPr>
              <w:pStyle w:val="TableParagraph"/>
              <w:spacing w:line="256" w:lineRule="exact"/>
              <w:ind w:left="113" w:right="105"/>
              <w:jc w:val="center"/>
              <w:rPr>
                <w:b/>
                <w:sz w:val="24"/>
                <w:szCs w:val="24"/>
              </w:rPr>
            </w:pPr>
            <w:r>
              <w:rPr>
                <w:b/>
                <w:sz w:val="24"/>
                <w:szCs w:val="24"/>
              </w:rPr>
              <w:t>No</w:t>
            </w:r>
          </w:p>
        </w:tc>
        <w:tc>
          <w:tcPr>
            <w:tcW w:w="5200" w:type="dxa"/>
          </w:tcPr>
          <w:p w:rsidR="00453479" w:rsidRDefault="00544353">
            <w:pPr>
              <w:pStyle w:val="TableParagraph"/>
              <w:spacing w:line="256" w:lineRule="exact"/>
              <w:ind w:left="1430"/>
              <w:rPr>
                <w:b/>
                <w:sz w:val="24"/>
                <w:szCs w:val="24"/>
              </w:rPr>
            </w:pPr>
            <w:r>
              <w:rPr>
                <w:b/>
                <w:sz w:val="24"/>
                <w:szCs w:val="24"/>
              </w:rPr>
              <w:t>Aktivitas</w:t>
            </w:r>
            <w:r>
              <w:rPr>
                <w:b/>
                <w:spacing w:val="-1"/>
                <w:sz w:val="24"/>
                <w:szCs w:val="24"/>
              </w:rPr>
              <w:t xml:space="preserve"> </w:t>
            </w:r>
            <w:r>
              <w:rPr>
                <w:b/>
                <w:sz w:val="24"/>
                <w:szCs w:val="24"/>
              </w:rPr>
              <w:t>yang</w:t>
            </w:r>
            <w:r>
              <w:rPr>
                <w:b/>
                <w:spacing w:val="-1"/>
                <w:sz w:val="24"/>
                <w:szCs w:val="24"/>
              </w:rPr>
              <w:t xml:space="preserve"> </w:t>
            </w:r>
            <w:r>
              <w:rPr>
                <w:b/>
                <w:sz w:val="24"/>
                <w:szCs w:val="24"/>
              </w:rPr>
              <w:t>diamati</w:t>
            </w:r>
          </w:p>
        </w:tc>
        <w:tc>
          <w:tcPr>
            <w:tcW w:w="2397" w:type="dxa"/>
            <w:gridSpan w:val="4"/>
          </w:tcPr>
          <w:p w:rsidR="00453479" w:rsidRDefault="00544353">
            <w:pPr>
              <w:pStyle w:val="TableParagraph"/>
              <w:spacing w:line="256" w:lineRule="exact"/>
              <w:ind w:left="821" w:right="815"/>
              <w:jc w:val="center"/>
              <w:rPr>
                <w:b/>
                <w:sz w:val="24"/>
                <w:szCs w:val="24"/>
              </w:rPr>
            </w:pPr>
            <w:r>
              <w:rPr>
                <w:b/>
                <w:sz w:val="24"/>
                <w:szCs w:val="24"/>
              </w:rPr>
              <w:t>Skor</w:t>
            </w:r>
          </w:p>
        </w:tc>
      </w:tr>
      <w:tr w:rsidR="00453479" w:rsidTr="00F244EB">
        <w:trPr>
          <w:trHeight w:val="275"/>
          <w:jc w:val="center"/>
        </w:trPr>
        <w:tc>
          <w:tcPr>
            <w:tcW w:w="562" w:type="dxa"/>
          </w:tcPr>
          <w:p w:rsidR="00453479" w:rsidRDefault="00544353">
            <w:pPr>
              <w:pStyle w:val="TableParagraph"/>
              <w:spacing w:line="256" w:lineRule="exact"/>
              <w:ind w:left="9"/>
              <w:jc w:val="center"/>
              <w:rPr>
                <w:b/>
                <w:sz w:val="24"/>
                <w:szCs w:val="24"/>
              </w:rPr>
            </w:pPr>
            <w:r>
              <w:rPr>
                <w:b/>
                <w:sz w:val="24"/>
                <w:szCs w:val="24"/>
              </w:rPr>
              <w:t>1</w:t>
            </w:r>
          </w:p>
        </w:tc>
        <w:tc>
          <w:tcPr>
            <w:tcW w:w="5200" w:type="dxa"/>
          </w:tcPr>
          <w:p w:rsidR="00453479" w:rsidRDefault="00544353">
            <w:pPr>
              <w:pStyle w:val="TableParagraph"/>
              <w:spacing w:line="256" w:lineRule="exact"/>
              <w:ind w:left="107"/>
              <w:rPr>
                <w:b/>
                <w:sz w:val="24"/>
                <w:szCs w:val="24"/>
              </w:rPr>
            </w:pPr>
            <w:r>
              <w:rPr>
                <w:b/>
                <w:sz w:val="24"/>
                <w:szCs w:val="24"/>
              </w:rPr>
              <w:t>Kegiatan</w:t>
            </w:r>
            <w:r>
              <w:rPr>
                <w:b/>
                <w:spacing w:val="-1"/>
                <w:sz w:val="24"/>
                <w:szCs w:val="24"/>
              </w:rPr>
              <w:t xml:space="preserve"> </w:t>
            </w:r>
            <w:r>
              <w:rPr>
                <w:b/>
                <w:sz w:val="24"/>
                <w:szCs w:val="24"/>
              </w:rPr>
              <w:t>Awal</w:t>
            </w:r>
          </w:p>
        </w:tc>
        <w:tc>
          <w:tcPr>
            <w:tcW w:w="704" w:type="dxa"/>
          </w:tcPr>
          <w:p w:rsidR="00453479" w:rsidRDefault="00544353">
            <w:pPr>
              <w:pStyle w:val="TableParagraph"/>
              <w:spacing w:line="256" w:lineRule="exact"/>
              <w:ind w:left="4"/>
              <w:jc w:val="center"/>
              <w:rPr>
                <w:b/>
                <w:sz w:val="24"/>
                <w:szCs w:val="24"/>
              </w:rPr>
            </w:pPr>
            <w:r>
              <w:rPr>
                <w:b/>
                <w:sz w:val="24"/>
                <w:szCs w:val="24"/>
              </w:rPr>
              <w:t>1</w:t>
            </w:r>
          </w:p>
        </w:tc>
        <w:tc>
          <w:tcPr>
            <w:tcW w:w="565" w:type="dxa"/>
          </w:tcPr>
          <w:p w:rsidR="00453479" w:rsidRDefault="00544353">
            <w:pPr>
              <w:pStyle w:val="TableParagraph"/>
              <w:spacing w:line="256" w:lineRule="exact"/>
              <w:ind w:right="214"/>
              <w:jc w:val="right"/>
              <w:rPr>
                <w:b/>
                <w:sz w:val="24"/>
                <w:szCs w:val="24"/>
              </w:rPr>
            </w:pPr>
            <w:r>
              <w:rPr>
                <w:b/>
                <w:sz w:val="24"/>
                <w:szCs w:val="24"/>
              </w:rPr>
              <w:t>2</w:t>
            </w:r>
          </w:p>
        </w:tc>
        <w:tc>
          <w:tcPr>
            <w:tcW w:w="564" w:type="dxa"/>
          </w:tcPr>
          <w:p w:rsidR="00453479" w:rsidRDefault="00544353">
            <w:pPr>
              <w:pStyle w:val="TableParagraph"/>
              <w:spacing w:line="256" w:lineRule="exact"/>
              <w:ind w:right="217"/>
              <w:jc w:val="right"/>
              <w:rPr>
                <w:b/>
                <w:sz w:val="24"/>
                <w:szCs w:val="24"/>
              </w:rPr>
            </w:pPr>
            <w:r>
              <w:rPr>
                <w:b/>
                <w:sz w:val="24"/>
                <w:szCs w:val="24"/>
              </w:rPr>
              <w:t>3</w:t>
            </w:r>
          </w:p>
        </w:tc>
        <w:tc>
          <w:tcPr>
            <w:tcW w:w="564" w:type="dxa"/>
          </w:tcPr>
          <w:p w:rsidR="00453479" w:rsidRDefault="00544353">
            <w:pPr>
              <w:pStyle w:val="TableParagraph"/>
              <w:spacing w:line="256" w:lineRule="exact"/>
              <w:ind w:left="2"/>
              <w:jc w:val="center"/>
              <w:rPr>
                <w:b/>
                <w:sz w:val="24"/>
                <w:szCs w:val="24"/>
              </w:rPr>
            </w:pPr>
            <w:r>
              <w:rPr>
                <w:b/>
                <w:sz w:val="24"/>
                <w:szCs w:val="24"/>
              </w:rPr>
              <w:t>4</w:t>
            </w:r>
          </w:p>
        </w:tc>
      </w:tr>
      <w:tr w:rsidR="00453479" w:rsidTr="00F244EB">
        <w:trPr>
          <w:trHeight w:val="827"/>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539"/>
                <w:tab w:val="left" w:pos="1981"/>
                <w:tab w:val="left" w:pos="2403"/>
                <w:tab w:val="left" w:pos="2705"/>
                <w:tab w:val="left" w:pos="3026"/>
                <w:tab w:val="left" w:pos="3530"/>
                <w:tab w:val="left" w:pos="4193"/>
                <w:tab w:val="left" w:pos="4470"/>
              </w:tabs>
              <w:ind w:left="467" w:right="102" w:hanging="360"/>
              <w:rPr>
                <w:sz w:val="24"/>
                <w:szCs w:val="24"/>
              </w:rPr>
            </w:pPr>
            <w:r>
              <w:rPr>
                <w:sz w:val="24"/>
                <w:szCs w:val="24"/>
              </w:rPr>
              <w:t xml:space="preserve">a.  </w:t>
            </w:r>
            <w:r>
              <w:rPr>
                <w:spacing w:val="11"/>
                <w:sz w:val="24"/>
                <w:szCs w:val="24"/>
              </w:rPr>
              <w:t xml:space="preserve"> </w:t>
            </w:r>
            <w:r>
              <w:rPr>
                <w:sz w:val="24"/>
                <w:szCs w:val="24"/>
              </w:rPr>
              <w:t>Kemampuan</w:t>
            </w:r>
            <w:r>
              <w:rPr>
                <w:sz w:val="24"/>
                <w:szCs w:val="24"/>
              </w:rPr>
              <w:tab/>
              <w:t>guru</w:t>
            </w:r>
            <w:r>
              <w:rPr>
                <w:sz w:val="24"/>
                <w:szCs w:val="24"/>
              </w:rPr>
              <w:tab/>
              <w:t>memberikan</w:t>
            </w:r>
            <w:r>
              <w:rPr>
                <w:sz w:val="24"/>
                <w:szCs w:val="24"/>
              </w:rPr>
              <w:tab/>
            </w:r>
            <w:r>
              <w:rPr>
                <w:spacing w:val="-1"/>
                <w:sz w:val="24"/>
                <w:szCs w:val="24"/>
              </w:rPr>
              <w:t>apersepsi</w:t>
            </w:r>
            <w:r>
              <w:rPr>
                <w:spacing w:val="-57"/>
                <w:sz w:val="24"/>
                <w:szCs w:val="24"/>
              </w:rPr>
              <w:t xml:space="preserve"> </w:t>
            </w:r>
            <w:r>
              <w:rPr>
                <w:sz w:val="24"/>
                <w:szCs w:val="24"/>
              </w:rPr>
              <w:t>terhadap</w:t>
            </w:r>
            <w:r>
              <w:rPr>
                <w:sz w:val="24"/>
                <w:szCs w:val="24"/>
              </w:rPr>
              <w:tab/>
              <w:t>materi</w:t>
            </w:r>
            <w:r>
              <w:rPr>
                <w:sz w:val="24"/>
                <w:szCs w:val="24"/>
              </w:rPr>
              <w:tab/>
              <w:t>saat</w:t>
            </w:r>
            <w:r>
              <w:rPr>
                <w:sz w:val="24"/>
                <w:szCs w:val="24"/>
              </w:rPr>
              <w:tab/>
              <w:t>ini</w:t>
            </w:r>
            <w:r>
              <w:rPr>
                <w:sz w:val="24"/>
                <w:szCs w:val="24"/>
              </w:rPr>
              <w:tab/>
              <w:t>dengan</w:t>
            </w:r>
            <w:r>
              <w:rPr>
                <w:sz w:val="24"/>
                <w:szCs w:val="24"/>
              </w:rPr>
              <w:tab/>
            </w:r>
            <w:r>
              <w:rPr>
                <w:spacing w:val="-1"/>
                <w:sz w:val="24"/>
                <w:szCs w:val="24"/>
              </w:rPr>
              <w:t>materi</w:t>
            </w:r>
          </w:p>
          <w:p w:rsidR="00453479" w:rsidRDefault="00544353">
            <w:pPr>
              <w:pStyle w:val="TableParagraph"/>
              <w:spacing w:line="264" w:lineRule="exact"/>
              <w:ind w:left="467"/>
              <w:rPr>
                <w:sz w:val="24"/>
                <w:szCs w:val="24"/>
                <w:lang w:val="id-ID"/>
              </w:rPr>
            </w:pPr>
            <w:r>
              <w:rPr>
                <w:sz w:val="24"/>
                <w:szCs w:val="24"/>
              </w:rPr>
              <w:t>sebelumnya.</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F244EB">
            <w:pPr>
              <w:pStyle w:val="TableParagraph"/>
              <w:spacing w:before="5"/>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rsidTr="00F244EB">
        <w:trPr>
          <w:trHeight w:val="554"/>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70" w:lineRule="exact"/>
              <w:ind w:left="107"/>
              <w:rPr>
                <w:sz w:val="24"/>
                <w:szCs w:val="24"/>
              </w:rPr>
            </w:pPr>
            <w:r>
              <w:rPr>
                <w:sz w:val="24"/>
                <w:szCs w:val="24"/>
              </w:rPr>
              <w:t>b.</w:t>
            </w:r>
            <w:r>
              <w:rPr>
                <w:spacing w:val="59"/>
                <w:sz w:val="24"/>
                <w:szCs w:val="24"/>
              </w:rPr>
              <w:t xml:space="preserve"> </w:t>
            </w:r>
            <w:r>
              <w:rPr>
                <w:sz w:val="24"/>
                <w:szCs w:val="24"/>
              </w:rPr>
              <w:t>Kemampuan</w:t>
            </w:r>
            <w:r>
              <w:rPr>
                <w:spacing w:val="86"/>
                <w:sz w:val="24"/>
                <w:szCs w:val="24"/>
              </w:rPr>
              <w:t xml:space="preserve"> </w:t>
            </w:r>
            <w:r>
              <w:rPr>
                <w:sz w:val="24"/>
                <w:szCs w:val="24"/>
              </w:rPr>
              <w:t>guru</w:t>
            </w:r>
            <w:r>
              <w:rPr>
                <w:spacing w:val="84"/>
                <w:sz w:val="24"/>
                <w:szCs w:val="24"/>
              </w:rPr>
              <w:t xml:space="preserve"> </w:t>
            </w:r>
            <w:r>
              <w:rPr>
                <w:sz w:val="24"/>
                <w:szCs w:val="24"/>
              </w:rPr>
              <w:t>memberikan</w:t>
            </w:r>
            <w:r>
              <w:rPr>
                <w:spacing w:val="85"/>
                <w:sz w:val="24"/>
                <w:szCs w:val="24"/>
              </w:rPr>
              <w:t xml:space="preserve"> </w:t>
            </w:r>
            <w:r>
              <w:rPr>
                <w:sz w:val="24"/>
                <w:szCs w:val="24"/>
              </w:rPr>
              <w:t>motivasi</w:t>
            </w:r>
            <w:r>
              <w:rPr>
                <w:spacing w:val="84"/>
                <w:sz w:val="24"/>
                <w:szCs w:val="24"/>
              </w:rPr>
              <w:t xml:space="preserve"> </w:t>
            </w:r>
            <w:r>
              <w:rPr>
                <w:sz w:val="24"/>
                <w:szCs w:val="24"/>
              </w:rPr>
              <w:t>dan</w:t>
            </w:r>
          </w:p>
          <w:p w:rsidR="00453479" w:rsidRDefault="00544353">
            <w:pPr>
              <w:pStyle w:val="TableParagraph"/>
              <w:spacing w:line="264" w:lineRule="exact"/>
              <w:ind w:left="467"/>
              <w:rPr>
                <w:sz w:val="24"/>
                <w:szCs w:val="24"/>
              </w:rPr>
            </w:pPr>
            <w:r>
              <w:rPr>
                <w:sz w:val="24"/>
                <w:szCs w:val="24"/>
              </w:rPr>
              <w:t>menyampaikan</w:t>
            </w:r>
            <w:r>
              <w:rPr>
                <w:spacing w:val="-3"/>
                <w:sz w:val="24"/>
                <w:szCs w:val="24"/>
              </w:rPr>
              <w:t xml:space="preserve"> </w:t>
            </w:r>
            <w:r>
              <w:rPr>
                <w:sz w:val="24"/>
                <w:szCs w:val="24"/>
              </w:rPr>
              <w:t>tujuan</w:t>
            </w:r>
            <w:r>
              <w:rPr>
                <w:spacing w:val="-2"/>
                <w:sz w:val="24"/>
                <w:szCs w:val="24"/>
              </w:rPr>
              <w:t xml:space="preserve"> </w:t>
            </w:r>
            <w:r>
              <w:rPr>
                <w:sz w:val="24"/>
                <w:szCs w:val="24"/>
              </w:rPr>
              <w:t>pembelajaran.</w:t>
            </w:r>
          </w:p>
        </w:tc>
        <w:tc>
          <w:tcPr>
            <w:tcW w:w="704" w:type="dxa"/>
          </w:tcPr>
          <w:p w:rsidR="00453479" w:rsidRDefault="00453479">
            <w:pPr>
              <w:pStyle w:val="TableParagraph"/>
              <w:rPr>
                <w:sz w:val="24"/>
                <w:szCs w:val="24"/>
              </w:rPr>
            </w:pPr>
          </w:p>
        </w:tc>
        <w:tc>
          <w:tcPr>
            <w:tcW w:w="565" w:type="dxa"/>
          </w:tcPr>
          <w:p w:rsidR="00453479" w:rsidRDefault="00453479">
            <w:pPr>
              <w:pStyle w:val="TableParagraph"/>
              <w:spacing w:before="7"/>
              <w:ind w:right="258"/>
              <w:jc w:val="right"/>
              <w:rPr>
                <w:sz w:val="24"/>
                <w:szCs w:val="24"/>
              </w:rPr>
            </w:pPr>
          </w:p>
        </w:tc>
        <w:tc>
          <w:tcPr>
            <w:tcW w:w="564" w:type="dxa"/>
          </w:tcPr>
          <w:p w:rsidR="00453479" w:rsidRDefault="00453479">
            <w:pPr>
              <w:pStyle w:val="TableParagraph"/>
              <w:rPr>
                <w:sz w:val="24"/>
                <w:szCs w:val="24"/>
              </w:rPr>
            </w:pPr>
          </w:p>
        </w:tc>
        <w:tc>
          <w:tcPr>
            <w:tcW w:w="564" w:type="dxa"/>
          </w:tcPr>
          <w:p w:rsidR="00453479" w:rsidRDefault="00F244EB">
            <w:pPr>
              <w:pStyle w:val="TableParagraph"/>
              <w:jc w:val="center"/>
              <w:rPr>
                <w:sz w:val="24"/>
                <w:szCs w:val="24"/>
                <w:lang w:val="id-ID"/>
              </w:rPr>
            </w:pPr>
            <w:r>
              <w:rPr>
                <w:sz w:val="24"/>
              </w:rPr>
              <w:t>√</w:t>
            </w:r>
          </w:p>
        </w:tc>
      </w:tr>
      <w:tr w:rsidR="00453479" w:rsidTr="00F244EB">
        <w:trPr>
          <w:trHeight w:val="275"/>
          <w:jc w:val="center"/>
        </w:trPr>
        <w:tc>
          <w:tcPr>
            <w:tcW w:w="562" w:type="dxa"/>
          </w:tcPr>
          <w:p w:rsidR="00453479" w:rsidRDefault="00544353">
            <w:pPr>
              <w:pStyle w:val="TableParagraph"/>
              <w:spacing w:line="256" w:lineRule="exact"/>
              <w:ind w:left="9"/>
              <w:jc w:val="center"/>
              <w:rPr>
                <w:b/>
                <w:sz w:val="24"/>
                <w:szCs w:val="24"/>
              </w:rPr>
            </w:pPr>
            <w:r>
              <w:rPr>
                <w:b/>
                <w:sz w:val="24"/>
                <w:szCs w:val="24"/>
              </w:rPr>
              <w:t>2</w:t>
            </w:r>
          </w:p>
        </w:tc>
        <w:tc>
          <w:tcPr>
            <w:tcW w:w="5200" w:type="dxa"/>
          </w:tcPr>
          <w:p w:rsidR="00453479" w:rsidRDefault="00544353">
            <w:pPr>
              <w:pStyle w:val="TableParagraph"/>
              <w:spacing w:line="256" w:lineRule="exact"/>
              <w:ind w:left="107"/>
              <w:rPr>
                <w:b/>
                <w:sz w:val="24"/>
                <w:szCs w:val="24"/>
              </w:rPr>
            </w:pPr>
            <w:r>
              <w:rPr>
                <w:b/>
                <w:sz w:val="24"/>
                <w:szCs w:val="24"/>
              </w:rPr>
              <w:t>Kegiatan</w:t>
            </w:r>
            <w:r>
              <w:rPr>
                <w:b/>
                <w:spacing w:val="-2"/>
                <w:sz w:val="24"/>
                <w:szCs w:val="24"/>
              </w:rPr>
              <w:t xml:space="preserve"> </w:t>
            </w:r>
            <w:r>
              <w:rPr>
                <w:b/>
                <w:sz w:val="24"/>
                <w:szCs w:val="24"/>
              </w:rPr>
              <w:t>Inti</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453479">
            <w:pPr>
              <w:pStyle w:val="TableParagraph"/>
              <w:rPr>
                <w:sz w:val="24"/>
                <w:szCs w:val="24"/>
              </w:rPr>
            </w:pPr>
          </w:p>
        </w:tc>
        <w:tc>
          <w:tcPr>
            <w:tcW w:w="564" w:type="dxa"/>
          </w:tcPr>
          <w:p w:rsidR="00453479" w:rsidRDefault="00453479">
            <w:pPr>
              <w:pStyle w:val="TableParagraph"/>
              <w:rPr>
                <w:sz w:val="24"/>
                <w:szCs w:val="24"/>
              </w:rPr>
            </w:pPr>
          </w:p>
        </w:tc>
      </w:tr>
      <w:tr w:rsidR="00453479" w:rsidTr="00F244EB">
        <w:trPr>
          <w:trHeight w:val="551"/>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68" w:lineRule="exact"/>
              <w:ind w:left="376" w:hanging="284"/>
              <w:rPr>
                <w:sz w:val="24"/>
                <w:szCs w:val="24"/>
                <w:lang w:val="id-ID"/>
              </w:rPr>
            </w:pPr>
            <w:r>
              <w:rPr>
                <w:sz w:val="24"/>
                <w:szCs w:val="24"/>
              </w:rPr>
              <w:t>a.</w:t>
            </w:r>
            <w:r>
              <w:rPr>
                <w:spacing w:val="73"/>
                <w:sz w:val="24"/>
                <w:szCs w:val="24"/>
              </w:rPr>
              <w:t xml:space="preserve"> </w:t>
            </w:r>
            <w:r>
              <w:rPr>
                <w:sz w:val="24"/>
                <w:szCs w:val="24"/>
              </w:rPr>
              <w:t>Kemampuan</w:t>
            </w:r>
            <w:r>
              <w:rPr>
                <w:spacing w:val="39"/>
                <w:sz w:val="24"/>
                <w:szCs w:val="24"/>
              </w:rPr>
              <w:t xml:space="preserve"> </w:t>
            </w:r>
            <w:r>
              <w:rPr>
                <w:sz w:val="24"/>
                <w:szCs w:val="24"/>
              </w:rPr>
              <w:t>guru</w:t>
            </w:r>
            <w:r>
              <w:rPr>
                <w:spacing w:val="37"/>
                <w:sz w:val="24"/>
                <w:szCs w:val="24"/>
              </w:rPr>
              <w:t xml:space="preserve"> </w:t>
            </w:r>
            <w:r>
              <w:rPr>
                <w:sz w:val="24"/>
                <w:szCs w:val="24"/>
              </w:rPr>
              <w:t>menyampaikan</w:t>
            </w:r>
            <w:r>
              <w:rPr>
                <w:spacing w:val="37"/>
                <w:sz w:val="24"/>
                <w:szCs w:val="24"/>
              </w:rPr>
              <w:t xml:space="preserve"> </w:t>
            </w:r>
            <w:r>
              <w:rPr>
                <w:sz w:val="24"/>
                <w:szCs w:val="24"/>
              </w:rPr>
              <w:t>materi</w:t>
            </w:r>
            <w:r>
              <w:rPr>
                <w:spacing w:val="36"/>
                <w:sz w:val="24"/>
                <w:szCs w:val="24"/>
              </w:rPr>
              <w:t xml:space="preserve"> </w:t>
            </w:r>
            <w:r>
              <w:rPr>
                <w:sz w:val="24"/>
                <w:szCs w:val="24"/>
                <w:lang w:val="id-ID"/>
              </w:rPr>
              <w:t>tema 8 “ Daerah Tempat Tinggalku”</w:t>
            </w:r>
          </w:p>
          <w:p w:rsidR="00453479" w:rsidRDefault="00453479">
            <w:pPr>
              <w:pStyle w:val="TableParagraph"/>
              <w:spacing w:line="264" w:lineRule="exact"/>
              <w:ind w:left="467"/>
              <w:rPr>
                <w:sz w:val="24"/>
                <w:szCs w:val="24"/>
              </w:rPr>
            </w:pP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453479">
            <w:pPr>
              <w:pStyle w:val="TableParagraph"/>
              <w:rPr>
                <w:sz w:val="24"/>
                <w:szCs w:val="24"/>
              </w:rPr>
            </w:pPr>
          </w:p>
        </w:tc>
        <w:tc>
          <w:tcPr>
            <w:tcW w:w="564" w:type="dxa"/>
          </w:tcPr>
          <w:p w:rsidR="00453479" w:rsidRDefault="00F244EB">
            <w:pPr>
              <w:pStyle w:val="TableParagraph"/>
              <w:spacing w:before="5"/>
              <w:ind w:left="105"/>
              <w:jc w:val="center"/>
              <w:rPr>
                <w:sz w:val="24"/>
                <w:szCs w:val="24"/>
                <w:lang w:val="id-ID"/>
              </w:rPr>
            </w:pPr>
            <w:r>
              <w:rPr>
                <w:sz w:val="24"/>
              </w:rPr>
              <w:t>√</w:t>
            </w:r>
          </w:p>
        </w:tc>
      </w:tr>
      <w:tr w:rsidR="00453479" w:rsidTr="00F244EB">
        <w:trPr>
          <w:trHeight w:val="827"/>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998"/>
                <w:tab w:val="left" w:pos="2744"/>
                <w:tab w:val="left" w:pos="4246"/>
              </w:tabs>
              <w:ind w:left="467" w:right="98" w:hanging="360"/>
              <w:rPr>
                <w:sz w:val="24"/>
                <w:szCs w:val="24"/>
                <w:lang w:val="id-ID"/>
              </w:rPr>
            </w:pPr>
            <w:r>
              <w:rPr>
                <w:sz w:val="24"/>
                <w:szCs w:val="24"/>
              </w:rPr>
              <w:t>b.</w:t>
            </w:r>
            <w:r>
              <w:rPr>
                <w:spacing w:val="118"/>
                <w:sz w:val="24"/>
                <w:szCs w:val="24"/>
              </w:rPr>
              <w:t xml:space="preserve"> </w:t>
            </w:r>
            <w:r>
              <w:rPr>
                <w:sz w:val="24"/>
                <w:szCs w:val="24"/>
              </w:rPr>
              <w:t>Kemampuan</w:t>
            </w:r>
            <w:r>
              <w:rPr>
                <w:sz w:val="24"/>
                <w:szCs w:val="24"/>
              </w:rPr>
              <w:tab/>
              <w:t>guru</w:t>
            </w:r>
            <w:r>
              <w:rPr>
                <w:sz w:val="24"/>
                <w:szCs w:val="24"/>
              </w:rPr>
              <w:tab/>
              <w:t>menjelaskan</w:t>
            </w:r>
            <w:r>
              <w:rPr>
                <w:sz w:val="24"/>
                <w:szCs w:val="24"/>
              </w:rPr>
              <w:tab/>
            </w:r>
            <w:r>
              <w:rPr>
                <w:spacing w:val="-1"/>
                <w:sz w:val="24"/>
                <w:szCs w:val="24"/>
              </w:rPr>
              <w:t>langkah-</w:t>
            </w:r>
            <w:r>
              <w:rPr>
                <w:spacing w:val="-57"/>
                <w:sz w:val="24"/>
                <w:szCs w:val="24"/>
              </w:rPr>
              <w:t xml:space="preserve"> </w:t>
            </w:r>
            <w:r>
              <w:rPr>
                <w:sz w:val="24"/>
                <w:szCs w:val="24"/>
              </w:rPr>
              <w:t>langkah</w:t>
            </w:r>
            <w:r>
              <w:rPr>
                <w:spacing w:val="54"/>
                <w:sz w:val="24"/>
                <w:szCs w:val="24"/>
              </w:rPr>
              <w:t xml:space="preserve"> </w:t>
            </w:r>
            <w:r>
              <w:rPr>
                <w:sz w:val="24"/>
                <w:szCs w:val="24"/>
              </w:rPr>
              <w:t>pembelajara</w:t>
            </w:r>
            <w:r>
              <w:rPr>
                <w:sz w:val="24"/>
                <w:szCs w:val="24"/>
                <w:lang w:val="id-ID"/>
              </w:rPr>
              <w:t>n</w:t>
            </w:r>
          </w:p>
          <w:p w:rsidR="00453479" w:rsidRDefault="00453479">
            <w:pPr>
              <w:pStyle w:val="TableParagraph"/>
              <w:spacing w:line="264" w:lineRule="exact"/>
              <w:ind w:left="467"/>
              <w:rPr>
                <w:sz w:val="24"/>
                <w:szCs w:val="24"/>
              </w:rPr>
            </w:pP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F244EB">
            <w:pPr>
              <w:pStyle w:val="TableParagraph"/>
              <w:spacing w:before="5"/>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rsidTr="00F244EB">
        <w:trPr>
          <w:trHeight w:val="827"/>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899"/>
                <w:tab w:val="left" w:pos="2544"/>
                <w:tab w:val="left" w:pos="3950"/>
              </w:tabs>
              <w:spacing w:line="268" w:lineRule="exact"/>
              <w:ind w:left="467" w:hanging="360"/>
              <w:rPr>
                <w:sz w:val="24"/>
                <w:szCs w:val="24"/>
              </w:rPr>
            </w:pPr>
            <w:r>
              <w:rPr>
                <w:sz w:val="24"/>
                <w:szCs w:val="24"/>
              </w:rPr>
              <w:t xml:space="preserve">c.  </w:t>
            </w:r>
            <w:r>
              <w:rPr>
                <w:spacing w:val="11"/>
                <w:sz w:val="24"/>
                <w:szCs w:val="24"/>
              </w:rPr>
              <w:t xml:space="preserve"> </w:t>
            </w:r>
            <w:r>
              <w:rPr>
                <w:sz w:val="24"/>
                <w:szCs w:val="24"/>
              </w:rPr>
              <w:t>Kemampuan</w:t>
            </w:r>
            <w:r>
              <w:rPr>
                <w:sz w:val="24"/>
                <w:szCs w:val="24"/>
              </w:rPr>
              <w:tab/>
              <w:t>guru</w:t>
            </w:r>
            <w:r>
              <w:rPr>
                <w:sz w:val="24"/>
                <w:szCs w:val="24"/>
              </w:rPr>
              <w:tab/>
              <w:t>memberikan</w:t>
            </w:r>
            <w:r>
              <w:rPr>
                <w:sz w:val="24"/>
                <w:szCs w:val="24"/>
              </w:rPr>
              <w:tab/>
              <w:t>kesempatan</w:t>
            </w:r>
          </w:p>
          <w:p w:rsidR="00453479" w:rsidRDefault="00544353">
            <w:pPr>
              <w:pStyle w:val="TableParagraph"/>
              <w:spacing w:line="270" w:lineRule="atLeast"/>
              <w:ind w:left="467"/>
              <w:rPr>
                <w:sz w:val="24"/>
                <w:szCs w:val="24"/>
              </w:rPr>
            </w:pPr>
            <w:r>
              <w:rPr>
                <w:sz w:val="24"/>
                <w:szCs w:val="24"/>
              </w:rPr>
              <w:t>kepada</w:t>
            </w:r>
            <w:r>
              <w:rPr>
                <w:spacing w:val="16"/>
                <w:sz w:val="24"/>
                <w:szCs w:val="24"/>
              </w:rPr>
              <w:t xml:space="preserve"> </w:t>
            </w:r>
            <w:r>
              <w:rPr>
                <w:sz w:val="24"/>
                <w:szCs w:val="24"/>
              </w:rPr>
              <w:t>siswa</w:t>
            </w:r>
            <w:r>
              <w:rPr>
                <w:spacing w:val="15"/>
                <w:sz w:val="24"/>
                <w:szCs w:val="24"/>
              </w:rPr>
              <w:t xml:space="preserve"> </w:t>
            </w:r>
            <w:r>
              <w:rPr>
                <w:sz w:val="24"/>
                <w:szCs w:val="24"/>
              </w:rPr>
              <w:t>untuk</w:t>
            </w:r>
            <w:r>
              <w:rPr>
                <w:spacing w:val="17"/>
                <w:sz w:val="24"/>
                <w:szCs w:val="24"/>
              </w:rPr>
              <w:t xml:space="preserve"> </w:t>
            </w:r>
            <w:r>
              <w:rPr>
                <w:sz w:val="24"/>
                <w:szCs w:val="24"/>
              </w:rPr>
              <w:t>bertanya</w:t>
            </w:r>
            <w:r>
              <w:rPr>
                <w:spacing w:val="16"/>
                <w:sz w:val="24"/>
                <w:szCs w:val="24"/>
              </w:rPr>
              <w:t xml:space="preserve"> </w:t>
            </w:r>
            <w:r>
              <w:rPr>
                <w:sz w:val="24"/>
                <w:szCs w:val="24"/>
              </w:rPr>
              <w:t>dan</w:t>
            </w:r>
            <w:r>
              <w:rPr>
                <w:spacing w:val="17"/>
                <w:sz w:val="24"/>
                <w:szCs w:val="24"/>
              </w:rPr>
              <w:t xml:space="preserve"> </w:t>
            </w:r>
            <w:r>
              <w:rPr>
                <w:sz w:val="24"/>
                <w:szCs w:val="24"/>
              </w:rPr>
              <w:t>menjawab</w:t>
            </w:r>
            <w:r>
              <w:rPr>
                <w:spacing w:val="-57"/>
                <w:sz w:val="24"/>
                <w:szCs w:val="24"/>
              </w:rPr>
              <w:t xml:space="preserve"> </w:t>
            </w:r>
            <w:r>
              <w:rPr>
                <w:sz w:val="24"/>
                <w:szCs w:val="24"/>
              </w:rPr>
              <w:t>pertanyaan</w:t>
            </w:r>
            <w:r>
              <w:rPr>
                <w:spacing w:val="-1"/>
                <w:sz w:val="24"/>
                <w:szCs w:val="24"/>
              </w:rPr>
              <w:t xml:space="preserve"> </w:t>
            </w:r>
            <w:r>
              <w:rPr>
                <w:sz w:val="24"/>
                <w:szCs w:val="24"/>
              </w:rPr>
              <w:t>siswa</w:t>
            </w:r>
          </w:p>
        </w:tc>
        <w:tc>
          <w:tcPr>
            <w:tcW w:w="704" w:type="dxa"/>
          </w:tcPr>
          <w:p w:rsidR="00453479" w:rsidRDefault="00453479">
            <w:pPr>
              <w:pStyle w:val="TableParagraph"/>
              <w:rPr>
                <w:sz w:val="24"/>
                <w:szCs w:val="24"/>
              </w:rPr>
            </w:pPr>
          </w:p>
        </w:tc>
        <w:tc>
          <w:tcPr>
            <w:tcW w:w="565" w:type="dxa"/>
          </w:tcPr>
          <w:p w:rsidR="00453479" w:rsidRDefault="00453479">
            <w:pPr>
              <w:pStyle w:val="TableParagraph"/>
              <w:spacing w:before="5"/>
              <w:ind w:right="258"/>
              <w:jc w:val="right"/>
              <w:rPr>
                <w:sz w:val="24"/>
                <w:szCs w:val="24"/>
              </w:rPr>
            </w:pPr>
          </w:p>
        </w:tc>
        <w:tc>
          <w:tcPr>
            <w:tcW w:w="564" w:type="dxa"/>
          </w:tcPr>
          <w:p w:rsidR="00453479" w:rsidRDefault="00F244EB">
            <w:pPr>
              <w:pStyle w:val="TableParagraph"/>
              <w:jc w:val="center"/>
              <w:rPr>
                <w:sz w:val="24"/>
                <w:szCs w:val="24"/>
                <w:lang w:val="id-ID"/>
              </w:rPr>
            </w:pPr>
            <w:r>
              <w:rPr>
                <w:sz w:val="24"/>
              </w:rPr>
              <w:t>√</w:t>
            </w:r>
          </w:p>
        </w:tc>
        <w:tc>
          <w:tcPr>
            <w:tcW w:w="564" w:type="dxa"/>
          </w:tcPr>
          <w:p w:rsidR="00453479" w:rsidRDefault="00453479">
            <w:pPr>
              <w:pStyle w:val="TableParagraph"/>
              <w:rPr>
                <w:sz w:val="24"/>
                <w:szCs w:val="24"/>
              </w:rPr>
            </w:pPr>
          </w:p>
        </w:tc>
      </w:tr>
      <w:tr w:rsidR="00453479" w:rsidTr="00F244EB">
        <w:trPr>
          <w:trHeight w:val="551"/>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68" w:lineRule="exact"/>
              <w:ind w:left="107"/>
              <w:rPr>
                <w:sz w:val="24"/>
                <w:szCs w:val="24"/>
              </w:rPr>
            </w:pPr>
            <w:r>
              <w:rPr>
                <w:sz w:val="24"/>
                <w:szCs w:val="24"/>
              </w:rPr>
              <w:t>d.</w:t>
            </w:r>
            <w:r>
              <w:rPr>
                <w:spacing w:val="60"/>
                <w:sz w:val="24"/>
                <w:szCs w:val="24"/>
              </w:rPr>
              <w:t xml:space="preserve"> </w:t>
            </w:r>
            <w:r>
              <w:rPr>
                <w:sz w:val="24"/>
                <w:szCs w:val="24"/>
              </w:rPr>
              <w:t>Kemampuan</w:t>
            </w:r>
            <w:r>
              <w:rPr>
                <w:spacing w:val="79"/>
                <w:sz w:val="24"/>
                <w:szCs w:val="24"/>
              </w:rPr>
              <w:t xml:space="preserve"> </w:t>
            </w:r>
            <w:r>
              <w:rPr>
                <w:sz w:val="24"/>
                <w:szCs w:val="24"/>
              </w:rPr>
              <w:t>guru</w:t>
            </w:r>
            <w:r>
              <w:rPr>
                <w:spacing w:val="77"/>
                <w:sz w:val="24"/>
                <w:szCs w:val="24"/>
              </w:rPr>
              <w:t xml:space="preserve"> </w:t>
            </w:r>
            <w:r>
              <w:rPr>
                <w:sz w:val="24"/>
                <w:szCs w:val="24"/>
              </w:rPr>
              <w:t>membimbing</w:t>
            </w:r>
            <w:r>
              <w:rPr>
                <w:spacing w:val="76"/>
                <w:sz w:val="24"/>
                <w:szCs w:val="24"/>
              </w:rPr>
              <w:t xml:space="preserve"> </w:t>
            </w:r>
            <w:r>
              <w:rPr>
                <w:sz w:val="24"/>
                <w:szCs w:val="24"/>
              </w:rPr>
              <w:t>siswa</w:t>
            </w:r>
            <w:r>
              <w:rPr>
                <w:spacing w:val="76"/>
                <w:sz w:val="24"/>
                <w:szCs w:val="24"/>
              </w:rPr>
              <w:t xml:space="preserve"> </w:t>
            </w:r>
            <w:r>
              <w:rPr>
                <w:sz w:val="24"/>
                <w:szCs w:val="24"/>
              </w:rPr>
              <w:t>dalam</w:t>
            </w:r>
          </w:p>
          <w:p w:rsidR="00453479" w:rsidRDefault="00544353">
            <w:pPr>
              <w:pStyle w:val="TableParagraph"/>
              <w:spacing w:line="264" w:lineRule="exact"/>
              <w:ind w:left="467"/>
              <w:rPr>
                <w:sz w:val="24"/>
                <w:szCs w:val="24"/>
              </w:rPr>
            </w:pPr>
            <w:r>
              <w:rPr>
                <w:sz w:val="24"/>
                <w:szCs w:val="24"/>
              </w:rPr>
              <w:t>mengerjakan</w:t>
            </w:r>
            <w:r>
              <w:rPr>
                <w:spacing w:val="-2"/>
                <w:sz w:val="24"/>
                <w:szCs w:val="24"/>
              </w:rPr>
              <w:t xml:space="preserve"> </w:t>
            </w:r>
            <w:r>
              <w:rPr>
                <w:sz w:val="24"/>
                <w:szCs w:val="24"/>
              </w:rPr>
              <w:t>soal</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F244EB">
            <w:pPr>
              <w:pStyle w:val="TableParagraph"/>
              <w:spacing w:before="5"/>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rsidTr="00F244EB">
        <w:trPr>
          <w:trHeight w:val="275"/>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6" w:lineRule="exact"/>
              <w:ind w:left="107"/>
              <w:rPr>
                <w:sz w:val="24"/>
                <w:szCs w:val="24"/>
              </w:rPr>
            </w:pPr>
            <w:r>
              <w:rPr>
                <w:sz w:val="24"/>
                <w:szCs w:val="24"/>
              </w:rPr>
              <w:t>e.</w:t>
            </w:r>
            <w:r>
              <w:rPr>
                <w:spacing w:val="71"/>
                <w:sz w:val="24"/>
                <w:szCs w:val="24"/>
              </w:rPr>
              <w:t xml:space="preserve"> </w:t>
            </w:r>
            <w:r>
              <w:rPr>
                <w:sz w:val="24"/>
                <w:szCs w:val="24"/>
              </w:rPr>
              <w:t>Kekomunikatifan</w:t>
            </w:r>
            <w:r>
              <w:rPr>
                <w:spacing w:val="-2"/>
                <w:sz w:val="24"/>
                <w:szCs w:val="24"/>
              </w:rPr>
              <w:t xml:space="preserve"> </w:t>
            </w:r>
            <w:r>
              <w:rPr>
                <w:sz w:val="24"/>
                <w:szCs w:val="24"/>
              </w:rPr>
              <w:t>sikap</w:t>
            </w:r>
            <w:r>
              <w:rPr>
                <w:spacing w:val="1"/>
                <w:sz w:val="24"/>
                <w:szCs w:val="24"/>
              </w:rPr>
              <w:t xml:space="preserve"> </w:t>
            </w:r>
            <w:r>
              <w:rPr>
                <w:sz w:val="24"/>
                <w:szCs w:val="24"/>
              </w:rPr>
              <w:t>guru</w:t>
            </w:r>
            <w:r>
              <w:rPr>
                <w:spacing w:val="-2"/>
                <w:sz w:val="24"/>
                <w:szCs w:val="24"/>
              </w:rPr>
              <w:t xml:space="preserve"> </w:t>
            </w:r>
            <w:r>
              <w:rPr>
                <w:sz w:val="24"/>
                <w:szCs w:val="24"/>
              </w:rPr>
              <w:t>dengan</w:t>
            </w:r>
            <w:r>
              <w:rPr>
                <w:spacing w:val="-1"/>
                <w:sz w:val="24"/>
                <w:szCs w:val="24"/>
              </w:rPr>
              <w:t xml:space="preserve"> </w:t>
            </w:r>
            <w:r>
              <w:rPr>
                <w:sz w:val="24"/>
                <w:szCs w:val="24"/>
              </w:rPr>
              <w:t>siswa</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453479">
            <w:pPr>
              <w:pStyle w:val="TableParagraph"/>
              <w:spacing w:before="5" w:line="251" w:lineRule="exact"/>
              <w:ind w:right="260"/>
              <w:jc w:val="right"/>
              <w:rPr>
                <w:sz w:val="24"/>
                <w:szCs w:val="24"/>
              </w:rPr>
            </w:pPr>
          </w:p>
        </w:tc>
        <w:tc>
          <w:tcPr>
            <w:tcW w:w="564" w:type="dxa"/>
          </w:tcPr>
          <w:p w:rsidR="00453479" w:rsidRDefault="00F244EB">
            <w:pPr>
              <w:pStyle w:val="TableParagraph"/>
              <w:jc w:val="center"/>
              <w:rPr>
                <w:sz w:val="24"/>
                <w:szCs w:val="24"/>
                <w:lang w:val="id-ID"/>
              </w:rPr>
            </w:pPr>
            <w:r>
              <w:rPr>
                <w:sz w:val="24"/>
              </w:rPr>
              <w:t>√</w:t>
            </w:r>
          </w:p>
        </w:tc>
      </w:tr>
      <w:tr w:rsidR="00453479" w:rsidTr="00F244EB">
        <w:trPr>
          <w:trHeight w:val="277"/>
          <w:jc w:val="center"/>
        </w:trPr>
        <w:tc>
          <w:tcPr>
            <w:tcW w:w="562" w:type="dxa"/>
          </w:tcPr>
          <w:p w:rsidR="00453479" w:rsidRDefault="00544353">
            <w:pPr>
              <w:pStyle w:val="TableParagraph"/>
              <w:spacing w:line="258" w:lineRule="exact"/>
              <w:ind w:left="9"/>
              <w:jc w:val="center"/>
              <w:rPr>
                <w:b/>
                <w:sz w:val="24"/>
                <w:szCs w:val="24"/>
              </w:rPr>
            </w:pPr>
            <w:r>
              <w:rPr>
                <w:b/>
                <w:sz w:val="24"/>
                <w:szCs w:val="24"/>
              </w:rPr>
              <w:t>3</w:t>
            </w:r>
          </w:p>
        </w:tc>
        <w:tc>
          <w:tcPr>
            <w:tcW w:w="5200" w:type="dxa"/>
          </w:tcPr>
          <w:p w:rsidR="00453479" w:rsidRDefault="00544353">
            <w:pPr>
              <w:pStyle w:val="TableParagraph"/>
              <w:spacing w:line="258" w:lineRule="exact"/>
              <w:ind w:left="107"/>
              <w:rPr>
                <w:b/>
                <w:sz w:val="24"/>
                <w:szCs w:val="24"/>
              </w:rPr>
            </w:pPr>
            <w:r>
              <w:rPr>
                <w:b/>
                <w:sz w:val="24"/>
                <w:szCs w:val="24"/>
              </w:rPr>
              <w:t>Kegiatan</w:t>
            </w:r>
            <w:r>
              <w:rPr>
                <w:b/>
                <w:spacing w:val="-1"/>
                <w:sz w:val="24"/>
                <w:szCs w:val="24"/>
              </w:rPr>
              <w:t xml:space="preserve"> </w:t>
            </w:r>
            <w:r>
              <w:rPr>
                <w:b/>
                <w:sz w:val="24"/>
                <w:szCs w:val="24"/>
              </w:rPr>
              <w:t>Akhir</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453479">
            <w:pPr>
              <w:pStyle w:val="TableParagraph"/>
              <w:rPr>
                <w:sz w:val="24"/>
                <w:szCs w:val="24"/>
              </w:rPr>
            </w:pPr>
          </w:p>
        </w:tc>
        <w:tc>
          <w:tcPr>
            <w:tcW w:w="564" w:type="dxa"/>
          </w:tcPr>
          <w:p w:rsidR="00453479" w:rsidRDefault="00453479">
            <w:pPr>
              <w:pStyle w:val="TableParagraph"/>
              <w:rPr>
                <w:sz w:val="24"/>
                <w:szCs w:val="24"/>
              </w:rPr>
            </w:pPr>
          </w:p>
        </w:tc>
      </w:tr>
      <w:tr w:rsidR="00453479" w:rsidTr="00F244EB">
        <w:trPr>
          <w:trHeight w:val="827"/>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546"/>
                <w:tab w:val="left" w:pos="1950"/>
                <w:tab w:val="left" w:pos="2414"/>
                <w:tab w:val="left" w:pos="2643"/>
                <w:tab w:val="left" w:pos="3016"/>
                <w:tab w:val="left" w:pos="4099"/>
                <w:tab w:val="left" w:pos="4549"/>
              </w:tabs>
              <w:ind w:left="467" w:right="101" w:hanging="360"/>
              <w:rPr>
                <w:sz w:val="24"/>
                <w:szCs w:val="24"/>
              </w:rPr>
            </w:pPr>
            <w:r>
              <w:rPr>
                <w:sz w:val="24"/>
                <w:szCs w:val="24"/>
              </w:rPr>
              <w:t xml:space="preserve">a.  </w:t>
            </w:r>
            <w:r>
              <w:rPr>
                <w:spacing w:val="11"/>
                <w:sz w:val="24"/>
                <w:szCs w:val="24"/>
              </w:rPr>
              <w:t xml:space="preserve"> </w:t>
            </w:r>
            <w:r>
              <w:rPr>
                <w:sz w:val="24"/>
                <w:szCs w:val="24"/>
              </w:rPr>
              <w:t>Kemampuan</w:t>
            </w:r>
            <w:r>
              <w:rPr>
                <w:sz w:val="24"/>
                <w:szCs w:val="24"/>
              </w:rPr>
              <w:tab/>
              <w:t>guru</w:t>
            </w:r>
            <w:r>
              <w:rPr>
                <w:sz w:val="24"/>
                <w:szCs w:val="24"/>
              </w:rPr>
              <w:tab/>
            </w:r>
            <w:r>
              <w:rPr>
                <w:sz w:val="24"/>
                <w:szCs w:val="24"/>
              </w:rPr>
              <w:tab/>
              <w:t>memberikan</w:t>
            </w:r>
            <w:r>
              <w:rPr>
                <w:sz w:val="24"/>
                <w:szCs w:val="24"/>
              </w:rPr>
              <w:tab/>
            </w:r>
            <w:r>
              <w:rPr>
                <w:spacing w:val="-1"/>
                <w:sz w:val="24"/>
                <w:szCs w:val="24"/>
              </w:rPr>
              <w:t>penguatan</w:t>
            </w:r>
            <w:r>
              <w:rPr>
                <w:spacing w:val="-57"/>
                <w:sz w:val="24"/>
                <w:szCs w:val="24"/>
              </w:rPr>
              <w:t xml:space="preserve"> </w:t>
            </w:r>
            <w:r>
              <w:rPr>
                <w:sz w:val="24"/>
                <w:szCs w:val="24"/>
              </w:rPr>
              <w:t>terhadap</w:t>
            </w:r>
            <w:r>
              <w:rPr>
                <w:sz w:val="24"/>
                <w:szCs w:val="24"/>
              </w:rPr>
              <w:tab/>
              <w:t>materi</w:t>
            </w:r>
            <w:r>
              <w:rPr>
                <w:sz w:val="24"/>
                <w:szCs w:val="24"/>
              </w:rPr>
              <w:tab/>
              <w:t>dan</w:t>
            </w:r>
            <w:r>
              <w:rPr>
                <w:sz w:val="24"/>
                <w:szCs w:val="24"/>
              </w:rPr>
              <w:tab/>
              <w:t>membimbing</w:t>
            </w:r>
            <w:r>
              <w:rPr>
                <w:sz w:val="24"/>
                <w:szCs w:val="24"/>
              </w:rPr>
              <w:tab/>
              <w:t>siswa</w:t>
            </w:r>
          </w:p>
          <w:p w:rsidR="00453479" w:rsidRDefault="00544353">
            <w:pPr>
              <w:pStyle w:val="TableParagraph"/>
              <w:spacing w:line="264" w:lineRule="exact"/>
              <w:ind w:left="467"/>
              <w:rPr>
                <w:sz w:val="24"/>
                <w:szCs w:val="24"/>
              </w:rPr>
            </w:pPr>
            <w:r>
              <w:rPr>
                <w:sz w:val="24"/>
                <w:szCs w:val="24"/>
              </w:rPr>
              <w:t>menyimpulkan</w:t>
            </w:r>
            <w:r>
              <w:rPr>
                <w:spacing w:val="-2"/>
                <w:sz w:val="24"/>
                <w:szCs w:val="24"/>
              </w:rPr>
              <w:t xml:space="preserve"> </w:t>
            </w:r>
            <w:r>
              <w:rPr>
                <w:sz w:val="24"/>
                <w:szCs w:val="24"/>
              </w:rPr>
              <w:t>pembelajaran</w:t>
            </w:r>
            <w:r>
              <w:rPr>
                <w:spacing w:val="-2"/>
                <w:sz w:val="24"/>
                <w:szCs w:val="24"/>
              </w:rPr>
              <w:t xml:space="preserve"> </w:t>
            </w:r>
            <w:r>
              <w:rPr>
                <w:sz w:val="24"/>
                <w:szCs w:val="24"/>
              </w:rPr>
              <w:t>hari</w:t>
            </w:r>
            <w:r>
              <w:rPr>
                <w:spacing w:val="-1"/>
                <w:sz w:val="24"/>
                <w:szCs w:val="24"/>
              </w:rPr>
              <w:t xml:space="preserve"> </w:t>
            </w:r>
            <w:r>
              <w:rPr>
                <w:sz w:val="24"/>
                <w:szCs w:val="24"/>
              </w:rPr>
              <w:t>ini</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F244EB">
            <w:pPr>
              <w:pStyle w:val="TableParagraph"/>
              <w:spacing w:before="5"/>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rsidTr="00F244EB">
        <w:trPr>
          <w:trHeight w:val="551"/>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951"/>
                <w:tab w:val="left" w:pos="2831"/>
                <w:tab w:val="left" w:pos="4551"/>
              </w:tabs>
              <w:spacing w:line="268" w:lineRule="exact"/>
              <w:ind w:left="518" w:hanging="426"/>
              <w:rPr>
                <w:sz w:val="24"/>
                <w:szCs w:val="24"/>
                <w:lang w:val="id-ID"/>
              </w:rPr>
            </w:pPr>
            <w:r>
              <w:rPr>
                <w:sz w:val="24"/>
                <w:szCs w:val="24"/>
              </w:rPr>
              <w:t>b.</w:t>
            </w:r>
            <w:r>
              <w:rPr>
                <w:spacing w:val="117"/>
                <w:sz w:val="24"/>
                <w:szCs w:val="24"/>
              </w:rPr>
              <w:t xml:space="preserve"> </w:t>
            </w:r>
            <w:r>
              <w:rPr>
                <w:sz w:val="24"/>
                <w:szCs w:val="24"/>
              </w:rPr>
              <w:t>Kemapuan</w:t>
            </w:r>
            <w:r>
              <w:rPr>
                <w:sz w:val="24"/>
                <w:szCs w:val="24"/>
              </w:rPr>
              <w:tab/>
              <w:t>guru</w:t>
            </w:r>
            <w:r>
              <w:rPr>
                <w:sz w:val="24"/>
                <w:szCs w:val="24"/>
              </w:rPr>
              <w:tab/>
            </w:r>
            <w:r>
              <w:rPr>
                <w:sz w:val="24"/>
                <w:szCs w:val="24"/>
                <w:lang w:val="id-ID"/>
              </w:rPr>
              <w:t>menarik kesimpulan  dari pembelajaran hari ini.</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F244EB">
            <w:pPr>
              <w:pStyle w:val="TableParagraph"/>
              <w:spacing w:before="5"/>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rsidTr="00F244EB">
        <w:trPr>
          <w:trHeight w:val="275"/>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6" w:lineRule="exact"/>
              <w:ind w:left="107"/>
              <w:rPr>
                <w:sz w:val="24"/>
                <w:szCs w:val="24"/>
              </w:rPr>
            </w:pPr>
            <w:r>
              <w:rPr>
                <w:sz w:val="24"/>
                <w:szCs w:val="24"/>
                <w:lang w:val="id-ID"/>
              </w:rPr>
              <w:t>c</w:t>
            </w:r>
            <w:r>
              <w:rPr>
                <w:sz w:val="24"/>
                <w:szCs w:val="24"/>
              </w:rPr>
              <w:t>.</w:t>
            </w:r>
            <w:r>
              <w:rPr>
                <w:spacing w:val="57"/>
                <w:sz w:val="24"/>
                <w:szCs w:val="24"/>
              </w:rPr>
              <w:t xml:space="preserve"> </w:t>
            </w:r>
            <w:r>
              <w:rPr>
                <w:sz w:val="24"/>
                <w:szCs w:val="24"/>
              </w:rPr>
              <w:t>Kemapuan guru</w:t>
            </w:r>
            <w:r>
              <w:rPr>
                <w:spacing w:val="-1"/>
                <w:sz w:val="24"/>
                <w:szCs w:val="24"/>
              </w:rPr>
              <w:t xml:space="preserve"> </w:t>
            </w:r>
            <w:r>
              <w:rPr>
                <w:sz w:val="24"/>
                <w:szCs w:val="24"/>
              </w:rPr>
              <w:t>memberikan</w:t>
            </w:r>
            <w:r>
              <w:rPr>
                <w:spacing w:val="-1"/>
                <w:sz w:val="24"/>
                <w:szCs w:val="24"/>
              </w:rPr>
              <w:t xml:space="preserve"> </w:t>
            </w:r>
            <w:r>
              <w:rPr>
                <w:sz w:val="24"/>
                <w:szCs w:val="24"/>
              </w:rPr>
              <w:t>pesan</w:t>
            </w:r>
            <w:r>
              <w:rPr>
                <w:spacing w:val="-1"/>
                <w:sz w:val="24"/>
                <w:szCs w:val="24"/>
              </w:rPr>
              <w:t xml:space="preserve"> </w:t>
            </w:r>
            <w:r>
              <w:rPr>
                <w:sz w:val="24"/>
                <w:szCs w:val="24"/>
              </w:rPr>
              <w:t>moral</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F244EB">
            <w:pPr>
              <w:pStyle w:val="TableParagraph"/>
              <w:spacing w:before="5" w:line="251" w:lineRule="exact"/>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rsidTr="00F244EB">
        <w:trPr>
          <w:trHeight w:val="552"/>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967"/>
                <w:tab w:val="left" w:pos="2679"/>
                <w:tab w:val="left" w:pos="3794"/>
              </w:tabs>
              <w:spacing w:line="268" w:lineRule="exact"/>
              <w:ind w:left="107"/>
              <w:rPr>
                <w:sz w:val="24"/>
                <w:szCs w:val="24"/>
              </w:rPr>
            </w:pPr>
            <w:r>
              <w:rPr>
                <w:sz w:val="24"/>
                <w:szCs w:val="24"/>
                <w:lang w:val="id-ID"/>
              </w:rPr>
              <w:t>d</w:t>
            </w:r>
            <w:r>
              <w:rPr>
                <w:sz w:val="24"/>
                <w:szCs w:val="24"/>
              </w:rPr>
              <w:t xml:space="preserve">.  </w:t>
            </w:r>
            <w:r>
              <w:rPr>
                <w:spacing w:val="11"/>
                <w:sz w:val="24"/>
                <w:szCs w:val="24"/>
              </w:rPr>
              <w:t xml:space="preserve"> </w:t>
            </w:r>
            <w:r>
              <w:rPr>
                <w:sz w:val="24"/>
                <w:szCs w:val="24"/>
              </w:rPr>
              <w:t>Kemampuan</w:t>
            </w:r>
            <w:r>
              <w:rPr>
                <w:sz w:val="24"/>
                <w:szCs w:val="24"/>
              </w:rPr>
              <w:tab/>
              <w:t>guru</w:t>
            </w:r>
            <w:r>
              <w:rPr>
                <w:sz w:val="24"/>
                <w:szCs w:val="24"/>
              </w:rPr>
              <w:tab/>
              <w:t>menutup</w:t>
            </w:r>
            <w:r>
              <w:rPr>
                <w:sz w:val="24"/>
                <w:szCs w:val="24"/>
              </w:rPr>
              <w:tab/>
              <w:t>pembelajaran</w:t>
            </w:r>
          </w:p>
          <w:p w:rsidR="00453479" w:rsidRDefault="00544353">
            <w:pPr>
              <w:pStyle w:val="TableParagraph"/>
              <w:spacing w:line="264" w:lineRule="exact"/>
              <w:ind w:left="467"/>
              <w:rPr>
                <w:sz w:val="24"/>
                <w:szCs w:val="24"/>
              </w:rPr>
            </w:pPr>
            <w:r>
              <w:rPr>
                <w:sz w:val="24"/>
                <w:szCs w:val="24"/>
              </w:rPr>
              <w:t>dengan</w:t>
            </w:r>
            <w:r>
              <w:rPr>
                <w:spacing w:val="-1"/>
                <w:sz w:val="24"/>
                <w:szCs w:val="24"/>
              </w:rPr>
              <w:t xml:space="preserve"> </w:t>
            </w:r>
            <w:r>
              <w:rPr>
                <w:sz w:val="24"/>
                <w:szCs w:val="24"/>
              </w:rPr>
              <w:t>doa</w:t>
            </w:r>
            <w:r>
              <w:rPr>
                <w:spacing w:val="-2"/>
                <w:sz w:val="24"/>
                <w:szCs w:val="24"/>
              </w:rPr>
              <w:t xml:space="preserve"> </w:t>
            </w:r>
            <w:r>
              <w:rPr>
                <w:sz w:val="24"/>
                <w:szCs w:val="24"/>
              </w:rPr>
              <w:t>dan</w:t>
            </w:r>
            <w:r>
              <w:rPr>
                <w:spacing w:val="-1"/>
                <w:sz w:val="24"/>
                <w:szCs w:val="24"/>
              </w:rPr>
              <w:t xml:space="preserve"> </w:t>
            </w:r>
            <w:r>
              <w:rPr>
                <w:sz w:val="24"/>
                <w:szCs w:val="24"/>
              </w:rPr>
              <w:t>salam</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F244EB">
            <w:pPr>
              <w:pStyle w:val="TableParagraph"/>
              <w:spacing w:before="5"/>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rsidTr="00F244EB">
        <w:trPr>
          <w:trHeight w:val="278"/>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8" w:lineRule="exact"/>
              <w:ind w:left="1762" w:right="1761"/>
              <w:jc w:val="center"/>
              <w:rPr>
                <w:b/>
                <w:sz w:val="24"/>
                <w:szCs w:val="24"/>
              </w:rPr>
            </w:pPr>
            <w:r>
              <w:rPr>
                <w:b/>
                <w:sz w:val="24"/>
                <w:szCs w:val="24"/>
              </w:rPr>
              <w:t>Jumlah</w:t>
            </w:r>
          </w:p>
        </w:tc>
        <w:tc>
          <w:tcPr>
            <w:tcW w:w="704" w:type="dxa"/>
          </w:tcPr>
          <w:p w:rsidR="00453479" w:rsidRDefault="00453479">
            <w:pPr>
              <w:pStyle w:val="TableParagraph"/>
              <w:rPr>
                <w:sz w:val="24"/>
                <w:szCs w:val="24"/>
              </w:rPr>
            </w:pPr>
          </w:p>
        </w:tc>
        <w:tc>
          <w:tcPr>
            <w:tcW w:w="565" w:type="dxa"/>
          </w:tcPr>
          <w:p w:rsidR="00453479" w:rsidRDefault="00453479">
            <w:pPr>
              <w:pStyle w:val="TableParagraph"/>
              <w:spacing w:line="258" w:lineRule="exact"/>
              <w:ind w:right="214"/>
              <w:jc w:val="right"/>
              <w:rPr>
                <w:b/>
                <w:sz w:val="24"/>
                <w:szCs w:val="24"/>
                <w:lang w:val="id-ID"/>
              </w:rPr>
            </w:pPr>
          </w:p>
        </w:tc>
        <w:tc>
          <w:tcPr>
            <w:tcW w:w="564" w:type="dxa"/>
          </w:tcPr>
          <w:p w:rsidR="00453479" w:rsidRDefault="00544353">
            <w:pPr>
              <w:pStyle w:val="TableParagraph"/>
              <w:spacing w:line="258" w:lineRule="exact"/>
              <w:ind w:right="157"/>
              <w:jc w:val="right"/>
              <w:rPr>
                <w:b/>
                <w:sz w:val="24"/>
                <w:szCs w:val="24"/>
                <w:lang w:val="id-ID"/>
              </w:rPr>
            </w:pPr>
            <w:r>
              <w:rPr>
                <w:b/>
                <w:sz w:val="24"/>
                <w:szCs w:val="24"/>
              </w:rPr>
              <w:t>2</w:t>
            </w:r>
            <w:r>
              <w:rPr>
                <w:b/>
                <w:sz w:val="24"/>
                <w:szCs w:val="24"/>
                <w:lang w:val="id-ID"/>
              </w:rPr>
              <w:t>4</w:t>
            </w:r>
          </w:p>
        </w:tc>
        <w:tc>
          <w:tcPr>
            <w:tcW w:w="564" w:type="dxa"/>
          </w:tcPr>
          <w:p w:rsidR="00453479" w:rsidRDefault="00544353">
            <w:pPr>
              <w:pStyle w:val="TableParagraph"/>
              <w:spacing w:line="258" w:lineRule="exact"/>
              <w:ind w:left="105"/>
              <w:rPr>
                <w:b/>
                <w:sz w:val="24"/>
                <w:szCs w:val="24"/>
                <w:lang w:val="id-ID"/>
              </w:rPr>
            </w:pPr>
            <w:r>
              <w:rPr>
                <w:b/>
                <w:sz w:val="24"/>
                <w:szCs w:val="24"/>
                <w:lang w:val="id-ID"/>
              </w:rPr>
              <w:t>12</w:t>
            </w:r>
          </w:p>
        </w:tc>
      </w:tr>
      <w:tr w:rsidR="00453479" w:rsidTr="00F244EB">
        <w:trPr>
          <w:trHeight w:val="275"/>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6" w:lineRule="exact"/>
              <w:ind w:left="1763" w:right="1761"/>
              <w:jc w:val="center"/>
              <w:rPr>
                <w:b/>
                <w:sz w:val="24"/>
                <w:szCs w:val="24"/>
              </w:rPr>
            </w:pPr>
            <w:r>
              <w:rPr>
                <w:b/>
                <w:sz w:val="24"/>
                <w:szCs w:val="24"/>
              </w:rPr>
              <w:t>Total</w:t>
            </w:r>
          </w:p>
        </w:tc>
        <w:tc>
          <w:tcPr>
            <w:tcW w:w="2397" w:type="dxa"/>
            <w:gridSpan w:val="4"/>
          </w:tcPr>
          <w:p w:rsidR="00453479" w:rsidRDefault="00544353">
            <w:pPr>
              <w:pStyle w:val="TableParagraph"/>
              <w:spacing w:line="256" w:lineRule="exact"/>
              <w:ind w:left="821" w:right="816"/>
              <w:jc w:val="center"/>
              <w:rPr>
                <w:b/>
                <w:sz w:val="24"/>
                <w:szCs w:val="24"/>
                <w:lang w:val="id-ID"/>
              </w:rPr>
            </w:pPr>
            <w:r>
              <w:rPr>
                <w:b/>
                <w:sz w:val="24"/>
                <w:szCs w:val="24"/>
              </w:rPr>
              <w:t>3</w:t>
            </w:r>
            <w:r>
              <w:rPr>
                <w:b/>
                <w:sz w:val="24"/>
                <w:szCs w:val="24"/>
                <w:lang w:val="id-ID"/>
              </w:rPr>
              <w:t>6</w:t>
            </w:r>
          </w:p>
        </w:tc>
      </w:tr>
      <w:tr w:rsidR="00453479" w:rsidTr="00F244EB">
        <w:trPr>
          <w:trHeight w:val="275"/>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6" w:lineRule="exact"/>
              <w:ind w:left="1765" w:right="1761"/>
              <w:jc w:val="center"/>
              <w:rPr>
                <w:b/>
                <w:sz w:val="24"/>
                <w:szCs w:val="24"/>
              </w:rPr>
            </w:pPr>
            <w:r>
              <w:rPr>
                <w:b/>
                <w:sz w:val="24"/>
                <w:szCs w:val="24"/>
              </w:rPr>
              <w:t>Persentase</w:t>
            </w:r>
          </w:p>
        </w:tc>
        <w:tc>
          <w:tcPr>
            <w:tcW w:w="2397" w:type="dxa"/>
            <w:gridSpan w:val="4"/>
          </w:tcPr>
          <w:p w:rsidR="00453479" w:rsidRDefault="00544353">
            <w:pPr>
              <w:pStyle w:val="TableParagraph"/>
              <w:spacing w:line="256" w:lineRule="exact"/>
              <w:ind w:left="821" w:right="559"/>
              <w:jc w:val="center"/>
              <w:rPr>
                <w:b/>
                <w:sz w:val="24"/>
                <w:szCs w:val="24"/>
                <w:lang w:val="id-ID"/>
              </w:rPr>
            </w:pPr>
            <w:r>
              <w:rPr>
                <w:b/>
                <w:sz w:val="24"/>
                <w:szCs w:val="24"/>
                <w:lang w:val="id-ID"/>
              </w:rPr>
              <w:t>81,81%</w:t>
            </w:r>
          </w:p>
        </w:tc>
      </w:tr>
      <w:tr w:rsidR="00453479" w:rsidTr="00F244EB">
        <w:trPr>
          <w:trHeight w:val="275"/>
          <w:jc w:val="center"/>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6" w:lineRule="exact"/>
              <w:ind w:left="1761" w:right="1761"/>
              <w:jc w:val="center"/>
              <w:rPr>
                <w:b/>
                <w:sz w:val="24"/>
                <w:szCs w:val="24"/>
              </w:rPr>
            </w:pPr>
            <w:r>
              <w:rPr>
                <w:b/>
                <w:sz w:val="24"/>
                <w:szCs w:val="24"/>
              </w:rPr>
              <w:t>Kategori</w:t>
            </w:r>
          </w:p>
        </w:tc>
        <w:tc>
          <w:tcPr>
            <w:tcW w:w="2397" w:type="dxa"/>
            <w:gridSpan w:val="4"/>
          </w:tcPr>
          <w:p w:rsidR="00453479" w:rsidRDefault="00544353">
            <w:pPr>
              <w:pStyle w:val="TableParagraph"/>
              <w:spacing w:line="256" w:lineRule="exact"/>
              <w:ind w:left="821" w:right="817"/>
              <w:jc w:val="center"/>
              <w:rPr>
                <w:b/>
                <w:sz w:val="24"/>
                <w:szCs w:val="24"/>
                <w:lang w:val="id-ID"/>
              </w:rPr>
            </w:pPr>
            <w:r>
              <w:rPr>
                <w:b/>
                <w:sz w:val="24"/>
                <w:szCs w:val="24"/>
                <w:lang w:val="id-ID"/>
              </w:rPr>
              <w:t>Baik</w:t>
            </w:r>
          </w:p>
        </w:tc>
      </w:tr>
    </w:tbl>
    <w:p w:rsidR="00453479" w:rsidRDefault="00453479">
      <w:pPr>
        <w:spacing w:after="3"/>
        <w:ind w:right="1420"/>
        <w:rPr>
          <w:rFonts w:ascii="Times New Roman" w:hAnsi="Times New Roman" w:cs="Times New Roman"/>
          <w:b/>
          <w:spacing w:val="1"/>
          <w:sz w:val="24"/>
          <w:szCs w:val="24"/>
        </w:rPr>
      </w:pPr>
    </w:p>
    <w:p w:rsidR="00453479" w:rsidRDefault="00544353">
      <w:pPr>
        <w:spacing w:after="3" w:line="240" w:lineRule="auto"/>
        <w:ind w:left="1562" w:right="1420" w:firstLine="1"/>
        <w:jc w:val="center"/>
        <w:rPr>
          <w:rFonts w:ascii="Times New Roman" w:hAnsi="Times New Roman" w:cs="Times New Roman"/>
          <w:b/>
          <w:spacing w:val="1"/>
          <w:sz w:val="24"/>
          <w:szCs w:val="24"/>
        </w:rPr>
      </w:pPr>
      <w:r>
        <w:rPr>
          <w:rFonts w:ascii="Times New Roman" w:hAnsi="Times New Roman" w:cs="Times New Roman"/>
          <w:b/>
          <w:spacing w:val="1"/>
          <w:sz w:val="24"/>
          <w:szCs w:val="24"/>
        </w:rPr>
        <w:t xml:space="preserve">P = </w:t>
      </w:r>
      <m:oMath>
        <m:f>
          <m:fPr>
            <m:ctrlPr>
              <w:rPr>
                <w:rFonts w:ascii="Cambria Math" w:hAnsi="Cambria Math" w:cs="Times New Roman"/>
                <w:b/>
                <w:i/>
                <w:spacing w:val="1"/>
                <w:sz w:val="24"/>
                <w:szCs w:val="24"/>
              </w:rPr>
            </m:ctrlPr>
          </m:fPr>
          <m:num>
            <m:r>
              <m:rPr>
                <m:sty m:val="bi"/>
              </m:rPr>
              <w:rPr>
                <w:rFonts w:ascii="Cambria Math" w:hAnsi="Cambria Math" w:cs="Times New Roman"/>
                <w:spacing w:val="1"/>
                <w:sz w:val="24"/>
                <w:szCs w:val="24"/>
              </w:rPr>
              <m:t>F</m:t>
            </m:r>
          </m:num>
          <m:den>
            <m:r>
              <m:rPr>
                <m:sty m:val="bi"/>
              </m:rPr>
              <w:rPr>
                <w:rFonts w:ascii="Cambria Math" w:hAnsi="Cambria Math" w:cs="Times New Roman"/>
                <w:spacing w:val="1"/>
                <w:sz w:val="24"/>
                <w:szCs w:val="24"/>
              </w:rPr>
              <m:t>N</m:t>
            </m:r>
          </m:den>
        </m:f>
        <m:r>
          <m:rPr>
            <m:sty m:val="bi"/>
          </m:rPr>
          <w:rPr>
            <w:rFonts w:ascii="Cambria Math" w:hAnsi="Cambria Math" w:cs="Times New Roman"/>
            <w:spacing w:val="1"/>
            <w:sz w:val="24"/>
            <w:szCs w:val="24"/>
          </w:rPr>
          <m:t>×100%</m:t>
        </m:r>
      </m:oMath>
    </w:p>
    <w:p w:rsidR="00453479" w:rsidRDefault="00453479">
      <w:pPr>
        <w:spacing w:after="3" w:line="240" w:lineRule="auto"/>
        <w:ind w:left="1562" w:right="1420" w:firstLine="1"/>
        <w:jc w:val="center"/>
        <w:rPr>
          <w:rFonts w:ascii="Times New Roman" w:hAnsi="Times New Roman" w:cs="Times New Roman"/>
          <w:b/>
          <w:spacing w:val="1"/>
          <w:sz w:val="24"/>
          <w:szCs w:val="24"/>
        </w:rPr>
      </w:pPr>
    </w:p>
    <w:p w:rsidR="00453479" w:rsidRDefault="00544353">
      <w:pPr>
        <w:spacing w:after="3" w:line="240" w:lineRule="auto"/>
        <w:ind w:left="1562" w:right="1420" w:firstLine="1"/>
        <w:jc w:val="center"/>
        <w:rPr>
          <w:rFonts w:ascii="Times New Roman" w:hAnsi="Times New Roman" w:cs="Times New Roman"/>
          <w:b/>
          <w:spacing w:val="1"/>
          <w:sz w:val="24"/>
          <w:szCs w:val="24"/>
        </w:rPr>
      </w:pPr>
      <w:r>
        <w:rPr>
          <w:rFonts w:ascii="Times New Roman" w:hAnsi="Times New Roman" w:cs="Times New Roman"/>
          <w:b/>
          <w:spacing w:val="1"/>
          <w:sz w:val="24"/>
          <w:szCs w:val="24"/>
        </w:rPr>
        <w:t xml:space="preserve">P = </w:t>
      </w:r>
      <m:oMath>
        <m:f>
          <m:fPr>
            <m:ctrlPr>
              <w:rPr>
                <w:rFonts w:ascii="Cambria Math" w:hAnsi="Cambria Math" w:cs="Times New Roman"/>
                <w:b/>
                <w:i/>
                <w:spacing w:val="1"/>
                <w:sz w:val="24"/>
                <w:szCs w:val="24"/>
              </w:rPr>
            </m:ctrlPr>
          </m:fPr>
          <m:num>
            <m:r>
              <m:rPr>
                <m:sty m:val="bi"/>
              </m:rPr>
              <w:rPr>
                <w:rFonts w:ascii="Cambria Math" w:hAnsi="Cambria Math" w:cs="Times New Roman"/>
                <w:spacing w:val="1"/>
                <w:sz w:val="24"/>
                <w:szCs w:val="24"/>
              </w:rPr>
              <m:t>36</m:t>
            </m:r>
          </m:num>
          <m:den>
            <m:r>
              <m:rPr>
                <m:sty m:val="bi"/>
              </m:rPr>
              <w:rPr>
                <w:rFonts w:ascii="Cambria Math" w:hAnsi="Cambria Math" w:cs="Times New Roman"/>
                <w:spacing w:val="1"/>
                <w:sz w:val="24"/>
                <w:szCs w:val="24"/>
              </w:rPr>
              <m:t>44</m:t>
            </m:r>
          </m:den>
        </m:f>
        <m:r>
          <m:rPr>
            <m:sty m:val="bi"/>
          </m:rPr>
          <w:rPr>
            <w:rFonts w:ascii="Cambria Math" w:hAnsi="Cambria Math" w:cs="Times New Roman"/>
            <w:spacing w:val="1"/>
            <w:sz w:val="24"/>
            <w:szCs w:val="24"/>
          </w:rPr>
          <m:t xml:space="preserve"> ×100%</m:t>
        </m:r>
      </m:oMath>
    </w:p>
    <w:p w:rsidR="00453479" w:rsidRDefault="00544353">
      <w:pPr>
        <w:spacing w:after="3" w:line="240" w:lineRule="auto"/>
        <w:ind w:left="1562" w:right="1420" w:firstLine="1"/>
        <w:rPr>
          <w:rFonts w:ascii="Times New Roman" w:hAnsi="Times New Roman" w:cs="Times New Roman"/>
          <w:b/>
          <w:spacing w:val="1"/>
          <w:sz w:val="24"/>
          <w:szCs w:val="24"/>
        </w:rPr>
      </w:pPr>
      <w:r>
        <w:rPr>
          <w:rFonts w:ascii="Times New Roman" w:hAnsi="Times New Roman" w:cs="Times New Roman"/>
          <w:b/>
          <w:spacing w:val="1"/>
          <w:sz w:val="24"/>
          <w:szCs w:val="24"/>
        </w:rPr>
        <w:t xml:space="preserve">                                    </w:t>
      </w:r>
    </w:p>
    <w:p w:rsidR="00453479" w:rsidRDefault="00544353">
      <w:pPr>
        <w:spacing w:after="3" w:line="240" w:lineRule="auto"/>
        <w:ind w:left="1562" w:right="1420" w:firstLine="1"/>
        <w:rPr>
          <w:rFonts w:ascii="Times New Roman" w:hAnsi="Times New Roman" w:cs="Times New Roman"/>
          <w:b/>
          <w:spacing w:val="1"/>
          <w:sz w:val="24"/>
          <w:szCs w:val="24"/>
        </w:rPr>
      </w:pPr>
      <w:r>
        <w:rPr>
          <w:rFonts w:ascii="Times New Roman" w:hAnsi="Times New Roman" w:cs="Times New Roman"/>
          <w:b/>
          <w:spacing w:val="1"/>
          <w:sz w:val="24"/>
          <w:szCs w:val="24"/>
        </w:rPr>
        <w:t xml:space="preserve">                                       P = 81,81%</w:t>
      </w:r>
    </w:p>
    <w:p w:rsidR="00453479" w:rsidRDefault="00453479">
      <w:pPr>
        <w:spacing w:after="3" w:line="360" w:lineRule="auto"/>
        <w:ind w:right="39" w:firstLine="720"/>
        <w:jc w:val="both"/>
        <w:rPr>
          <w:rFonts w:ascii="Times New Roman" w:hAnsi="Times New Roman" w:cs="Times New Roman"/>
          <w:spacing w:val="1"/>
          <w:sz w:val="24"/>
          <w:szCs w:val="24"/>
        </w:rPr>
      </w:pPr>
    </w:p>
    <w:p w:rsidR="00453479" w:rsidRDefault="00544353">
      <w:pPr>
        <w:pStyle w:val="BodyText"/>
        <w:spacing w:line="480" w:lineRule="auto"/>
        <w:ind w:right="39" w:firstLine="720"/>
        <w:jc w:val="both"/>
        <w:rPr>
          <w:lang w:val="id-ID"/>
        </w:rPr>
      </w:pPr>
      <w:r>
        <w:t xml:space="preserve">Berdasarkan hasil observasi aktivitas guru dengan penerapan </w:t>
      </w:r>
      <w:r>
        <w:rPr>
          <w:spacing w:val="1"/>
          <w:lang w:val="id-ID"/>
        </w:rPr>
        <w:t xml:space="preserve">model pembelajaran </w:t>
      </w:r>
      <w:r>
        <w:rPr>
          <w:spacing w:val="1"/>
        </w:rPr>
        <w:t>Make a Match tema Praja Muda Karana</w:t>
      </w:r>
      <w:r>
        <w:rPr>
          <w:spacing w:val="1"/>
          <w:lang w:val="id-ID"/>
        </w:rPr>
        <w:t xml:space="preserve"> </w:t>
      </w:r>
      <w:r>
        <w:t>pada siklus</w:t>
      </w:r>
      <w:r>
        <w:rPr>
          <w:spacing w:val="1"/>
        </w:rPr>
        <w:t xml:space="preserve"> </w:t>
      </w:r>
      <w:r>
        <w:t>II pertemuan</w:t>
      </w:r>
      <w:r>
        <w:rPr>
          <w:spacing w:val="1"/>
        </w:rPr>
        <w:t xml:space="preserve"> </w:t>
      </w:r>
      <w:r>
        <w:t>I</w:t>
      </w:r>
      <w:r>
        <w:rPr>
          <w:spacing w:val="1"/>
        </w:rPr>
        <w:t xml:space="preserve"> </w:t>
      </w:r>
      <w:r>
        <w:t>yang sudah tertera pada</w:t>
      </w:r>
      <w:r>
        <w:rPr>
          <w:spacing w:val="1"/>
        </w:rPr>
        <w:t xml:space="preserve"> </w:t>
      </w:r>
      <w:r>
        <w:t>tabel</w:t>
      </w:r>
      <w:r>
        <w:rPr>
          <w:spacing w:val="1"/>
        </w:rPr>
        <w:t xml:space="preserve"> </w:t>
      </w:r>
      <w:r>
        <w:t>4.8</w:t>
      </w:r>
      <w:r>
        <w:rPr>
          <w:spacing w:val="1"/>
        </w:rPr>
        <w:t xml:space="preserve"> </w:t>
      </w:r>
      <w:r>
        <w:t>dengan</w:t>
      </w:r>
      <w:r>
        <w:rPr>
          <w:spacing w:val="1"/>
        </w:rPr>
        <w:t xml:space="preserve"> </w:t>
      </w:r>
      <w:r>
        <w:t>persentase</w:t>
      </w:r>
      <w:r>
        <w:rPr>
          <w:spacing w:val="1"/>
        </w:rPr>
        <w:t xml:space="preserve"> </w:t>
      </w:r>
      <w:r>
        <w:rPr>
          <w:lang w:val="id-ID"/>
        </w:rPr>
        <w:t>77</w:t>
      </w:r>
      <w:r>
        <w:t>,</w:t>
      </w:r>
      <w:r>
        <w:rPr>
          <w:lang w:val="id-ID"/>
        </w:rPr>
        <w:t>27</w:t>
      </w:r>
      <w:r>
        <w:t>%.</w:t>
      </w:r>
      <w:r>
        <w:rPr>
          <w:spacing w:val="1"/>
        </w:rPr>
        <w:t xml:space="preserve"> </w:t>
      </w:r>
      <w:r>
        <w:t>Berdasarkan</w:t>
      </w:r>
      <w:r>
        <w:rPr>
          <w:spacing w:val="1"/>
        </w:rPr>
        <w:t xml:space="preserve"> </w:t>
      </w:r>
      <w:r>
        <w:t>penilaian</w:t>
      </w:r>
      <w:r>
        <w:rPr>
          <w:spacing w:val="1"/>
        </w:rPr>
        <w:t xml:space="preserve"> </w:t>
      </w:r>
      <w:r>
        <w:t>persentase</w:t>
      </w:r>
      <w:r>
        <w:rPr>
          <w:spacing w:val="1"/>
        </w:rPr>
        <w:t xml:space="preserve"> </w:t>
      </w:r>
      <w:r>
        <w:rPr>
          <w:lang w:val="id-ID"/>
        </w:rPr>
        <w:t>77</w:t>
      </w:r>
      <w:r>
        <w:t>,</w:t>
      </w:r>
      <w:r>
        <w:rPr>
          <w:lang w:val="id-ID"/>
        </w:rPr>
        <w:t>27</w:t>
      </w:r>
      <w:r>
        <w:t>%</w:t>
      </w:r>
      <w:r>
        <w:rPr>
          <w:spacing w:val="1"/>
        </w:rPr>
        <w:t xml:space="preserve"> </w:t>
      </w:r>
      <w:r>
        <w:t>berada pada rentang 75-87,9% dengan kategori baik. Sedangkan hasil observasi</w:t>
      </w:r>
      <w:r>
        <w:rPr>
          <w:spacing w:val="1"/>
        </w:rPr>
        <w:t xml:space="preserve"> </w:t>
      </w:r>
      <w:r>
        <w:t xml:space="preserve">aktivitas guru dengan penerapan </w:t>
      </w:r>
      <w:r>
        <w:rPr>
          <w:spacing w:val="1"/>
          <w:lang w:val="id-ID"/>
        </w:rPr>
        <w:t xml:space="preserve">model pembelajaran  </w:t>
      </w:r>
      <w:r>
        <w:rPr>
          <w:i/>
          <w:iCs/>
          <w:spacing w:val="1"/>
        </w:rPr>
        <w:t>Make a Match</w:t>
      </w:r>
      <w:r>
        <w:rPr>
          <w:spacing w:val="1"/>
        </w:rPr>
        <w:t xml:space="preserve"> tema Praja Muda Karana pada </w:t>
      </w:r>
      <w:r>
        <w:t>siklus II</w:t>
      </w:r>
      <w:r>
        <w:rPr>
          <w:spacing w:val="1"/>
        </w:rPr>
        <w:t xml:space="preserve"> </w:t>
      </w:r>
      <w:r>
        <w:t>pertemuan</w:t>
      </w:r>
      <w:r>
        <w:rPr>
          <w:spacing w:val="1"/>
        </w:rPr>
        <w:t xml:space="preserve"> </w:t>
      </w:r>
      <w:r>
        <w:t>II</w:t>
      </w:r>
      <w:r>
        <w:rPr>
          <w:spacing w:val="1"/>
        </w:rPr>
        <w:t xml:space="preserve"> </w:t>
      </w:r>
      <w:r>
        <w:t>yang</w:t>
      </w:r>
      <w:r>
        <w:rPr>
          <w:spacing w:val="1"/>
        </w:rPr>
        <w:t xml:space="preserve"> </w:t>
      </w:r>
      <w:r>
        <w:t>sudah</w:t>
      </w:r>
      <w:r>
        <w:rPr>
          <w:spacing w:val="1"/>
        </w:rPr>
        <w:t xml:space="preserve"> </w:t>
      </w:r>
      <w:r>
        <w:t>tertera</w:t>
      </w:r>
      <w:r>
        <w:rPr>
          <w:spacing w:val="1"/>
        </w:rPr>
        <w:t xml:space="preserve"> </w:t>
      </w:r>
      <w:r>
        <w:t>pada</w:t>
      </w:r>
      <w:r>
        <w:rPr>
          <w:spacing w:val="1"/>
        </w:rPr>
        <w:t xml:space="preserve"> </w:t>
      </w:r>
      <w:r>
        <w:t>tabel</w:t>
      </w:r>
      <w:r>
        <w:rPr>
          <w:spacing w:val="1"/>
        </w:rPr>
        <w:t xml:space="preserve"> </w:t>
      </w:r>
      <w:r>
        <w:t>4.9</w:t>
      </w:r>
      <w:r>
        <w:rPr>
          <w:spacing w:val="1"/>
        </w:rPr>
        <w:t xml:space="preserve"> </w:t>
      </w:r>
      <w:r>
        <w:t>dengan</w:t>
      </w:r>
      <w:r>
        <w:rPr>
          <w:spacing w:val="1"/>
        </w:rPr>
        <w:t xml:space="preserve"> </w:t>
      </w:r>
      <w:r>
        <w:t>persentase</w:t>
      </w:r>
      <w:r>
        <w:rPr>
          <w:spacing w:val="1"/>
        </w:rPr>
        <w:t xml:space="preserve"> </w:t>
      </w:r>
      <w:r>
        <w:rPr>
          <w:lang w:val="id-ID"/>
        </w:rPr>
        <w:t>81</w:t>
      </w:r>
      <w:r>
        <w:t>,</w:t>
      </w:r>
      <w:r>
        <w:rPr>
          <w:lang w:val="id-ID"/>
        </w:rPr>
        <w:t>81</w:t>
      </w:r>
      <w:r>
        <w:t>%.</w:t>
      </w:r>
      <w:r>
        <w:rPr>
          <w:spacing w:val="1"/>
        </w:rPr>
        <w:t xml:space="preserve"> </w:t>
      </w:r>
      <w:r>
        <w:t xml:space="preserve">Berdasarkan penilaian persentase </w:t>
      </w:r>
      <w:r>
        <w:rPr>
          <w:lang w:val="id-ID"/>
        </w:rPr>
        <w:t>81,81</w:t>
      </w:r>
      <w:r>
        <w:t>% berada pada rentang</w:t>
      </w:r>
      <w:r>
        <w:rPr>
          <w:spacing w:val="1"/>
        </w:rPr>
        <w:t xml:space="preserve"> </w:t>
      </w:r>
      <w:r>
        <w:rPr>
          <w:lang w:val="id-ID"/>
        </w:rPr>
        <w:t>75</w:t>
      </w:r>
      <w:r>
        <w:t>-</w:t>
      </w:r>
      <w:r>
        <w:rPr>
          <w:lang w:val="id-ID"/>
        </w:rPr>
        <w:t>87</w:t>
      </w:r>
      <w:r>
        <w:t>% dengan</w:t>
      </w:r>
      <w:r>
        <w:rPr>
          <w:spacing w:val="1"/>
        </w:rPr>
        <w:t xml:space="preserve"> </w:t>
      </w:r>
      <w:r>
        <w:t>kategori</w:t>
      </w:r>
      <w:r>
        <w:rPr>
          <w:spacing w:val="53"/>
        </w:rPr>
        <w:t xml:space="preserve"> </w:t>
      </w:r>
      <w:r>
        <w:t>sangat</w:t>
      </w:r>
      <w:r>
        <w:rPr>
          <w:spacing w:val="53"/>
        </w:rPr>
        <w:t xml:space="preserve"> </w:t>
      </w:r>
      <w:r>
        <w:t>baik.</w:t>
      </w:r>
      <w:r>
        <w:rPr>
          <w:spacing w:val="56"/>
        </w:rPr>
        <w:t xml:space="preserve"> </w:t>
      </w:r>
      <w:r>
        <w:rPr>
          <w:i/>
        </w:rPr>
        <w:t>Rekapitulasi</w:t>
      </w:r>
      <w:r>
        <w:rPr>
          <w:i/>
          <w:spacing w:val="55"/>
        </w:rPr>
        <w:t xml:space="preserve"> </w:t>
      </w:r>
      <w:r>
        <w:t>hasil</w:t>
      </w:r>
      <w:r>
        <w:rPr>
          <w:spacing w:val="54"/>
        </w:rPr>
        <w:t xml:space="preserve"> </w:t>
      </w:r>
      <w:r>
        <w:t>observasi</w:t>
      </w:r>
      <w:r>
        <w:rPr>
          <w:spacing w:val="53"/>
        </w:rPr>
        <w:t xml:space="preserve"> </w:t>
      </w:r>
      <w:r>
        <w:t>aktivitas</w:t>
      </w:r>
      <w:r>
        <w:rPr>
          <w:spacing w:val="53"/>
        </w:rPr>
        <w:t xml:space="preserve"> </w:t>
      </w:r>
      <w:r>
        <w:t>guru</w:t>
      </w:r>
      <w:r>
        <w:rPr>
          <w:spacing w:val="53"/>
        </w:rPr>
        <w:t xml:space="preserve"> </w:t>
      </w:r>
      <w:r>
        <w:t>pada</w:t>
      </w:r>
      <w:r>
        <w:rPr>
          <w:spacing w:val="54"/>
        </w:rPr>
        <w:t xml:space="preserve"> </w:t>
      </w:r>
      <w:r>
        <w:t>siklus</w:t>
      </w:r>
      <w:r>
        <w:rPr>
          <w:spacing w:val="56"/>
        </w:rPr>
        <w:t xml:space="preserve"> </w:t>
      </w:r>
      <w:r>
        <w:t>I</w:t>
      </w:r>
      <w:r>
        <w:rPr>
          <w:lang w:val="id-ID"/>
        </w:rPr>
        <w:t xml:space="preserve"> (Pertemuan I dan II) penerapan </w:t>
      </w:r>
      <w:r>
        <w:rPr>
          <w:spacing w:val="1"/>
          <w:lang w:val="id-ID"/>
        </w:rPr>
        <w:t xml:space="preserve">model pembelajaran </w:t>
      </w:r>
      <w:r>
        <w:rPr>
          <w:i/>
          <w:iCs/>
          <w:spacing w:val="1"/>
        </w:rPr>
        <w:t>Make a Match</w:t>
      </w:r>
      <w:r>
        <w:rPr>
          <w:spacing w:val="1"/>
        </w:rPr>
        <w:t xml:space="preserve"> tema Praja Muda Karana pada </w:t>
      </w:r>
      <w:r>
        <w:rPr>
          <w:lang w:val="id-ID"/>
        </w:rPr>
        <w:t>dapat dilihat pada tabel 4.10 berikut ini:</w:t>
      </w:r>
    </w:p>
    <w:p w:rsidR="00453479" w:rsidRDefault="00544353">
      <w:pPr>
        <w:pStyle w:val="BodyText"/>
        <w:spacing w:line="480" w:lineRule="auto"/>
        <w:ind w:right="39" w:firstLine="720"/>
        <w:jc w:val="center"/>
        <w:rPr>
          <w:b/>
        </w:rPr>
      </w:pPr>
      <w:r>
        <w:rPr>
          <w:b/>
          <w:lang w:val="id-ID"/>
        </w:rPr>
        <w:t>Tabel 4.</w:t>
      </w:r>
      <w:r>
        <w:rPr>
          <w:b/>
        </w:rPr>
        <w:t>12</w:t>
      </w:r>
    </w:p>
    <w:p w:rsidR="00453479" w:rsidRDefault="00544353">
      <w:pPr>
        <w:spacing w:after="4"/>
        <w:ind w:left="304" w:right="156"/>
        <w:jc w:val="center"/>
        <w:rPr>
          <w:rFonts w:ascii="Times New Roman" w:hAnsi="Times New Roman" w:cs="Times New Roman"/>
          <w:b/>
          <w:sz w:val="24"/>
          <w:szCs w:val="24"/>
          <w:lang w:val="en-US"/>
        </w:rPr>
      </w:pPr>
      <w:r>
        <w:rPr>
          <w:rFonts w:ascii="Times New Roman" w:hAnsi="Times New Roman" w:cs="Times New Roman"/>
          <w:b/>
          <w:sz w:val="24"/>
          <w:szCs w:val="24"/>
        </w:rPr>
        <w:t xml:space="preserve">Rekapitulasi Hasil Observasi Aktivitas Guru Siklus II </w:t>
      </w:r>
    </w:p>
    <w:p w:rsidR="00453479" w:rsidRDefault="00544353">
      <w:pPr>
        <w:spacing w:after="4"/>
        <w:ind w:left="304" w:right="156"/>
        <w:jc w:val="center"/>
        <w:rPr>
          <w:rFonts w:ascii="Times New Roman" w:hAnsi="Times New Roman" w:cs="Times New Roman"/>
          <w:b/>
          <w:sz w:val="24"/>
          <w:szCs w:val="24"/>
        </w:rPr>
      </w:pPr>
      <w:r>
        <w:rPr>
          <w:rFonts w:ascii="Times New Roman" w:hAnsi="Times New Roman" w:cs="Times New Roman"/>
          <w:b/>
          <w:sz w:val="24"/>
          <w:szCs w:val="24"/>
        </w:rPr>
        <w:t>(Pertemuan I dan II)</w:t>
      </w:r>
      <w:r>
        <w:rPr>
          <w:rFonts w:ascii="Times New Roman" w:hAnsi="Times New Roman" w:cs="Times New Roman"/>
          <w:b/>
          <w:spacing w:val="-57"/>
          <w:sz w:val="24"/>
          <w:szCs w:val="24"/>
        </w:rPr>
        <w:t xml:space="preserve"> </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4757"/>
        <w:gridCol w:w="923"/>
        <w:gridCol w:w="924"/>
        <w:gridCol w:w="995"/>
      </w:tblGrid>
      <w:tr w:rsidR="00453479">
        <w:trPr>
          <w:trHeight w:val="551"/>
        </w:trPr>
        <w:tc>
          <w:tcPr>
            <w:tcW w:w="554" w:type="dxa"/>
          </w:tcPr>
          <w:p w:rsidR="00453479" w:rsidRDefault="00544353">
            <w:pPr>
              <w:pStyle w:val="TableParagraph"/>
              <w:spacing w:line="273" w:lineRule="exact"/>
              <w:ind w:left="108" w:right="101"/>
              <w:jc w:val="center"/>
              <w:rPr>
                <w:b/>
                <w:sz w:val="24"/>
                <w:szCs w:val="24"/>
              </w:rPr>
            </w:pPr>
            <w:r>
              <w:rPr>
                <w:b/>
                <w:sz w:val="24"/>
                <w:szCs w:val="24"/>
              </w:rPr>
              <w:t>No</w:t>
            </w:r>
          </w:p>
        </w:tc>
        <w:tc>
          <w:tcPr>
            <w:tcW w:w="4757" w:type="dxa"/>
          </w:tcPr>
          <w:p w:rsidR="00453479" w:rsidRDefault="00544353">
            <w:pPr>
              <w:pStyle w:val="TableParagraph"/>
              <w:spacing w:line="273" w:lineRule="exact"/>
              <w:ind w:left="108"/>
              <w:rPr>
                <w:b/>
                <w:sz w:val="24"/>
                <w:szCs w:val="24"/>
              </w:rPr>
            </w:pPr>
            <w:r>
              <w:rPr>
                <w:b/>
                <w:sz w:val="24"/>
                <w:szCs w:val="24"/>
              </w:rPr>
              <w:t>Aktivitas</w:t>
            </w:r>
            <w:r>
              <w:rPr>
                <w:b/>
                <w:spacing w:val="-1"/>
                <w:sz w:val="24"/>
                <w:szCs w:val="24"/>
              </w:rPr>
              <w:t xml:space="preserve"> </w:t>
            </w:r>
            <w:r>
              <w:rPr>
                <w:b/>
                <w:sz w:val="24"/>
                <w:szCs w:val="24"/>
              </w:rPr>
              <w:t>yang</w:t>
            </w:r>
            <w:r>
              <w:rPr>
                <w:b/>
                <w:spacing w:val="-1"/>
                <w:sz w:val="24"/>
                <w:szCs w:val="24"/>
              </w:rPr>
              <w:t xml:space="preserve"> </w:t>
            </w:r>
            <w:r>
              <w:rPr>
                <w:b/>
                <w:sz w:val="24"/>
                <w:szCs w:val="24"/>
              </w:rPr>
              <w:t>diamati</w:t>
            </w:r>
          </w:p>
        </w:tc>
        <w:tc>
          <w:tcPr>
            <w:tcW w:w="923" w:type="dxa"/>
          </w:tcPr>
          <w:p w:rsidR="00453479" w:rsidRDefault="00544353">
            <w:pPr>
              <w:pStyle w:val="TableParagraph"/>
              <w:spacing w:line="273" w:lineRule="exact"/>
              <w:ind w:left="84" w:right="78"/>
              <w:jc w:val="center"/>
              <w:rPr>
                <w:b/>
                <w:sz w:val="24"/>
                <w:szCs w:val="24"/>
              </w:rPr>
            </w:pPr>
            <w:r>
              <w:rPr>
                <w:b/>
                <w:sz w:val="24"/>
                <w:szCs w:val="24"/>
              </w:rPr>
              <w:t>Pert</w:t>
            </w:r>
          </w:p>
          <w:p w:rsidR="00453479" w:rsidRDefault="00544353">
            <w:pPr>
              <w:pStyle w:val="TableParagraph"/>
              <w:spacing w:line="259" w:lineRule="exact"/>
              <w:ind w:left="7"/>
              <w:jc w:val="center"/>
              <w:rPr>
                <w:b/>
                <w:sz w:val="24"/>
                <w:szCs w:val="24"/>
              </w:rPr>
            </w:pPr>
            <w:r>
              <w:rPr>
                <w:b/>
                <w:w w:val="99"/>
                <w:sz w:val="24"/>
                <w:szCs w:val="24"/>
              </w:rPr>
              <w:t>I</w:t>
            </w:r>
          </w:p>
        </w:tc>
        <w:tc>
          <w:tcPr>
            <w:tcW w:w="924" w:type="dxa"/>
          </w:tcPr>
          <w:p w:rsidR="00453479" w:rsidRDefault="00544353">
            <w:pPr>
              <w:pStyle w:val="TableParagraph"/>
              <w:spacing w:line="273" w:lineRule="exact"/>
              <w:ind w:left="82" w:right="78"/>
              <w:jc w:val="center"/>
              <w:rPr>
                <w:b/>
                <w:sz w:val="24"/>
                <w:szCs w:val="24"/>
              </w:rPr>
            </w:pPr>
            <w:r>
              <w:rPr>
                <w:b/>
                <w:sz w:val="24"/>
                <w:szCs w:val="24"/>
              </w:rPr>
              <w:t>Pert</w:t>
            </w:r>
            <w:r>
              <w:rPr>
                <w:b/>
                <w:spacing w:val="-2"/>
                <w:sz w:val="24"/>
                <w:szCs w:val="24"/>
              </w:rPr>
              <w:t xml:space="preserve"> </w:t>
            </w:r>
            <w:r>
              <w:rPr>
                <w:b/>
                <w:sz w:val="24"/>
                <w:szCs w:val="24"/>
              </w:rPr>
              <w:t>II</w:t>
            </w:r>
          </w:p>
        </w:tc>
        <w:tc>
          <w:tcPr>
            <w:tcW w:w="995" w:type="dxa"/>
          </w:tcPr>
          <w:p w:rsidR="00453479" w:rsidRDefault="00544353">
            <w:pPr>
              <w:pStyle w:val="TableParagraph"/>
              <w:spacing w:line="273" w:lineRule="exact"/>
              <w:ind w:left="211"/>
              <w:rPr>
                <w:b/>
                <w:sz w:val="24"/>
                <w:szCs w:val="24"/>
              </w:rPr>
            </w:pPr>
            <w:r>
              <w:rPr>
                <w:b/>
                <w:sz w:val="24"/>
                <w:szCs w:val="24"/>
              </w:rPr>
              <w:t>Rata-</w:t>
            </w:r>
          </w:p>
          <w:p w:rsidR="00453479" w:rsidRDefault="00544353">
            <w:pPr>
              <w:pStyle w:val="TableParagraph"/>
              <w:spacing w:line="259" w:lineRule="exact"/>
              <w:ind w:left="288"/>
              <w:rPr>
                <w:b/>
                <w:sz w:val="24"/>
                <w:szCs w:val="24"/>
              </w:rPr>
            </w:pPr>
            <w:r>
              <w:rPr>
                <w:b/>
                <w:sz w:val="24"/>
                <w:szCs w:val="24"/>
              </w:rPr>
              <w:t>Rata</w:t>
            </w:r>
          </w:p>
        </w:tc>
      </w:tr>
      <w:tr w:rsidR="00453479">
        <w:trPr>
          <w:trHeight w:val="275"/>
        </w:trPr>
        <w:tc>
          <w:tcPr>
            <w:tcW w:w="554" w:type="dxa"/>
          </w:tcPr>
          <w:p w:rsidR="00453479" w:rsidRDefault="00544353">
            <w:pPr>
              <w:pStyle w:val="TableParagraph"/>
              <w:spacing w:line="256" w:lineRule="exact"/>
              <w:ind w:left="7"/>
              <w:jc w:val="center"/>
              <w:rPr>
                <w:b/>
                <w:sz w:val="24"/>
                <w:szCs w:val="24"/>
              </w:rPr>
            </w:pPr>
            <w:r>
              <w:rPr>
                <w:b/>
                <w:sz w:val="24"/>
                <w:szCs w:val="24"/>
              </w:rPr>
              <w:t>1</w:t>
            </w:r>
          </w:p>
        </w:tc>
        <w:tc>
          <w:tcPr>
            <w:tcW w:w="4757" w:type="dxa"/>
          </w:tcPr>
          <w:p w:rsidR="00453479" w:rsidRDefault="00544353">
            <w:pPr>
              <w:pStyle w:val="TableParagraph"/>
              <w:spacing w:line="256" w:lineRule="exact"/>
              <w:ind w:left="108"/>
              <w:rPr>
                <w:b/>
                <w:sz w:val="24"/>
                <w:szCs w:val="24"/>
              </w:rPr>
            </w:pPr>
            <w:r>
              <w:rPr>
                <w:b/>
                <w:sz w:val="24"/>
                <w:szCs w:val="24"/>
              </w:rPr>
              <w:t>Kegiatan</w:t>
            </w:r>
            <w:r>
              <w:rPr>
                <w:b/>
                <w:spacing w:val="-1"/>
                <w:sz w:val="24"/>
                <w:szCs w:val="24"/>
              </w:rPr>
              <w:t xml:space="preserve"> </w:t>
            </w:r>
            <w:r>
              <w:rPr>
                <w:b/>
                <w:sz w:val="24"/>
                <w:szCs w:val="24"/>
              </w:rPr>
              <w:t>Awal</w:t>
            </w:r>
          </w:p>
        </w:tc>
        <w:tc>
          <w:tcPr>
            <w:tcW w:w="923" w:type="dxa"/>
          </w:tcPr>
          <w:p w:rsidR="00453479" w:rsidRDefault="00453479">
            <w:pPr>
              <w:pStyle w:val="TableParagraph"/>
              <w:rPr>
                <w:sz w:val="24"/>
                <w:szCs w:val="24"/>
              </w:rPr>
            </w:pPr>
          </w:p>
        </w:tc>
        <w:tc>
          <w:tcPr>
            <w:tcW w:w="924" w:type="dxa"/>
          </w:tcPr>
          <w:p w:rsidR="00453479" w:rsidRDefault="00453479">
            <w:pPr>
              <w:pStyle w:val="TableParagraph"/>
              <w:rPr>
                <w:sz w:val="24"/>
                <w:szCs w:val="24"/>
              </w:rPr>
            </w:pPr>
          </w:p>
        </w:tc>
        <w:tc>
          <w:tcPr>
            <w:tcW w:w="995" w:type="dxa"/>
          </w:tcPr>
          <w:p w:rsidR="00453479" w:rsidRDefault="00453479">
            <w:pPr>
              <w:pStyle w:val="TableParagraph"/>
              <w:rPr>
                <w:sz w:val="24"/>
                <w:szCs w:val="24"/>
              </w:rPr>
            </w:pPr>
          </w:p>
        </w:tc>
      </w:tr>
      <w:tr w:rsidR="00453479">
        <w:trPr>
          <w:trHeight w:val="827"/>
        </w:trPr>
        <w:tc>
          <w:tcPr>
            <w:tcW w:w="554" w:type="dxa"/>
          </w:tcPr>
          <w:p w:rsidR="00453479" w:rsidRDefault="00453479">
            <w:pPr>
              <w:pStyle w:val="TableParagraph"/>
              <w:rPr>
                <w:sz w:val="24"/>
                <w:szCs w:val="24"/>
              </w:rPr>
            </w:pPr>
          </w:p>
        </w:tc>
        <w:tc>
          <w:tcPr>
            <w:tcW w:w="4757" w:type="dxa"/>
          </w:tcPr>
          <w:p w:rsidR="00453479" w:rsidRDefault="00544353">
            <w:pPr>
              <w:pStyle w:val="TableParagraph"/>
              <w:spacing w:line="268" w:lineRule="exact"/>
              <w:ind w:left="468" w:hanging="360"/>
              <w:rPr>
                <w:sz w:val="24"/>
                <w:szCs w:val="24"/>
              </w:rPr>
            </w:pPr>
            <w:r>
              <w:rPr>
                <w:sz w:val="24"/>
                <w:szCs w:val="24"/>
              </w:rPr>
              <w:t>a.</w:t>
            </w:r>
            <w:r>
              <w:rPr>
                <w:spacing w:val="71"/>
                <w:sz w:val="24"/>
                <w:szCs w:val="24"/>
              </w:rPr>
              <w:t xml:space="preserve"> </w:t>
            </w:r>
            <w:r>
              <w:rPr>
                <w:sz w:val="24"/>
                <w:szCs w:val="24"/>
              </w:rPr>
              <w:t>Kemampuan</w:t>
            </w:r>
            <w:r>
              <w:rPr>
                <w:spacing w:val="80"/>
                <w:sz w:val="24"/>
                <w:szCs w:val="24"/>
              </w:rPr>
              <w:t xml:space="preserve"> </w:t>
            </w:r>
            <w:r>
              <w:rPr>
                <w:sz w:val="24"/>
                <w:szCs w:val="24"/>
              </w:rPr>
              <w:t>guru</w:t>
            </w:r>
            <w:r>
              <w:rPr>
                <w:spacing w:val="78"/>
                <w:sz w:val="24"/>
                <w:szCs w:val="24"/>
              </w:rPr>
              <w:t xml:space="preserve"> </w:t>
            </w:r>
            <w:r>
              <w:rPr>
                <w:sz w:val="24"/>
                <w:szCs w:val="24"/>
              </w:rPr>
              <w:t>memberikan</w:t>
            </w:r>
            <w:r>
              <w:rPr>
                <w:spacing w:val="79"/>
                <w:sz w:val="24"/>
                <w:szCs w:val="24"/>
              </w:rPr>
              <w:t xml:space="preserve"> </w:t>
            </w:r>
            <w:r>
              <w:rPr>
                <w:sz w:val="24"/>
                <w:szCs w:val="24"/>
              </w:rPr>
              <w:t>apersepsi</w:t>
            </w:r>
          </w:p>
          <w:p w:rsidR="00453479" w:rsidRDefault="00544353">
            <w:pPr>
              <w:pStyle w:val="TableParagraph"/>
              <w:spacing w:line="270" w:lineRule="atLeast"/>
              <w:ind w:left="468"/>
              <w:rPr>
                <w:sz w:val="24"/>
                <w:szCs w:val="24"/>
              </w:rPr>
            </w:pPr>
            <w:r>
              <w:rPr>
                <w:sz w:val="24"/>
                <w:szCs w:val="24"/>
              </w:rPr>
              <w:t>terhadap</w:t>
            </w:r>
            <w:r>
              <w:rPr>
                <w:spacing w:val="39"/>
                <w:sz w:val="24"/>
                <w:szCs w:val="24"/>
              </w:rPr>
              <w:t xml:space="preserve"> </w:t>
            </w:r>
            <w:r>
              <w:rPr>
                <w:sz w:val="24"/>
                <w:szCs w:val="24"/>
              </w:rPr>
              <w:t>materi</w:t>
            </w:r>
            <w:r>
              <w:rPr>
                <w:spacing w:val="37"/>
                <w:sz w:val="24"/>
                <w:szCs w:val="24"/>
              </w:rPr>
              <w:t xml:space="preserve"> </w:t>
            </w:r>
            <w:r>
              <w:rPr>
                <w:sz w:val="24"/>
                <w:szCs w:val="24"/>
              </w:rPr>
              <w:t>saat</w:t>
            </w:r>
            <w:r>
              <w:rPr>
                <w:spacing w:val="38"/>
                <w:sz w:val="24"/>
                <w:szCs w:val="24"/>
              </w:rPr>
              <w:t xml:space="preserve"> </w:t>
            </w:r>
            <w:r>
              <w:rPr>
                <w:sz w:val="24"/>
                <w:szCs w:val="24"/>
              </w:rPr>
              <w:t>ini</w:t>
            </w:r>
            <w:r>
              <w:rPr>
                <w:spacing w:val="38"/>
                <w:sz w:val="24"/>
                <w:szCs w:val="24"/>
              </w:rPr>
              <w:t xml:space="preserve"> </w:t>
            </w:r>
            <w:r>
              <w:rPr>
                <w:sz w:val="24"/>
                <w:szCs w:val="24"/>
              </w:rPr>
              <w:t>dengan</w:t>
            </w:r>
            <w:r>
              <w:rPr>
                <w:spacing w:val="37"/>
                <w:sz w:val="24"/>
                <w:szCs w:val="24"/>
              </w:rPr>
              <w:t xml:space="preserve"> </w:t>
            </w:r>
            <w:r>
              <w:rPr>
                <w:sz w:val="24"/>
                <w:szCs w:val="24"/>
              </w:rPr>
              <w:t>materi</w:t>
            </w:r>
            <w:r>
              <w:rPr>
                <w:spacing w:val="-57"/>
                <w:sz w:val="24"/>
                <w:szCs w:val="24"/>
              </w:rPr>
              <w:t xml:space="preserve"> </w:t>
            </w:r>
            <w:r>
              <w:rPr>
                <w:sz w:val="24"/>
                <w:szCs w:val="24"/>
              </w:rPr>
              <w:t>sebelumnya.</w:t>
            </w:r>
          </w:p>
        </w:tc>
        <w:tc>
          <w:tcPr>
            <w:tcW w:w="923" w:type="dxa"/>
          </w:tcPr>
          <w:p w:rsidR="00453479" w:rsidRDefault="00544353">
            <w:pPr>
              <w:pStyle w:val="TableParagraph"/>
              <w:spacing w:line="268" w:lineRule="exact"/>
              <w:ind w:left="5"/>
              <w:jc w:val="center"/>
              <w:rPr>
                <w:sz w:val="24"/>
                <w:szCs w:val="24"/>
                <w:lang w:val="id-ID"/>
              </w:rPr>
            </w:pPr>
            <w:r>
              <w:rPr>
                <w:sz w:val="24"/>
                <w:szCs w:val="24"/>
                <w:lang w:val="id-ID"/>
              </w:rPr>
              <w:t>3</w:t>
            </w:r>
          </w:p>
        </w:tc>
        <w:tc>
          <w:tcPr>
            <w:tcW w:w="924" w:type="dxa"/>
          </w:tcPr>
          <w:p w:rsidR="00453479" w:rsidRDefault="00544353">
            <w:pPr>
              <w:pStyle w:val="TableParagraph"/>
              <w:spacing w:line="268" w:lineRule="exact"/>
              <w:ind w:left="6"/>
              <w:jc w:val="center"/>
              <w:rPr>
                <w:sz w:val="24"/>
                <w:szCs w:val="24"/>
                <w:lang w:val="id-ID"/>
              </w:rPr>
            </w:pPr>
            <w:r>
              <w:rPr>
                <w:sz w:val="24"/>
                <w:szCs w:val="24"/>
                <w:lang w:val="id-ID"/>
              </w:rPr>
              <w:t>3</w:t>
            </w:r>
          </w:p>
        </w:tc>
        <w:tc>
          <w:tcPr>
            <w:tcW w:w="995" w:type="dxa"/>
          </w:tcPr>
          <w:p w:rsidR="00453479" w:rsidRDefault="00544353">
            <w:pPr>
              <w:pStyle w:val="TableParagraph"/>
              <w:spacing w:line="268" w:lineRule="exact"/>
              <w:ind w:left="9"/>
              <w:jc w:val="center"/>
              <w:rPr>
                <w:sz w:val="24"/>
                <w:szCs w:val="24"/>
                <w:lang w:val="id-ID"/>
              </w:rPr>
            </w:pPr>
            <w:r>
              <w:rPr>
                <w:sz w:val="24"/>
                <w:szCs w:val="24"/>
                <w:lang w:val="id-ID"/>
              </w:rPr>
              <w:t>3</w:t>
            </w:r>
          </w:p>
        </w:tc>
      </w:tr>
      <w:tr w:rsidR="00453479">
        <w:trPr>
          <w:trHeight w:val="551"/>
        </w:trPr>
        <w:tc>
          <w:tcPr>
            <w:tcW w:w="554" w:type="dxa"/>
          </w:tcPr>
          <w:p w:rsidR="00453479" w:rsidRDefault="00453479">
            <w:pPr>
              <w:pStyle w:val="TableParagraph"/>
              <w:rPr>
                <w:sz w:val="24"/>
                <w:szCs w:val="24"/>
              </w:rPr>
            </w:pPr>
          </w:p>
        </w:tc>
        <w:tc>
          <w:tcPr>
            <w:tcW w:w="4757" w:type="dxa"/>
          </w:tcPr>
          <w:p w:rsidR="00453479" w:rsidRDefault="00544353">
            <w:pPr>
              <w:pStyle w:val="TableParagraph"/>
              <w:spacing w:line="268" w:lineRule="exact"/>
              <w:ind w:left="108"/>
              <w:rPr>
                <w:sz w:val="24"/>
                <w:szCs w:val="24"/>
              </w:rPr>
            </w:pPr>
            <w:r>
              <w:rPr>
                <w:sz w:val="24"/>
                <w:szCs w:val="24"/>
              </w:rPr>
              <w:t>b.</w:t>
            </w:r>
            <w:r>
              <w:rPr>
                <w:spacing w:val="59"/>
                <w:sz w:val="24"/>
                <w:szCs w:val="24"/>
              </w:rPr>
              <w:t xml:space="preserve"> </w:t>
            </w:r>
            <w:r>
              <w:rPr>
                <w:sz w:val="24"/>
                <w:szCs w:val="24"/>
              </w:rPr>
              <w:t>Kemampuan</w:t>
            </w:r>
            <w:r>
              <w:rPr>
                <w:spacing w:val="103"/>
                <w:sz w:val="24"/>
                <w:szCs w:val="24"/>
              </w:rPr>
              <w:t xml:space="preserve"> </w:t>
            </w:r>
            <w:r>
              <w:rPr>
                <w:sz w:val="24"/>
                <w:szCs w:val="24"/>
              </w:rPr>
              <w:t>guru</w:t>
            </w:r>
            <w:r>
              <w:rPr>
                <w:spacing w:val="100"/>
                <w:sz w:val="24"/>
                <w:szCs w:val="24"/>
              </w:rPr>
              <w:t xml:space="preserve"> </w:t>
            </w:r>
            <w:r>
              <w:rPr>
                <w:sz w:val="24"/>
                <w:szCs w:val="24"/>
              </w:rPr>
              <w:t>memberikan</w:t>
            </w:r>
            <w:r>
              <w:rPr>
                <w:spacing w:val="100"/>
                <w:sz w:val="24"/>
                <w:szCs w:val="24"/>
              </w:rPr>
              <w:t xml:space="preserve"> </w:t>
            </w:r>
            <w:r>
              <w:rPr>
                <w:sz w:val="24"/>
                <w:szCs w:val="24"/>
              </w:rPr>
              <w:t>motivasi</w:t>
            </w:r>
          </w:p>
          <w:p w:rsidR="00453479" w:rsidRDefault="00544353">
            <w:pPr>
              <w:pStyle w:val="TableParagraph"/>
              <w:spacing w:line="264" w:lineRule="exact"/>
              <w:ind w:left="468"/>
              <w:rPr>
                <w:sz w:val="24"/>
                <w:szCs w:val="24"/>
              </w:rPr>
            </w:pPr>
            <w:r>
              <w:rPr>
                <w:sz w:val="24"/>
                <w:szCs w:val="24"/>
              </w:rPr>
              <w:t>dan</w:t>
            </w:r>
            <w:r>
              <w:rPr>
                <w:spacing w:val="-2"/>
                <w:sz w:val="24"/>
                <w:szCs w:val="24"/>
              </w:rPr>
              <w:t xml:space="preserve"> </w:t>
            </w:r>
            <w:r>
              <w:rPr>
                <w:sz w:val="24"/>
                <w:szCs w:val="24"/>
              </w:rPr>
              <w:t>menyampaikan</w:t>
            </w:r>
            <w:r>
              <w:rPr>
                <w:spacing w:val="-1"/>
                <w:sz w:val="24"/>
                <w:szCs w:val="24"/>
              </w:rPr>
              <w:t xml:space="preserve"> </w:t>
            </w:r>
            <w:r>
              <w:rPr>
                <w:sz w:val="24"/>
                <w:szCs w:val="24"/>
              </w:rPr>
              <w:t>tujuan</w:t>
            </w:r>
            <w:r>
              <w:rPr>
                <w:spacing w:val="-2"/>
                <w:sz w:val="24"/>
                <w:szCs w:val="24"/>
              </w:rPr>
              <w:t xml:space="preserve"> </w:t>
            </w:r>
            <w:r>
              <w:rPr>
                <w:sz w:val="24"/>
                <w:szCs w:val="24"/>
              </w:rPr>
              <w:t>pembelajaran.</w:t>
            </w:r>
          </w:p>
        </w:tc>
        <w:tc>
          <w:tcPr>
            <w:tcW w:w="923" w:type="dxa"/>
          </w:tcPr>
          <w:p w:rsidR="00453479" w:rsidRDefault="00544353">
            <w:pPr>
              <w:pStyle w:val="TableParagraph"/>
              <w:spacing w:line="268" w:lineRule="exact"/>
              <w:ind w:left="5"/>
              <w:jc w:val="center"/>
              <w:rPr>
                <w:sz w:val="24"/>
                <w:szCs w:val="24"/>
                <w:lang w:val="id-ID"/>
              </w:rPr>
            </w:pPr>
            <w:r>
              <w:rPr>
                <w:sz w:val="24"/>
                <w:szCs w:val="24"/>
                <w:lang w:val="id-ID"/>
              </w:rPr>
              <w:t>3</w:t>
            </w:r>
          </w:p>
        </w:tc>
        <w:tc>
          <w:tcPr>
            <w:tcW w:w="924" w:type="dxa"/>
          </w:tcPr>
          <w:p w:rsidR="00453479" w:rsidRDefault="00544353">
            <w:pPr>
              <w:pStyle w:val="TableParagraph"/>
              <w:spacing w:line="268" w:lineRule="exact"/>
              <w:ind w:left="6"/>
              <w:jc w:val="center"/>
              <w:rPr>
                <w:sz w:val="24"/>
                <w:szCs w:val="24"/>
                <w:lang w:val="id-ID"/>
              </w:rPr>
            </w:pPr>
            <w:r>
              <w:rPr>
                <w:sz w:val="24"/>
                <w:szCs w:val="24"/>
                <w:lang w:val="id-ID"/>
              </w:rPr>
              <w:t>4</w:t>
            </w:r>
          </w:p>
        </w:tc>
        <w:tc>
          <w:tcPr>
            <w:tcW w:w="995" w:type="dxa"/>
          </w:tcPr>
          <w:p w:rsidR="00453479" w:rsidRDefault="00544353">
            <w:pPr>
              <w:pStyle w:val="TableParagraph"/>
              <w:spacing w:line="268" w:lineRule="exact"/>
              <w:ind w:left="9"/>
              <w:jc w:val="center"/>
              <w:rPr>
                <w:sz w:val="24"/>
                <w:szCs w:val="24"/>
                <w:lang w:val="id-ID"/>
              </w:rPr>
            </w:pPr>
            <w:r>
              <w:rPr>
                <w:sz w:val="24"/>
                <w:szCs w:val="24"/>
                <w:lang w:val="id-ID"/>
              </w:rPr>
              <w:t>3,5</w:t>
            </w:r>
          </w:p>
        </w:tc>
      </w:tr>
      <w:tr w:rsidR="00453479">
        <w:trPr>
          <w:trHeight w:val="278"/>
        </w:trPr>
        <w:tc>
          <w:tcPr>
            <w:tcW w:w="554" w:type="dxa"/>
          </w:tcPr>
          <w:p w:rsidR="00453479" w:rsidRDefault="00544353">
            <w:pPr>
              <w:pStyle w:val="TableParagraph"/>
              <w:spacing w:line="258" w:lineRule="exact"/>
              <w:ind w:left="7"/>
              <w:jc w:val="center"/>
              <w:rPr>
                <w:b/>
                <w:sz w:val="24"/>
                <w:szCs w:val="24"/>
              </w:rPr>
            </w:pPr>
            <w:r>
              <w:rPr>
                <w:b/>
                <w:sz w:val="24"/>
                <w:szCs w:val="24"/>
              </w:rPr>
              <w:lastRenderedPageBreak/>
              <w:t>2</w:t>
            </w:r>
          </w:p>
        </w:tc>
        <w:tc>
          <w:tcPr>
            <w:tcW w:w="4757" w:type="dxa"/>
          </w:tcPr>
          <w:p w:rsidR="00453479" w:rsidRDefault="00544353">
            <w:pPr>
              <w:pStyle w:val="TableParagraph"/>
              <w:spacing w:line="258" w:lineRule="exact"/>
              <w:ind w:left="108"/>
              <w:rPr>
                <w:b/>
                <w:sz w:val="24"/>
                <w:szCs w:val="24"/>
              </w:rPr>
            </w:pPr>
            <w:r>
              <w:rPr>
                <w:b/>
                <w:sz w:val="24"/>
                <w:szCs w:val="24"/>
              </w:rPr>
              <w:t>Kegiatan</w:t>
            </w:r>
            <w:r>
              <w:rPr>
                <w:b/>
                <w:spacing w:val="-2"/>
                <w:sz w:val="24"/>
                <w:szCs w:val="24"/>
              </w:rPr>
              <w:t xml:space="preserve"> </w:t>
            </w:r>
            <w:r>
              <w:rPr>
                <w:b/>
                <w:sz w:val="24"/>
                <w:szCs w:val="24"/>
              </w:rPr>
              <w:t>Inti</w:t>
            </w:r>
          </w:p>
        </w:tc>
        <w:tc>
          <w:tcPr>
            <w:tcW w:w="923" w:type="dxa"/>
          </w:tcPr>
          <w:p w:rsidR="00453479" w:rsidRDefault="00453479">
            <w:pPr>
              <w:pStyle w:val="TableParagraph"/>
              <w:rPr>
                <w:sz w:val="24"/>
                <w:szCs w:val="24"/>
              </w:rPr>
            </w:pPr>
          </w:p>
        </w:tc>
        <w:tc>
          <w:tcPr>
            <w:tcW w:w="924" w:type="dxa"/>
          </w:tcPr>
          <w:p w:rsidR="00453479" w:rsidRDefault="00453479">
            <w:pPr>
              <w:pStyle w:val="TableParagraph"/>
              <w:rPr>
                <w:sz w:val="24"/>
                <w:szCs w:val="24"/>
                <w:lang w:val="id-ID"/>
              </w:rPr>
            </w:pPr>
          </w:p>
        </w:tc>
        <w:tc>
          <w:tcPr>
            <w:tcW w:w="995" w:type="dxa"/>
          </w:tcPr>
          <w:p w:rsidR="00453479" w:rsidRDefault="00453479">
            <w:pPr>
              <w:pStyle w:val="TableParagraph"/>
              <w:rPr>
                <w:sz w:val="24"/>
                <w:szCs w:val="24"/>
              </w:rPr>
            </w:pPr>
          </w:p>
        </w:tc>
      </w:tr>
      <w:tr w:rsidR="00453479">
        <w:trPr>
          <w:trHeight w:val="551"/>
        </w:trPr>
        <w:tc>
          <w:tcPr>
            <w:tcW w:w="554" w:type="dxa"/>
          </w:tcPr>
          <w:p w:rsidR="00453479" w:rsidRDefault="00453479">
            <w:pPr>
              <w:pStyle w:val="TableParagraph"/>
              <w:rPr>
                <w:sz w:val="24"/>
                <w:szCs w:val="24"/>
              </w:rPr>
            </w:pPr>
          </w:p>
        </w:tc>
        <w:tc>
          <w:tcPr>
            <w:tcW w:w="4757" w:type="dxa"/>
          </w:tcPr>
          <w:p w:rsidR="00453479" w:rsidRDefault="00544353">
            <w:pPr>
              <w:pStyle w:val="TableParagraph"/>
              <w:spacing w:line="268" w:lineRule="exact"/>
              <w:ind w:left="376" w:hanging="284"/>
              <w:rPr>
                <w:sz w:val="24"/>
                <w:szCs w:val="24"/>
                <w:lang w:val="id-ID"/>
              </w:rPr>
            </w:pPr>
            <w:r>
              <w:rPr>
                <w:sz w:val="24"/>
                <w:szCs w:val="24"/>
              </w:rPr>
              <w:t>a.</w:t>
            </w:r>
            <w:r>
              <w:rPr>
                <w:spacing w:val="73"/>
                <w:sz w:val="24"/>
                <w:szCs w:val="24"/>
              </w:rPr>
              <w:t xml:space="preserve"> </w:t>
            </w:r>
            <w:r>
              <w:rPr>
                <w:sz w:val="24"/>
                <w:szCs w:val="24"/>
              </w:rPr>
              <w:t>Kemampuan</w:t>
            </w:r>
            <w:r>
              <w:rPr>
                <w:spacing w:val="39"/>
                <w:sz w:val="24"/>
                <w:szCs w:val="24"/>
              </w:rPr>
              <w:t xml:space="preserve"> </w:t>
            </w:r>
            <w:r>
              <w:rPr>
                <w:sz w:val="24"/>
                <w:szCs w:val="24"/>
              </w:rPr>
              <w:t>guru</w:t>
            </w:r>
            <w:r>
              <w:rPr>
                <w:spacing w:val="37"/>
                <w:sz w:val="24"/>
                <w:szCs w:val="24"/>
              </w:rPr>
              <w:t xml:space="preserve"> </w:t>
            </w:r>
            <w:r>
              <w:rPr>
                <w:sz w:val="24"/>
                <w:szCs w:val="24"/>
              </w:rPr>
              <w:t>menyampaikan</w:t>
            </w:r>
            <w:r>
              <w:rPr>
                <w:spacing w:val="37"/>
                <w:sz w:val="24"/>
                <w:szCs w:val="24"/>
              </w:rPr>
              <w:t xml:space="preserve"> </w:t>
            </w:r>
            <w:r>
              <w:rPr>
                <w:sz w:val="24"/>
                <w:szCs w:val="24"/>
              </w:rPr>
              <w:t>materi</w:t>
            </w:r>
            <w:r>
              <w:rPr>
                <w:spacing w:val="36"/>
                <w:sz w:val="24"/>
                <w:szCs w:val="24"/>
              </w:rPr>
              <w:t xml:space="preserve"> </w:t>
            </w:r>
            <w:r>
              <w:rPr>
                <w:sz w:val="24"/>
                <w:szCs w:val="24"/>
                <w:lang w:val="id-ID"/>
              </w:rPr>
              <w:t>tema 8 “ Daerah Tempat Tinggalku”</w:t>
            </w:r>
          </w:p>
          <w:p w:rsidR="00453479" w:rsidRDefault="00453479">
            <w:pPr>
              <w:pStyle w:val="TableParagraph"/>
              <w:spacing w:line="264" w:lineRule="exact"/>
              <w:rPr>
                <w:sz w:val="24"/>
                <w:szCs w:val="24"/>
                <w:lang w:val="id-ID"/>
              </w:rPr>
            </w:pPr>
          </w:p>
        </w:tc>
        <w:tc>
          <w:tcPr>
            <w:tcW w:w="923" w:type="dxa"/>
          </w:tcPr>
          <w:p w:rsidR="00453479" w:rsidRDefault="00544353">
            <w:pPr>
              <w:pStyle w:val="TableParagraph"/>
              <w:spacing w:line="268" w:lineRule="exact"/>
              <w:ind w:left="5"/>
              <w:jc w:val="center"/>
              <w:rPr>
                <w:sz w:val="24"/>
                <w:szCs w:val="24"/>
                <w:lang w:val="id-ID"/>
              </w:rPr>
            </w:pPr>
            <w:r>
              <w:rPr>
                <w:sz w:val="24"/>
                <w:szCs w:val="24"/>
                <w:lang w:val="id-ID"/>
              </w:rPr>
              <w:t>4</w:t>
            </w:r>
          </w:p>
        </w:tc>
        <w:tc>
          <w:tcPr>
            <w:tcW w:w="924" w:type="dxa"/>
          </w:tcPr>
          <w:p w:rsidR="00453479" w:rsidRDefault="00544353">
            <w:pPr>
              <w:pStyle w:val="TableParagraph"/>
              <w:spacing w:line="268" w:lineRule="exact"/>
              <w:ind w:left="6"/>
              <w:jc w:val="center"/>
              <w:rPr>
                <w:sz w:val="24"/>
                <w:szCs w:val="24"/>
                <w:lang w:val="id-ID"/>
              </w:rPr>
            </w:pPr>
            <w:r>
              <w:rPr>
                <w:sz w:val="24"/>
                <w:szCs w:val="24"/>
                <w:lang w:val="id-ID"/>
              </w:rPr>
              <w:t>4</w:t>
            </w:r>
          </w:p>
        </w:tc>
        <w:tc>
          <w:tcPr>
            <w:tcW w:w="995" w:type="dxa"/>
          </w:tcPr>
          <w:p w:rsidR="00453479" w:rsidRDefault="00544353">
            <w:pPr>
              <w:pStyle w:val="TableParagraph"/>
              <w:spacing w:line="268" w:lineRule="exact"/>
              <w:ind w:left="88" w:right="77"/>
              <w:jc w:val="center"/>
              <w:rPr>
                <w:sz w:val="24"/>
                <w:szCs w:val="24"/>
                <w:lang w:val="id-ID"/>
              </w:rPr>
            </w:pPr>
            <w:r>
              <w:rPr>
                <w:sz w:val="24"/>
                <w:szCs w:val="24"/>
                <w:lang w:val="id-ID"/>
              </w:rPr>
              <w:t>4</w:t>
            </w:r>
          </w:p>
        </w:tc>
      </w:tr>
      <w:tr w:rsidR="00453479">
        <w:trPr>
          <w:trHeight w:val="828"/>
        </w:trPr>
        <w:tc>
          <w:tcPr>
            <w:tcW w:w="554" w:type="dxa"/>
          </w:tcPr>
          <w:p w:rsidR="00453479" w:rsidRDefault="00453479">
            <w:pPr>
              <w:pStyle w:val="TableParagraph"/>
              <w:rPr>
                <w:sz w:val="24"/>
                <w:szCs w:val="24"/>
              </w:rPr>
            </w:pPr>
          </w:p>
        </w:tc>
        <w:tc>
          <w:tcPr>
            <w:tcW w:w="4757" w:type="dxa"/>
          </w:tcPr>
          <w:p w:rsidR="00453479" w:rsidRDefault="00544353">
            <w:pPr>
              <w:pStyle w:val="TableParagraph"/>
              <w:tabs>
                <w:tab w:val="left" w:pos="1998"/>
                <w:tab w:val="left" w:pos="2744"/>
                <w:tab w:val="left" w:pos="4246"/>
              </w:tabs>
              <w:ind w:left="467" w:right="98" w:hanging="360"/>
              <w:rPr>
                <w:sz w:val="24"/>
                <w:szCs w:val="24"/>
                <w:lang w:val="id-ID"/>
              </w:rPr>
            </w:pPr>
            <w:r>
              <w:rPr>
                <w:sz w:val="24"/>
                <w:szCs w:val="24"/>
              </w:rPr>
              <w:t>b.</w:t>
            </w:r>
            <w:r>
              <w:rPr>
                <w:spacing w:val="59"/>
                <w:sz w:val="24"/>
                <w:szCs w:val="24"/>
              </w:rPr>
              <w:t xml:space="preserve"> </w:t>
            </w:r>
            <w:r>
              <w:rPr>
                <w:sz w:val="24"/>
                <w:szCs w:val="24"/>
                <w:lang w:val="id-ID"/>
              </w:rPr>
              <w:t>Kemampuan guru menjelaskan langkah-langkah pembelajaran</w:t>
            </w:r>
          </w:p>
        </w:tc>
        <w:tc>
          <w:tcPr>
            <w:tcW w:w="923" w:type="dxa"/>
          </w:tcPr>
          <w:p w:rsidR="00453479" w:rsidRDefault="00544353">
            <w:pPr>
              <w:pStyle w:val="TableParagraph"/>
              <w:spacing w:line="268" w:lineRule="exact"/>
              <w:ind w:left="5"/>
              <w:jc w:val="center"/>
              <w:rPr>
                <w:sz w:val="24"/>
                <w:szCs w:val="24"/>
                <w:lang w:val="id-ID"/>
              </w:rPr>
            </w:pPr>
            <w:r>
              <w:rPr>
                <w:sz w:val="24"/>
                <w:szCs w:val="24"/>
                <w:lang w:val="id-ID"/>
              </w:rPr>
              <w:t>3</w:t>
            </w:r>
          </w:p>
        </w:tc>
        <w:tc>
          <w:tcPr>
            <w:tcW w:w="924" w:type="dxa"/>
          </w:tcPr>
          <w:p w:rsidR="00453479" w:rsidRDefault="00544353">
            <w:pPr>
              <w:pStyle w:val="TableParagraph"/>
              <w:spacing w:line="268" w:lineRule="exact"/>
              <w:ind w:left="6"/>
              <w:jc w:val="center"/>
              <w:rPr>
                <w:sz w:val="24"/>
                <w:szCs w:val="24"/>
                <w:lang w:val="id-ID"/>
              </w:rPr>
            </w:pPr>
            <w:r>
              <w:rPr>
                <w:sz w:val="24"/>
                <w:szCs w:val="24"/>
                <w:lang w:val="id-ID"/>
              </w:rPr>
              <w:t>3</w:t>
            </w:r>
          </w:p>
        </w:tc>
        <w:tc>
          <w:tcPr>
            <w:tcW w:w="995" w:type="dxa"/>
          </w:tcPr>
          <w:p w:rsidR="00453479" w:rsidRDefault="00544353">
            <w:pPr>
              <w:pStyle w:val="TableParagraph"/>
              <w:spacing w:line="268" w:lineRule="exact"/>
              <w:ind w:left="9"/>
              <w:jc w:val="center"/>
              <w:rPr>
                <w:sz w:val="24"/>
                <w:szCs w:val="24"/>
                <w:lang w:val="id-ID"/>
              </w:rPr>
            </w:pPr>
            <w:r>
              <w:rPr>
                <w:sz w:val="24"/>
                <w:szCs w:val="24"/>
                <w:lang w:val="id-ID"/>
              </w:rPr>
              <w:t>3</w:t>
            </w:r>
          </w:p>
        </w:tc>
      </w:tr>
      <w:tr w:rsidR="00453479">
        <w:trPr>
          <w:trHeight w:val="827"/>
        </w:trPr>
        <w:tc>
          <w:tcPr>
            <w:tcW w:w="554" w:type="dxa"/>
          </w:tcPr>
          <w:p w:rsidR="00453479" w:rsidRDefault="00453479">
            <w:pPr>
              <w:pStyle w:val="TableParagraph"/>
              <w:rPr>
                <w:sz w:val="24"/>
                <w:szCs w:val="24"/>
              </w:rPr>
            </w:pPr>
          </w:p>
        </w:tc>
        <w:tc>
          <w:tcPr>
            <w:tcW w:w="4757" w:type="dxa"/>
          </w:tcPr>
          <w:p w:rsidR="00453479" w:rsidRDefault="00544353">
            <w:pPr>
              <w:pStyle w:val="TableParagraph"/>
              <w:tabs>
                <w:tab w:val="left" w:pos="1456"/>
                <w:tab w:val="left" w:pos="2300"/>
                <w:tab w:val="left" w:pos="3161"/>
                <w:tab w:val="left" w:pos="4296"/>
              </w:tabs>
              <w:ind w:left="468" w:right="99" w:hanging="360"/>
              <w:rPr>
                <w:sz w:val="24"/>
                <w:szCs w:val="24"/>
              </w:rPr>
            </w:pPr>
            <w:r>
              <w:rPr>
                <w:sz w:val="24"/>
                <w:szCs w:val="24"/>
              </w:rPr>
              <w:t>c.</w:t>
            </w:r>
            <w:r>
              <w:rPr>
                <w:spacing w:val="1"/>
                <w:sz w:val="24"/>
                <w:szCs w:val="24"/>
              </w:rPr>
              <w:t xml:space="preserve"> </w:t>
            </w:r>
            <w:r>
              <w:rPr>
                <w:sz w:val="24"/>
                <w:szCs w:val="24"/>
              </w:rPr>
              <w:t>Kemampuan guru memberikan kesempatan</w:t>
            </w:r>
            <w:r>
              <w:rPr>
                <w:spacing w:val="-57"/>
                <w:sz w:val="24"/>
                <w:szCs w:val="24"/>
              </w:rPr>
              <w:t xml:space="preserve"> </w:t>
            </w:r>
            <w:r>
              <w:rPr>
                <w:sz w:val="24"/>
                <w:szCs w:val="24"/>
              </w:rPr>
              <w:t>kepada</w:t>
            </w:r>
            <w:r>
              <w:rPr>
                <w:sz w:val="24"/>
                <w:szCs w:val="24"/>
              </w:rPr>
              <w:tab/>
              <w:t>siswa</w:t>
            </w:r>
            <w:r>
              <w:rPr>
                <w:sz w:val="24"/>
                <w:szCs w:val="24"/>
              </w:rPr>
              <w:tab/>
              <w:t>untuk</w:t>
            </w:r>
            <w:r>
              <w:rPr>
                <w:sz w:val="24"/>
                <w:szCs w:val="24"/>
              </w:rPr>
              <w:tab/>
              <w:t>bertanya</w:t>
            </w:r>
            <w:r>
              <w:rPr>
                <w:sz w:val="24"/>
                <w:szCs w:val="24"/>
              </w:rPr>
              <w:tab/>
            </w:r>
            <w:r>
              <w:rPr>
                <w:spacing w:val="-1"/>
                <w:sz w:val="24"/>
                <w:szCs w:val="24"/>
              </w:rPr>
              <w:t>dan</w:t>
            </w:r>
          </w:p>
          <w:p w:rsidR="00453479" w:rsidRDefault="00544353">
            <w:pPr>
              <w:pStyle w:val="TableParagraph"/>
              <w:spacing w:line="264" w:lineRule="exact"/>
              <w:ind w:left="468"/>
              <w:rPr>
                <w:sz w:val="24"/>
                <w:szCs w:val="24"/>
              </w:rPr>
            </w:pPr>
            <w:r>
              <w:rPr>
                <w:sz w:val="24"/>
                <w:szCs w:val="24"/>
              </w:rPr>
              <w:t>menjawab</w:t>
            </w:r>
            <w:r>
              <w:rPr>
                <w:spacing w:val="-2"/>
                <w:sz w:val="24"/>
                <w:szCs w:val="24"/>
              </w:rPr>
              <w:t xml:space="preserve"> </w:t>
            </w:r>
            <w:r>
              <w:rPr>
                <w:sz w:val="24"/>
                <w:szCs w:val="24"/>
              </w:rPr>
              <w:t>pertanyaan</w:t>
            </w:r>
            <w:r>
              <w:rPr>
                <w:spacing w:val="-2"/>
                <w:sz w:val="24"/>
                <w:szCs w:val="24"/>
              </w:rPr>
              <w:t xml:space="preserve"> </w:t>
            </w:r>
            <w:r>
              <w:rPr>
                <w:sz w:val="24"/>
                <w:szCs w:val="24"/>
              </w:rPr>
              <w:t>siswa</w:t>
            </w:r>
          </w:p>
        </w:tc>
        <w:tc>
          <w:tcPr>
            <w:tcW w:w="923" w:type="dxa"/>
          </w:tcPr>
          <w:p w:rsidR="00453479" w:rsidRDefault="00544353">
            <w:pPr>
              <w:pStyle w:val="TableParagraph"/>
              <w:spacing w:line="268" w:lineRule="exact"/>
              <w:ind w:left="5"/>
              <w:jc w:val="center"/>
              <w:rPr>
                <w:sz w:val="24"/>
                <w:szCs w:val="24"/>
                <w:lang w:val="id-ID"/>
              </w:rPr>
            </w:pPr>
            <w:r>
              <w:rPr>
                <w:sz w:val="24"/>
                <w:szCs w:val="24"/>
                <w:lang w:val="id-ID"/>
              </w:rPr>
              <w:t>3</w:t>
            </w:r>
          </w:p>
        </w:tc>
        <w:tc>
          <w:tcPr>
            <w:tcW w:w="924" w:type="dxa"/>
          </w:tcPr>
          <w:p w:rsidR="00453479" w:rsidRDefault="00544353">
            <w:pPr>
              <w:pStyle w:val="TableParagraph"/>
              <w:spacing w:line="268" w:lineRule="exact"/>
              <w:ind w:left="6"/>
              <w:jc w:val="center"/>
              <w:rPr>
                <w:sz w:val="24"/>
                <w:szCs w:val="24"/>
                <w:lang w:val="id-ID"/>
              </w:rPr>
            </w:pPr>
            <w:r>
              <w:rPr>
                <w:sz w:val="24"/>
                <w:szCs w:val="24"/>
                <w:lang w:val="id-ID"/>
              </w:rPr>
              <w:t>3</w:t>
            </w:r>
          </w:p>
        </w:tc>
        <w:tc>
          <w:tcPr>
            <w:tcW w:w="995" w:type="dxa"/>
          </w:tcPr>
          <w:p w:rsidR="00453479" w:rsidRDefault="00544353">
            <w:pPr>
              <w:pStyle w:val="TableParagraph"/>
              <w:spacing w:line="268" w:lineRule="exact"/>
              <w:ind w:left="9"/>
              <w:jc w:val="center"/>
              <w:rPr>
                <w:sz w:val="24"/>
                <w:szCs w:val="24"/>
                <w:lang w:val="id-ID"/>
              </w:rPr>
            </w:pPr>
            <w:r>
              <w:rPr>
                <w:sz w:val="24"/>
                <w:szCs w:val="24"/>
                <w:lang w:val="id-ID"/>
              </w:rPr>
              <w:t>3</w:t>
            </w:r>
          </w:p>
        </w:tc>
      </w:tr>
      <w:tr w:rsidR="00453479">
        <w:trPr>
          <w:trHeight w:val="551"/>
        </w:trPr>
        <w:tc>
          <w:tcPr>
            <w:tcW w:w="554" w:type="dxa"/>
          </w:tcPr>
          <w:p w:rsidR="00453479" w:rsidRDefault="00453479">
            <w:pPr>
              <w:pStyle w:val="TableParagraph"/>
              <w:rPr>
                <w:sz w:val="24"/>
                <w:szCs w:val="24"/>
              </w:rPr>
            </w:pPr>
          </w:p>
        </w:tc>
        <w:tc>
          <w:tcPr>
            <w:tcW w:w="4757" w:type="dxa"/>
          </w:tcPr>
          <w:p w:rsidR="00453479" w:rsidRDefault="00544353">
            <w:pPr>
              <w:pStyle w:val="TableParagraph"/>
              <w:tabs>
                <w:tab w:val="left" w:pos="1927"/>
                <w:tab w:val="left" w:pos="2598"/>
                <w:tab w:val="left" w:pos="4111"/>
              </w:tabs>
              <w:spacing w:line="268" w:lineRule="exact"/>
              <w:ind w:left="108"/>
              <w:rPr>
                <w:sz w:val="24"/>
                <w:szCs w:val="24"/>
              </w:rPr>
            </w:pPr>
            <w:r>
              <w:rPr>
                <w:sz w:val="24"/>
                <w:szCs w:val="24"/>
              </w:rPr>
              <w:t>d.</w:t>
            </w:r>
            <w:r>
              <w:rPr>
                <w:spacing w:val="118"/>
                <w:sz w:val="24"/>
                <w:szCs w:val="24"/>
              </w:rPr>
              <w:t xml:space="preserve"> </w:t>
            </w:r>
            <w:r>
              <w:rPr>
                <w:sz w:val="24"/>
                <w:szCs w:val="24"/>
              </w:rPr>
              <w:t>Kemampuan</w:t>
            </w:r>
            <w:r>
              <w:rPr>
                <w:sz w:val="24"/>
                <w:szCs w:val="24"/>
              </w:rPr>
              <w:tab/>
              <w:t>guru</w:t>
            </w:r>
            <w:r>
              <w:rPr>
                <w:sz w:val="24"/>
                <w:szCs w:val="24"/>
              </w:rPr>
              <w:tab/>
              <w:t>membimbing</w:t>
            </w:r>
            <w:r>
              <w:rPr>
                <w:sz w:val="24"/>
                <w:szCs w:val="24"/>
              </w:rPr>
              <w:tab/>
              <w:t>siswa</w:t>
            </w:r>
          </w:p>
          <w:p w:rsidR="00453479" w:rsidRDefault="00544353">
            <w:pPr>
              <w:pStyle w:val="TableParagraph"/>
              <w:spacing w:line="264" w:lineRule="exact"/>
              <w:ind w:left="468"/>
              <w:rPr>
                <w:sz w:val="24"/>
                <w:szCs w:val="24"/>
              </w:rPr>
            </w:pPr>
            <w:r>
              <w:rPr>
                <w:sz w:val="24"/>
                <w:szCs w:val="24"/>
              </w:rPr>
              <w:t>dalam</w:t>
            </w:r>
            <w:r>
              <w:rPr>
                <w:spacing w:val="-2"/>
                <w:sz w:val="24"/>
                <w:szCs w:val="24"/>
              </w:rPr>
              <w:t xml:space="preserve"> </w:t>
            </w:r>
            <w:r>
              <w:rPr>
                <w:sz w:val="24"/>
                <w:szCs w:val="24"/>
              </w:rPr>
              <w:t>mengerjakan</w:t>
            </w:r>
            <w:r>
              <w:rPr>
                <w:spacing w:val="-2"/>
                <w:sz w:val="24"/>
                <w:szCs w:val="24"/>
              </w:rPr>
              <w:t xml:space="preserve"> </w:t>
            </w:r>
            <w:r>
              <w:rPr>
                <w:sz w:val="24"/>
                <w:szCs w:val="24"/>
              </w:rPr>
              <w:t>soal</w:t>
            </w:r>
          </w:p>
        </w:tc>
        <w:tc>
          <w:tcPr>
            <w:tcW w:w="923" w:type="dxa"/>
          </w:tcPr>
          <w:p w:rsidR="00453479" w:rsidRDefault="00544353">
            <w:pPr>
              <w:pStyle w:val="TableParagraph"/>
              <w:spacing w:line="268" w:lineRule="exact"/>
              <w:ind w:left="5"/>
              <w:jc w:val="center"/>
              <w:rPr>
                <w:sz w:val="24"/>
                <w:szCs w:val="24"/>
                <w:lang w:val="id-ID"/>
              </w:rPr>
            </w:pPr>
            <w:r>
              <w:rPr>
                <w:sz w:val="24"/>
                <w:szCs w:val="24"/>
                <w:lang w:val="id-ID"/>
              </w:rPr>
              <w:t>3</w:t>
            </w:r>
          </w:p>
        </w:tc>
        <w:tc>
          <w:tcPr>
            <w:tcW w:w="924" w:type="dxa"/>
          </w:tcPr>
          <w:p w:rsidR="00453479" w:rsidRDefault="00544353">
            <w:pPr>
              <w:pStyle w:val="TableParagraph"/>
              <w:spacing w:line="268" w:lineRule="exact"/>
              <w:ind w:left="6"/>
              <w:jc w:val="center"/>
              <w:rPr>
                <w:sz w:val="24"/>
                <w:szCs w:val="24"/>
                <w:lang w:val="id-ID"/>
              </w:rPr>
            </w:pPr>
            <w:r>
              <w:rPr>
                <w:sz w:val="24"/>
                <w:szCs w:val="24"/>
                <w:lang w:val="id-ID"/>
              </w:rPr>
              <w:t>3</w:t>
            </w:r>
          </w:p>
        </w:tc>
        <w:tc>
          <w:tcPr>
            <w:tcW w:w="995" w:type="dxa"/>
          </w:tcPr>
          <w:p w:rsidR="00453479" w:rsidRDefault="00544353">
            <w:pPr>
              <w:pStyle w:val="TableParagraph"/>
              <w:spacing w:line="268" w:lineRule="exact"/>
              <w:ind w:left="9"/>
              <w:jc w:val="center"/>
              <w:rPr>
                <w:sz w:val="24"/>
                <w:szCs w:val="24"/>
                <w:lang w:val="id-ID"/>
              </w:rPr>
            </w:pPr>
            <w:r>
              <w:rPr>
                <w:sz w:val="24"/>
                <w:szCs w:val="24"/>
                <w:lang w:val="id-ID"/>
              </w:rPr>
              <w:t>3</w:t>
            </w:r>
          </w:p>
        </w:tc>
      </w:tr>
      <w:tr w:rsidR="00453479">
        <w:trPr>
          <w:trHeight w:val="275"/>
        </w:trPr>
        <w:tc>
          <w:tcPr>
            <w:tcW w:w="554" w:type="dxa"/>
          </w:tcPr>
          <w:p w:rsidR="00453479" w:rsidRDefault="00453479">
            <w:pPr>
              <w:pStyle w:val="TableParagraph"/>
              <w:rPr>
                <w:sz w:val="24"/>
                <w:szCs w:val="24"/>
              </w:rPr>
            </w:pPr>
          </w:p>
        </w:tc>
        <w:tc>
          <w:tcPr>
            <w:tcW w:w="4757" w:type="dxa"/>
          </w:tcPr>
          <w:p w:rsidR="00453479" w:rsidRDefault="00544353">
            <w:pPr>
              <w:pStyle w:val="TableParagraph"/>
              <w:spacing w:line="256" w:lineRule="exact"/>
              <w:ind w:left="108"/>
              <w:rPr>
                <w:sz w:val="24"/>
                <w:szCs w:val="24"/>
              </w:rPr>
            </w:pPr>
            <w:r>
              <w:rPr>
                <w:sz w:val="24"/>
                <w:szCs w:val="24"/>
              </w:rPr>
              <w:t>e.</w:t>
            </w:r>
            <w:r>
              <w:rPr>
                <w:spacing w:val="71"/>
                <w:sz w:val="24"/>
                <w:szCs w:val="24"/>
              </w:rPr>
              <w:t xml:space="preserve"> </w:t>
            </w:r>
            <w:r>
              <w:rPr>
                <w:sz w:val="24"/>
                <w:szCs w:val="24"/>
              </w:rPr>
              <w:t>Kekomunikatifan</w:t>
            </w:r>
            <w:r>
              <w:rPr>
                <w:spacing w:val="-2"/>
                <w:sz w:val="24"/>
                <w:szCs w:val="24"/>
              </w:rPr>
              <w:t xml:space="preserve"> </w:t>
            </w:r>
            <w:r>
              <w:rPr>
                <w:sz w:val="24"/>
                <w:szCs w:val="24"/>
              </w:rPr>
              <w:t>sikap</w:t>
            </w:r>
            <w:r>
              <w:rPr>
                <w:spacing w:val="1"/>
                <w:sz w:val="24"/>
                <w:szCs w:val="24"/>
              </w:rPr>
              <w:t xml:space="preserve"> </w:t>
            </w:r>
            <w:r>
              <w:rPr>
                <w:sz w:val="24"/>
                <w:szCs w:val="24"/>
              </w:rPr>
              <w:t>guru</w:t>
            </w:r>
            <w:r>
              <w:rPr>
                <w:spacing w:val="-2"/>
                <w:sz w:val="24"/>
                <w:szCs w:val="24"/>
              </w:rPr>
              <w:t xml:space="preserve"> </w:t>
            </w:r>
            <w:r>
              <w:rPr>
                <w:sz w:val="24"/>
                <w:szCs w:val="24"/>
              </w:rPr>
              <w:t>dengan</w:t>
            </w:r>
            <w:r>
              <w:rPr>
                <w:spacing w:val="-1"/>
                <w:sz w:val="24"/>
                <w:szCs w:val="24"/>
              </w:rPr>
              <w:t xml:space="preserve"> </w:t>
            </w:r>
            <w:r>
              <w:rPr>
                <w:sz w:val="24"/>
                <w:szCs w:val="24"/>
              </w:rPr>
              <w:t>siswa</w:t>
            </w:r>
          </w:p>
        </w:tc>
        <w:tc>
          <w:tcPr>
            <w:tcW w:w="923" w:type="dxa"/>
          </w:tcPr>
          <w:p w:rsidR="00453479" w:rsidRDefault="00544353">
            <w:pPr>
              <w:pStyle w:val="TableParagraph"/>
              <w:spacing w:line="256" w:lineRule="exact"/>
              <w:ind w:left="5"/>
              <w:jc w:val="center"/>
              <w:rPr>
                <w:sz w:val="24"/>
                <w:szCs w:val="24"/>
                <w:lang w:val="id-ID"/>
              </w:rPr>
            </w:pPr>
            <w:r>
              <w:rPr>
                <w:sz w:val="24"/>
                <w:szCs w:val="24"/>
                <w:lang w:val="id-ID"/>
              </w:rPr>
              <w:t>3</w:t>
            </w:r>
          </w:p>
        </w:tc>
        <w:tc>
          <w:tcPr>
            <w:tcW w:w="924" w:type="dxa"/>
          </w:tcPr>
          <w:p w:rsidR="00453479" w:rsidRDefault="00544353">
            <w:pPr>
              <w:pStyle w:val="TableParagraph"/>
              <w:spacing w:line="256" w:lineRule="exact"/>
              <w:ind w:left="6"/>
              <w:jc w:val="center"/>
              <w:rPr>
                <w:sz w:val="24"/>
                <w:szCs w:val="24"/>
                <w:lang w:val="id-ID"/>
              </w:rPr>
            </w:pPr>
            <w:r>
              <w:rPr>
                <w:sz w:val="24"/>
                <w:szCs w:val="24"/>
                <w:lang w:val="id-ID"/>
              </w:rPr>
              <w:t>4</w:t>
            </w:r>
          </w:p>
        </w:tc>
        <w:tc>
          <w:tcPr>
            <w:tcW w:w="995" w:type="dxa"/>
          </w:tcPr>
          <w:p w:rsidR="00453479" w:rsidRDefault="00544353">
            <w:pPr>
              <w:pStyle w:val="TableParagraph"/>
              <w:spacing w:line="256" w:lineRule="exact"/>
              <w:ind w:left="88" w:right="77"/>
              <w:jc w:val="center"/>
              <w:rPr>
                <w:sz w:val="24"/>
                <w:szCs w:val="24"/>
                <w:lang w:val="id-ID"/>
              </w:rPr>
            </w:pPr>
            <w:r>
              <w:rPr>
                <w:sz w:val="24"/>
                <w:szCs w:val="24"/>
                <w:lang w:val="id-ID"/>
              </w:rPr>
              <w:t>3,5</w:t>
            </w:r>
          </w:p>
        </w:tc>
      </w:tr>
      <w:tr w:rsidR="00453479">
        <w:trPr>
          <w:trHeight w:val="275"/>
        </w:trPr>
        <w:tc>
          <w:tcPr>
            <w:tcW w:w="554" w:type="dxa"/>
          </w:tcPr>
          <w:p w:rsidR="00453479" w:rsidRDefault="00544353">
            <w:pPr>
              <w:pStyle w:val="TableParagraph"/>
              <w:spacing w:line="256" w:lineRule="exact"/>
              <w:ind w:left="7"/>
              <w:jc w:val="center"/>
              <w:rPr>
                <w:b/>
                <w:sz w:val="24"/>
                <w:szCs w:val="24"/>
              </w:rPr>
            </w:pPr>
            <w:r>
              <w:rPr>
                <w:b/>
                <w:sz w:val="24"/>
                <w:szCs w:val="24"/>
              </w:rPr>
              <w:t>3</w:t>
            </w:r>
          </w:p>
        </w:tc>
        <w:tc>
          <w:tcPr>
            <w:tcW w:w="4757" w:type="dxa"/>
          </w:tcPr>
          <w:p w:rsidR="00453479" w:rsidRDefault="00544353">
            <w:pPr>
              <w:pStyle w:val="TableParagraph"/>
              <w:spacing w:line="256" w:lineRule="exact"/>
              <w:ind w:left="108"/>
              <w:rPr>
                <w:b/>
                <w:sz w:val="24"/>
                <w:szCs w:val="24"/>
              </w:rPr>
            </w:pPr>
            <w:r>
              <w:rPr>
                <w:b/>
                <w:sz w:val="24"/>
                <w:szCs w:val="24"/>
              </w:rPr>
              <w:t>Kegiatan</w:t>
            </w:r>
            <w:r>
              <w:rPr>
                <w:b/>
                <w:spacing w:val="-1"/>
                <w:sz w:val="24"/>
                <w:szCs w:val="24"/>
              </w:rPr>
              <w:t xml:space="preserve"> </w:t>
            </w:r>
            <w:r>
              <w:rPr>
                <w:b/>
                <w:sz w:val="24"/>
                <w:szCs w:val="24"/>
              </w:rPr>
              <w:t>Akhir</w:t>
            </w:r>
          </w:p>
        </w:tc>
        <w:tc>
          <w:tcPr>
            <w:tcW w:w="923" w:type="dxa"/>
          </w:tcPr>
          <w:p w:rsidR="00453479" w:rsidRDefault="00453479">
            <w:pPr>
              <w:pStyle w:val="TableParagraph"/>
              <w:rPr>
                <w:sz w:val="24"/>
                <w:szCs w:val="24"/>
              </w:rPr>
            </w:pPr>
          </w:p>
        </w:tc>
        <w:tc>
          <w:tcPr>
            <w:tcW w:w="924" w:type="dxa"/>
          </w:tcPr>
          <w:p w:rsidR="00453479" w:rsidRDefault="00453479">
            <w:pPr>
              <w:pStyle w:val="TableParagraph"/>
              <w:rPr>
                <w:sz w:val="24"/>
                <w:szCs w:val="24"/>
              </w:rPr>
            </w:pPr>
          </w:p>
        </w:tc>
        <w:tc>
          <w:tcPr>
            <w:tcW w:w="995" w:type="dxa"/>
          </w:tcPr>
          <w:p w:rsidR="00453479" w:rsidRDefault="00453479">
            <w:pPr>
              <w:pStyle w:val="TableParagraph"/>
              <w:rPr>
                <w:sz w:val="24"/>
                <w:szCs w:val="24"/>
              </w:rPr>
            </w:pPr>
          </w:p>
        </w:tc>
      </w:tr>
      <w:tr w:rsidR="00453479">
        <w:trPr>
          <w:trHeight w:val="830"/>
        </w:trPr>
        <w:tc>
          <w:tcPr>
            <w:tcW w:w="554" w:type="dxa"/>
          </w:tcPr>
          <w:p w:rsidR="00453479" w:rsidRDefault="00453479">
            <w:pPr>
              <w:pStyle w:val="TableParagraph"/>
              <w:rPr>
                <w:sz w:val="24"/>
                <w:szCs w:val="24"/>
              </w:rPr>
            </w:pPr>
          </w:p>
        </w:tc>
        <w:tc>
          <w:tcPr>
            <w:tcW w:w="4757" w:type="dxa"/>
          </w:tcPr>
          <w:p w:rsidR="00453479" w:rsidRDefault="00544353">
            <w:pPr>
              <w:pStyle w:val="TableParagraph"/>
              <w:ind w:left="468" w:hanging="360"/>
              <w:rPr>
                <w:sz w:val="24"/>
                <w:szCs w:val="24"/>
              </w:rPr>
            </w:pPr>
            <w:r>
              <w:rPr>
                <w:sz w:val="24"/>
                <w:szCs w:val="24"/>
              </w:rPr>
              <w:t>a.</w:t>
            </w:r>
            <w:r>
              <w:rPr>
                <w:spacing w:val="6"/>
                <w:sz w:val="24"/>
                <w:szCs w:val="24"/>
              </w:rPr>
              <w:t xml:space="preserve"> </w:t>
            </w:r>
            <w:r>
              <w:rPr>
                <w:sz w:val="24"/>
                <w:szCs w:val="24"/>
              </w:rPr>
              <w:t>Kemampuan</w:t>
            </w:r>
            <w:r>
              <w:rPr>
                <w:spacing w:val="46"/>
                <w:sz w:val="24"/>
                <w:szCs w:val="24"/>
              </w:rPr>
              <w:t xml:space="preserve"> </w:t>
            </w:r>
            <w:r>
              <w:rPr>
                <w:sz w:val="24"/>
                <w:szCs w:val="24"/>
              </w:rPr>
              <w:t>guru</w:t>
            </w:r>
            <w:r>
              <w:rPr>
                <w:spacing w:val="46"/>
                <w:sz w:val="24"/>
                <w:szCs w:val="24"/>
              </w:rPr>
              <w:t xml:space="preserve"> </w:t>
            </w:r>
            <w:r>
              <w:rPr>
                <w:sz w:val="24"/>
                <w:szCs w:val="24"/>
              </w:rPr>
              <w:t>memberikan</w:t>
            </w:r>
            <w:r>
              <w:rPr>
                <w:spacing w:val="46"/>
                <w:sz w:val="24"/>
                <w:szCs w:val="24"/>
              </w:rPr>
              <w:t xml:space="preserve"> </w:t>
            </w:r>
            <w:r>
              <w:rPr>
                <w:sz w:val="24"/>
                <w:szCs w:val="24"/>
              </w:rPr>
              <w:t>penguatan</w:t>
            </w:r>
            <w:r>
              <w:rPr>
                <w:spacing w:val="-57"/>
                <w:sz w:val="24"/>
                <w:szCs w:val="24"/>
              </w:rPr>
              <w:t xml:space="preserve"> </w:t>
            </w:r>
            <w:r>
              <w:rPr>
                <w:sz w:val="24"/>
                <w:szCs w:val="24"/>
              </w:rPr>
              <w:t>terhadap</w:t>
            </w:r>
            <w:r>
              <w:rPr>
                <w:spacing w:val="22"/>
                <w:sz w:val="24"/>
                <w:szCs w:val="24"/>
              </w:rPr>
              <w:t xml:space="preserve"> </w:t>
            </w:r>
            <w:r>
              <w:rPr>
                <w:sz w:val="24"/>
                <w:szCs w:val="24"/>
              </w:rPr>
              <w:t>materi</w:t>
            </w:r>
            <w:r>
              <w:rPr>
                <w:spacing w:val="21"/>
                <w:sz w:val="24"/>
                <w:szCs w:val="24"/>
              </w:rPr>
              <w:t xml:space="preserve"> </w:t>
            </w:r>
            <w:r>
              <w:rPr>
                <w:sz w:val="24"/>
                <w:szCs w:val="24"/>
              </w:rPr>
              <w:t>dan</w:t>
            </w:r>
            <w:r>
              <w:rPr>
                <w:spacing w:val="22"/>
                <w:sz w:val="24"/>
                <w:szCs w:val="24"/>
              </w:rPr>
              <w:t xml:space="preserve"> </w:t>
            </w:r>
            <w:r>
              <w:rPr>
                <w:sz w:val="24"/>
                <w:szCs w:val="24"/>
              </w:rPr>
              <w:t>membimbing</w:t>
            </w:r>
            <w:r>
              <w:rPr>
                <w:spacing w:val="20"/>
                <w:sz w:val="24"/>
                <w:szCs w:val="24"/>
              </w:rPr>
              <w:t xml:space="preserve"> </w:t>
            </w:r>
            <w:r>
              <w:rPr>
                <w:sz w:val="24"/>
                <w:szCs w:val="24"/>
              </w:rPr>
              <w:t>siswa</w:t>
            </w:r>
          </w:p>
          <w:p w:rsidR="00453479" w:rsidRDefault="00544353">
            <w:pPr>
              <w:pStyle w:val="TableParagraph"/>
              <w:spacing w:line="264" w:lineRule="exact"/>
              <w:ind w:left="468"/>
              <w:rPr>
                <w:sz w:val="24"/>
                <w:szCs w:val="24"/>
              </w:rPr>
            </w:pPr>
            <w:r>
              <w:rPr>
                <w:sz w:val="24"/>
                <w:szCs w:val="24"/>
              </w:rPr>
              <w:t>menyimpulkan</w:t>
            </w:r>
            <w:r>
              <w:rPr>
                <w:spacing w:val="-2"/>
                <w:sz w:val="24"/>
                <w:szCs w:val="24"/>
              </w:rPr>
              <w:t xml:space="preserve"> </w:t>
            </w:r>
            <w:r>
              <w:rPr>
                <w:sz w:val="24"/>
                <w:szCs w:val="24"/>
              </w:rPr>
              <w:t>pembelajaran</w:t>
            </w:r>
            <w:r>
              <w:rPr>
                <w:spacing w:val="-2"/>
                <w:sz w:val="24"/>
                <w:szCs w:val="24"/>
              </w:rPr>
              <w:t xml:space="preserve"> </w:t>
            </w:r>
            <w:r>
              <w:rPr>
                <w:sz w:val="24"/>
                <w:szCs w:val="24"/>
              </w:rPr>
              <w:t>hari</w:t>
            </w:r>
            <w:r>
              <w:rPr>
                <w:spacing w:val="-1"/>
                <w:sz w:val="24"/>
                <w:szCs w:val="24"/>
              </w:rPr>
              <w:t xml:space="preserve"> </w:t>
            </w:r>
            <w:r>
              <w:rPr>
                <w:sz w:val="24"/>
                <w:szCs w:val="24"/>
              </w:rPr>
              <w:t>ini</w:t>
            </w:r>
          </w:p>
        </w:tc>
        <w:tc>
          <w:tcPr>
            <w:tcW w:w="923" w:type="dxa"/>
          </w:tcPr>
          <w:p w:rsidR="00453479" w:rsidRDefault="00544353">
            <w:pPr>
              <w:pStyle w:val="TableParagraph"/>
              <w:spacing w:line="270" w:lineRule="exact"/>
              <w:ind w:left="5"/>
              <w:jc w:val="center"/>
              <w:rPr>
                <w:sz w:val="24"/>
                <w:szCs w:val="24"/>
                <w:lang w:val="id-ID"/>
              </w:rPr>
            </w:pPr>
            <w:r>
              <w:rPr>
                <w:sz w:val="24"/>
                <w:szCs w:val="24"/>
                <w:lang w:val="id-ID"/>
              </w:rPr>
              <w:t>3</w:t>
            </w:r>
          </w:p>
        </w:tc>
        <w:tc>
          <w:tcPr>
            <w:tcW w:w="924" w:type="dxa"/>
          </w:tcPr>
          <w:p w:rsidR="00453479" w:rsidRDefault="00544353">
            <w:pPr>
              <w:pStyle w:val="TableParagraph"/>
              <w:spacing w:line="270" w:lineRule="exact"/>
              <w:ind w:left="6"/>
              <w:jc w:val="center"/>
              <w:rPr>
                <w:sz w:val="24"/>
                <w:szCs w:val="24"/>
                <w:lang w:val="id-ID"/>
              </w:rPr>
            </w:pPr>
            <w:r>
              <w:rPr>
                <w:sz w:val="24"/>
                <w:szCs w:val="24"/>
                <w:lang w:val="id-ID"/>
              </w:rPr>
              <w:t>3</w:t>
            </w:r>
          </w:p>
        </w:tc>
        <w:tc>
          <w:tcPr>
            <w:tcW w:w="995" w:type="dxa"/>
          </w:tcPr>
          <w:p w:rsidR="00453479" w:rsidRDefault="00544353">
            <w:pPr>
              <w:pStyle w:val="TableParagraph"/>
              <w:spacing w:line="270" w:lineRule="exact"/>
              <w:ind w:left="9"/>
              <w:jc w:val="center"/>
              <w:rPr>
                <w:sz w:val="24"/>
                <w:szCs w:val="24"/>
                <w:lang w:val="id-ID"/>
              </w:rPr>
            </w:pPr>
            <w:r>
              <w:rPr>
                <w:sz w:val="24"/>
                <w:szCs w:val="24"/>
                <w:lang w:val="id-ID"/>
              </w:rPr>
              <w:t>3</w:t>
            </w:r>
          </w:p>
        </w:tc>
      </w:tr>
      <w:tr w:rsidR="00453479">
        <w:trPr>
          <w:trHeight w:val="275"/>
        </w:trPr>
        <w:tc>
          <w:tcPr>
            <w:tcW w:w="554" w:type="dxa"/>
          </w:tcPr>
          <w:p w:rsidR="00453479" w:rsidRDefault="00453479">
            <w:pPr>
              <w:pStyle w:val="TableParagraph"/>
              <w:rPr>
                <w:sz w:val="24"/>
                <w:szCs w:val="24"/>
              </w:rPr>
            </w:pPr>
          </w:p>
        </w:tc>
        <w:tc>
          <w:tcPr>
            <w:tcW w:w="4757" w:type="dxa"/>
          </w:tcPr>
          <w:p w:rsidR="00453479" w:rsidRDefault="00544353">
            <w:pPr>
              <w:pStyle w:val="TableParagraph"/>
              <w:tabs>
                <w:tab w:val="left" w:pos="1941"/>
                <w:tab w:val="left" w:pos="2625"/>
                <w:tab w:val="left" w:pos="3925"/>
              </w:tabs>
              <w:spacing w:line="268" w:lineRule="exact"/>
              <w:ind w:left="384" w:hanging="284"/>
              <w:rPr>
                <w:sz w:val="24"/>
                <w:szCs w:val="24"/>
                <w:lang w:val="id-ID"/>
              </w:rPr>
            </w:pPr>
            <w:r>
              <w:rPr>
                <w:sz w:val="24"/>
                <w:szCs w:val="24"/>
                <w:lang w:val="id-ID"/>
              </w:rPr>
              <w:t xml:space="preserve">b. </w:t>
            </w:r>
            <w:r>
              <w:rPr>
                <w:sz w:val="24"/>
                <w:szCs w:val="24"/>
              </w:rPr>
              <w:t>Kemampuan</w:t>
            </w:r>
            <w:r>
              <w:rPr>
                <w:sz w:val="24"/>
                <w:szCs w:val="24"/>
              </w:rPr>
              <w:tab/>
              <w:t>guru</w:t>
            </w:r>
            <w:r>
              <w:rPr>
                <w:sz w:val="24"/>
                <w:szCs w:val="24"/>
              </w:rPr>
              <w:tab/>
            </w:r>
            <w:r>
              <w:rPr>
                <w:sz w:val="24"/>
                <w:szCs w:val="24"/>
                <w:lang w:val="id-ID"/>
              </w:rPr>
              <w:t xml:space="preserve">menarik kesimpulan pada </w:t>
            </w:r>
            <w:r>
              <w:rPr>
                <w:sz w:val="24"/>
                <w:szCs w:val="24"/>
              </w:rPr>
              <w:t>pembelajaran</w:t>
            </w:r>
            <w:r>
              <w:rPr>
                <w:spacing w:val="-2"/>
                <w:sz w:val="24"/>
                <w:szCs w:val="24"/>
              </w:rPr>
              <w:t xml:space="preserve"> </w:t>
            </w:r>
            <w:r>
              <w:rPr>
                <w:sz w:val="24"/>
                <w:szCs w:val="24"/>
              </w:rPr>
              <w:t>hari</w:t>
            </w:r>
            <w:r>
              <w:rPr>
                <w:spacing w:val="-1"/>
                <w:sz w:val="24"/>
                <w:szCs w:val="24"/>
              </w:rPr>
              <w:t xml:space="preserve"> </w:t>
            </w:r>
            <w:r>
              <w:rPr>
                <w:sz w:val="24"/>
                <w:szCs w:val="24"/>
              </w:rPr>
              <w:t>ini</w:t>
            </w:r>
          </w:p>
        </w:tc>
        <w:tc>
          <w:tcPr>
            <w:tcW w:w="923" w:type="dxa"/>
          </w:tcPr>
          <w:p w:rsidR="00453479" w:rsidRDefault="00544353">
            <w:pPr>
              <w:pStyle w:val="TableParagraph"/>
              <w:spacing w:line="256" w:lineRule="exact"/>
              <w:ind w:left="5"/>
              <w:jc w:val="center"/>
              <w:rPr>
                <w:sz w:val="24"/>
                <w:szCs w:val="24"/>
                <w:lang w:val="id-ID"/>
              </w:rPr>
            </w:pPr>
            <w:r>
              <w:rPr>
                <w:sz w:val="24"/>
                <w:szCs w:val="24"/>
                <w:lang w:val="id-ID"/>
              </w:rPr>
              <w:t>3</w:t>
            </w:r>
          </w:p>
        </w:tc>
        <w:tc>
          <w:tcPr>
            <w:tcW w:w="924" w:type="dxa"/>
          </w:tcPr>
          <w:p w:rsidR="00453479" w:rsidRDefault="00544353">
            <w:pPr>
              <w:pStyle w:val="TableParagraph"/>
              <w:spacing w:line="256" w:lineRule="exact"/>
              <w:ind w:left="6"/>
              <w:jc w:val="center"/>
              <w:rPr>
                <w:sz w:val="24"/>
                <w:szCs w:val="24"/>
                <w:lang w:val="id-ID"/>
              </w:rPr>
            </w:pPr>
            <w:r>
              <w:rPr>
                <w:sz w:val="24"/>
                <w:szCs w:val="24"/>
                <w:lang w:val="id-ID"/>
              </w:rPr>
              <w:t>3</w:t>
            </w:r>
          </w:p>
        </w:tc>
        <w:tc>
          <w:tcPr>
            <w:tcW w:w="995" w:type="dxa"/>
          </w:tcPr>
          <w:p w:rsidR="00453479" w:rsidRDefault="00544353">
            <w:pPr>
              <w:pStyle w:val="TableParagraph"/>
              <w:spacing w:line="256" w:lineRule="exact"/>
              <w:ind w:left="9"/>
              <w:jc w:val="center"/>
              <w:rPr>
                <w:sz w:val="24"/>
                <w:szCs w:val="24"/>
                <w:lang w:val="id-ID"/>
              </w:rPr>
            </w:pPr>
            <w:r>
              <w:rPr>
                <w:sz w:val="24"/>
                <w:szCs w:val="24"/>
                <w:lang w:val="id-ID"/>
              </w:rPr>
              <w:t>3</w:t>
            </w:r>
          </w:p>
        </w:tc>
      </w:tr>
      <w:tr w:rsidR="00453479">
        <w:trPr>
          <w:trHeight w:val="275"/>
        </w:trPr>
        <w:tc>
          <w:tcPr>
            <w:tcW w:w="554" w:type="dxa"/>
          </w:tcPr>
          <w:p w:rsidR="00453479" w:rsidRDefault="00453479">
            <w:pPr>
              <w:pStyle w:val="TableParagraph"/>
              <w:rPr>
                <w:sz w:val="24"/>
                <w:szCs w:val="24"/>
              </w:rPr>
            </w:pPr>
          </w:p>
        </w:tc>
        <w:tc>
          <w:tcPr>
            <w:tcW w:w="4757" w:type="dxa"/>
          </w:tcPr>
          <w:p w:rsidR="00453479" w:rsidRDefault="00544353">
            <w:pPr>
              <w:pStyle w:val="TableParagraph"/>
              <w:tabs>
                <w:tab w:val="left" w:pos="1802"/>
                <w:tab w:val="left" w:pos="2536"/>
                <w:tab w:val="left" w:pos="4111"/>
              </w:tabs>
              <w:spacing w:line="256" w:lineRule="exact"/>
              <w:ind w:left="108"/>
              <w:rPr>
                <w:sz w:val="24"/>
                <w:szCs w:val="24"/>
                <w:lang w:val="id-ID"/>
              </w:rPr>
            </w:pPr>
            <w:r>
              <w:rPr>
                <w:sz w:val="24"/>
                <w:szCs w:val="24"/>
                <w:lang w:val="id-ID"/>
              </w:rPr>
              <w:t xml:space="preserve">c. </w:t>
            </w:r>
            <w:r>
              <w:rPr>
                <w:sz w:val="24"/>
                <w:szCs w:val="24"/>
              </w:rPr>
              <w:t>Kemapuan guru</w:t>
            </w:r>
            <w:r>
              <w:rPr>
                <w:spacing w:val="-1"/>
                <w:sz w:val="24"/>
                <w:szCs w:val="24"/>
              </w:rPr>
              <w:t xml:space="preserve"> </w:t>
            </w:r>
            <w:r>
              <w:rPr>
                <w:sz w:val="24"/>
                <w:szCs w:val="24"/>
              </w:rPr>
              <w:t>memberikan pesan</w:t>
            </w:r>
            <w:r>
              <w:rPr>
                <w:spacing w:val="-1"/>
                <w:sz w:val="24"/>
                <w:szCs w:val="24"/>
              </w:rPr>
              <w:t xml:space="preserve"> </w:t>
            </w:r>
            <w:r>
              <w:rPr>
                <w:sz w:val="24"/>
                <w:szCs w:val="24"/>
              </w:rPr>
              <w:t>moral</w:t>
            </w:r>
            <w:r>
              <w:rPr>
                <w:sz w:val="24"/>
                <w:szCs w:val="24"/>
                <w:lang w:val="id-ID"/>
              </w:rPr>
              <w:t xml:space="preserve"> </w:t>
            </w:r>
          </w:p>
        </w:tc>
        <w:tc>
          <w:tcPr>
            <w:tcW w:w="923" w:type="dxa"/>
          </w:tcPr>
          <w:p w:rsidR="00453479" w:rsidRDefault="00544353">
            <w:pPr>
              <w:pStyle w:val="TableParagraph"/>
              <w:spacing w:line="256" w:lineRule="exact"/>
              <w:ind w:left="5"/>
              <w:jc w:val="center"/>
              <w:rPr>
                <w:sz w:val="24"/>
                <w:szCs w:val="24"/>
                <w:lang w:val="id-ID"/>
              </w:rPr>
            </w:pPr>
            <w:r>
              <w:rPr>
                <w:sz w:val="24"/>
                <w:szCs w:val="24"/>
                <w:lang w:val="id-ID"/>
              </w:rPr>
              <w:t>3</w:t>
            </w:r>
          </w:p>
        </w:tc>
        <w:tc>
          <w:tcPr>
            <w:tcW w:w="924" w:type="dxa"/>
          </w:tcPr>
          <w:p w:rsidR="00453479" w:rsidRDefault="00544353">
            <w:pPr>
              <w:pStyle w:val="TableParagraph"/>
              <w:spacing w:line="256" w:lineRule="exact"/>
              <w:ind w:left="6"/>
              <w:jc w:val="center"/>
              <w:rPr>
                <w:sz w:val="24"/>
                <w:szCs w:val="24"/>
                <w:lang w:val="id-ID"/>
              </w:rPr>
            </w:pPr>
            <w:r>
              <w:rPr>
                <w:sz w:val="24"/>
                <w:szCs w:val="24"/>
                <w:lang w:val="id-ID"/>
              </w:rPr>
              <w:t>3</w:t>
            </w:r>
          </w:p>
        </w:tc>
        <w:tc>
          <w:tcPr>
            <w:tcW w:w="995" w:type="dxa"/>
          </w:tcPr>
          <w:p w:rsidR="00453479" w:rsidRDefault="00544353">
            <w:pPr>
              <w:pStyle w:val="TableParagraph"/>
              <w:spacing w:line="256" w:lineRule="exact"/>
              <w:ind w:left="9"/>
              <w:jc w:val="center"/>
              <w:rPr>
                <w:sz w:val="24"/>
                <w:szCs w:val="24"/>
                <w:lang w:val="id-ID"/>
              </w:rPr>
            </w:pPr>
            <w:r>
              <w:rPr>
                <w:sz w:val="24"/>
                <w:szCs w:val="24"/>
                <w:lang w:val="id-ID"/>
              </w:rPr>
              <w:t>3</w:t>
            </w:r>
          </w:p>
        </w:tc>
      </w:tr>
      <w:tr w:rsidR="00453479">
        <w:trPr>
          <w:trHeight w:val="275"/>
        </w:trPr>
        <w:tc>
          <w:tcPr>
            <w:tcW w:w="554" w:type="dxa"/>
          </w:tcPr>
          <w:p w:rsidR="00453479" w:rsidRDefault="00453479">
            <w:pPr>
              <w:pStyle w:val="TableParagraph"/>
              <w:rPr>
                <w:sz w:val="24"/>
                <w:szCs w:val="24"/>
              </w:rPr>
            </w:pPr>
          </w:p>
        </w:tc>
        <w:tc>
          <w:tcPr>
            <w:tcW w:w="4757" w:type="dxa"/>
          </w:tcPr>
          <w:p w:rsidR="00453479" w:rsidRDefault="00544353">
            <w:pPr>
              <w:pStyle w:val="TableParagraph"/>
              <w:spacing w:line="270" w:lineRule="exact"/>
              <w:ind w:left="108"/>
              <w:rPr>
                <w:sz w:val="24"/>
                <w:szCs w:val="24"/>
              </w:rPr>
            </w:pPr>
            <w:r>
              <w:rPr>
                <w:sz w:val="24"/>
                <w:szCs w:val="24"/>
                <w:lang w:val="id-ID"/>
              </w:rPr>
              <w:t xml:space="preserve">d. </w:t>
            </w:r>
            <w:r>
              <w:rPr>
                <w:sz w:val="24"/>
                <w:szCs w:val="24"/>
              </w:rPr>
              <w:t>Kemampuan</w:t>
            </w:r>
            <w:r>
              <w:rPr>
                <w:spacing w:val="67"/>
                <w:sz w:val="24"/>
                <w:szCs w:val="24"/>
              </w:rPr>
              <w:t xml:space="preserve"> </w:t>
            </w:r>
            <w:r>
              <w:rPr>
                <w:sz w:val="24"/>
                <w:szCs w:val="24"/>
              </w:rPr>
              <w:t>guru</w:t>
            </w:r>
            <w:r>
              <w:rPr>
                <w:spacing w:val="64"/>
                <w:sz w:val="24"/>
                <w:szCs w:val="24"/>
              </w:rPr>
              <w:t xml:space="preserve"> </w:t>
            </w:r>
            <w:r>
              <w:rPr>
                <w:sz w:val="24"/>
                <w:szCs w:val="24"/>
              </w:rPr>
              <w:t>menutup</w:t>
            </w:r>
            <w:r>
              <w:rPr>
                <w:spacing w:val="65"/>
                <w:sz w:val="24"/>
                <w:szCs w:val="24"/>
              </w:rPr>
              <w:t xml:space="preserve"> </w:t>
            </w:r>
            <w:r>
              <w:rPr>
                <w:sz w:val="24"/>
                <w:szCs w:val="24"/>
              </w:rPr>
              <w:t>pembelajaran</w:t>
            </w:r>
          </w:p>
          <w:p w:rsidR="00453479" w:rsidRDefault="00544353">
            <w:pPr>
              <w:pStyle w:val="TableParagraph"/>
              <w:tabs>
                <w:tab w:val="left" w:pos="1802"/>
                <w:tab w:val="left" w:pos="2536"/>
                <w:tab w:val="left" w:pos="4111"/>
              </w:tabs>
              <w:spacing w:line="256" w:lineRule="exact"/>
              <w:ind w:left="384"/>
              <w:rPr>
                <w:sz w:val="24"/>
                <w:szCs w:val="24"/>
                <w:lang w:val="id-ID"/>
              </w:rPr>
            </w:pPr>
            <w:r>
              <w:rPr>
                <w:sz w:val="24"/>
                <w:szCs w:val="24"/>
              </w:rPr>
              <w:t>dengan</w:t>
            </w:r>
            <w:r>
              <w:rPr>
                <w:spacing w:val="-1"/>
                <w:sz w:val="24"/>
                <w:szCs w:val="24"/>
              </w:rPr>
              <w:t xml:space="preserve"> </w:t>
            </w:r>
            <w:r>
              <w:rPr>
                <w:sz w:val="24"/>
                <w:szCs w:val="24"/>
              </w:rPr>
              <w:t>doa</w:t>
            </w:r>
            <w:r>
              <w:rPr>
                <w:spacing w:val="-2"/>
                <w:sz w:val="24"/>
                <w:szCs w:val="24"/>
              </w:rPr>
              <w:t xml:space="preserve"> </w:t>
            </w:r>
            <w:r>
              <w:rPr>
                <w:sz w:val="24"/>
                <w:szCs w:val="24"/>
              </w:rPr>
              <w:t>dan</w:t>
            </w:r>
            <w:r>
              <w:rPr>
                <w:spacing w:val="-1"/>
                <w:sz w:val="24"/>
                <w:szCs w:val="24"/>
              </w:rPr>
              <w:t xml:space="preserve"> </w:t>
            </w:r>
            <w:r>
              <w:rPr>
                <w:sz w:val="24"/>
                <w:szCs w:val="24"/>
              </w:rPr>
              <w:t>salam</w:t>
            </w:r>
          </w:p>
        </w:tc>
        <w:tc>
          <w:tcPr>
            <w:tcW w:w="923" w:type="dxa"/>
          </w:tcPr>
          <w:p w:rsidR="00453479" w:rsidRDefault="00544353">
            <w:pPr>
              <w:pStyle w:val="TableParagraph"/>
              <w:spacing w:line="256" w:lineRule="exact"/>
              <w:ind w:left="5"/>
              <w:jc w:val="center"/>
              <w:rPr>
                <w:sz w:val="24"/>
                <w:szCs w:val="24"/>
                <w:lang w:val="id-ID"/>
              </w:rPr>
            </w:pPr>
            <w:r>
              <w:rPr>
                <w:sz w:val="24"/>
                <w:szCs w:val="24"/>
                <w:lang w:val="id-ID"/>
              </w:rPr>
              <w:t>3</w:t>
            </w:r>
          </w:p>
        </w:tc>
        <w:tc>
          <w:tcPr>
            <w:tcW w:w="924" w:type="dxa"/>
          </w:tcPr>
          <w:p w:rsidR="00453479" w:rsidRDefault="00544353">
            <w:pPr>
              <w:pStyle w:val="TableParagraph"/>
              <w:spacing w:line="256" w:lineRule="exact"/>
              <w:ind w:left="6"/>
              <w:jc w:val="center"/>
              <w:rPr>
                <w:sz w:val="24"/>
                <w:szCs w:val="24"/>
                <w:lang w:val="id-ID"/>
              </w:rPr>
            </w:pPr>
            <w:r>
              <w:rPr>
                <w:sz w:val="24"/>
                <w:szCs w:val="24"/>
                <w:lang w:val="id-ID"/>
              </w:rPr>
              <w:t>3</w:t>
            </w:r>
          </w:p>
        </w:tc>
        <w:tc>
          <w:tcPr>
            <w:tcW w:w="995" w:type="dxa"/>
          </w:tcPr>
          <w:p w:rsidR="00453479" w:rsidRDefault="00544353">
            <w:pPr>
              <w:pStyle w:val="TableParagraph"/>
              <w:spacing w:line="256" w:lineRule="exact"/>
              <w:ind w:left="9"/>
              <w:jc w:val="center"/>
              <w:rPr>
                <w:sz w:val="24"/>
                <w:szCs w:val="24"/>
                <w:lang w:val="id-ID"/>
              </w:rPr>
            </w:pPr>
            <w:r>
              <w:rPr>
                <w:sz w:val="24"/>
                <w:szCs w:val="24"/>
                <w:lang w:val="id-ID"/>
              </w:rPr>
              <w:t>3</w:t>
            </w:r>
          </w:p>
        </w:tc>
      </w:tr>
      <w:tr w:rsidR="00453479">
        <w:trPr>
          <w:trHeight w:val="275"/>
        </w:trPr>
        <w:tc>
          <w:tcPr>
            <w:tcW w:w="554" w:type="dxa"/>
          </w:tcPr>
          <w:p w:rsidR="00453479" w:rsidRDefault="00453479">
            <w:pPr>
              <w:pStyle w:val="TableParagraph"/>
              <w:rPr>
                <w:sz w:val="24"/>
                <w:szCs w:val="24"/>
              </w:rPr>
            </w:pPr>
          </w:p>
        </w:tc>
        <w:tc>
          <w:tcPr>
            <w:tcW w:w="4757" w:type="dxa"/>
          </w:tcPr>
          <w:p w:rsidR="00453479" w:rsidRDefault="00544353">
            <w:pPr>
              <w:pStyle w:val="TableParagraph"/>
              <w:tabs>
                <w:tab w:val="left" w:pos="1802"/>
                <w:tab w:val="left" w:pos="2536"/>
                <w:tab w:val="left" w:pos="4111"/>
              </w:tabs>
              <w:spacing w:line="256" w:lineRule="exact"/>
              <w:ind w:left="108"/>
              <w:jc w:val="center"/>
              <w:rPr>
                <w:b/>
                <w:sz w:val="24"/>
                <w:szCs w:val="24"/>
                <w:lang w:val="id-ID"/>
              </w:rPr>
            </w:pPr>
            <w:r>
              <w:rPr>
                <w:b/>
                <w:sz w:val="24"/>
                <w:szCs w:val="24"/>
                <w:lang w:val="id-ID"/>
              </w:rPr>
              <w:t>Jumlah</w:t>
            </w:r>
          </w:p>
        </w:tc>
        <w:tc>
          <w:tcPr>
            <w:tcW w:w="923" w:type="dxa"/>
          </w:tcPr>
          <w:p w:rsidR="00453479" w:rsidRDefault="00544353">
            <w:pPr>
              <w:pStyle w:val="TableParagraph"/>
              <w:spacing w:line="256" w:lineRule="exact"/>
              <w:ind w:left="5"/>
              <w:jc w:val="center"/>
              <w:rPr>
                <w:sz w:val="24"/>
                <w:szCs w:val="24"/>
                <w:lang w:val="id-ID"/>
              </w:rPr>
            </w:pPr>
            <w:r>
              <w:rPr>
                <w:sz w:val="24"/>
                <w:szCs w:val="24"/>
                <w:lang w:val="id-ID"/>
              </w:rPr>
              <w:t>34</w:t>
            </w:r>
          </w:p>
        </w:tc>
        <w:tc>
          <w:tcPr>
            <w:tcW w:w="924" w:type="dxa"/>
          </w:tcPr>
          <w:p w:rsidR="00453479" w:rsidRDefault="00544353">
            <w:pPr>
              <w:pStyle w:val="TableParagraph"/>
              <w:spacing w:line="256" w:lineRule="exact"/>
              <w:ind w:left="6"/>
              <w:jc w:val="center"/>
              <w:rPr>
                <w:sz w:val="24"/>
                <w:szCs w:val="24"/>
                <w:lang w:val="id-ID"/>
              </w:rPr>
            </w:pPr>
            <w:r>
              <w:rPr>
                <w:sz w:val="24"/>
                <w:szCs w:val="24"/>
                <w:lang w:val="id-ID"/>
              </w:rPr>
              <w:t>36</w:t>
            </w:r>
          </w:p>
        </w:tc>
        <w:tc>
          <w:tcPr>
            <w:tcW w:w="995" w:type="dxa"/>
          </w:tcPr>
          <w:p w:rsidR="00453479" w:rsidRDefault="00544353">
            <w:pPr>
              <w:pStyle w:val="TableParagraph"/>
              <w:spacing w:line="256" w:lineRule="exact"/>
              <w:ind w:left="9"/>
              <w:jc w:val="center"/>
              <w:rPr>
                <w:sz w:val="24"/>
                <w:szCs w:val="24"/>
                <w:lang w:val="id-ID"/>
              </w:rPr>
            </w:pPr>
            <w:r>
              <w:rPr>
                <w:sz w:val="24"/>
                <w:szCs w:val="24"/>
                <w:lang w:val="id-ID"/>
              </w:rPr>
              <w:t>35</w:t>
            </w:r>
          </w:p>
        </w:tc>
      </w:tr>
      <w:tr w:rsidR="00453479">
        <w:trPr>
          <w:trHeight w:val="275"/>
        </w:trPr>
        <w:tc>
          <w:tcPr>
            <w:tcW w:w="554" w:type="dxa"/>
          </w:tcPr>
          <w:p w:rsidR="00453479" w:rsidRDefault="00453479">
            <w:pPr>
              <w:pStyle w:val="TableParagraph"/>
              <w:rPr>
                <w:sz w:val="24"/>
                <w:szCs w:val="24"/>
              </w:rPr>
            </w:pPr>
          </w:p>
        </w:tc>
        <w:tc>
          <w:tcPr>
            <w:tcW w:w="4757" w:type="dxa"/>
          </w:tcPr>
          <w:p w:rsidR="00453479" w:rsidRDefault="00544353">
            <w:pPr>
              <w:pStyle w:val="TableParagraph"/>
              <w:tabs>
                <w:tab w:val="left" w:pos="1802"/>
                <w:tab w:val="left" w:pos="2536"/>
                <w:tab w:val="left" w:pos="4111"/>
              </w:tabs>
              <w:spacing w:line="256" w:lineRule="exact"/>
              <w:ind w:left="108"/>
              <w:jc w:val="center"/>
              <w:rPr>
                <w:b/>
                <w:sz w:val="24"/>
                <w:szCs w:val="24"/>
                <w:lang w:val="id-ID"/>
              </w:rPr>
            </w:pPr>
            <w:r>
              <w:rPr>
                <w:b/>
                <w:sz w:val="24"/>
                <w:szCs w:val="24"/>
                <w:lang w:val="id-ID"/>
              </w:rPr>
              <w:t>Persentase</w:t>
            </w:r>
          </w:p>
        </w:tc>
        <w:tc>
          <w:tcPr>
            <w:tcW w:w="923" w:type="dxa"/>
          </w:tcPr>
          <w:p w:rsidR="00453479" w:rsidRDefault="00544353">
            <w:pPr>
              <w:pStyle w:val="TableParagraph"/>
              <w:spacing w:line="360" w:lineRule="auto"/>
              <w:ind w:left="5"/>
              <w:jc w:val="center"/>
              <w:rPr>
                <w:sz w:val="24"/>
                <w:szCs w:val="24"/>
                <w:lang w:val="id-ID"/>
              </w:rPr>
            </w:pPr>
            <w:r>
              <w:rPr>
                <w:sz w:val="24"/>
                <w:szCs w:val="24"/>
                <w:lang w:val="id-ID"/>
              </w:rPr>
              <w:t>77,27%</w:t>
            </w:r>
          </w:p>
        </w:tc>
        <w:tc>
          <w:tcPr>
            <w:tcW w:w="924" w:type="dxa"/>
          </w:tcPr>
          <w:p w:rsidR="00453479" w:rsidRDefault="00544353">
            <w:pPr>
              <w:pStyle w:val="TableParagraph"/>
              <w:spacing w:line="256" w:lineRule="exact"/>
              <w:ind w:left="6"/>
              <w:jc w:val="center"/>
              <w:rPr>
                <w:sz w:val="24"/>
                <w:szCs w:val="24"/>
                <w:lang w:val="id-ID"/>
              </w:rPr>
            </w:pPr>
            <w:r>
              <w:rPr>
                <w:sz w:val="24"/>
                <w:szCs w:val="24"/>
                <w:lang w:val="id-ID"/>
              </w:rPr>
              <w:t>81,81%</w:t>
            </w:r>
          </w:p>
        </w:tc>
        <w:tc>
          <w:tcPr>
            <w:tcW w:w="995" w:type="dxa"/>
          </w:tcPr>
          <w:p w:rsidR="00453479" w:rsidRDefault="00544353">
            <w:pPr>
              <w:pStyle w:val="TableParagraph"/>
              <w:spacing w:line="256" w:lineRule="exact"/>
              <w:ind w:left="9"/>
              <w:jc w:val="center"/>
              <w:rPr>
                <w:sz w:val="24"/>
                <w:szCs w:val="24"/>
                <w:lang w:val="id-ID"/>
              </w:rPr>
            </w:pPr>
            <w:r>
              <w:rPr>
                <w:sz w:val="24"/>
                <w:szCs w:val="24"/>
                <w:lang w:val="id-ID"/>
              </w:rPr>
              <w:t>79,54%</w:t>
            </w:r>
          </w:p>
        </w:tc>
      </w:tr>
      <w:tr w:rsidR="00453479">
        <w:trPr>
          <w:trHeight w:val="275"/>
        </w:trPr>
        <w:tc>
          <w:tcPr>
            <w:tcW w:w="554" w:type="dxa"/>
          </w:tcPr>
          <w:p w:rsidR="00453479" w:rsidRDefault="00453479">
            <w:pPr>
              <w:pStyle w:val="TableParagraph"/>
              <w:rPr>
                <w:sz w:val="24"/>
                <w:szCs w:val="24"/>
              </w:rPr>
            </w:pPr>
          </w:p>
        </w:tc>
        <w:tc>
          <w:tcPr>
            <w:tcW w:w="4757" w:type="dxa"/>
          </w:tcPr>
          <w:p w:rsidR="00453479" w:rsidRDefault="00544353">
            <w:pPr>
              <w:pStyle w:val="TableParagraph"/>
              <w:tabs>
                <w:tab w:val="left" w:pos="1802"/>
                <w:tab w:val="left" w:pos="2536"/>
                <w:tab w:val="left" w:pos="4111"/>
              </w:tabs>
              <w:spacing w:line="256" w:lineRule="exact"/>
              <w:ind w:left="108"/>
              <w:jc w:val="center"/>
              <w:rPr>
                <w:b/>
                <w:sz w:val="24"/>
                <w:szCs w:val="24"/>
                <w:lang w:val="id-ID"/>
              </w:rPr>
            </w:pPr>
            <w:r>
              <w:rPr>
                <w:b/>
                <w:sz w:val="24"/>
                <w:szCs w:val="24"/>
                <w:lang w:val="id-ID"/>
              </w:rPr>
              <w:t>Kategori</w:t>
            </w:r>
          </w:p>
        </w:tc>
        <w:tc>
          <w:tcPr>
            <w:tcW w:w="923" w:type="dxa"/>
          </w:tcPr>
          <w:p w:rsidR="00453479" w:rsidRDefault="00544353">
            <w:pPr>
              <w:pStyle w:val="TableParagraph"/>
              <w:spacing w:line="256" w:lineRule="exact"/>
              <w:ind w:left="5"/>
              <w:jc w:val="center"/>
              <w:rPr>
                <w:sz w:val="24"/>
                <w:szCs w:val="24"/>
                <w:lang w:val="id-ID"/>
              </w:rPr>
            </w:pPr>
            <w:r>
              <w:rPr>
                <w:sz w:val="24"/>
                <w:szCs w:val="24"/>
                <w:lang w:val="id-ID"/>
              </w:rPr>
              <w:t>Baik</w:t>
            </w:r>
          </w:p>
        </w:tc>
        <w:tc>
          <w:tcPr>
            <w:tcW w:w="924" w:type="dxa"/>
          </w:tcPr>
          <w:p w:rsidR="00453479" w:rsidRDefault="00544353">
            <w:pPr>
              <w:pStyle w:val="TableParagraph"/>
              <w:spacing w:line="256" w:lineRule="exact"/>
              <w:ind w:left="6"/>
              <w:jc w:val="center"/>
              <w:rPr>
                <w:sz w:val="24"/>
                <w:szCs w:val="24"/>
                <w:lang w:val="id-ID"/>
              </w:rPr>
            </w:pPr>
            <w:r>
              <w:rPr>
                <w:sz w:val="24"/>
                <w:szCs w:val="24"/>
                <w:lang w:val="id-ID"/>
              </w:rPr>
              <w:t>Baik</w:t>
            </w:r>
          </w:p>
        </w:tc>
        <w:tc>
          <w:tcPr>
            <w:tcW w:w="995" w:type="dxa"/>
          </w:tcPr>
          <w:p w:rsidR="00453479" w:rsidRDefault="00544353">
            <w:pPr>
              <w:pStyle w:val="TableParagraph"/>
              <w:spacing w:line="256" w:lineRule="exact"/>
              <w:ind w:left="9"/>
              <w:jc w:val="center"/>
              <w:rPr>
                <w:sz w:val="24"/>
                <w:szCs w:val="24"/>
                <w:lang w:val="id-ID"/>
              </w:rPr>
            </w:pPr>
            <w:r>
              <w:rPr>
                <w:sz w:val="24"/>
                <w:szCs w:val="24"/>
                <w:lang w:val="id-ID"/>
              </w:rPr>
              <w:t>Baik</w:t>
            </w:r>
          </w:p>
        </w:tc>
      </w:tr>
    </w:tbl>
    <w:p w:rsidR="00453479" w:rsidRDefault="00453479">
      <w:pPr>
        <w:pStyle w:val="BodyText"/>
        <w:spacing w:line="480" w:lineRule="auto"/>
        <w:ind w:right="39"/>
        <w:jc w:val="both"/>
        <w:rPr>
          <w:lang w:val="id-ID"/>
        </w:rPr>
      </w:pPr>
    </w:p>
    <w:p w:rsidR="00453479" w:rsidRDefault="00544353">
      <w:pPr>
        <w:pStyle w:val="BodyText"/>
        <w:spacing w:before="90" w:line="480" w:lineRule="auto"/>
        <w:ind w:right="3" w:firstLine="598"/>
        <w:jc w:val="both"/>
      </w:pPr>
      <w:r>
        <w:t xml:space="preserve">Berdasarkan hasil observasi aktivitas </w:t>
      </w:r>
      <w:r>
        <w:rPr>
          <w:lang w:val="id-ID"/>
        </w:rPr>
        <w:t>siswa</w:t>
      </w:r>
      <w:r>
        <w:t xml:space="preserve"> dengan penerapan </w:t>
      </w:r>
      <w:r>
        <w:rPr>
          <w:spacing w:val="1"/>
          <w:lang w:val="id-ID"/>
        </w:rPr>
        <w:t xml:space="preserve">model pembelajaran </w:t>
      </w:r>
      <w:r>
        <w:rPr>
          <w:i/>
          <w:iCs/>
          <w:spacing w:val="1"/>
        </w:rPr>
        <w:t>Make a Match</w:t>
      </w:r>
      <w:r>
        <w:rPr>
          <w:spacing w:val="1"/>
        </w:rPr>
        <w:t xml:space="preserve"> tema Praja Muda Karana pada </w:t>
      </w:r>
      <w:r>
        <w:t>pada siklus</w:t>
      </w:r>
      <w:r>
        <w:rPr>
          <w:spacing w:val="1"/>
        </w:rPr>
        <w:t xml:space="preserve"> </w:t>
      </w:r>
      <w:r>
        <w:t>II pertemuan</w:t>
      </w:r>
      <w:r>
        <w:rPr>
          <w:spacing w:val="1"/>
        </w:rPr>
        <w:t xml:space="preserve"> </w:t>
      </w:r>
      <w:r>
        <w:t>I</w:t>
      </w:r>
      <w:r>
        <w:rPr>
          <w:spacing w:val="1"/>
        </w:rPr>
        <w:t xml:space="preserve"> </w:t>
      </w:r>
      <w:r>
        <w:t>yang sudah tertera pada</w:t>
      </w:r>
      <w:r>
        <w:rPr>
          <w:spacing w:val="1"/>
        </w:rPr>
        <w:t xml:space="preserve"> </w:t>
      </w:r>
      <w:r>
        <w:t>tabel</w:t>
      </w:r>
      <w:r>
        <w:rPr>
          <w:spacing w:val="1"/>
        </w:rPr>
        <w:t xml:space="preserve"> </w:t>
      </w:r>
      <w:r>
        <w:t>4.8</w:t>
      </w:r>
      <w:r>
        <w:rPr>
          <w:spacing w:val="1"/>
        </w:rPr>
        <w:t xml:space="preserve"> </w:t>
      </w:r>
      <w:r>
        <w:t>dengan</w:t>
      </w:r>
      <w:r>
        <w:rPr>
          <w:spacing w:val="1"/>
        </w:rPr>
        <w:t xml:space="preserve"> </w:t>
      </w:r>
      <w:r>
        <w:t>persentase</w:t>
      </w:r>
      <w:r>
        <w:rPr>
          <w:spacing w:val="1"/>
        </w:rPr>
        <w:t xml:space="preserve"> </w:t>
      </w:r>
      <w:r>
        <w:rPr>
          <w:lang w:val="id-ID"/>
        </w:rPr>
        <w:t>77,27</w:t>
      </w:r>
      <w:r>
        <w:t>%.</w:t>
      </w:r>
      <w:r>
        <w:rPr>
          <w:spacing w:val="1"/>
        </w:rPr>
        <w:t xml:space="preserve"> </w:t>
      </w:r>
      <w:r>
        <w:t>Berdasarkan</w:t>
      </w:r>
      <w:r>
        <w:rPr>
          <w:spacing w:val="1"/>
        </w:rPr>
        <w:t xml:space="preserve"> </w:t>
      </w:r>
      <w:r>
        <w:t>penilaian</w:t>
      </w:r>
      <w:r>
        <w:rPr>
          <w:spacing w:val="1"/>
        </w:rPr>
        <w:t xml:space="preserve"> </w:t>
      </w:r>
      <w:r>
        <w:t>persentase</w:t>
      </w:r>
      <w:r>
        <w:rPr>
          <w:spacing w:val="1"/>
        </w:rPr>
        <w:t xml:space="preserve"> </w:t>
      </w:r>
      <w:r>
        <w:rPr>
          <w:lang w:val="id-ID"/>
        </w:rPr>
        <w:t>77,27</w:t>
      </w:r>
      <w:r>
        <w:t>%</w:t>
      </w:r>
      <w:r>
        <w:rPr>
          <w:spacing w:val="1"/>
        </w:rPr>
        <w:t xml:space="preserve"> </w:t>
      </w:r>
      <w:r>
        <w:t>berada pada rentang 75-87,9% dengan kategori baik. Sedangkan hasil observasi</w:t>
      </w:r>
      <w:r>
        <w:rPr>
          <w:spacing w:val="1"/>
        </w:rPr>
        <w:t xml:space="preserve"> </w:t>
      </w:r>
      <w:r>
        <w:t xml:space="preserve">aktivitas guru dengan penerapan </w:t>
      </w:r>
      <w:r>
        <w:rPr>
          <w:spacing w:val="1"/>
          <w:lang w:val="id-ID"/>
        </w:rPr>
        <w:t xml:space="preserve">model pembelajaran </w:t>
      </w:r>
      <w:r>
        <w:rPr>
          <w:i/>
          <w:iCs/>
          <w:spacing w:val="1"/>
        </w:rPr>
        <w:t>Make a Match</w:t>
      </w:r>
      <w:r>
        <w:rPr>
          <w:spacing w:val="1"/>
        </w:rPr>
        <w:t xml:space="preserve"> tema Praja Muda Karana pada </w:t>
      </w:r>
      <w:r>
        <w:rPr>
          <w:spacing w:val="1"/>
          <w:lang w:val="id-ID"/>
        </w:rPr>
        <w:t xml:space="preserve"> </w:t>
      </w:r>
      <w:r>
        <w:t>siklus II</w:t>
      </w:r>
      <w:r>
        <w:rPr>
          <w:spacing w:val="1"/>
        </w:rPr>
        <w:t xml:space="preserve"> </w:t>
      </w:r>
      <w:r>
        <w:t>pertemuan</w:t>
      </w:r>
      <w:r>
        <w:rPr>
          <w:spacing w:val="1"/>
        </w:rPr>
        <w:t xml:space="preserve"> </w:t>
      </w:r>
      <w:r>
        <w:t>II</w:t>
      </w:r>
      <w:r>
        <w:rPr>
          <w:spacing w:val="1"/>
        </w:rPr>
        <w:t xml:space="preserve"> </w:t>
      </w:r>
      <w:r>
        <w:t>yang</w:t>
      </w:r>
      <w:r>
        <w:rPr>
          <w:spacing w:val="1"/>
        </w:rPr>
        <w:t xml:space="preserve"> </w:t>
      </w:r>
      <w:r>
        <w:t>sudah</w:t>
      </w:r>
      <w:r>
        <w:rPr>
          <w:spacing w:val="1"/>
        </w:rPr>
        <w:t xml:space="preserve"> </w:t>
      </w:r>
      <w:r>
        <w:t>tertera</w:t>
      </w:r>
      <w:r>
        <w:rPr>
          <w:spacing w:val="1"/>
        </w:rPr>
        <w:t xml:space="preserve"> </w:t>
      </w:r>
      <w:r>
        <w:t>pada</w:t>
      </w:r>
      <w:r>
        <w:rPr>
          <w:spacing w:val="1"/>
        </w:rPr>
        <w:t xml:space="preserve"> </w:t>
      </w:r>
      <w:r>
        <w:t>tabel</w:t>
      </w:r>
      <w:r>
        <w:rPr>
          <w:spacing w:val="1"/>
        </w:rPr>
        <w:t xml:space="preserve"> </w:t>
      </w:r>
      <w:r>
        <w:t>4.9</w:t>
      </w:r>
      <w:r>
        <w:rPr>
          <w:spacing w:val="1"/>
        </w:rPr>
        <w:t xml:space="preserve"> </w:t>
      </w:r>
      <w:r>
        <w:t>dengan</w:t>
      </w:r>
      <w:r>
        <w:rPr>
          <w:spacing w:val="1"/>
        </w:rPr>
        <w:t xml:space="preserve"> </w:t>
      </w:r>
      <w:r>
        <w:t>persentase</w:t>
      </w:r>
      <w:r>
        <w:rPr>
          <w:spacing w:val="1"/>
        </w:rPr>
        <w:t xml:space="preserve"> </w:t>
      </w:r>
      <w:r>
        <w:rPr>
          <w:lang w:val="id-ID"/>
        </w:rPr>
        <w:t>81,81</w:t>
      </w:r>
      <w:r>
        <w:t>%.</w:t>
      </w:r>
      <w:r>
        <w:rPr>
          <w:spacing w:val="1"/>
        </w:rPr>
        <w:t xml:space="preserve"> </w:t>
      </w:r>
      <w:r>
        <w:t xml:space="preserve">Berdasarkan penilaian persentase </w:t>
      </w:r>
      <w:r>
        <w:rPr>
          <w:lang w:val="id-ID"/>
        </w:rPr>
        <w:t>81,81</w:t>
      </w:r>
      <w:r>
        <w:t xml:space="preserve">% berada pada rentang </w:t>
      </w:r>
      <w:r>
        <w:rPr>
          <w:spacing w:val="1"/>
          <w:lang w:val="id-ID"/>
        </w:rPr>
        <w:t>75</w:t>
      </w:r>
      <w:r>
        <w:t>-</w:t>
      </w:r>
      <w:r>
        <w:rPr>
          <w:lang w:val="id-ID"/>
        </w:rPr>
        <w:t>87,9</w:t>
      </w:r>
      <w:r>
        <w:t>% dengan</w:t>
      </w:r>
      <w:r>
        <w:rPr>
          <w:spacing w:val="1"/>
        </w:rPr>
        <w:t xml:space="preserve"> </w:t>
      </w:r>
      <w:r>
        <w:t>kategori</w:t>
      </w:r>
      <w:r>
        <w:rPr>
          <w:spacing w:val="-1"/>
        </w:rPr>
        <w:t xml:space="preserve"> </w:t>
      </w:r>
      <w:r>
        <w:t>sangat baik.</w:t>
      </w:r>
    </w:p>
    <w:p w:rsidR="00453479" w:rsidRDefault="00544353">
      <w:pPr>
        <w:pStyle w:val="BodyText"/>
        <w:spacing w:before="1" w:line="480" w:lineRule="auto"/>
        <w:ind w:right="3" w:firstLine="587"/>
        <w:jc w:val="both"/>
      </w:pPr>
      <w:r>
        <w:lastRenderedPageBreak/>
        <w:t>Sehingga</w:t>
      </w:r>
      <w:r>
        <w:rPr>
          <w:spacing w:val="1"/>
        </w:rPr>
        <w:t xml:space="preserve"> </w:t>
      </w:r>
      <w:r>
        <w:t>aktivitas</w:t>
      </w:r>
      <w:r>
        <w:rPr>
          <w:spacing w:val="1"/>
        </w:rPr>
        <w:t xml:space="preserve"> </w:t>
      </w:r>
      <w:r>
        <w:rPr>
          <w:lang w:val="id-ID"/>
        </w:rPr>
        <w:t>siswa</w:t>
      </w:r>
      <w:r>
        <w:rPr>
          <w:spacing w:val="1"/>
        </w:rPr>
        <w:t xml:space="preserve"> </w:t>
      </w:r>
      <w:r>
        <w:t>dengan</w:t>
      </w:r>
      <w:r>
        <w:rPr>
          <w:spacing w:val="1"/>
        </w:rPr>
        <w:t xml:space="preserve"> </w:t>
      </w:r>
      <w:r>
        <w:t>menggunakan</w:t>
      </w:r>
      <w:r>
        <w:rPr>
          <w:spacing w:val="1"/>
        </w:rPr>
        <w:t xml:space="preserve"> </w:t>
      </w:r>
      <w:r>
        <w:rPr>
          <w:spacing w:val="1"/>
          <w:lang w:val="id-ID"/>
        </w:rPr>
        <w:t xml:space="preserve">model pembelajaran </w:t>
      </w:r>
      <w:r>
        <w:rPr>
          <w:i/>
          <w:iCs/>
          <w:spacing w:val="1"/>
        </w:rPr>
        <w:t>Make a Match</w:t>
      </w:r>
      <w:r>
        <w:rPr>
          <w:spacing w:val="1"/>
        </w:rPr>
        <w:t xml:space="preserve"> tema Praja Muda Karana pada </w:t>
      </w:r>
      <w:r>
        <w:t>secara keseluruhan pada siklus II</w:t>
      </w:r>
      <w:r>
        <w:rPr>
          <w:spacing w:val="1"/>
        </w:rPr>
        <w:t xml:space="preserve"> </w:t>
      </w:r>
      <w:r>
        <w:t>(pertemuan</w:t>
      </w:r>
      <w:r>
        <w:rPr>
          <w:spacing w:val="1"/>
        </w:rPr>
        <w:t xml:space="preserve"> </w:t>
      </w:r>
      <w:r>
        <w:t>I</w:t>
      </w:r>
      <w:r>
        <w:rPr>
          <w:spacing w:val="1"/>
        </w:rPr>
        <w:t xml:space="preserve"> </w:t>
      </w:r>
      <w:r>
        <w:t>dan</w:t>
      </w:r>
      <w:r>
        <w:rPr>
          <w:spacing w:val="1"/>
        </w:rPr>
        <w:t xml:space="preserve"> </w:t>
      </w:r>
      <w:r>
        <w:t>II)</w:t>
      </w:r>
      <w:r>
        <w:rPr>
          <w:spacing w:val="1"/>
        </w:rPr>
        <w:t xml:space="preserve"> </w:t>
      </w:r>
      <w:r>
        <w:t>adalah</w:t>
      </w:r>
      <w:r>
        <w:rPr>
          <w:spacing w:val="1"/>
        </w:rPr>
        <w:t xml:space="preserve"> </w:t>
      </w:r>
      <w:r>
        <w:t>89,5%</w:t>
      </w:r>
      <w:r>
        <w:rPr>
          <w:spacing w:val="1"/>
        </w:rPr>
        <w:t xml:space="preserve"> </w:t>
      </w:r>
      <w:r>
        <w:t>angka</w:t>
      </w:r>
      <w:r>
        <w:rPr>
          <w:spacing w:val="1"/>
        </w:rPr>
        <w:t xml:space="preserve"> </w:t>
      </w:r>
      <w:r>
        <w:t>ini</w:t>
      </w:r>
      <w:r>
        <w:rPr>
          <w:spacing w:val="1"/>
        </w:rPr>
        <w:t xml:space="preserve"> </w:t>
      </w:r>
      <w:r>
        <w:t>berada</w:t>
      </w:r>
      <w:r>
        <w:rPr>
          <w:spacing w:val="1"/>
        </w:rPr>
        <w:t xml:space="preserve"> </w:t>
      </w:r>
      <w:r>
        <w:t>pada</w:t>
      </w:r>
      <w:r>
        <w:rPr>
          <w:spacing w:val="1"/>
        </w:rPr>
        <w:t xml:space="preserve"> </w:t>
      </w:r>
      <w:r>
        <w:t>rentang</w:t>
      </w:r>
      <w:r>
        <w:rPr>
          <w:spacing w:val="60"/>
        </w:rPr>
        <w:t xml:space="preserve"> </w:t>
      </w:r>
      <w:r>
        <w:rPr>
          <w:lang w:val="id-ID"/>
        </w:rPr>
        <w:t>75</w:t>
      </w:r>
      <w:r>
        <w:t>-</w:t>
      </w:r>
      <w:r>
        <w:rPr>
          <w:lang w:val="id-ID"/>
        </w:rPr>
        <w:t>87,9</w:t>
      </w:r>
      <w:r>
        <w:t>%</w:t>
      </w:r>
      <w:r>
        <w:rPr>
          <w:spacing w:val="1"/>
        </w:rPr>
        <w:t xml:space="preserve"> </w:t>
      </w:r>
      <w:r>
        <w:t>dengan</w:t>
      </w:r>
      <w:r>
        <w:rPr>
          <w:spacing w:val="-1"/>
        </w:rPr>
        <w:t xml:space="preserve"> </w:t>
      </w:r>
      <w:r>
        <w:t>kategori sangat baik.</w:t>
      </w:r>
    </w:p>
    <w:p w:rsidR="00453479" w:rsidRDefault="00544353">
      <w:pPr>
        <w:pStyle w:val="Heading1"/>
        <w:keepNext w:val="0"/>
        <w:keepLines w:val="0"/>
        <w:numPr>
          <w:ilvl w:val="0"/>
          <w:numId w:val="2"/>
        </w:numPr>
        <w:tabs>
          <w:tab w:val="left" w:pos="949"/>
        </w:tabs>
        <w:autoSpaceDE w:val="0"/>
        <w:autoSpaceDN w:val="0"/>
        <w:spacing w:before="5" w:line="240" w:lineRule="auto"/>
        <w:ind w:right="3" w:hanging="361"/>
        <w:jc w:val="both"/>
        <w:rPr>
          <w:rFonts w:ascii="Times New Roman" w:hAnsi="Times New Roman" w:cs="Times New Roman"/>
          <w:sz w:val="24"/>
          <w:szCs w:val="24"/>
        </w:rPr>
      </w:pPr>
      <w:r>
        <w:rPr>
          <w:rFonts w:ascii="Times New Roman" w:hAnsi="Times New Roman" w:cs="Times New Roman"/>
          <w:color w:val="000000"/>
          <w:sz w:val="24"/>
          <w:szCs w:val="24"/>
        </w:rPr>
        <w:t>Observasi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Aktivitas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Siswa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Siklus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II</w:t>
      </w:r>
    </w:p>
    <w:p w:rsidR="00453479" w:rsidRDefault="00453479">
      <w:pPr>
        <w:pStyle w:val="BodyText"/>
        <w:spacing w:before="7"/>
        <w:ind w:right="3"/>
        <w:rPr>
          <w:b/>
        </w:rPr>
      </w:pPr>
    </w:p>
    <w:p w:rsidR="00453479" w:rsidRDefault="00544353">
      <w:pPr>
        <w:pStyle w:val="BodyText"/>
        <w:spacing w:line="480" w:lineRule="auto"/>
        <w:ind w:right="3" w:firstLine="587"/>
        <w:jc w:val="both"/>
        <w:rPr>
          <w:lang w:val="id-ID"/>
        </w:rPr>
      </w:pPr>
      <w:r>
        <w:t>Pada tahapan ini adalah kegiatan aktivitas siswa pada saat pembelajaran</w:t>
      </w:r>
      <w:r>
        <w:rPr>
          <w:spacing w:val="1"/>
        </w:rPr>
        <w:t xml:space="preserve"> </w:t>
      </w:r>
      <w:r>
        <w:t>berlangsung, dari</w:t>
      </w:r>
      <w:r>
        <w:rPr>
          <w:spacing w:val="1"/>
        </w:rPr>
        <w:t xml:space="preserve"> </w:t>
      </w:r>
      <w:r>
        <w:t>awal</w:t>
      </w:r>
      <w:r>
        <w:rPr>
          <w:spacing w:val="1"/>
        </w:rPr>
        <w:t xml:space="preserve"> </w:t>
      </w:r>
      <w:r>
        <w:t>sampai akhir pelajaran.</w:t>
      </w:r>
      <w:r>
        <w:rPr>
          <w:spacing w:val="1"/>
        </w:rPr>
        <w:t xml:space="preserve"> </w:t>
      </w:r>
      <w:r>
        <w:t>Pengamatan terhadap</w:t>
      </w:r>
      <w:r>
        <w:rPr>
          <w:spacing w:val="1"/>
        </w:rPr>
        <w:t xml:space="preserve"> </w:t>
      </w:r>
      <w:r>
        <w:t>aktivitas</w:t>
      </w:r>
      <w:r>
        <w:rPr>
          <w:spacing w:val="1"/>
        </w:rPr>
        <w:t xml:space="preserve"> </w:t>
      </w:r>
      <w:r>
        <w:t>siswa berpedoman pada instrument berupa lembar observasi aktivitas siswa yang</w:t>
      </w:r>
      <w:r>
        <w:rPr>
          <w:spacing w:val="1"/>
        </w:rPr>
        <w:t xml:space="preserve"> </w:t>
      </w:r>
      <w:r>
        <w:t>tersedia</w:t>
      </w:r>
      <w:r>
        <w:rPr>
          <w:spacing w:val="1"/>
        </w:rPr>
        <w:t xml:space="preserve"> </w:t>
      </w:r>
      <w:r>
        <w:t>pada</w:t>
      </w:r>
      <w:r>
        <w:rPr>
          <w:spacing w:val="1"/>
        </w:rPr>
        <w:t xml:space="preserve"> </w:t>
      </w:r>
      <w:r>
        <w:t>lampiran.</w:t>
      </w:r>
      <w:r>
        <w:rPr>
          <w:spacing w:val="1"/>
        </w:rPr>
        <w:t xml:space="preserve"> </w:t>
      </w:r>
      <w:r>
        <w:t>Hasil</w:t>
      </w:r>
      <w:r>
        <w:rPr>
          <w:spacing w:val="1"/>
        </w:rPr>
        <w:t xml:space="preserve"> </w:t>
      </w:r>
      <w:r>
        <w:t>observasi</w:t>
      </w:r>
      <w:r>
        <w:rPr>
          <w:spacing w:val="1"/>
        </w:rPr>
        <w:t xml:space="preserve"> </w:t>
      </w:r>
      <w:r>
        <w:t>siswa dengan</w:t>
      </w:r>
      <w:r>
        <w:rPr>
          <w:spacing w:val="1"/>
        </w:rPr>
        <w:t xml:space="preserve"> </w:t>
      </w:r>
      <w:r>
        <w:t>penerapan</w:t>
      </w:r>
      <w:r>
        <w:rPr>
          <w:spacing w:val="1"/>
        </w:rPr>
        <w:t xml:space="preserve"> </w:t>
      </w:r>
      <w:r>
        <w:rPr>
          <w:spacing w:val="1"/>
          <w:lang w:val="id-ID"/>
        </w:rPr>
        <w:t xml:space="preserve">model pembelajaran </w:t>
      </w:r>
      <w:r>
        <w:rPr>
          <w:i/>
          <w:iCs/>
          <w:spacing w:val="1"/>
        </w:rPr>
        <w:t>Make a Match</w:t>
      </w:r>
      <w:r>
        <w:rPr>
          <w:spacing w:val="1"/>
        </w:rPr>
        <w:t xml:space="preserve"> tema Praja Muda Karana pada </w:t>
      </w:r>
      <w:r>
        <w:t>ada</w:t>
      </w:r>
      <w:r>
        <w:rPr>
          <w:spacing w:val="-2"/>
        </w:rPr>
        <w:t xml:space="preserve"> </w:t>
      </w:r>
      <w:r>
        <w:t>siklus</w:t>
      </w:r>
      <w:r>
        <w:rPr>
          <w:spacing w:val="5"/>
        </w:rPr>
        <w:t xml:space="preserve"> </w:t>
      </w:r>
      <w:r>
        <w:t>II</w:t>
      </w:r>
      <w:r>
        <w:rPr>
          <w:spacing w:val="-4"/>
        </w:rPr>
        <w:t xml:space="preserve"> </w:t>
      </w:r>
      <w:r>
        <w:t>terdapat pada</w:t>
      </w:r>
      <w:r>
        <w:rPr>
          <w:spacing w:val="-3"/>
        </w:rPr>
        <w:t xml:space="preserve"> </w:t>
      </w:r>
      <w:r>
        <w:t>tabel 4.11 berikut</w:t>
      </w:r>
      <w:r>
        <w:rPr>
          <w:spacing w:val="-1"/>
        </w:rPr>
        <w:t xml:space="preserve"> </w:t>
      </w:r>
      <w:r>
        <w:t>ini:</w:t>
      </w:r>
    </w:p>
    <w:p w:rsidR="00453479" w:rsidRDefault="00544353">
      <w:pPr>
        <w:pStyle w:val="Heading1"/>
        <w:spacing w:before="90"/>
        <w:ind w:left="994" w:right="156"/>
        <w:jc w:val="center"/>
        <w:rPr>
          <w:rFonts w:ascii="Times New Roman" w:hAnsi="Times New Roman" w:cs="Times New Roman"/>
          <w:b w:val="0"/>
          <w:color w:val="auto"/>
          <w:sz w:val="24"/>
          <w:szCs w:val="24"/>
          <w:lang w:val="en-US"/>
        </w:rPr>
      </w:pPr>
      <w:r>
        <w:rPr>
          <w:rFonts w:ascii="Times New Roman" w:hAnsi="Times New Roman" w:cs="Times New Roman"/>
          <w:color w:val="auto"/>
          <w:sz w:val="24"/>
          <w:szCs w:val="24"/>
        </w:rPr>
        <w:t>Tabel</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4.1</w:t>
      </w:r>
      <w:r>
        <w:rPr>
          <w:rFonts w:ascii="Times New Roman" w:hAnsi="Times New Roman" w:cs="Times New Roman"/>
          <w:color w:val="auto"/>
          <w:sz w:val="24"/>
          <w:szCs w:val="24"/>
          <w:lang w:val="en-US"/>
        </w:rPr>
        <w:t>3</w:t>
      </w:r>
    </w:p>
    <w:p w:rsidR="00453479" w:rsidRDefault="00544353">
      <w:pPr>
        <w:spacing w:after="4"/>
        <w:ind w:left="1908" w:right="1074" w:hanging="2"/>
        <w:jc w:val="center"/>
        <w:rPr>
          <w:rFonts w:ascii="Times New Roman" w:hAnsi="Times New Roman" w:cs="Times New Roman"/>
          <w:b/>
          <w:sz w:val="24"/>
          <w:szCs w:val="24"/>
        </w:rPr>
      </w:pPr>
      <w:r>
        <w:rPr>
          <w:rFonts w:ascii="Times New Roman" w:hAnsi="Times New Roman" w:cs="Times New Roman"/>
          <w:b/>
          <w:sz w:val="24"/>
          <w:szCs w:val="24"/>
        </w:rPr>
        <w:t>Hasil Observasi Aktivitas Siswa Siklus II (Pertemuan I)</w:t>
      </w:r>
      <w:r>
        <w:rPr>
          <w:rFonts w:ascii="Times New Roman" w:hAnsi="Times New Roman" w:cs="Times New Roman"/>
          <w:b/>
          <w:spacing w:val="1"/>
          <w:sz w:val="24"/>
          <w:szCs w:val="24"/>
        </w:rPr>
        <w:t xml:space="preserve"> </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5248"/>
        <w:gridCol w:w="567"/>
        <w:gridCol w:w="709"/>
        <w:gridCol w:w="569"/>
        <w:gridCol w:w="610"/>
      </w:tblGrid>
      <w:tr w:rsidR="00453479">
        <w:trPr>
          <w:trHeight w:val="275"/>
        </w:trPr>
        <w:tc>
          <w:tcPr>
            <w:tcW w:w="562" w:type="dxa"/>
          </w:tcPr>
          <w:p w:rsidR="00453479" w:rsidRDefault="00544353">
            <w:pPr>
              <w:pStyle w:val="TableParagraph"/>
              <w:spacing w:line="256" w:lineRule="exact"/>
              <w:ind w:left="113" w:right="105"/>
              <w:jc w:val="center"/>
              <w:rPr>
                <w:b/>
                <w:sz w:val="24"/>
                <w:szCs w:val="24"/>
              </w:rPr>
            </w:pPr>
            <w:r>
              <w:rPr>
                <w:b/>
                <w:sz w:val="24"/>
                <w:szCs w:val="24"/>
              </w:rPr>
              <w:t>No</w:t>
            </w:r>
          </w:p>
        </w:tc>
        <w:tc>
          <w:tcPr>
            <w:tcW w:w="5248" w:type="dxa"/>
          </w:tcPr>
          <w:p w:rsidR="00453479" w:rsidRDefault="00544353">
            <w:pPr>
              <w:pStyle w:val="TableParagraph"/>
              <w:spacing w:line="256" w:lineRule="exact"/>
              <w:ind w:left="1454"/>
              <w:rPr>
                <w:b/>
                <w:sz w:val="24"/>
                <w:szCs w:val="24"/>
              </w:rPr>
            </w:pPr>
            <w:r>
              <w:rPr>
                <w:b/>
                <w:sz w:val="24"/>
                <w:szCs w:val="24"/>
              </w:rPr>
              <w:t>Aktivitas</w:t>
            </w:r>
            <w:r>
              <w:rPr>
                <w:b/>
                <w:spacing w:val="-1"/>
                <w:sz w:val="24"/>
                <w:szCs w:val="24"/>
              </w:rPr>
              <w:t xml:space="preserve"> </w:t>
            </w:r>
            <w:r>
              <w:rPr>
                <w:b/>
                <w:sz w:val="24"/>
                <w:szCs w:val="24"/>
              </w:rPr>
              <w:t>yang</w:t>
            </w:r>
            <w:r>
              <w:rPr>
                <w:b/>
                <w:spacing w:val="-1"/>
                <w:sz w:val="24"/>
                <w:szCs w:val="24"/>
              </w:rPr>
              <w:t xml:space="preserve"> </w:t>
            </w:r>
            <w:r>
              <w:rPr>
                <w:b/>
                <w:sz w:val="24"/>
                <w:szCs w:val="24"/>
              </w:rPr>
              <w:t>diamati</w:t>
            </w:r>
          </w:p>
        </w:tc>
        <w:tc>
          <w:tcPr>
            <w:tcW w:w="2455" w:type="dxa"/>
            <w:gridSpan w:val="4"/>
          </w:tcPr>
          <w:p w:rsidR="00453479" w:rsidRDefault="00544353">
            <w:pPr>
              <w:pStyle w:val="TableParagraph"/>
              <w:spacing w:line="256" w:lineRule="exact"/>
              <w:ind w:left="850" w:right="845"/>
              <w:jc w:val="center"/>
              <w:rPr>
                <w:b/>
                <w:sz w:val="24"/>
                <w:szCs w:val="24"/>
              </w:rPr>
            </w:pPr>
            <w:r>
              <w:rPr>
                <w:b/>
                <w:sz w:val="24"/>
                <w:szCs w:val="24"/>
              </w:rPr>
              <w:t>Skor</w:t>
            </w:r>
          </w:p>
        </w:tc>
      </w:tr>
      <w:tr w:rsidR="00453479">
        <w:trPr>
          <w:trHeight w:val="275"/>
        </w:trPr>
        <w:tc>
          <w:tcPr>
            <w:tcW w:w="562" w:type="dxa"/>
          </w:tcPr>
          <w:p w:rsidR="00453479" w:rsidRDefault="00544353">
            <w:pPr>
              <w:pStyle w:val="TableParagraph"/>
              <w:spacing w:line="256" w:lineRule="exact"/>
              <w:ind w:left="9"/>
              <w:jc w:val="center"/>
              <w:rPr>
                <w:b/>
                <w:sz w:val="24"/>
                <w:szCs w:val="24"/>
              </w:rPr>
            </w:pPr>
            <w:r>
              <w:rPr>
                <w:b/>
                <w:sz w:val="24"/>
                <w:szCs w:val="24"/>
              </w:rPr>
              <w:t>1</w:t>
            </w:r>
          </w:p>
        </w:tc>
        <w:tc>
          <w:tcPr>
            <w:tcW w:w="5248" w:type="dxa"/>
          </w:tcPr>
          <w:p w:rsidR="00453479" w:rsidRDefault="00544353">
            <w:pPr>
              <w:pStyle w:val="TableParagraph"/>
              <w:spacing w:line="256" w:lineRule="exact"/>
              <w:ind w:left="107"/>
              <w:rPr>
                <w:b/>
                <w:sz w:val="24"/>
                <w:szCs w:val="24"/>
              </w:rPr>
            </w:pPr>
            <w:r>
              <w:rPr>
                <w:b/>
                <w:sz w:val="24"/>
                <w:szCs w:val="24"/>
              </w:rPr>
              <w:t>Kegiatan</w:t>
            </w:r>
            <w:r>
              <w:rPr>
                <w:b/>
                <w:spacing w:val="-1"/>
                <w:sz w:val="24"/>
                <w:szCs w:val="24"/>
              </w:rPr>
              <w:t xml:space="preserve"> </w:t>
            </w:r>
            <w:r>
              <w:rPr>
                <w:b/>
                <w:sz w:val="24"/>
                <w:szCs w:val="24"/>
              </w:rPr>
              <w:t>Awal</w:t>
            </w:r>
          </w:p>
        </w:tc>
        <w:tc>
          <w:tcPr>
            <w:tcW w:w="567" w:type="dxa"/>
          </w:tcPr>
          <w:p w:rsidR="00453479" w:rsidRDefault="00544353">
            <w:pPr>
              <w:pStyle w:val="TableParagraph"/>
              <w:spacing w:line="256" w:lineRule="exact"/>
              <w:ind w:left="222"/>
              <w:rPr>
                <w:b/>
                <w:sz w:val="24"/>
                <w:szCs w:val="24"/>
              </w:rPr>
            </w:pPr>
            <w:r>
              <w:rPr>
                <w:b/>
                <w:sz w:val="24"/>
                <w:szCs w:val="24"/>
              </w:rPr>
              <w:t>1</w:t>
            </w:r>
          </w:p>
        </w:tc>
        <w:tc>
          <w:tcPr>
            <w:tcW w:w="709" w:type="dxa"/>
          </w:tcPr>
          <w:p w:rsidR="00453479" w:rsidRDefault="00544353">
            <w:pPr>
              <w:pStyle w:val="TableParagraph"/>
              <w:spacing w:line="256" w:lineRule="exact"/>
              <w:ind w:right="287"/>
              <w:jc w:val="right"/>
              <w:rPr>
                <w:b/>
                <w:sz w:val="24"/>
                <w:szCs w:val="24"/>
              </w:rPr>
            </w:pPr>
            <w:r>
              <w:rPr>
                <w:b/>
                <w:sz w:val="24"/>
                <w:szCs w:val="24"/>
              </w:rPr>
              <w:t>2</w:t>
            </w:r>
          </w:p>
        </w:tc>
        <w:tc>
          <w:tcPr>
            <w:tcW w:w="569" w:type="dxa"/>
          </w:tcPr>
          <w:p w:rsidR="00453479" w:rsidRDefault="00544353">
            <w:pPr>
              <w:pStyle w:val="TableParagraph"/>
              <w:spacing w:line="256" w:lineRule="exact"/>
              <w:ind w:left="3"/>
              <w:jc w:val="center"/>
              <w:rPr>
                <w:b/>
                <w:sz w:val="24"/>
                <w:szCs w:val="24"/>
              </w:rPr>
            </w:pPr>
            <w:r>
              <w:rPr>
                <w:b/>
                <w:sz w:val="24"/>
                <w:szCs w:val="24"/>
              </w:rPr>
              <w:t>3</w:t>
            </w:r>
          </w:p>
        </w:tc>
        <w:tc>
          <w:tcPr>
            <w:tcW w:w="610" w:type="dxa"/>
          </w:tcPr>
          <w:p w:rsidR="00453479" w:rsidRDefault="00544353">
            <w:pPr>
              <w:pStyle w:val="TableParagraph"/>
              <w:spacing w:line="256" w:lineRule="exact"/>
              <w:jc w:val="center"/>
              <w:rPr>
                <w:b/>
                <w:sz w:val="24"/>
                <w:szCs w:val="24"/>
              </w:rPr>
            </w:pPr>
            <w:r>
              <w:rPr>
                <w:b/>
                <w:sz w:val="24"/>
                <w:szCs w:val="24"/>
              </w:rPr>
              <w:t>4</w:t>
            </w:r>
          </w:p>
        </w:tc>
      </w:tr>
      <w:tr w:rsidR="00453479">
        <w:trPr>
          <w:trHeight w:val="551"/>
        </w:trPr>
        <w:tc>
          <w:tcPr>
            <w:tcW w:w="562" w:type="dxa"/>
            <w:vMerge w:val="restart"/>
          </w:tcPr>
          <w:p w:rsidR="00453479" w:rsidRDefault="00453479">
            <w:pPr>
              <w:pStyle w:val="TableParagraph"/>
              <w:rPr>
                <w:sz w:val="24"/>
                <w:szCs w:val="24"/>
              </w:rPr>
            </w:pPr>
          </w:p>
        </w:tc>
        <w:tc>
          <w:tcPr>
            <w:tcW w:w="5248" w:type="dxa"/>
          </w:tcPr>
          <w:p w:rsidR="00453479" w:rsidRDefault="00544353">
            <w:pPr>
              <w:pStyle w:val="TableParagraph"/>
              <w:spacing w:line="268" w:lineRule="exact"/>
              <w:ind w:left="107"/>
              <w:rPr>
                <w:sz w:val="24"/>
                <w:szCs w:val="24"/>
              </w:rPr>
            </w:pPr>
            <w:r>
              <w:rPr>
                <w:sz w:val="24"/>
                <w:szCs w:val="24"/>
              </w:rPr>
              <w:t>a.</w:t>
            </w:r>
            <w:r>
              <w:rPr>
                <w:spacing w:val="73"/>
                <w:sz w:val="24"/>
                <w:szCs w:val="24"/>
              </w:rPr>
              <w:t xml:space="preserve"> </w:t>
            </w:r>
            <w:r>
              <w:rPr>
                <w:sz w:val="24"/>
                <w:szCs w:val="24"/>
              </w:rPr>
              <w:t>Siswa</w:t>
            </w:r>
            <w:r>
              <w:rPr>
                <w:spacing w:val="90"/>
                <w:sz w:val="24"/>
                <w:szCs w:val="24"/>
              </w:rPr>
              <w:t xml:space="preserve"> </w:t>
            </w:r>
            <w:r>
              <w:rPr>
                <w:sz w:val="24"/>
                <w:szCs w:val="24"/>
              </w:rPr>
              <w:t>mendengarkan</w:t>
            </w:r>
            <w:r>
              <w:rPr>
                <w:spacing w:val="92"/>
                <w:sz w:val="24"/>
                <w:szCs w:val="24"/>
              </w:rPr>
              <w:t xml:space="preserve"> </w:t>
            </w:r>
            <w:r>
              <w:rPr>
                <w:sz w:val="24"/>
                <w:szCs w:val="24"/>
              </w:rPr>
              <w:t>apersepsi</w:t>
            </w:r>
            <w:r>
              <w:rPr>
                <w:spacing w:val="92"/>
                <w:sz w:val="24"/>
                <w:szCs w:val="24"/>
              </w:rPr>
              <w:t xml:space="preserve"> </w:t>
            </w:r>
            <w:r>
              <w:rPr>
                <w:sz w:val="24"/>
                <w:szCs w:val="24"/>
              </w:rPr>
              <w:t>dan</w:t>
            </w:r>
            <w:r>
              <w:rPr>
                <w:spacing w:val="94"/>
                <w:sz w:val="24"/>
                <w:szCs w:val="24"/>
              </w:rPr>
              <w:t xml:space="preserve"> </w:t>
            </w:r>
            <w:r>
              <w:rPr>
                <w:sz w:val="24"/>
                <w:szCs w:val="24"/>
              </w:rPr>
              <w:t>motivasi</w:t>
            </w:r>
          </w:p>
          <w:p w:rsidR="00453479" w:rsidRDefault="00544353">
            <w:pPr>
              <w:pStyle w:val="TableParagraph"/>
              <w:spacing w:line="264" w:lineRule="exact"/>
              <w:ind w:left="467"/>
              <w:rPr>
                <w:sz w:val="24"/>
                <w:szCs w:val="24"/>
              </w:rPr>
            </w:pPr>
            <w:r>
              <w:rPr>
                <w:sz w:val="24"/>
                <w:szCs w:val="24"/>
              </w:rPr>
              <w:t>yang</w:t>
            </w:r>
            <w:r>
              <w:rPr>
                <w:spacing w:val="-5"/>
                <w:sz w:val="24"/>
                <w:szCs w:val="24"/>
              </w:rPr>
              <w:t xml:space="preserve"> </w:t>
            </w:r>
            <w:r>
              <w:rPr>
                <w:sz w:val="24"/>
                <w:szCs w:val="24"/>
              </w:rPr>
              <w:t>disampaikan guru</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F244EB">
            <w:pPr>
              <w:pStyle w:val="TableParagraph"/>
              <w:ind w:left="105"/>
              <w:rPr>
                <w:sz w:val="24"/>
                <w:szCs w:val="24"/>
                <w:lang w:val="id-ID"/>
              </w:rPr>
            </w:pPr>
            <w:r>
              <w:rPr>
                <w:sz w:val="24"/>
              </w:rPr>
              <w:t>√</w:t>
            </w:r>
          </w:p>
        </w:tc>
        <w:tc>
          <w:tcPr>
            <w:tcW w:w="610" w:type="dxa"/>
          </w:tcPr>
          <w:p w:rsidR="00453479" w:rsidRDefault="00453479">
            <w:pPr>
              <w:pStyle w:val="TableParagraph"/>
              <w:rPr>
                <w:sz w:val="24"/>
                <w:szCs w:val="24"/>
              </w:rPr>
            </w:pPr>
          </w:p>
        </w:tc>
      </w:tr>
      <w:tr w:rsidR="00453479">
        <w:trPr>
          <w:trHeight w:val="554"/>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spacing w:line="270" w:lineRule="exact"/>
              <w:ind w:left="107"/>
              <w:rPr>
                <w:sz w:val="24"/>
                <w:szCs w:val="24"/>
              </w:rPr>
            </w:pPr>
            <w:r>
              <w:rPr>
                <w:sz w:val="24"/>
                <w:szCs w:val="24"/>
              </w:rPr>
              <w:t>b.</w:t>
            </w:r>
            <w:r>
              <w:rPr>
                <w:spacing w:val="58"/>
                <w:sz w:val="24"/>
                <w:szCs w:val="24"/>
              </w:rPr>
              <w:t xml:space="preserve"> </w:t>
            </w:r>
            <w:r>
              <w:rPr>
                <w:sz w:val="24"/>
                <w:szCs w:val="24"/>
              </w:rPr>
              <w:t>Siswa</w:t>
            </w:r>
            <w:r>
              <w:rPr>
                <w:spacing w:val="52"/>
                <w:sz w:val="24"/>
                <w:szCs w:val="24"/>
              </w:rPr>
              <w:t xml:space="preserve"> </w:t>
            </w:r>
            <w:r>
              <w:rPr>
                <w:sz w:val="24"/>
                <w:szCs w:val="24"/>
              </w:rPr>
              <w:t>menjawab</w:t>
            </w:r>
            <w:r>
              <w:rPr>
                <w:spacing w:val="52"/>
                <w:sz w:val="24"/>
                <w:szCs w:val="24"/>
              </w:rPr>
              <w:t xml:space="preserve"> </w:t>
            </w:r>
            <w:r>
              <w:rPr>
                <w:sz w:val="24"/>
                <w:szCs w:val="24"/>
              </w:rPr>
              <w:t>pertanyaan</w:t>
            </w:r>
            <w:r>
              <w:rPr>
                <w:spacing w:val="52"/>
                <w:sz w:val="24"/>
                <w:szCs w:val="24"/>
              </w:rPr>
              <w:t xml:space="preserve"> </w:t>
            </w:r>
            <w:r>
              <w:rPr>
                <w:sz w:val="24"/>
                <w:szCs w:val="24"/>
              </w:rPr>
              <w:t>guru</w:t>
            </w:r>
            <w:r>
              <w:rPr>
                <w:spacing w:val="52"/>
                <w:sz w:val="24"/>
                <w:szCs w:val="24"/>
              </w:rPr>
              <w:t xml:space="preserve"> </w:t>
            </w:r>
            <w:r>
              <w:rPr>
                <w:sz w:val="24"/>
                <w:szCs w:val="24"/>
              </w:rPr>
              <w:t>berdasarkan</w:t>
            </w:r>
          </w:p>
          <w:p w:rsidR="00453479" w:rsidRDefault="00544353">
            <w:pPr>
              <w:pStyle w:val="TableParagraph"/>
              <w:spacing w:line="264" w:lineRule="exact"/>
              <w:ind w:left="467"/>
              <w:rPr>
                <w:sz w:val="24"/>
                <w:szCs w:val="24"/>
              </w:rPr>
            </w:pPr>
            <w:r>
              <w:rPr>
                <w:sz w:val="24"/>
                <w:szCs w:val="24"/>
              </w:rPr>
              <w:t>pengetahuan</w:t>
            </w:r>
            <w:r>
              <w:rPr>
                <w:spacing w:val="-2"/>
                <w:sz w:val="24"/>
                <w:szCs w:val="24"/>
              </w:rPr>
              <w:t xml:space="preserve"> </w:t>
            </w:r>
            <w:r>
              <w:rPr>
                <w:sz w:val="24"/>
                <w:szCs w:val="24"/>
              </w:rPr>
              <w:t>siswa</w:t>
            </w:r>
            <w:r>
              <w:rPr>
                <w:spacing w:val="-2"/>
                <w:sz w:val="24"/>
                <w:szCs w:val="24"/>
              </w:rPr>
              <w:t xml:space="preserve"> </w:t>
            </w:r>
            <w:r>
              <w:rPr>
                <w:sz w:val="24"/>
                <w:szCs w:val="24"/>
              </w:rPr>
              <w:t>(Apersepsi)</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F244EB">
            <w:pPr>
              <w:pStyle w:val="TableParagraph"/>
              <w:spacing w:before="2"/>
              <w:ind w:left="105"/>
              <w:rPr>
                <w:sz w:val="24"/>
                <w:szCs w:val="24"/>
                <w:lang w:val="id-ID"/>
              </w:rPr>
            </w:pPr>
            <w:r>
              <w:rPr>
                <w:sz w:val="24"/>
              </w:rPr>
              <w:t>√</w:t>
            </w:r>
          </w:p>
        </w:tc>
        <w:tc>
          <w:tcPr>
            <w:tcW w:w="610" w:type="dxa"/>
          </w:tcPr>
          <w:p w:rsidR="00453479" w:rsidRDefault="00453479">
            <w:pPr>
              <w:pStyle w:val="TableParagraph"/>
              <w:rPr>
                <w:sz w:val="24"/>
                <w:szCs w:val="24"/>
              </w:rPr>
            </w:pPr>
          </w:p>
        </w:tc>
      </w:tr>
      <w:tr w:rsidR="00453479">
        <w:trPr>
          <w:trHeight w:val="276"/>
        </w:trPr>
        <w:tc>
          <w:tcPr>
            <w:tcW w:w="562" w:type="dxa"/>
          </w:tcPr>
          <w:p w:rsidR="00453479" w:rsidRDefault="00544353">
            <w:pPr>
              <w:pStyle w:val="TableParagraph"/>
              <w:spacing w:line="256" w:lineRule="exact"/>
              <w:ind w:left="9"/>
              <w:jc w:val="center"/>
              <w:rPr>
                <w:b/>
                <w:sz w:val="24"/>
                <w:szCs w:val="24"/>
              </w:rPr>
            </w:pPr>
            <w:r>
              <w:rPr>
                <w:b/>
                <w:sz w:val="24"/>
                <w:szCs w:val="24"/>
              </w:rPr>
              <w:t>2</w:t>
            </w:r>
          </w:p>
        </w:tc>
        <w:tc>
          <w:tcPr>
            <w:tcW w:w="5248" w:type="dxa"/>
          </w:tcPr>
          <w:p w:rsidR="00453479" w:rsidRDefault="00544353">
            <w:pPr>
              <w:pStyle w:val="TableParagraph"/>
              <w:spacing w:line="256" w:lineRule="exact"/>
              <w:ind w:left="107"/>
              <w:rPr>
                <w:b/>
                <w:sz w:val="24"/>
                <w:szCs w:val="24"/>
              </w:rPr>
            </w:pPr>
            <w:r>
              <w:rPr>
                <w:b/>
                <w:sz w:val="24"/>
                <w:szCs w:val="24"/>
              </w:rPr>
              <w:t>Kegiatan</w:t>
            </w:r>
            <w:r>
              <w:rPr>
                <w:b/>
                <w:spacing w:val="-2"/>
                <w:sz w:val="24"/>
                <w:szCs w:val="24"/>
              </w:rPr>
              <w:t xml:space="preserve"> </w:t>
            </w:r>
            <w:r>
              <w:rPr>
                <w:b/>
                <w:sz w:val="24"/>
                <w:szCs w:val="24"/>
              </w:rPr>
              <w:t>Inti</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453479">
            <w:pPr>
              <w:pStyle w:val="TableParagraph"/>
              <w:rPr>
                <w:sz w:val="24"/>
                <w:szCs w:val="24"/>
              </w:rPr>
            </w:pPr>
          </w:p>
        </w:tc>
        <w:tc>
          <w:tcPr>
            <w:tcW w:w="610" w:type="dxa"/>
          </w:tcPr>
          <w:p w:rsidR="00453479" w:rsidRDefault="00453479">
            <w:pPr>
              <w:pStyle w:val="TableParagraph"/>
              <w:rPr>
                <w:sz w:val="24"/>
                <w:szCs w:val="24"/>
              </w:rPr>
            </w:pPr>
          </w:p>
        </w:tc>
      </w:tr>
      <w:tr w:rsidR="00453479">
        <w:trPr>
          <w:trHeight w:val="551"/>
        </w:trPr>
        <w:tc>
          <w:tcPr>
            <w:tcW w:w="562" w:type="dxa"/>
            <w:vMerge w:val="restart"/>
          </w:tcPr>
          <w:p w:rsidR="00453479" w:rsidRDefault="00453479">
            <w:pPr>
              <w:pStyle w:val="TableParagraph"/>
              <w:rPr>
                <w:sz w:val="24"/>
                <w:szCs w:val="24"/>
              </w:rPr>
            </w:pPr>
          </w:p>
        </w:tc>
        <w:tc>
          <w:tcPr>
            <w:tcW w:w="5248" w:type="dxa"/>
          </w:tcPr>
          <w:p w:rsidR="00453479" w:rsidRDefault="00544353">
            <w:pPr>
              <w:pStyle w:val="TableParagraph"/>
              <w:spacing w:line="268" w:lineRule="exact"/>
              <w:ind w:left="107"/>
              <w:rPr>
                <w:sz w:val="24"/>
                <w:szCs w:val="24"/>
              </w:rPr>
            </w:pPr>
            <w:r>
              <w:rPr>
                <w:sz w:val="24"/>
                <w:szCs w:val="24"/>
              </w:rPr>
              <w:t>a.</w:t>
            </w:r>
            <w:r>
              <w:rPr>
                <w:spacing w:val="71"/>
                <w:sz w:val="24"/>
                <w:szCs w:val="24"/>
              </w:rPr>
              <w:t xml:space="preserve"> </w:t>
            </w:r>
            <w:r>
              <w:rPr>
                <w:sz w:val="24"/>
                <w:szCs w:val="24"/>
              </w:rPr>
              <w:t>Siswa</w:t>
            </w:r>
            <w:r>
              <w:rPr>
                <w:spacing w:val="11"/>
                <w:sz w:val="24"/>
                <w:szCs w:val="24"/>
              </w:rPr>
              <w:t xml:space="preserve"> </w:t>
            </w:r>
            <w:r>
              <w:rPr>
                <w:sz w:val="24"/>
                <w:szCs w:val="24"/>
              </w:rPr>
              <w:t>mendengarkan</w:t>
            </w:r>
            <w:r>
              <w:rPr>
                <w:spacing w:val="13"/>
                <w:sz w:val="24"/>
                <w:szCs w:val="24"/>
              </w:rPr>
              <w:t xml:space="preserve"> </w:t>
            </w:r>
            <w:r>
              <w:rPr>
                <w:sz w:val="24"/>
                <w:szCs w:val="24"/>
              </w:rPr>
              <w:t>penjelasan</w:t>
            </w:r>
            <w:r>
              <w:rPr>
                <w:spacing w:val="14"/>
                <w:sz w:val="24"/>
                <w:szCs w:val="24"/>
              </w:rPr>
              <w:t xml:space="preserve"> </w:t>
            </w:r>
            <w:r>
              <w:rPr>
                <w:sz w:val="24"/>
                <w:szCs w:val="24"/>
              </w:rPr>
              <w:t>guru</w:t>
            </w:r>
            <w:r>
              <w:rPr>
                <w:spacing w:val="13"/>
                <w:sz w:val="24"/>
                <w:szCs w:val="24"/>
              </w:rPr>
              <w:t xml:space="preserve"> </w:t>
            </w:r>
            <w:r>
              <w:rPr>
                <w:sz w:val="24"/>
                <w:szCs w:val="24"/>
              </w:rPr>
              <w:t>mengenai</w:t>
            </w:r>
          </w:p>
          <w:p w:rsidR="00453479" w:rsidRDefault="00544353">
            <w:pPr>
              <w:pStyle w:val="TableParagraph"/>
              <w:spacing w:line="264" w:lineRule="exact"/>
              <w:ind w:left="467"/>
              <w:rPr>
                <w:sz w:val="24"/>
                <w:szCs w:val="24"/>
                <w:lang w:val="id-ID"/>
              </w:rPr>
            </w:pPr>
            <w:r>
              <w:rPr>
                <w:sz w:val="24"/>
                <w:szCs w:val="24"/>
              </w:rPr>
              <w:t>materi</w:t>
            </w:r>
            <w:r>
              <w:rPr>
                <w:spacing w:val="-2"/>
                <w:sz w:val="24"/>
                <w:szCs w:val="24"/>
              </w:rPr>
              <w:t xml:space="preserve"> </w:t>
            </w:r>
            <w:r>
              <w:rPr>
                <w:sz w:val="24"/>
                <w:szCs w:val="24"/>
                <w:lang w:val="id-ID"/>
              </w:rPr>
              <w:t>pada tema 8 “Daerah Tempat Tinggalku”</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F244EB">
            <w:pPr>
              <w:pStyle w:val="TableParagraph"/>
              <w:ind w:left="105"/>
              <w:rPr>
                <w:sz w:val="24"/>
                <w:szCs w:val="24"/>
                <w:lang w:val="id-ID"/>
              </w:rPr>
            </w:pPr>
            <w:r>
              <w:rPr>
                <w:sz w:val="24"/>
              </w:rPr>
              <w:t>√</w:t>
            </w:r>
          </w:p>
        </w:tc>
        <w:tc>
          <w:tcPr>
            <w:tcW w:w="610" w:type="dxa"/>
          </w:tcPr>
          <w:p w:rsidR="00453479" w:rsidRDefault="00453479">
            <w:pPr>
              <w:pStyle w:val="TableParagraph"/>
              <w:rPr>
                <w:sz w:val="24"/>
                <w:szCs w:val="24"/>
              </w:rPr>
            </w:pPr>
          </w:p>
        </w:tc>
      </w:tr>
      <w:tr w:rsidR="00453479">
        <w:trPr>
          <w:trHeight w:val="551"/>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spacing w:line="268" w:lineRule="exact"/>
              <w:ind w:left="376" w:hanging="284"/>
              <w:rPr>
                <w:sz w:val="24"/>
                <w:szCs w:val="24"/>
              </w:rPr>
            </w:pPr>
            <w:r>
              <w:rPr>
                <w:sz w:val="24"/>
                <w:szCs w:val="24"/>
              </w:rPr>
              <w:t>b.</w:t>
            </w:r>
            <w:r>
              <w:rPr>
                <w:spacing w:val="58"/>
                <w:sz w:val="24"/>
                <w:szCs w:val="24"/>
              </w:rPr>
              <w:t xml:space="preserve"> </w:t>
            </w:r>
            <w:r>
              <w:rPr>
                <w:sz w:val="24"/>
                <w:szCs w:val="24"/>
                <w:lang w:val="en-ID"/>
              </w:rPr>
              <w:t>Siswa berpatisipasi dalam proses pembelajaran berlangsung</w:t>
            </w:r>
          </w:p>
          <w:p w:rsidR="00453479" w:rsidRDefault="00453479">
            <w:pPr>
              <w:pStyle w:val="TableParagraph"/>
              <w:spacing w:line="264" w:lineRule="exact"/>
              <w:ind w:left="467"/>
              <w:rPr>
                <w:sz w:val="24"/>
                <w:szCs w:val="24"/>
              </w:rPr>
            </w:pP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F244EB">
            <w:pPr>
              <w:pStyle w:val="TableParagraph"/>
              <w:ind w:left="105"/>
              <w:rPr>
                <w:sz w:val="24"/>
                <w:szCs w:val="24"/>
                <w:lang w:val="id-ID"/>
              </w:rPr>
            </w:pPr>
            <w:r>
              <w:rPr>
                <w:sz w:val="24"/>
              </w:rPr>
              <w:t>√</w:t>
            </w:r>
          </w:p>
        </w:tc>
        <w:tc>
          <w:tcPr>
            <w:tcW w:w="610" w:type="dxa"/>
          </w:tcPr>
          <w:p w:rsidR="00453479" w:rsidRDefault="00453479">
            <w:pPr>
              <w:pStyle w:val="TableParagraph"/>
              <w:rPr>
                <w:sz w:val="24"/>
                <w:szCs w:val="24"/>
              </w:rPr>
            </w:pPr>
          </w:p>
        </w:tc>
      </w:tr>
      <w:tr w:rsidR="00453479">
        <w:trPr>
          <w:trHeight w:val="551"/>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ind w:left="376" w:hanging="284"/>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pacing w:val="73"/>
                <w:sz w:val="24"/>
                <w:szCs w:val="24"/>
              </w:rPr>
              <w:t xml:space="preserve"> </w:t>
            </w:r>
            <w:r>
              <w:rPr>
                <w:rFonts w:ascii="Times New Roman" w:hAnsi="Times New Roman" w:cs="Times New Roman"/>
                <w:sz w:val="24"/>
                <w:szCs w:val="24"/>
                <w:lang w:val="en-ID"/>
              </w:rPr>
              <w:t xml:space="preserve">Siswa aktif dalam bertanya dan menjawab </w:t>
            </w:r>
            <w:r>
              <w:rPr>
                <w:rFonts w:ascii="Times New Roman" w:hAnsi="Times New Roman" w:cs="Times New Roman"/>
                <w:sz w:val="24"/>
                <w:szCs w:val="24"/>
              </w:rPr>
              <w:t xml:space="preserve"> </w:t>
            </w:r>
            <w:r>
              <w:rPr>
                <w:rFonts w:ascii="Times New Roman" w:hAnsi="Times New Roman" w:cs="Times New Roman"/>
                <w:sz w:val="24"/>
                <w:szCs w:val="24"/>
                <w:lang w:val="en-ID"/>
              </w:rPr>
              <w:t>pertanyaan yang disampaikan oleh guru</w:t>
            </w:r>
          </w:p>
        </w:tc>
        <w:tc>
          <w:tcPr>
            <w:tcW w:w="567" w:type="dxa"/>
          </w:tcPr>
          <w:p w:rsidR="00453479" w:rsidRDefault="00453479">
            <w:pPr>
              <w:pStyle w:val="TableParagraph"/>
              <w:rPr>
                <w:sz w:val="24"/>
                <w:szCs w:val="24"/>
              </w:rPr>
            </w:pPr>
          </w:p>
        </w:tc>
        <w:tc>
          <w:tcPr>
            <w:tcW w:w="709" w:type="dxa"/>
          </w:tcPr>
          <w:p w:rsidR="00453479" w:rsidRDefault="00453479">
            <w:pPr>
              <w:pStyle w:val="TableParagraph"/>
              <w:jc w:val="center"/>
              <w:rPr>
                <w:sz w:val="24"/>
                <w:szCs w:val="24"/>
              </w:rPr>
            </w:pPr>
          </w:p>
        </w:tc>
        <w:tc>
          <w:tcPr>
            <w:tcW w:w="569" w:type="dxa"/>
          </w:tcPr>
          <w:p w:rsidR="00453479" w:rsidRDefault="00453479">
            <w:pPr>
              <w:pStyle w:val="TableParagraph"/>
              <w:ind w:left="105"/>
              <w:rPr>
                <w:sz w:val="24"/>
                <w:szCs w:val="24"/>
              </w:rPr>
            </w:pPr>
          </w:p>
        </w:tc>
        <w:tc>
          <w:tcPr>
            <w:tcW w:w="610" w:type="dxa"/>
          </w:tcPr>
          <w:p w:rsidR="00453479" w:rsidRDefault="00F244EB">
            <w:pPr>
              <w:pStyle w:val="TableParagraph"/>
              <w:jc w:val="center"/>
              <w:rPr>
                <w:sz w:val="24"/>
                <w:szCs w:val="24"/>
                <w:lang w:val="id-ID"/>
              </w:rPr>
            </w:pPr>
            <w:r>
              <w:rPr>
                <w:sz w:val="24"/>
              </w:rPr>
              <w:t>√</w:t>
            </w:r>
          </w:p>
        </w:tc>
      </w:tr>
      <w:tr w:rsidR="00453479">
        <w:trPr>
          <w:trHeight w:val="551"/>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spacing w:line="268" w:lineRule="exact"/>
              <w:ind w:left="107"/>
              <w:rPr>
                <w:sz w:val="24"/>
                <w:szCs w:val="24"/>
              </w:rPr>
            </w:pPr>
            <w:r>
              <w:rPr>
                <w:sz w:val="24"/>
                <w:szCs w:val="24"/>
              </w:rPr>
              <w:t>d.</w:t>
            </w:r>
            <w:r>
              <w:rPr>
                <w:spacing w:val="60"/>
                <w:sz w:val="24"/>
                <w:szCs w:val="24"/>
              </w:rPr>
              <w:t xml:space="preserve"> </w:t>
            </w:r>
            <w:r>
              <w:rPr>
                <w:sz w:val="24"/>
                <w:szCs w:val="24"/>
              </w:rPr>
              <w:t>Siswa</w:t>
            </w:r>
            <w:r>
              <w:rPr>
                <w:spacing w:val="12"/>
                <w:sz w:val="24"/>
                <w:szCs w:val="24"/>
              </w:rPr>
              <w:t xml:space="preserve"> </w:t>
            </w:r>
            <w:r>
              <w:rPr>
                <w:sz w:val="24"/>
                <w:szCs w:val="24"/>
              </w:rPr>
              <w:t>mampu</w:t>
            </w:r>
            <w:r>
              <w:rPr>
                <w:spacing w:val="13"/>
                <w:sz w:val="24"/>
                <w:szCs w:val="24"/>
              </w:rPr>
              <w:t xml:space="preserve"> </w:t>
            </w:r>
            <w:r>
              <w:rPr>
                <w:sz w:val="24"/>
                <w:szCs w:val="24"/>
              </w:rPr>
              <w:t>mengerjakan</w:t>
            </w:r>
            <w:r>
              <w:rPr>
                <w:spacing w:val="14"/>
                <w:sz w:val="24"/>
                <w:szCs w:val="24"/>
              </w:rPr>
              <w:t xml:space="preserve"> </w:t>
            </w:r>
            <w:r>
              <w:rPr>
                <w:sz w:val="24"/>
                <w:szCs w:val="24"/>
              </w:rPr>
              <w:t>soal</w:t>
            </w:r>
            <w:r>
              <w:rPr>
                <w:spacing w:val="17"/>
                <w:sz w:val="24"/>
                <w:szCs w:val="24"/>
              </w:rPr>
              <w:t xml:space="preserve"> </w:t>
            </w:r>
            <w:r>
              <w:rPr>
                <w:sz w:val="24"/>
                <w:szCs w:val="24"/>
              </w:rPr>
              <w:t>yang</w:t>
            </w:r>
            <w:r>
              <w:rPr>
                <w:spacing w:val="10"/>
                <w:sz w:val="24"/>
                <w:szCs w:val="24"/>
              </w:rPr>
              <w:t xml:space="preserve"> </w:t>
            </w:r>
            <w:r>
              <w:rPr>
                <w:sz w:val="24"/>
                <w:szCs w:val="24"/>
              </w:rPr>
              <w:t>diberikan</w:t>
            </w:r>
          </w:p>
          <w:p w:rsidR="00453479" w:rsidRDefault="00544353">
            <w:pPr>
              <w:pStyle w:val="TableParagraph"/>
              <w:spacing w:line="264" w:lineRule="exact"/>
              <w:ind w:left="467"/>
              <w:rPr>
                <w:sz w:val="24"/>
                <w:szCs w:val="24"/>
              </w:rPr>
            </w:pPr>
            <w:r>
              <w:rPr>
                <w:sz w:val="24"/>
                <w:szCs w:val="24"/>
              </w:rPr>
              <w:t>oleh</w:t>
            </w:r>
            <w:r>
              <w:rPr>
                <w:spacing w:val="-2"/>
                <w:sz w:val="24"/>
                <w:szCs w:val="24"/>
              </w:rPr>
              <w:t xml:space="preserve"> </w:t>
            </w:r>
            <w:r>
              <w:rPr>
                <w:sz w:val="24"/>
                <w:szCs w:val="24"/>
              </w:rPr>
              <w:t>guru</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453479">
            <w:pPr>
              <w:pStyle w:val="TableParagraph"/>
              <w:ind w:left="105"/>
              <w:rPr>
                <w:sz w:val="24"/>
                <w:szCs w:val="24"/>
              </w:rPr>
            </w:pPr>
          </w:p>
        </w:tc>
        <w:tc>
          <w:tcPr>
            <w:tcW w:w="610" w:type="dxa"/>
          </w:tcPr>
          <w:p w:rsidR="00453479" w:rsidRDefault="00F244EB">
            <w:pPr>
              <w:pStyle w:val="TableParagraph"/>
              <w:jc w:val="center"/>
              <w:rPr>
                <w:sz w:val="24"/>
                <w:szCs w:val="24"/>
                <w:lang w:val="id-ID"/>
              </w:rPr>
            </w:pPr>
            <w:r>
              <w:rPr>
                <w:sz w:val="24"/>
              </w:rPr>
              <w:t>√</w:t>
            </w:r>
          </w:p>
        </w:tc>
      </w:tr>
      <w:tr w:rsidR="00453479">
        <w:trPr>
          <w:trHeight w:val="275"/>
        </w:trPr>
        <w:tc>
          <w:tcPr>
            <w:tcW w:w="562" w:type="dxa"/>
          </w:tcPr>
          <w:p w:rsidR="00453479" w:rsidRDefault="00544353">
            <w:pPr>
              <w:pStyle w:val="TableParagraph"/>
              <w:spacing w:line="256" w:lineRule="exact"/>
              <w:ind w:left="9"/>
              <w:jc w:val="center"/>
              <w:rPr>
                <w:b/>
                <w:sz w:val="24"/>
                <w:szCs w:val="24"/>
              </w:rPr>
            </w:pPr>
            <w:r>
              <w:rPr>
                <w:b/>
                <w:sz w:val="24"/>
                <w:szCs w:val="24"/>
              </w:rPr>
              <w:t>3</w:t>
            </w:r>
          </w:p>
        </w:tc>
        <w:tc>
          <w:tcPr>
            <w:tcW w:w="5248" w:type="dxa"/>
          </w:tcPr>
          <w:p w:rsidR="00453479" w:rsidRDefault="00544353">
            <w:pPr>
              <w:pStyle w:val="TableParagraph"/>
              <w:spacing w:line="256" w:lineRule="exact"/>
              <w:ind w:left="107"/>
              <w:rPr>
                <w:b/>
                <w:sz w:val="24"/>
                <w:szCs w:val="24"/>
              </w:rPr>
            </w:pPr>
            <w:r>
              <w:rPr>
                <w:b/>
                <w:sz w:val="24"/>
                <w:szCs w:val="24"/>
              </w:rPr>
              <w:t>Kegiatan</w:t>
            </w:r>
            <w:r>
              <w:rPr>
                <w:b/>
                <w:spacing w:val="-1"/>
                <w:sz w:val="24"/>
                <w:szCs w:val="24"/>
              </w:rPr>
              <w:t xml:space="preserve"> </w:t>
            </w:r>
            <w:r>
              <w:rPr>
                <w:b/>
                <w:sz w:val="24"/>
                <w:szCs w:val="24"/>
              </w:rPr>
              <w:t>Akhir</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453479">
            <w:pPr>
              <w:pStyle w:val="TableParagraph"/>
              <w:rPr>
                <w:sz w:val="24"/>
                <w:szCs w:val="24"/>
              </w:rPr>
            </w:pPr>
          </w:p>
        </w:tc>
        <w:tc>
          <w:tcPr>
            <w:tcW w:w="610" w:type="dxa"/>
          </w:tcPr>
          <w:p w:rsidR="00453479" w:rsidRDefault="00453479">
            <w:pPr>
              <w:pStyle w:val="TableParagraph"/>
              <w:rPr>
                <w:sz w:val="24"/>
                <w:szCs w:val="24"/>
              </w:rPr>
            </w:pPr>
          </w:p>
        </w:tc>
      </w:tr>
      <w:tr w:rsidR="00453479">
        <w:trPr>
          <w:trHeight w:val="554"/>
        </w:trPr>
        <w:tc>
          <w:tcPr>
            <w:tcW w:w="562" w:type="dxa"/>
            <w:vMerge w:val="restart"/>
          </w:tcPr>
          <w:p w:rsidR="00453479" w:rsidRDefault="00453479">
            <w:pPr>
              <w:pStyle w:val="TableParagraph"/>
              <w:rPr>
                <w:sz w:val="24"/>
                <w:szCs w:val="24"/>
              </w:rPr>
            </w:pPr>
          </w:p>
        </w:tc>
        <w:tc>
          <w:tcPr>
            <w:tcW w:w="5248" w:type="dxa"/>
          </w:tcPr>
          <w:p w:rsidR="00453479" w:rsidRDefault="00544353">
            <w:pPr>
              <w:pStyle w:val="TableParagraph"/>
              <w:tabs>
                <w:tab w:val="left" w:pos="1450"/>
                <w:tab w:val="left" w:pos="3271"/>
                <w:tab w:val="left" w:pos="4670"/>
              </w:tabs>
              <w:spacing w:line="270" w:lineRule="exact"/>
              <w:ind w:left="107"/>
              <w:rPr>
                <w:sz w:val="24"/>
                <w:szCs w:val="24"/>
              </w:rPr>
            </w:pPr>
            <w:r>
              <w:rPr>
                <w:sz w:val="24"/>
                <w:szCs w:val="24"/>
              </w:rPr>
              <w:t xml:space="preserve">a.  </w:t>
            </w:r>
            <w:r>
              <w:rPr>
                <w:spacing w:val="13"/>
                <w:sz w:val="24"/>
                <w:szCs w:val="24"/>
              </w:rPr>
              <w:t xml:space="preserve"> </w:t>
            </w:r>
            <w:r>
              <w:rPr>
                <w:sz w:val="24"/>
                <w:szCs w:val="24"/>
              </w:rPr>
              <w:t>Siswa</w:t>
            </w:r>
            <w:r>
              <w:rPr>
                <w:sz w:val="24"/>
                <w:szCs w:val="24"/>
              </w:rPr>
              <w:tab/>
              <w:t>mendengarkan</w:t>
            </w:r>
            <w:r>
              <w:rPr>
                <w:sz w:val="24"/>
                <w:szCs w:val="24"/>
              </w:rPr>
              <w:tab/>
              <w:t>penguatan</w:t>
            </w:r>
            <w:r>
              <w:rPr>
                <w:sz w:val="24"/>
                <w:szCs w:val="24"/>
              </w:rPr>
              <w:tab/>
              <w:t>yang</w:t>
            </w:r>
          </w:p>
          <w:p w:rsidR="00453479" w:rsidRDefault="00544353">
            <w:pPr>
              <w:pStyle w:val="TableParagraph"/>
              <w:spacing w:line="264" w:lineRule="exact"/>
              <w:ind w:left="467"/>
              <w:rPr>
                <w:sz w:val="24"/>
                <w:szCs w:val="24"/>
              </w:rPr>
            </w:pPr>
            <w:r>
              <w:rPr>
                <w:sz w:val="24"/>
                <w:szCs w:val="24"/>
              </w:rPr>
              <w:t>disampaikan</w:t>
            </w:r>
            <w:r>
              <w:rPr>
                <w:spacing w:val="-2"/>
                <w:sz w:val="24"/>
                <w:szCs w:val="24"/>
              </w:rPr>
              <w:t xml:space="preserve"> </w:t>
            </w:r>
            <w:r>
              <w:rPr>
                <w:sz w:val="24"/>
                <w:szCs w:val="24"/>
              </w:rPr>
              <w:t>oleh guru</w:t>
            </w:r>
          </w:p>
        </w:tc>
        <w:tc>
          <w:tcPr>
            <w:tcW w:w="567" w:type="dxa"/>
          </w:tcPr>
          <w:p w:rsidR="00453479" w:rsidRDefault="00453479">
            <w:pPr>
              <w:pStyle w:val="TableParagraph"/>
              <w:rPr>
                <w:sz w:val="24"/>
                <w:szCs w:val="24"/>
              </w:rPr>
            </w:pPr>
          </w:p>
        </w:tc>
        <w:tc>
          <w:tcPr>
            <w:tcW w:w="709" w:type="dxa"/>
          </w:tcPr>
          <w:p w:rsidR="00453479" w:rsidRDefault="00453479">
            <w:pPr>
              <w:pStyle w:val="TableParagraph"/>
              <w:spacing w:before="2"/>
              <w:ind w:right="337"/>
              <w:jc w:val="right"/>
              <w:rPr>
                <w:sz w:val="24"/>
                <w:szCs w:val="24"/>
              </w:rPr>
            </w:pPr>
          </w:p>
        </w:tc>
        <w:tc>
          <w:tcPr>
            <w:tcW w:w="569" w:type="dxa"/>
          </w:tcPr>
          <w:p w:rsidR="00453479" w:rsidRDefault="00F244EB" w:rsidP="00F244EB">
            <w:pPr>
              <w:pStyle w:val="TableParagraph"/>
              <w:spacing w:before="2"/>
              <w:ind w:right="55"/>
              <w:jc w:val="center"/>
              <w:rPr>
                <w:sz w:val="24"/>
                <w:szCs w:val="24"/>
                <w:lang w:val="id-ID"/>
              </w:rPr>
            </w:pPr>
            <w:r>
              <w:rPr>
                <w:sz w:val="24"/>
              </w:rPr>
              <w:t>√</w:t>
            </w:r>
          </w:p>
        </w:tc>
        <w:tc>
          <w:tcPr>
            <w:tcW w:w="610" w:type="dxa"/>
          </w:tcPr>
          <w:p w:rsidR="00453479" w:rsidRDefault="00453479">
            <w:pPr>
              <w:pStyle w:val="TableParagraph"/>
              <w:rPr>
                <w:sz w:val="24"/>
                <w:szCs w:val="24"/>
              </w:rPr>
            </w:pPr>
          </w:p>
        </w:tc>
      </w:tr>
      <w:tr w:rsidR="00453479">
        <w:trPr>
          <w:trHeight w:val="551"/>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spacing w:line="268" w:lineRule="exact"/>
              <w:ind w:left="107"/>
              <w:rPr>
                <w:sz w:val="24"/>
                <w:szCs w:val="24"/>
              </w:rPr>
            </w:pPr>
            <w:r>
              <w:rPr>
                <w:sz w:val="24"/>
                <w:szCs w:val="24"/>
              </w:rPr>
              <w:t>b.</w:t>
            </w:r>
            <w:r>
              <w:rPr>
                <w:spacing w:val="60"/>
                <w:sz w:val="24"/>
                <w:szCs w:val="24"/>
              </w:rPr>
              <w:t xml:space="preserve"> </w:t>
            </w:r>
            <w:r>
              <w:rPr>
                <w:sz w:val="24"/>
                <w:szCs w:val="24"/>
              </w:rPr>
              <w:t>Siswa</w:t>
            </w:r>
            <w:r>
              <w:rPr>
                <w:spacing w:val="5"/>
                <w:sz w:val="24"/>
                <w:szCs w:val="24"/>
              </w:rPr>
              <w:t xml:space="preserve"> </w:t>
            </w:r>
            <w:r>
              <w:rPr>
                <w:sz w:val="24"/>
                <w:szCs w:val="24"/>
              </w:rPr>
              <w:t>mampu</w:t>
            </w:r>
            <w:r>
              <w:rPr>
                <w:spacing w:val="6"/>
                <w:sz w:val="24"/>
                <w:szCs w:val="24"/>
              </w:rPr>
              <w:t xml:space="preserve"> </w:t>
            </w:r>
            <w:r>
              <w:rPr>
                <w:sz w:val="24"/>
                <w:szCs w:val="24"/>
              </w:rPr>
              <w:t>menyimpulkan</w:t>
            </w:r>
            <w:r>
              <w:rPr>
                <w:spacing w:val="6"/>
                <w:sz w:val="24"/>
                <w:szCs w:val="24"/>
              </w:rPr>
              <w:t xml:space="preserve"> </w:t>
            </w:r>
            <w:r>
              <w:rPr>
                <w:sz w:val="24"/>
                <w:szCs w:val="24"/>
              </w:rPr>
              <w:t>pembelajaran</w:t>
            </w:r>
            <w:r>
              <w:rPr>
                <w:spacing w:val="5"/>
                <w:sz w:val="24"/>
                <w:szCs w:val="24"/>
              </w:rPr>
              <w:t xml:space="preserve"> </w:t>
            </w:r>
            <w:r>
              <w:rPr>
                <w:sz w:val="24"/>
                <w:szCs w:val="24"/>
              </w:rPr>
              <w:t>hari</w:t>
            </w:r>
          </w:p>
          <w:p w:rsidR="00453479" w:rsidRDefault="00544353">
            <w:pPr>
              <w:pStyle w:val="TableParagraph"/>
              <w:spacing w:line="264" w:lineRule="exact"/>
              <w:ind w:left="467"/>
              <w:rPr>
                <w:sz w:val="24"/>
                <w:szCs w:val="24"/>
              </w:rPr>
            </w:pPr>
            <w:r>
              <w:rPr>
                <w:sz w:val="24"/>
                <w:szCs w:val="24"/>
              </w:rPr>
              <w:t>ini</w:t>
            </w:r>
          </w:p>
        </w:tc>
        <w:tc>
          <w:tcPr>
            <w:tcW w:w="567" w:type="dxa"/>
          </w:tcPr>
          <w:p w:rsidR="00453479" w:rsidRDefault="00453479">
            <w:pPr>
              <w:pStyle w:val="TableParagraph"/>
              <w:rPr>
                <w:sz w:val="24"/>
                <w:szCs w:val="24"/>
              </w:rPr>
            </w:pPr>
          </w:p>
        </w:tc>
        <w:tc>
          <w:tcPr>
            <w:tcW w:w="709" w:type="dxa"/>
          </w:tcPr>
          <w:p w:rsidR="00453479" w:rsidRDefault="00453479">
            <w:pPr>
              <w:pStyle w:val="TableParagraph"/>
              <w:ind w:right="337"/>
              <w:jc w:val="right"/>
              <w:rPr>
                <w:sz w:val="24"/>
                <w:szCs w:val="24"/>
              </w:rPr>
            </w:pPr>
          </w:p>
        </w:tc>
        <w:tc>
          <w:tcPr>
            <w:tcW w:w="569" w:type="dxa"/>
          </w:tcPr>
          <w:p w:rsidR="00453479" w:rsidRDefault="00F244EB">
            <w:pPr>
              <w:pStyle w:val="TableParagraph"/>
              <w:ind w:right="337"/>
              <w:jc w:val="right"/>
              <w:rPr>
                <w:sz w:val="24"/>
                <w:szCs w:val="24"/>
                <w:lang w:val="id-ID"/>
              </w:rPr>
            </w:pPr>
            <w:r>
              <w:rPr>
                <w:sz w:val="24"/>
              </w:rPr>
              <w:t>√</w:t>
            </w:r>
          </w:p>
        </w:tc>
        <w:tc>
          <w:tcPr>
            <w:tcW w:w="610" w:type="dxa"/>
          </w:tcPr>
          <w:p w:rsidR="00453479" w:rsidRDefault="00453479">
            <w:pPr>
              <w:pStyle w:val="TableParagraph"/>
              <w:rPr>
                <w:sz w:val="24"/>
                <w:szCs w:val="24"/>
              </w:rPr>
            </w:pPr>
          </w:p>
        </w:tc>
      </w:tr>
      <w:tr w:rsidR="00453479">
        <w:trPr>
          <w:trHeight w:val="551"/>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tabs>
                <w:tab w:val="left" w:pos="1318"/>
                <w:tab w:val="left" w:pos="3007"/>
                <w:tab w:val="left" w:pos="3830"/>
                <w:tab w:val="left" w:pos="4673"/>
              </w:tabs>
              <w:spacing w:line="268" w:lineRule="exact"/>
              <w:ind w:left="107"/>
              <w:rPr>
                <w:sz w:val="24"/>
                <w:szCs w:val="24"/>
              </w:rPr>
            </w:pPr>
            <w:r>
              <w:rPr>
                <w:sz w:val="24"/>
                <w:szCs w:val="24"/>
              </w:rPr>
              <w:t xml:space="preserve">c.  </w:t>
            </w:r>
            <w:r>
              <w:rPr>
                <w:spacing w:val="13"/>
                <w:sz w:val="24"/>
                <w:szCs w:val="24"/>
              </w:rPr>
              <w:t xml:space="preserve"> </w:t>
            </w:r>
            <w:r>
              <w:rPr>
                <w:sz w:val="24"/>
                <w:szCs w:val="24"/>
              </w:rPr>
              <w:t>Siswa</w:t>
            </w:r>
            <w:r>
              <w:rPr>
                <w:sz w:val="24"/>
                <w:szCs w:val="24"/>
              </w:rPr>
              <w:tab/>
              <w:t>mendengarkan</w:t>
            </w:r>
            <w:r>
              <w:rPr>
                <w:sz w:val="24"/>
                <w:szCs w:val="24"/>
              </w:rPr>
              <w:tab/>
              <w:t>pesan</w:t>
            </w:r>
            <w:r>
              <w:rPr>
                <w:sz w:val="24"/>
                <w:szCs w:val="24"/>
              </w:rPr>
              <w:tab/>
              <w:t>moral</w:t>
            </w:r>
            <w:r>
              <w:rPr>
                <w:sz w:val="24"/>
                <w:szCs w:val="24"/>
              </w:rPr>
              <w:tab/>
              <w:t>yang</w:t>
            </w:r>
          </w:p>
          <w:p w:rsidR="00453479" w:rsidRDefault="00544353">
            <w:pPr>
              <w:pStyle w:val="TableParagraph"/>
              <w:spacing w:line="264" w:lineRule="exact"/>
              <w:ind w:left="467"/>
              <w:rPr>
                <w:sz w:val="24"/>
                <w:szCs w:val="24"/>
              </w:rPr>
            </w:pPr>
            <w:r>
              <w:rPr>
                <w:sz w:val="24"/>
                <w:szCs w:val="24"/>
              </w:rPr>
              <w:t>disampaikan</w:t>
            </w:r>
            <w:r>
              <w:rPr>
                <w:spacing w:val="-1"/>
                <w:sz w:val="24"/>
                <w:szCs w:val="24"/>
              </w:rPr>
              <w:t xml:space="preserve"> </w:t>
            </w:r>
            <w:r>
              <w:rPr>
                <w:sz w:val="24"/>
                <w:szCs w:val="24"/>
              </w:rPr>
              <w:t>guru</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F244EB">
            <w:pPr>
              <w:pStyle w:val="TableParagraph"/>
              <w:ind w:left="105"/>
              <w:rPr>
                <w:sz w:val="24"/>
                <w:szCs w:val="24"/>
                <w:lang w:val="id-ID"/>
              </w:rPr>
            </w:pPr>
            <w:r>
              <w:rPr>
                <w:sz w:val="24"/>
              </w:rPr>
              <w:t>√</w:t>
            </w:r>
          </w:p>
        </w:tc>
        <w:tc>
          <w:tcPr>
            <w:tcW w:w="610" w:type="dxa"/>
          </w:tcPr>
          <w:p w:rsidR="00453479" w:rsidRDefault="00453479">
            <w:pPr>
              <w:pStyle w:val="TableParagraph"/>
              <w:rPr>
                <w:sz w:val="24"/>
                <w:szCs w:val="24"/>
              </w:rPr>
            </w:pPr>
          </w:p>
        </w:tc>
      </w:tr>
      <w:tr w:rsidR="00453479">
        <w:trPr>
          <w:trHeight w:val="275"/>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spacing w:line="256" w:lineRule="exact"/>
              <w:ind w:left="107"/>
              <w:rPr>
                <w:sz w:val="24"/>
                <w:szCs w:val="24"/>
              </w:rPr>
            </w:pPr>
            <w:r>
              <w:rPr>
                <w:sz w:val="24"/>
                <w:szCs w:val="24"/>
              </w:rPr>
              <w:t>d.</w:t>
            </w:r>
            <w:r>
              <w:rPr>
                <w:spacing w:val="59"/>
                <w:sz w:val="24"/>
                <w:szCs w:val="24"/>
              </w:rPr>
              <w:t xml:space="preserve"> </w:t>
            </w:r>
            <w:r>
              <w:rPr>
                <w:sz w:val="24"/>
                <w:szCs w:val="24"/>
              </w:rPr>
              <w:t>Siswa</w:t>
            </w:r>
            <w:r>
              <w:rPr>
                <w:spacing w:val="-2"/>
                <w:sz w:val="24"/>
                <w:szCs w:val="24"/>
              </w:rPr>
              <w:t xml:space="preserve"> </w:t>
            </w:r>
            <w:r>
              <w:rPr>
                <w:sz w:val="24"/>
                <w:szCs w:val="24"/>
              </w:rPr>
              <w:t>menjawab</w:t>
            </w:r>
            <w:r>
              <w:rPr>
                <w:spacing w:val="-1"/>
                <w:sz w:val="24"/>
                <w:szCs w:val="24"/>
              </w:rPr>
              <w:t xml:space="preserve"> </w:t>
            </w:r>
            <w:r>
              <w:rPr>
                <w:sz w:val="24"/>
                <w:szCs w:val="24"/>
              </w:rPr>
              <w:t>salam</w:t>
            </w:r>
            <w:r>
              <w:rPr>
                <w:spacing w:val="1"/>
                <w:sz w:val="24"/>
                <w:szCs w:val="24"/>
              </w:rPr>
              <w:t xml:space="preserve"> </w:t>
            </w:r>
            <w:r>
              <w:rPr>
                <w:sz w:val="24"/>
                <w:szCs w:val="24"/>
              </w:rPr>
              <w:t>guru</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F244EB">
            <w:pPr>
              <w:pStyle w:val="TableParagraph"/>
              <w:spacing w:line="256" w:lineRule="exact"/>
              <w:ind w:left="105"/>
              <w:rPr>
                <w:sz w:val="24"/>
                <w:szCs w:val="24"/>
                <w:lang w:val="id-ID"/>
              </w:rPr>
            </w:pPr>
            <w:r>
              <w:rPr>
                <w:sz w:val="24"/>
              </w:rPr>
              <w:t>√</w:t>
            </w:r>
          </w:p>
        </w:tc>
        <w:tc>
          <w:tcPr>
            <w:tcW w:w="610" w:type="dxa"/>
          </w:tcPr>
          <w:p w:rsidR="00453479" w:rsidRDefault="00453479">
            <w:pPr>
              <w:pStyle w:val="TableParagraph"/>
              <w:rPr>
                <w:sz w:val="24"/>
                <w:szCs w:val="24"/>
              </w:rPr>
            </w:pPr>
          </w:p>
        </w:tc>
      </w:tr>
      <w:tr w:rsidR="00453479">
        <w:trPr>
          <w:trHeight w:val="275"/>
        </w:trPr>
        <w:tc>
          <w:tcPr>
            <w:tcW w:w="562" w:type="dxa"/>
          </w:tcPr>
          <w:p w:rsidR="00453479" w:rsidRDefault="00453479">
            <w:pPr>
              <w:pStyle w:val="TableParagraph"/>
              <w:rPr>
                <w:sz w:val="24"/>
                <w:szCs w:val="24"/>
              </w:rPr>
            </w:pPr>
          </w:p>
        </w:tc>
        <w:tc>
          <w:tcPr>
            <w:tcW w:w="5248" w:type="dxa"/>
          </w:tcPr>
          <w:p w:rsidR="00453479" w:rsidRDefault="00544353">
            <w:pPr>
              <w:pStyle w:val="TableParagraph"/>
              <w:spacing w:line="256" w:lineRule="exact"/>
              <w:ind w:left="2051" w:right="2050"/>
              <w:jc w:val="center"/>
              <w:rPr>
                <w:b/>
                <w:sz w:val="24"/>
                <w:szCs w:val="24"/>
              </w:rPr>
            </w:pPr>
            <w:r>
              <w:rPr>
                <w:b/>
                <w:sz w:val="24"/>
                <w:szCs w:val="24"/>
              </w:rPr>
              <w:t>Jumlah</w:t>
            </w:r>
          </w:p>
        </w:tc>
        <w:tc>
          <w:tcPr>
            <w:tcW w:w="567" w:type="dxa"/>
          </w:tcPr>
          <w:p w:rsidR="00453479" w:rsidRDefault="00544353">
            <w:pPr>
              <w:pStyle w:val="TableParagraph"/>
              <w:spacing w:line="256" w:lineRule="exact"/>
              <w:ind w:left="241"/>
              <w:rPr>
                <w:b/>
                <w:sz w:val="24"/>
                <w:szCs w:val="24"/>
              </w:rPr>
            </w:pPr>
            <w:r>
              <w:rPr>
                <w:b/>
                <w:w w:val="99"/>
                <w:sz w:val="24"/>
                <w:szCs w:val="24"/>
              </w:rPr>
              <w:t>-</w:t>
            </w:r>
          </w:p>
        </w:tc>
        <w:tc>
          <w:tcPr>
            <w:tcW w:w="709" w:type="dxa"/>
          </w:tcPr>
          <w:p w:rsidR="00453479" w:rsidRDefault="00453479">
            <w:pPr>
              <w:pStyle w:val="TableParagraph"/>
              <w:spacing w:line="256" w:lineRule="exact"/>
              <w:ind w:right="287"/>
              <w:jc w:val="right"/>
              <w:rPr>
                <w:b/>
                <w:sz w:val="24"/>
                <w:szCs w:val="24"/>
                <w:lang w:val="id-ID"/>
              </w:rPr>
            </w:pPr>
          </w:p>
        </w:tc>
        <w:tc>
          <w:tcPr>
            <w:tcW w:w="569" w:type="dxa"/>
          </w:tcPr>
          <w:p w:rsidR="00453479" w:rsidRDefault="00544353">
            <w:pPr>
              <w:pStyle w:val="TableParagraph"/>
              <w:spacing w:line="256" w:lineRule="exact"/>
              <w:ind w:left="161"/>
              <w:rPr>
                <w:b/>
                <w:sz w:val="24"/>
                <w:szCs w:val="24"/>
                <w:lang w:val="id-ID"/>
              </w:rPr>
            </w:pPr>
            <w:r>
              <w:rPr>
                <w:b/>
                <w:sz w:val="24"/>
                <w:szCs w:val="24"/>
                <w:lang w:val="id-ID"/>
              </w:rPr>
              <w:t>24</w:t>
            </w:r>
          </w:p>
        </w:tc>
        <w:tc>
          <w:tcPr>
            <w:tcW w:w="610" w:type="dxa"/>
          </w:tcPr>
          <w:p w:rsidR="00453479" w:rsidRDefault="00544353">
            <w:pPr>
              <w:pStyle w:val="TableParagraph"/>
              <w:spacing w:line="256" w:lineRule="exact"/>
              <w:ind w:left="3"/>
              <w:jc w:val="center"/>
              <w:rPr>
                <w:b/>
                <w:sz w:val="24"/>
                <w:szCs w:val="24"/>
                <w:lang w:val="id-ID"/>
              </w:rPr>
            </w:pPr>
            <w:r>
              <w:rPr>
                <w:b/>
                <w:sz w:val="24"/>
                <w:szCs w:val="24"/>
                <w:lang w:val="id-ID"/>
              </w:rPr>
              <w:t>8</w:t>
            </w:r>
          </w:p>
        </w:tc>
      </w:tr>
      <w:tr w:rsidR="00453479">
        <w:trPr>
          <w:trHeight w:val="275"/>
        </w:trPr>
        <w:tc>
          <w:tcPr>
            <w:tcW w:w="562" w:type="dxa"/>
          </w:tcPr>
          <w:p w:rsidR="00453479" w:rsidRDefault="00453479">
            <w:pPr>
              <w:pStyle w:val="TableParagraph"/>
              <w:rPr>
                <w:sz w:val="24"/>
                <w:szCs w:val="24"/>
              </w:rPr>
            </w:pPr>
          </w:p>
        </w:tc>
        <w:tc>
          <w:tcPr>
            <w:tcW w:w="5248" w:type="dxa"/>
          </w:tcPr>
          <w:p w:rsidR="00453479" w:rsidRDefault="00544353">
            <w:pPr>
              <w:pStyle w:val="TableParagraph"/>
              <w:spacing w:line="256" w:lineRule="exact"/>
              <w:ind w:left="2052" w:right="2050"/>
              <w:jc w:val="center"/>
              <w:rPr>
                <w:b/>
                <w:sz w:val="24"/>
                <w:szCs w:val="24"/>
              </w:rPr>
            </w:pPr>
            <w:r>
              <w:rPr>
                <w:b/>
                <w:sz w:val="24"/>
                <w:szCs w:val="24"/>
              </w:rPr>
              <w:t>Total</w:t>
            </w:r>
          </w:p>
        </w:tc>
        <w:tc>
          <w:tcPr>
            <w:tcW w:w="2455" w:type="dxa"/>
            <w:gridSpan w:val="4"/>
          </w:tcPr>
          <w:p w:rsidR="00453479" w:rsidRDefault="00544353">
            <w:pPr>
              <w:pStyle w:val="TableParagraph"/>
              <w:spacing w:line="256" w:lineRule="exact"/>
              <w:ind w:left="850" w:right="844"/>
              <w:jc w:val="center"/>
              <w:rPr>
                <w:b/>
                <w:sz w:val="24"/>
                <w:szCs w:val="24"/>
                <w:lang w:val="id-ID"/>
              </w:rPr>
            </w:pPr>
            <w:r>
              <w:rPr>
                <w:b/>
                <w:sz w:val="24"/>
                <w:szCs w:val="24"/>
                <w:lang w:val="id-ID"/>
              </w:rPr>
              <w:t>32</w:t>
            </w:r>
          </w:p>
        </w:tc>
      </w:tr>
      <w:tr w:rsidR="00453479">
        <w:trPr>
          <w:trHeight w:val="278"/>
        </w:trPr>
        <w:tc>
          <w:tcPr>
            <w:tcW w:w="562" w:type="dxa"/>
          </w:tcPr>
          <w:p w:rsidR="00453479" w:rsidRDefault="00453479">
            <w:pPr>
              <w:pStyle w:val="TableParagraph"/>
              <w:rPr>
                <w:sz w:val="24"/>
                <w:szCs w:val="24"/>
              </w:rPr>
            </w:pPr>
          </w:p>
        </w:tc>
        <w:tc>
          <w:tcPr>
            <w:tcW w:w="5248" w:type="dxa"/>
          </w:tcPr>
          <w:p w:rsidR="00453479" w:rsidRDefault="00544353">
            <w:pPr>
              <w:pStyle w:val="TableParagraph"/>
              <w:spacing w:line="258" w:lineRule="exact"/>
              <w:ind w:left="2054" w:right="2050"/>
              <w:jc w:val="center"/>
              <w:rPr>
                <w:b/>
                <w:sz w:val="24"/>
                <w:szCs w:val="24"/>
              </w:rPr>
            </w:pPr>
            <w:r>
              <w:rPr>
                <w:b/>
                <w:sz w:val="24"/>
                <w:szCs w:val="24"/>
              </w:rPr>
              <w:t>Persentase</w:t>
            </w:r>
          </w:p>
        </w:tc>
        <w:tc>
          <w:tcPr>
            <w:tcW w:w="2455" w:type="dxa"/>
            <w:gridSpan w:val="4"/>
          </w:tcPr>
          <w:p w:rsidR="00453479" w:rsidRDefault="00544353">
            <w:pPr>
              <w:pStyle w:val="TableParagraph"/>
              <w:spacing w:line="258" w:lineRule="exact"/>
              <w:ind w:left="850" w:right="844"/>
              <w:jc w:val="center"/>
              <w:rPr>
                <w:b/>
                <w:sz w:val="24"/>
                <w:szCs w:val="24"/>
                <w:lang w:val="id-ID"/>
              </w:rPr>
            </w:pPr>
            <w:r>
              <w:rPr>
                <w:b/>
                <w:sz w:val="24"/>
                <w:szCs w:val="24"/>
                <w:lang w:val="id-ID"/>
              </w:rPr>
              <w:t>80%</w:t>
            </w:r>
          </w:p>
        </w:tc>
      </w:tr>
      <w:tr w:rsidR="00453479">
        <w:trPr>
          <w:trHeight w:val="275"/>
        </w:trPr>
        <w:tc>
          <w:tcPr>
            <w:tcW w:w="562" w:type="dxa"/>
          </w:tcPr>
          <w:p w:rsidR="00453479" w:rsidRDefault="00453479">
            <w:pPr>
              <w:pStyle w:val="TableParagraph"/>
              <w:rPr>
                <w:sz w:val="24"/>
                <w:szCs w:val="24"/>
              </w:rPr>
            </w:pPr>
          </w:p>
        </w:tc>
        <w:tc>
          <w:tcPr>
            <w:tcW w:w="5248" w:type="dxa"/>
          </w:tcPr>
          <w:p w:rsidR="00453479" w:rsidRDefault="00544353">
            <w:pPr>
              <w:pStyle w:val="TableParagraph"/>
              <w:spacing w:line="256" w:lineRule="exact"/>
              <w:ind w:left="2050" w:right="2050"/>
              <w:jc w:val="center"/>
              <w:rPr>
                <w:b/>
                <w:sz w:val="24"/>
                <w:szCs w:val="24"/>
              </w:rPr>
            </w:pPr>
            <w:r>
              <w:rPr>
                <w:b/>
                <w:sz w:val="24"/>
                <w:szCs w:val="24"/>
              </w:rPr>
              <w:t>Kategori</w:t>
            </w:r>
          </w:p>
        </w:tc>
        <w:tc>
          <w:tcPr>
            <w:tcW w:w="2455" w:type="dxa"/>
            <w:gridSpan w:val="4"/>
          </w:tcPr>
          <w:p w:rsidR="00453479" w:rsidRDefault="00544353">
            <w:pPr>
              <w:pStyle w:val="TableParagraph"/>
              <w:spacing w:line="256" w:lineRule="exact"/>
              <w:ind w:left="850" w:right="847"/>
              <w:jc w:val="center"/>
              <w:rPr>
                <w:b/>
                <w:sz w:val="24"/>
                <w:szCs w:val="24"/>
                <w:lang w:val="id-ID"/>
              </w:rPr>
            </w:pPr>
            <w:r>
              <w:rPr>
                <w:b/>
                <w:sz w:val="24"/>
                <w:szCs w:val="24"/>
                <w:lang w:val="id-ID"/>
              </w:rPr>
              <w:t>Baik</w:t>
            </w:r>
          </w:p>
        </w:tc>
      </w:tr>
    </w:tbl>
    <w:p w:rsidR="00453479" w:rsidRDefault="00453479">
      <w:pPr>
        <w:spacing w:after="3"/>
        <w:ind w:left="1562" w:right="1420" w:firstLine="1"/>
        <w:jc w:val="center"/>
        <w:rPr>
          <w:rFonts w:ascii="Times New Roman" w:hAnsi="Times New Roman" w:cs="Times New Roman"/>
          <w:b/>
          <w:spacing w:val="1"/>
          <w:sz w:val="24"/>
          <w:szCs w:val="24"/>
        </w:rPr>
      </w:pPr>
    </w:p>
    <w:p w:rsidR="00453479" w:rsidRDefault="00544353">
      <w:pPr>
        <w:spacing w:after="3" w:line="240" w:lineRule="auto"/>
        <w:ind w:left="1562" w:right="1420" w:firstLine="1"/>
        <w:jc w:val="center"/>
        <w:rPr>
          <w:rFonts w:ascii="Times New Roman" w:hAnsi="Times New Roman" w:cs="Times New Roman"/>
          <w:b/>
          <w:spacing w:val="1"/>
          <w:sz w:val="24"/>
          <w:szCs w:val="24"/>
        </w:rPr>
      </w:pPr>
      <w:r>
        <w:rPr>
          <w:rFonts w:ascii="Times New Roman" w:hAnsi="Times New Roman" w:cs="Times New Roman"/>
          <w:b/>
          <w:spacing w:val="1"/>
          <w:sz w:val="24"/>
          <w:szCs w:val="24"/>
        </w:rPr>
        <w:t xml:space="preserve">P = </w:t>
      </w:r>
      <m:oMath>
        <m:f>
          <m:fPr>
            <m:ctrlPr>
              <w:rPr>
                <w:rFonts w:ascii="Cambria Math" w:hAnsi="Cambria Math" w:cs="Times New Roman"/>
                <w:b/>
                <w:i/>
                <w:spacing w:val="1"/>
                <w:sz w:val="24"/>
                <w:szCs w:val="24"/>
              </w:rPr>
            </m:ctrlPr>
          </m:fPr>
          <m:num>
            <m:r>
              <m:rPr>
                <m:sty m:val="bi"/>
              </m:rPr>
              <w:rPr>
                <w:rFonts w:ascii="Cambria Math" w:hAnsi="Cambria Math" w:cs="Times New Roman"/>
                <w:spacing w:val="1"/>
                <w:sz w:val="24"/>
                <w:szCs w:val="24"/>
              </w:rPr>
              <m:t>F</m:t>
            </m:r>
          </m:num>
          <m:den>
            <m:r>
              <m:rPr>
                <m:sty m:val="bi"/>
              </m:rPr>
              <w:rPr>
                <w:rFonts w:ascii="Cambria Math" w:hAnsi="Cambria Math" w:cs="Times New Roman"/>
                <w:spacing w:val="1"/>
                <w:sz w:val="24"/>
                <w:szCs w:val="24"/>
              </w:rPr>
              <m:t>N</m:t>
            </m:r>
          </m:den>
        </m:f>
        <m:r>
          <m:rPr>
            <m:sty m:val="bi"/>
          </m:rPr>
          <w:rPr>
            <w:rFonts w:ascii="Cambria Math" w:hAnsi="Cambria Math" w:cs="Times New Roman"/>
            <w:spacing w:val="1"/>
            <w:sz w:val="24"/>
            <w:szCs w:val="24"/>
          </w:rPr>
          <m:t>×100%</m:t>
        </m:r>
      </m:oMath>
    </w:p>
    <w:p w:rsidR="00453479" w:rsidRDefault="00453479">
      <w:pPr>
        <w:spacing w:after="3" w:line="240" w:lineRule="auto"/>
        <w:ind w:left="1562" w:right="1420" w:firstLine="1"/>
        <w:jc w:val="center"/>
        <w:rPr>
          <w:rFonts w:ascii="Times New Roman" w:hAnsi="Times New Roman" w:cs="Times New Roman"/>
          <w:b/>
          <w:spacing w:val="1"/>
          <w:sz w:val="24"/>
          <w:szCs w:val="24"/>
        </w:rPr>
      </w:pPr>
    </w:p>
    <w:p w:rsidR="00453479" w:rsidRDefault="00544353">
      <w:pPr>
        <w:spacing w:after="3" w:line="240" w:lineRule="auto"/>
        <w:ind w:left="1562" w:right="1420" w:firstLine="1"/>
        <w:jc w:val="center"/>
        <w:rPr>
          <w:rFonts w:ascii="Times New Roman" w:hAnsi="Times New Roman" w:cs="Times New Roman"/>
          <w:b/>
          <w:spacing w:val="1"/>
          <w:sz w:val="24"/>
          <w:szCs w:val="24"/>
        </w:rPr>
      </w:pPr>
      <w:r>
        <w:rPr>
          <w:rFonts w:ascii="Times New Roman" w:hAnsi="Times New Roman" w:cs="Times New Roman"/>
          <w:b/>
          <w:spacing w:val="1"/>
          <w:sz w:val="24"/>
          <w:szCs w:val="24"/>
        </w:rPr>
        <w:t xml:space="preserve">P = </w:t>
      </w:r>
      <m:oMath>
        <m:f>
          <m:fPr>
            <m:ctrlPr>
              <w:rPr>
                <w:rFonts w:ascii="Cambria Math" w:hAnsi="Cambria Math" w:cs="Times New Roman"/>
                <w:b/>
                <w:i/>
                <w:spacing w:val="1"/>
                <w:sz w:val="24"/>
                <w:szCs w:val="24"/>
              </w:rPr>
            </m:ctrlPr>
          </m:fPr>
          <m:num>
            <m:r>
              <m:rPr>
                <m:sty m:val="bi"/>
              </m:rPr>
              <w:rPr>
                <w:rFonts w:ascii="Cambria Math" w:hAnsi="Cambria Math" w:cs="Times New Roman"/>
                <w:spacing w:val="1"/>
                <w:sz w:val="24"/>
                <w:szCs w:val="24"/>
              </w:rPr>
              <m:t>32</m:t>
            </m:r>
          </m:num>
          <m:den>
            <m:r>
              <m:rPr>
                <m:sty m:val="bi"/>
              </m:rPr>
              <w:rPr>
                <w:rFonts w:ascii="Cambria Math" w:hAnsi="Cambria Math" w:cs="Times New Roman"/>
                <w:spacing w:val="1"/>
                <w:sz w:val="24"/>
                <w:szCs w:val="24"/>
              </w:rPr>
              <m:t>40</m:t>
            </m:r>
          </m:den>
        </m:f>
        <m:r>
          <m:rPr>
            <m:sty m:val="bi"/>
          </m:rPr>
          <w:rPr>
            <w:rFonts w:ascii="Cambria Math" w:hAnsi="Cambria Math" w:cs="Times New Roman"/>
            <w:spacing w:val="1"/>
            <w:sz w:val="24"/>
            <w:szCs w:val="24"/>
          </w:rPr>
          <m:t xml:space="preserve"> ×100%</m:t>
        </m:r>
      </m:oMath>
    </w:p>
    <w:p w:rsidR="00453479" w:rsidRDefault="00544353">
      <w:pPr>
        <w:spacing w:after="3" w:line="240" w:lineRule="auto"/>
        <w:ind w:left="1562" w:right="1420" w:firstLine="1"/>
        <w:rPr>
          <w:rFonts w:ascii="Times New Roman" w:hAnsi="Times New Roman" w:cs="Times New Roman"/>
          <w:b/>
          <w:spacing w:val="1"/>
          <w:sz w:val="24"/>
          <w:szCs w:val="24"/>
        </w:rPr>
      </w:pPr>
      <w:r>
        <w:rPr>
          <w:rFonts w:ascii="Times New Roman" w:hAnsi="Times New Roman" w:cs="Times New Roman"/>
          <w:b/>
          <w:spacing w:val="1"/>
          <w:sz w:val="24"/>
          <w:szCs w:val="24"/>
        </w:rPr>
        <w:t xml:space="preserve">                                    </w:t>
      </w:r>
    </w:p>
    <w:p w:rsidR="00453479" w:rsidRDefault="00544353">
      <w:pPr>
        <w:pStyle w:val="BodyText"/>
        <w:spacing w:line="480" w:lineRule="auto"/>
        <w:ind w:right="437" w:firstLine="587"/>
        <w:jc w:val="both"/>
        <w:rPr>
          <w:b/>
          <w:spacing w:val="1"/>
          <w:lang w:val="id-ID"/>
        </w:rPr>
      </w:pPr>
      <w:r>
        <w:rPr>
          <w:b/>
          <w:spacing w:val="1"/>
          <w:lang w:val="id-ID"/>
        </w:rPr>
        <w:t xml:space="preserve">    </w:t>
      </w:r>
      <w:r>
        <w:rPr>
          <w:b/>
          <w:spacing w:val="1"/>
          <w:lang w:val="id-ID"/>
        </w:rPr>
        <w:tab/>
      </w:r>
      <w:r>
        <w:rPr>
          <w:b/>
          <w:spacing w:val="1"/>
          <w:lang w:val="id-ID"/>
        </w:rPr>
        <w:tab/>
      </w:r>
      <w:r>
        <w:rPr>
          <w:b/>
          <w:spacing w:val="1"/>
          <w:lang w:val="id-ID"/>
        </w:rPr>
        <w:tab/>
      </w:r>
      <w:r>
        <w:rPr>
          <w:b/>
          <w:spacing w:val="1"/>
          <w:lang w:val="id-ID"/>
        </w:rPr>
        <w:tab/>
        <w:t xml:space="preserve">         P = 80 %</w:t>
      </w:r>
    </w:p>
    <w:p w:rsidR="00453479" w:rsidRDefault="00544353">
      <w:pPr>
        <w:pStyle w:val="BodyText"/>
        <w:spacing w:before="90" w:line="480" w:lineRule="auto"/>
        <w:ind w:right="3" w:firstLine="587"/>
        <w:jc w:val="both"/>
        <w:rPr>
          <w:lang w:val="id-ID"/>
        </w:rPr>
        <w:sectPr w:rsidR="00453479">
          <w:type w:val="continuous"/>
          <w:pgSz w:w="11910" w:h="16840"/>
          <w:pgMar w:top="2268" w:right="1701" w:bottom="1701" w:left="2268" w:header="720" w:footer="720" w:gutter="0"/>
          <w:cols w:space="720"/>
        </w:sectPr>
      </w:pPr>
      <w:r>
        <w:t>Berdasarkan hasil</w:t>
      </w:r>
      <w:r>
        <w:rPr>
          <w:spacing w:val="2"/>
        </w:rPr>
        <w:t xml:space="preserve"> </w:t>
      </w:r>
      <w:r>
        <w:t>observasi</w:t>
      </w:r>
      <w:r>
        <w:rPr>
          <w:spacing w:val="4"/>
        </w:rPr>
        <w:t xml:space="preserve"> </w:t>
      </w:r>
      <w:r>
        <w:t>aktivitas</w:t>
      </w:r>
      <w:r>
        <w:rPr>
          <w:spacing w:val="1"/>
        </w:rPr>
        <w:t xml:space="preserve"> </w:t>
      </w:r>
      <w:r>
        <w:rPr>
          <w:lang w:val="id-ID"/>
        </w:rPr>
        <w:t>siswa</w:t>
      </w:r>
      <w:r>
        <w:rPr>
          <w:spacing w:val="1"/>
        </w:rPr>
        <w:t xml:space="preserve"> </w:t>
      </w:r>
      <w:r>
        <w:t>dengan</w:t>
      </w:r>
      <w:r>
        <w:rPr>
          <w:spacing w:val="1"/>
        </w:rPr>
        <w:t xml:space="preserve"> </w:t>
      </w:r>
      <w:r>
        <w:t>penerapan</w:t>
      </w:r>
      <w:r>
        <w:rPr>
          <w:spacing w:val="1"/>
        </w:rPr>
        <w:t xml:space="preserve"> </w:t>
      </w:r>
      <w:r>
        <w:rPr>
          <w:spacing w:val="1"/>
          <w:lang w:val="id-ID"/>
        </w:rPr>
        <w:t xml:space="preserve">model pembelajaran </w:t>
      </w:r>
      <w:r>
        <w:rPr>
          <w:i/>
          <w:iCs/>
          <w:spacing w:val="1"/>
        </w:rPr>
        <w:t>Make a Match</w:t>
      </w:r>
      <w:r>
        <w:rPr>
          <w:spacing w:val="1"/>
        </w:rPr>
        <w:t xml:space="preserve"> tema Praja Muda Karana pada </w:t>
      </w:r>
      <w:r>
        <w:t>pada</w:t>
      </w:r>
      <w:r>
        <w:rPr>
          <w:spacing w:val="55"/>
        </w:rPr>
        <w:t xml:space="preserve"> </w:t>
      </w:r>
      <w:r>
        <w:t>siklus  I</w:t>
      </w:r>
      <w:r>
        <w:rPr>
          <w:spacing w:val="55"/>
        </w:rPr>
        <w:t xml:space="preserve"> </w:t>
      </w:r>
      <w:r>
        <w:t>yang</w:t>
      </w:r>
      <w:r>
        <w:rPr>
          <w:spacing w:val="56"/>
        </w:rPr>
        <w:t xml:space="preserve"> </w:t>
      </w:r>
      <w:r>
        <w:t>sudah</w:t>
      </w:r>
      <w:r>
        <w:rPr>
          <w:spacing w:val="56"/>
        </w:rPr>
        <w:t xml:space="preserve"> </w:t>
      </w:r>
      <w:r>
        <w:t>tertera</w:t>
      </w:r>
      <w:r>
        <w:rPr>
          <w:spacing w:val="56"/>
        </w:rPr>
        <w:t xml:space="preserve"> </w:t>
      </w:r>
      <w:r>
        <w:t>pada</w:t>
      </w:r>
      <w:r>
        <w:rPr>
          <w:spacing w:val="55"/>
        </w:rPr>
        <w:t xml:space="preserve"> </w:t>
      </w:r>
      <w:r>
        <w:t>tabel</w:t>
      </w:r>
      <w:r>
        <w:rPr>
          <w:spacing w:val="56"/>
        </w:rPr>
        <w:t xml:space="preserve"> </w:t>
      </w:r>
      <w:r>
        <w:t>4.1</w:t>
      </w:r>
      <w:r>
        <w:rPr>
          <w:lang w:val="id-ID"/>
        </w:rPr>
        <w:t xml:space="preserve">2 </w:t>
      </w:r>
      <w:r>
        <w:t>dengan</w:t>
      </w:r>
      <w:r>
        <w:rPr>
          <w:spacing w:val="1"/>
        </w:rPr>
        <w:t xml:space="preserve"> </w:t>
      </w:r>
      <w:r>
        <w:t>persentase</w:t>
      </w:r>
      <w:r>
        <w:rPr>
          <w:spacing w:val="1"/>
        </w:rPr>
        <w:t xml:space="preserve"> </w:t>
      </w:r>
      <w:r>
        <w:t>80%.</w:t>
      </w:r>
      <w:r>
        <w:rPr>
          <w:spacing w:val="1"/>
        </w:rPr>
        <w:t xml:space="preserve"> </w:t>
      </w:r>
      <w:r>
        <w:t>Berdasarkan</w:t>
      </w:r>
      <w:r>
        <w:rPr>
          <w:spacing w:val="1"/>
        </w:rPr>
        <w:t xml:space="preserve"> </w:t>
      </w:r>
      <w:r>
        <w:t>penilaian</w:t>
      </w:r>
      <w:r>
        <w:rPr>
          <w:spacing w:val="1"/>
        </w:rPr>
        <w:t xml:space="preserve"> </w:t>
      </w:r>
      <w:r>
        <w:t>persentase</w:t>
      </w:r>
      <w:r>
        <w:rPr>
          <w:spacing w:val="1"/>
        </w:rPr>
        <w:t xml:space="preserve"> </w:t>
      </w:r>
      <w:r>
        <w:t>80%</w:t>
      </w:r>
      <w:r>
        <w:rPr>
          <w:spacing w:val="1"/>
        </w:rPr>
        <w:t xml:space="preserve"> </w:t>
      </w:r>
      <w:r>
        <w:t>berada</w:t>
      </w:r>
      <w:r>
        <w:rPr>
          <w:spacing w:val="1"/>
        </w:rPr>
        <w:t xml:space="preserve"> </w:t>
      </w:r>
      <w:r>
        <w:t>pada</w:t>
      </w:r>
      <w:r>
        <w:rPr>
          <w:spacing w:val="1"/>
        </w:rPr>
        <w:t xml:space="preserve"> </w:t>
      </w:r>
      <w:r>
        <w:t>rentang 75 - 87,9% dengan kategori baik. Sedangkan hasil observasi aktivitas</w:t>
      </w:r>
      <w:r>
        <w:rPr>
          <w:spacing w:val="1"/>
        </w:rPr>
        <w:t xml:space="preserve"> </w:t>
      </w:r>
      <w:r>
        <w:rPr>
          <w:lang w:val="id-ID"/>
        </w:rPr>
        <w:t>guru</w:t>
      </w:r>
      <w:r>
        <w:rPr>
          <w:spacing w:val="-3"/>
        </w:rPr>
        <w:t xml:space="preserve"> </w:t>
      </w:r>
      <w:r>
        <w:t>pada</w:t>
      </w:r>
      <w:r>
        <w:rPr>
          <w:spacing w:val="-1"/>
        </w:rPr>
        <w:t xml:space="preserve"> </w:t>
      </w:r>
      <w:r>
        <w:t>pertemuan dua</w:t>
      </w:r>
      <w:r>
        <w:rPr>
          <w:spacing w:val="-1"/>
        </w:rPr>
        <w:t xml:space="preserve"> </w:t>
      </w:r>
      <w:r>
        <w:t>dapat dilihat pada</w:t>
      </w:r>
      <w:r>
        <w:rPr>
          <w:spacing w:val="-2"/>
        </w:rPr>
        <w:t xml:space="preserve"> </w:t>
      </w:r>
      <w:r>
        <w:t>tabel</w:t>
      </w:r>
      <w:r>
        <w:rPr>
          <w:spacing w:val="2"/>
        </w:rPr>
        <w:t xml:space="preserve"> </w:t>
      </w:r>
      <w:r>
        <w:t>4.12 berikut ini:</w:t>
      </w:r>
    </w:p>
    <w:p w:rsidR="00453479" w:rsidRDefault="00544353">
      <w:pPr>
        <w:pStyle w:val="Heading1"/>
        <w:spacing w:before="90"/>
        <w:ind w:right="156"/>
        <w:jc w:val="center"/>
        <w:rPr>
          <w:rFonts w:ascii="Times New Roman" w:hAnsi="Times New Roman" w:cs="Times New Roman"/>
          <w:b w:val="0"/>
          <w:color w:val="auto"/>
          <w:sz w:val="24"/>
          <w:szCs w:val="24"/>
          <w:lang w:val="en-US"/>
        </w:rPr>
      </w:pPr>
      <w:r>
        <w:rPr>
          <w:rFonts w:ascii="Times New Roman" w:hAnsi="Times New Roman" w:cs="Times New Roman"/>
          <w:color w:val="auto"/>
          <w:sz w:val="24"/>
          <w:szCs w:val="24"/>
        </w:rPr>
        <w:lastRenderedPageBreak/>
        <w:t>Tabel</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4.1</w:t>
      </w:r>
      <w:r>
        <w:rPr>
          <w:rFonts w:ascii="Times New Roman" w:hAnsi="Times New Roman" w:cs="Times New Roman"/>
          <w:color w:val="auto"/>
          <w:sz w:val="24"/>
          <w:szCs w:val="24"/>
          <w:lang w:val="en-US"/>
        </w:rPr>
        <w:t>4</w:t>
      </w:r>
    </w:p>
    <w:p w:rsidR="00453479" w:rsidRDefault="00544353">
      <w:pPr>
        <w:spacing w:after="4"/>
        <w:ind w:left="1908" w:right="1074" w:hanging="2"/>
        <w:jc w:val="center"/>
        <w:rPr>
          <w:rFonts w:ascii="Times New Roman" w:hAnsi="Times New Roman" w:cs="Times New Roman"/>
          <w:b/>
          <w:sz w:val="24"/>
          <w:szCs w:val="24"/>
        </w:rPr>
      </w:pPr>
      <w:r>
        <w:rPr>
          <w:rFonts w:ascii="Times New Roman" w:hAnsi="Times New Roman" w:cs="Times New Roman"/>
          <w:b/>
          <w:sz w:val="24"/>
          <w:szCs w:val="24"/>
        </w:rPr>
        <w:t>Hasil Observasi Aktivitas Siswa Siklus II (Pertemuan II)</w:t>
      </w:r>
      <w:r>
        <w:rPr>
          <w:rFonts w:ascii="Times New Roman" w:hAnsi="Times New Roman" w:cs="Times New Roman"/>
          <w:b/>
          <w:spacing w:val="1"/>
          <w:sz w:val="24"/>
          <w:szCs w:val="24"/>
        </w:rPr>
        <w:t xml:space="preserve"> </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5248"/>
        <w:gridCol w:w="567"/>
        <w:gridCol w:w="709"/>
        <w:gridCol w:w="569"/>
        <w:gridCol w:w="610"/>
      </w:tblGrid>
      <w:tr w:rsidR="00453479">
        <w:trPr>
          <w:trHeight w:val="275"/>
        </w:trPr>
        <w:tc>
          <w:tcPr>
            <w:tcW w:w="562" w:type="dxa"/>
          </w:tcPr>
          <w:p w:rsidR="00453479" w:rsidRDefault="00544353">
            <w:pPr>
              <w:pStyle w:val="TableParagraph"/>
              <w:spacing w:line="256" w:lineRule="exact"/>
              <w:ind w:left="113" w:right="105"/>
              <w:jc w:val="center"/>
              <w:rPr>
                <w:b/>
                <w:sz w:val="24"/>
                <w:szCs w:val="24"/>
              </w:rPr>
            </w:pPr>
            <w:r>
              <w:rPr>
                <w:b/>
                <w:sz w:val="24"/>
                <w:szCs w:val="24"/>
              </w:rPr>
              <w:t>No</w:t>
            </w:r>
          </w:p>
        </w:tc>
        <w:tc>
          <w:tcPr>
            <w:tcW w:w="5248" w:type="dxa"/>
          </w:tcPr>
          <w:p w:rsidR="00453479" w:rsidRDefault="00544353">
            <w:pPr>
              <w:pStyle w:val="TableParagraph"/>
              <w:spacing w:line="256" w:lineRule="exact"/>
              <w:ind w:left="1454"/>
              <w:rPr>
                <w:b/>
                <w:sz w:val="24"/>
                <w:szCs w:val="24"/>
              </w:rPr>
            </w:pPr>
            <w:r>
              <w:rPr>
                <w:b/>
                <w:sz w:val="24"/>
                <w:szCs w:val="24"/>
              </w:rPr>
              <w:t>Aktivitas</w:t>
            </w:r>
            <w:r>
              <w:rPr>
                <w:b/>
                <w:spacing w:val="-1"/>
                <w:sz w:val="24"/>
                <w:szCs w:val="24"/>
              </w:rPr>
              <w:t xml:space="preserve"> </w:t>
            </w:r>
            <w:r>
              <w:rPr>
                <w:b/>
                <w:sz w:val="24"/>
                <w:szCs w:val="24"/>
              </w:rPr>
              <w:t>yang</w:t>
            </w:r>
            <w:r>
              <w:rPr>
                <w:b/>
                <w:spacing w:val="-1"/>
                <w:sz w:val="24"/>
                <w:szCs w:val="24"/>
              </w:rPr>
              <w:t xml:space="preserve"> </w:t>
            </w:r>
            <w:r>
              <w:rPr>
                <w:b/>
                <w:sz w:val="24"/>
                <w:szCs w:val="24"/>
              </w:rPr>
              <w:t>diamati</w:t>
            </w:r>
          </w:p>
        </w:tc>
        <w:tc>
          <w:tcPr>
            <w:tcW w:w="2455" w:type="dxa"/>
            <w:gridSpan w:val="4"/>
          </w:tcPr>
          <w:p w:rsidR="00453479" w:rsidRDefault="00544353">
            <w:pPr>
              <w:pStyle w:val="TableParagraph"/>
              <w:spacing w:line="256" w:lineRule="exact"/>
              <w:ind w:left="850" w:right="845"/>
              <w:jc w:val="center"/>
              <w:rPr>
                <w:b/>
                <w:sz w:val="24"/>
                <w:szCs w:val="24"/>
              </w:rPr>
            </w:pPr>
            <w:r>
              <w:rPr>
                <w:b/>
                <w:sz w:val="24"/>
                <w:szCs w:val="24"/>
              </w:rPr>
              <w:t>Skor</w:t>
            </w:r>
          </w:p>
        </w:tc>
      </w:tr>
      <w:tr w:rsidR="00453479">
        <w:trPr>
          <w:trHeight w:val="275"/>
        </w:trPr>
        <w:tc>
          <w:tcPr>
            <w:tcW w:w="562" w:type="dxa"/>
          </w:tcPr>
          <w:p w:rsidR="00453479" w:rsidRDefault="00544353">
            <w:pPr>
              <w:pStyle w:val="TableParagraph"/>
              <w:spacing w:line="256" w:lineRule="exact"/>
              <w:ind w:left="9"/>
              <w:jc w:val="center"/>
              <w:rPr>
                <w:b/>
                <w:sz w:val="24"/>
                <w:szCs w:val="24"/>
              </w:rPr>
            </w:pPr>
            <w:r>
              <w:rPr>
                <w:b/>
                <w:sz w:val="24"/>
                <w:szCs w:val="24"/>
              </w:rPr>
              <w:t>1</w:t>
            </w:r>
          </w:p>
        </w:tc>
        <w:tc>
          <w:tcPr>
            <w:tcW w:w="5248" w:type="dxa"/>
          </w:tcPr>
          <w:p w:rsidR="00453479" w:rsidRDefault="00544353">
            <w:pPr>
              <w:pStyle w:val="TableParagraph"/>
              <w:spacing w:line="256" w:lineRule="exact"/>
              <w:ind w:left="107"/>
              <w:rPr>
                <w:b/>
                <w:sz w:val="24"/>
                <w:szCs w:val="24"/>
              </w:rPr>
            </w:pPr>
            <w:r>
              <w:rPr>
                <w:b/>
                <w:sz w:val="24"/>
                <w:szCs w:val="24"/>
              </w:rPr>
              <w:t>Kegiatan</w:t>
            </w:r>
            <w:r>
              <w:rPr>
                <w:b/>
                <w:spacing w:val="-1"/>
                <w:sz w:val="24"/>
                <w:szCs w:val="24"/>
              </w:rPr>
              <w:t xml:space="preserve"> </w:t>
            </w:r>
            <w:r>
              <w:rPr>
                <w:b/>
                <w:sz w:val="24"/>
                <w:szCs w:val="24"/>
              </w:rPr>
              <w:t>Awal</w:t>
            </w:r>
          </w:p>
        </w:tc>
        <w:tc>
          <w:tcPr>
            <w:tcW w:w="567" w:type="dxa"/>
          </w:tcPr>
          <w:p w:rsidR="00453479" w:rsidRDefault="00544353">
            <w:pPr>
              <w:pStyle w:val="TableParagraph"/>
              <w:spacing w:line="256" w:lineRule="exact"/>
              <w:ind w:left="222"/>
              <w:rPr>
                <w:b/>
                <w:sz w:val="24"/>
                <w:szCs w:val="24"/>
              </w:rPr>
            </w:pPr>
            <w:r>
              <w:rPr>
                <w:b/>
                <w:sz w:val="24"/>
                <w:szCs w:val="24"/>
              </w:rPr>
              <w:t>1</w:t>
            </w:r>
          </w:p>
        </w:tc>
        <w:tc>
          <w:tcPr>
            <w:tcW w:w="709" w:type="dxa"/>
          </w:tcPr>
          <w:p w:rsidR="00453479" w:rsidRDefault="00544353">
            <w:pPr>
              <w:pStyle w:val="TableParagraph"/>
              <w:spacing w:line="256" w:lineRule="exact"/>
              <w:ind w:right="287"/>
              <w:jc w:val="right"/>
              <w:rPr>
                <w:b/>
                <w:sz w:val="24"/>
                <w:szCs w:val="24"/>
              </w:rPr>
            </w:pPr>
            <w:r>
              <w:rPr>
                <w:b/>
                <w:sz w:val="24"/>
                <w:szCs w:val="24"/>
              </w:rPr>
              <w:t>2</w:t>
            </w:r>
          </w:p>
        </w:tc>
        <w:tc>
          <w:tcPr>
            <w:tcW w:w="569" w:type="dxa"/>
          </w:tcPr>
          <w:p w:rsidR="00453479" w:rsidRDefault="00544353">
            <w:pPr>
              <w:pStyle w:val="TableParagraph"/>
              <w:spacing w:line="256" w:lineRule="exact"/>
              <w:ind w:left="3"/>
              <w:jc w:val="center"/>
              <w:rPr>
                <w:b/>
                <w:sz w:val="24"/>
                <w:szCs w:val="24"/>
              </w:rPr>
            </w:pPr>
            <w:r>
              <w:rPr>
                <w:b/>
                <w:sz w:val="24"/>
                <w:szCs w:val="24"/>
              </w:rPr>
              <w:t>3</w:t>
            </w:r>
          </w:p>
        </w:tc>
        <w:tc>
          <w:tcPr>
            <w:tcW w:w="610" w:type="dxa"/>
          </w:tcPr>
          <w:p w:rsidR="00453479" w:rsidRDefault="00544353">
            <w:pPr>
              <w:pStyle w:val="TableParagraph"/>
              <w:spacing w:line="256" w:lineRule="exact"/>
              <w:jc w:val="center"/>
              <w:rPr>
                <w:b/>
                <w:sz w:val="24"/>
                <w:szCs w:val="24"/>
              </w:rPr>
            </w:pPr>
            <w:r>
              <w:rPr>
                <w:b/>
                <w:sz w:val="24"/>
                <w:szCs w:val="24"/>
              </w:rPr>
              <w:t>4</w:t>
            </w:r>
          </w:p>
        </w:tc>
      </w:tr>
      <w:tr w:rsidR="00453479">
        <w:trPr>
          <w:trHeight w:val="551"/>
        </w:trPr>
        <w:tc>
          <w:tcPr>
            <w:tcW w:w="562" w:type="dxa"/>
            <w:vMerge w:val="restart"/>
          </w:tcPr>
          <w:p w:rsidR="00453479" w:rsidRDefault="00453479">
            <w:pPr>
              <w:pStyle w:val="TableParagraph"/>
              <w:rPr>
                <w:sz w:val="24"/>
                <w:szCs w:val="24"/>
              </w:rPr>
            </w:pPr>
          </w:p>
        </w:tc>
        <w:tc>
          <w:tcPr>
            <w:tcW w:w="5248" w:type="dxa"/>
          </w:tcPr>
          <w:p w:rsidR="00453479" w:rsidRDefault="00544353">
            <w:pPr>
              <w:pStyle w:val="TableParagraph"/>
              <w:spacing w:line="268" w:lineRule="exact"/>
              <w:ind w:left="107"/>
              <w:rPr>
                <w:sz w:val="24"/>
                <w:szCs w:val="24"/>
              </w:rPr>
            </w:pPr>
            <w:r>
              <w:rPr>
                <w:sz w:val="24"/>
                <w:szCs w:val="24"/>
              </w:rPr>
              <w:t>a.</w:t>
            </w:r>
            <w:r>
              <w:rPr>
                <w:spacing w:val="73"/>
                <w:sz w:val="24"/>
                <w:szCs w:val="24"/>
              </w:rPr>
              <w:t xml:space="preserve"> </w:t>
            </w:r>
            <w:r>
              <w:rPr>
                <w:sz w:val="24"/>
                <w:szCs w:val="24"/>
              </w:rPr>
              <w:t>Siswa</w:t>
            </w:r>
            <w:r>
              <w:rPr>
                <w:spacing w:val="90"/>
                <w:sz w:val="24"/>
                <w:szCs w:val="24"/>
              </w:rPr>
              <w:t xml:space="preserve"> </w:t>
            </w:r>
            <w:r>
              <w:rPr>
                <w:sz w:val="24"/>
                <w:szCs w:val="24"/>
              </w:rPr>
              <w:t>mendengarkan</w:t>
            </w:r>
            <w:r>
              <w:rPr>
                <w:spacing w:val="92"/>
                <w:sz w:val="24"/>
                <w:szCs w:val="24"/>
              </w:rPr>
              <w:t xml:space="preserve"> </w:t>
            </w:r>
            <w:r>
              <w:rPr>
                <w:sz w:val="24"/>
                <w:szCs w:val="24"/>
              </w:rPr>
              <w:t>apersepsi</w:t>
            </w:r>
            <w:r>
              <w:rPr>
                <w:spacing w:val="92"/>
                <w:sz w:val="24"/>
                <w:szCs w:val="24"/>
              </w:rPr>
              <w:t xml:space="preserve"> </w:t>
            </w:r>
            <w:r>
              <w:rPr>
                <w:sz w:val="24"/>
                <w:szCs w:val="24"/>
              </w:rPr>
              <w:t>dan</w:t>
            </w:r>
            <w:r>
              <w:rPr>
                <w:spacing w:val="94"/>
                <w:sz w:val="24"/>
                <w:szCs w:val="24"/>
              </w:rPr>
              <w:t xml:space="preserve"> </w:t>
            </w:r>
            <w:r>
              <w:rPr>
                <w:sz w:val="24"/>
                <w:szCs w:val="24"/>
              </w:rPr>
              <w:t>motivasi</w:t>
            </w:r>
          </w:p>
          <w:p w:rsidR="00453479" w:rsidRDefault="00544353">
            <w:pPr>
              <w:pStyle w:val="TableParagraph"/>
              <w:spacing w:line="264" w:lineRule="exact"/>
              <w:ind w:left="467"/>
              <w:rPr>
                <w:sz w:val="24"/>
                <w:szCs w:val="24"/>
              </w:rPr>
            </w:pPr>
            <w:r>
              <w:rPr>
                <w:sz w:val="24"/>
                <w:szCs w:val="24"/>
              </w:rPr>
              <w:t>yang</w:t>
            </w:r>
            <w:r>
              <w:rPr>
                <w:spacing w:val="-5"/>
                <w:sz w:val="24"/>
                <w:szCs w:val="24"/>
              </w:rPr>
              <w:t xml:space="preserve"> </w:t>
            </w:r>
            <w:r>
              <w:rPr>
                <w:sz w:val="24"/>
                <w:szCs w:val="24"/>
              </w:rPr>
              <w:t>disampaikan guru</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453479">
            <w:pPr>
              <w:pStyle w:val="TableParagraph"/>
              <w:ind w:left="105"/>
              <w:jc w:val="center"/>
              <w:rPr>
                <w:sz w:val="24"/>
                <w:szCs w:val="24"/>
              </w:rPr>
            </w:pPr>
          </w:p>
        </w:tc>
        <w:tc>
          <w:tcPr>
            <w:tcW w:w="610" w:type="dxa"/>
          </w:tcPr>
          <w:p w:rsidR="00453479" w:rsidRDefault="00544353">
            <w:pPr>
              <w:pStyle w:val="TableParagraph"/>
              <w:tabs>
                <w:tab w:val="left" w:pos="180"/>
                <w:tab w:val="center" w:pos="300"/>
              </w:tabs>
              <w:rPr>
                <w:sz w:val="24"/>
                <w:szCs w:val="24"/>
                <w:lang w:val="id-ID"/>
              </w:rPr>
            </w:pPr>
            <w:r>
              <w:rPr>
                <w:sz w:val="24"/>
                <w:szCs w:val="24"/>
              </w:rPr>
              <w:t xml:space="preserve">   </w:t>
            </w:r>
            <w:r w:rsidR="00F244EB">
              <w:rPr>
                <w:sz w:val="24"/>
              </w:rPr>
              <w:t>√</w:t>
            </w:r>
          </w:p>
        </w:tc>
      </w:tr>
      <w:tr w:rsidR="00453479">
        <w:trPr>
          <w:trHeight w:val="554"/>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spacing w:line="270" w:lineRule="exact"/>
              <w:ind w:left="107"/>
              <w:rPr>
                <w:sz w:val="24"/>
                <w:szCs w:val="24"/>
              </w:rPr>
            </w:pPr>
            <w:r>
              <w:rPr>
                <w:sz w:val="24"/>
                <w:szCs w:val="24"/>
              </w:rPr>
              <w:t>b.</w:t>
            </w:r>
            <w:r>
              <w:rPr>
                <w:spacing w:val="58"/>
                <w:sz w:val="24"/>
                <w:szCs w:val="24"/>
              </w:rPr>
              <w:t xml:space="preserve"> </w:t>
            </w:r>
            <w:r>
              <w:rPr>
                <w:sz w:val="24"/>
                <w:szCs w:val="24"/>
              </w:rPr>
              <w:t>Siswa</w:t>
            </w:r>
            <w:r>
              <w:rPr>
                <w:spacing w:val="52"/>
                <w:sz w:val="24"/>
                <w:szCs w:val="24"/>
              </w:rPr>
              <w:t xml:space="preserve"> </w:t>
            </w:r>
            <w:r>
              <w:rPr>
                <w:sz w:val="24"/>
                <w:szCs w:val="24"/>
              </w:rPr>
              <w:t>menjawab</w:t>
            </w:r>
            <w:r>
              <w:rPr>
                <w:spacing w:val="52"/>
                <w:sz w:val="24"/>
                <w:szCs w:val="24"/>
              </w:rPr>
              <w:t xml:space="preserve"> </w:t>
            </w:r>
            <w:r>
              <w:rPr>
                <w:sz w:val="24"/>
                <w:szCs w:val="24"/>
              </w:rPr>
              <w:t>pertanyaan</w:t>
            </w:r>
            <w:r>
              <w:rPr>
                <w:spacing w:val="52"/>
                <w:sz w:val="24"/>
                <w:szCs w:val="24"/>
              </w:rPr>
              <w:t xml:space="preserve"> </w:t>
            </w:r>
            <w:r>
              <w:rPr>
                <w:sz w:val="24"/>
                <w:szCs w:val="24"/>
              </w:rPr>
              <w:t>guru</w:t>
            </w:r>
            <w:r>
              <w:rPr>
                <w:spacing w:val="52"/>
                <w:sz w:val="24"/>
                <w:szCs w:val="24"/>
              </w:rPr>
              <w:t xml:space="preserve"> </w:t>
            </w:r>
            <w:r>
              <w:rPr>
                <w:sz w:val="24"/>
                <w:szCs w:val="24"/>
              </w:rPr>
              <w:t>berdasarkan</w:t>
            </w:r>
          </w:p>
          <w:p w:rsidR="00453479" w:rsidRDefault="00544353">
            <w:pPr>
              <w:pStyle w:val="TableParagraph"/>
              <w:spacing w:line="264" w:lineRule="exact"/>
              <w:ind w:left="467"/>
              <w:rPr>
                <w:sz w:val="24"/>
                <w:szCs w:val="24"/>
              </w:rPr>
            </w:pPr>
            <w:r>
              <w:rPr>
                <w:sz w:val="24"/>
                <w:szCs w:val="24"/>
              </w:rPr>
              <w:t>pengetahuan</w:t>
            </w:r>
            <w:r>
              <w:rPr>
                <w:spacing w:val="-2"/>
                <w:sz w:val="24"/>
                <w:szCs w:val="24"/>
              </w:rPr>
              <w:t xml:space="preserve"> </w:t>
            </w:r>
            <w:r>
              <w:rPr>
                <w:sz w:val="24"/>
                <w:szCs w:val="24"/>
              </w:rPr>
              <w:t>siswa</w:t>
            </w:r>
            <w:r>
              <w:rPr>
                <w:spacing w:val="-2"/>
                <w:sz w:val="24"/>
                <w:szCs w:val="24"/>
              </w:rPr>
              <w:t xml:space="preserve"> </w:t>
            </w:r>
            <w:r>
              <w:rPr>
                <w:sz w:val="24"/>
                <w:szCs w:val="24"/>
              </w:rPr>
              <w:t>(Apersepsi)</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453479">
            <w:pPr>
              <w:pStyle w:val="TableParagraph"/>
              <w:spacing w:before="2"/>
              <w:ind w:left="105"/>
              <w:rPr>
                <w:sz w:val="24"/>
                <w:szCs w:val="24"/>
              </w:rPr>
            </w:pPr>
          </w:p>
        </w:tc>
        <w:tc>
          <w:tcPr>
            <w:tcW w:w="610" w:type="dxa"/>
          </w:tcPr>
          <w:p w:rsidR="00453479" w:rsidRDefault="00544353">
            <w:pPr>
              <w:pStyle w:val="TableParagraph"/>
              <w:rPr>
                <w:sz w:val="24"/>
                <w:szCs w:val="24"/>
                <w:lang w:val="id-ID"/>
              </w:rPr>
            </w:pPr>
            <w:r>
              <w:rPr>
                <w:sz w:val="24"/>
                <w:szCs w:val="24"/>
              </w:rPr>
              <w:t xml:space="preserve">   </w:t>
            </w:r>
            <w:r w:rsidR="00F244EB">
              <w:rPr>
                <w:sz w:val="24"/>
              </w:rPr>
              <w:t>√</w:t>
            </w:r>
          </w:p>
        </w:tc>
      </w:tr>
      <w:tr w:rsidR="00453479">
        <w:trPr>
          <w:trHeight w:val="276"/>
        </w:trPr>
        <w:tc>
          <w:tcPr>
            <w:tcW w:w="562" w:type="dxa"/>
          </w:tcPr>
          <w:p w:rsidR="00453479" w:rsidRDefault="00544353">
            <w:pPr>
              <w:pStyle w:val="TableParagraph"/>
              <w:spacing w:line="256" w:lineRule="exact"/>
              <w:ind w:left="9"/>
              <w:jc w:val="center"/>
              <w:rPr>
                <w:b/>
                <w:sz w:val="24"/>
                <w:szCs w:val="24"/>
              </w:rPr>
            </w:pPr>
            <w:r>
              <w:rPr>
                <w:b/>
                <w:sz w:val="24"/>
                <w:szCs w:val="24"/>
              </w:rPr>
              <w:t>2</w:t>
            </w:r>
          </w:p>
        </w:tc>
        <w:tc>
          <w:tcPr>
            <w:tcW w:w="5248" w:type="dxa"/>
          </w:tcPr>
          <w:p w:rsidR="00453479" w:rsidRDefault="00544353">
            <w:pPr>
              <w:pStyle w:val="TableParagraph"/>
              <w:spacing w:line="256" w:lineRule="exact"/>
              <w:ind w:left="107"/>
              <w:rPr>
                <w:b/>
                <w:sz w:val="24"/>
                <w:szCs w:val="24"/>
              </w:rPr>
            </w:pPr>
            <w:r>
              <w:rPr>
                <w:b/>
                <w:sz w:val="24"/>
                <w:szCs w:val="24"/>
              </w:rPr>
              <w:t>Kegiatan</w:t>
            </w:r>
            <w:r>
              <w:rPr>
                <w:b/>
                <w:spacing w:val="-2"/>
                <w:sz w:val="24"/>
                <w:szCs w:val="24"/>
              </w:rPr>
              <w:t xml:space="preserve"> </w:t>
            </w:r>
            <w:r>
              <w:rPr>
                <w:b/>
                <w:sz w:val="24"/>
                <w:szCs w:val="24"/>
              </w:rPr>
              <w:t>Inti</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453479">
            <w:pPr>
              <w:pStyle w:val="TableParagraph"/>
              <w:rPr>
                <w:sz w:val="24"/>
                <w:szCs w:val="24"/>
              </w:rPr>
            </w:pPr>
          </w:p>
        </w:tc>
        <w:tc>
          <w:tcPr>
            <w:tcW w:w="610" w:type="dxa"/>
          </w:tcPr>
          <w:p w:rsidR="00453479" w:rsidRDefault="00453479">
            <w:pPr>
              <w:pStyle w:val="TableParagraph"/>
              <w:rPr>
                <w:sz w:val="24"/>
                <w:szCs w:val="24"/>
              </w:rPr>
            </w:pPr>
          </w:p>
        </w:tc>
      </w:tr>
      <w:tr w:rsidR="00453479">
        <w:trPr>
          <w:trHeight w:val="551"/>
        </w:trPr>
        <w:tc>
          <w:tcPr>
            <w:tcW w:w="562" w:type="dxa"/>
            <w:vMerge w:val="restart"/>
          </w:tcPr>
          <w:p w:rsidR="00453479" w:rsidRDefault="00453479">
            <w:pPr>
              <w:pStyle w:val="TableParagraph"/>
              <w:rPr>
                <w:sz w:val="24"/>
                <w:szCs w:val="24"/>
              </w:rPr>
            </w:pPr>
          </w:p>
        </w:tc>
        <w:tc>
          <w:tcPr>
            <w:tcW w:w="5248" w:type="dxa"/>
          </w:tcPr>
          <w:p w:rsidR="00453479" w:rsidRDefault="00544353">
            <w:pPr>
              <w:pStyle w:val="TableParagraph"/>
              <w:spacing w:line="268" w:lineRule="exact"/>
              <w:ind w:left="107"/>
              <w:rPr>
                <w:sz w:val="24"/>
                <w:szCs w:val="24"/>
              </w:rPr>
            </w:pPr>
            <w:r>
              <w:rPr>
                <w:sz w:val="24"/>
                <w:szCs w:val="24"/>
              </w:rPr>
              <w:t>a.</w:t>
            </w:r>
            <w:r>
              <w:rPr>
                <w:spacing w:val="71"/>
                <w:sz w:val="24"/>
                <w:szCs w:val="24"/>
              </w:rPr>
              <w:t xml:space="preserve"> </w:t>
            </w:r>
            <w:r>
              <w:rPr>
                <w:sz w:val="24"/>
                <w:szCs w:val="24"/>
              </w:rPr>
              <w:t>Siswa</w:t>
            </w:r>
            <w:r>
              <w:rPr>
                <w:spacing w:val="11"/>
                <w:sz w:val="24"/>
                <w:szCs w:val="24"/>
              </w:rPr>
              <w:t xml:space="preserve"> </w:t>
            </w:r>
            <w:r>
              <w:rPr>
                <w:sz w:val="24"/>
                <w:szCs w:val="24"/>
              </w:rPr>
              <w:t>mendengarkan</w:t>
            </w:r>
            <w:r>
              <w:rPr>
                <w:spacing w:val="13"/>
                <w:sz w:val="24"/>
                <w:szCs w:val="24"/>
              </w:rPr>
              <w:t xml:space="preserve"> </w:t>
            </w:r>
            <w:r>
              <w:rPr>
                <w:sz w:val="24"/>
                <w:szCs w:val="24"/>
              </w:rPr>
              <w:t>penjelasan</w:t>
            </w:r>
            <w:r>
              <w:rPr>
                <w:spacing w:val="14"/>
                <w:sz w:val="24"/>
                <w:szCs w:val="24"/>
              </w:rPr>
              <w:t xml:space="preserve"> </w:t>
            </w:r>
            <w:r>
              <w:rPr>
                <w:sz w:val="24"/>
                <w:szCs w:val="24"/>
              </w:rPr>
              <w:t>guru</w:t>
            </w:r>
            <w:r>
              <w:rPr>
                <w:spacing w:val="13"/>
                <w:sz w:val="24"/>
                <w:szCs w:val="24"/>
              </w:rPr>
              <w:t xml:space="preserve"> </w:t>
            </w:r>
            <w:r>
              <w:rPr>
                <w:sz w:val="24"/>
                <w:szCs w:val="24"/>
              </w:rPr>
              <w:t>mengenai</w:t>
            </w:r>
          </w:p>
          <w:p w:rsidR="00453479" w:rsidRDefault="00544353">
            <w:pPr>
              <w:pStyle w:val="TableParagraph"/>
              <w:spacing w:line="264" w:lineRule="exact"/>
              <w:ind w:left="467"/>
              <w:rPr>
                <w:sz w:val="24"/>
                <w:szCs w:val="24"/>
                <w:lang w:val="id-ID"/>
              </w:rPr>
            </w:pPr>
            <w:r>
              <w:rPr>
                <w:sz w:val="24"/>
                <w:szCs w:val="24"/>
              </w:rPr>
              <w:t>materi</w:t>
            </w:r>
            <w:r>
              <w:rPr>
                <w:spacing w:val="-2"/>
                <w:sz w:val="24"/>
                <w:szCs w:val="24"/>
              </w:rPr>
              <w:t xml:space="preserve"> </w:t>
            </w:r>
            <w:r>
              <w:rPr>
                <w:sz w:val="24"/>
                <w:szCs w:val="24"/>
                <w:lang w:val="id-ID"/>
              </w:rPr>
              <w:t>pada tema 8 “Daerah Tempat Tinggalku”</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F244EB">
            <w:pPr>
              <w:pStyle w:val="TableParagraph"/>
              <w:ind w:left="105"/>
              <w:rPr>
                <w:sz w:val="24"/>
                <w:szCs w:val="24"/>
                <w:lang w:val="id-ID"/>
              </w:rPr>
            </w:pPr>
            <w:r>
              <w:rPr>
                <w:sz w:val="24"/>
              </w:rPr>
              <w:t>√</w:t>
            </w:r>
          </w:p>
        </w:tc>
        <w:tc>
          <w:tcPr>
            <w:tcW w:w="610" w:type="dxa"/>
          </w:tcPr>
          <w:p w:rsidR="00453479" w:rsidRDefault="00453479">
            <w:pPr>
              <w:pStyle w:val="TableParagraph"/>
              <w:jc w:val="center"/>
              <w:rPr>
                <w:sz w:val="24"/>
                <w:szCs w:val="24"/>
              </w:rPr>
            </w:pPr>
          </w:p>
        </w:tc>
      </w:tr>
      <w:tr w:rsidR="00453479">
        <w:trPr>
          <w:trHeight w:val="551"/>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spacing w:line="268" w:lineRule="exact"/>
              <w:ind w:left="376" w:hanging="284"/>
              <w:rPr>
                <w:sz w:val="24"/>
                <w:szCs w:val="24"/>
              </w:rPr>
            </w:pPr>
            <w:r>
              <w:rPr>
                <w:sz w:val="24"/>
                <w:szCs w:val="24"/>
              </w:rPr>
              <w:t>b.</w:t>
            </w:r>
            <w:r>
              <w:rPr>
                <w:spacing w:val="58"/>
                <w:sz w:val="24"/>
                <w:szCs w:val="24"/>
              </w:rPr>
              <w:t xml:space="preserve"> </w:t>
            </w:r>
            <w:r>
              <w:rPr>
                <w:sz w:val="24"/>
                <w:szCs w:val="24"/>
                <w:lang w:val="en-ID"/>
              </w:rPr>
              <w:t>Siswa berpatisipasi dalam proses pembelajaran berlangsung</w:t>
            </w:r>
          </w:p>
          <w:p w:rsidR="00453479" w:rsidRDefault="00453479">
            <w:pPr>
              <w:pStyle w:val="TableParagraph"/>
              <w:spacing w:line="264" w:lineRule="exact"/>
              <w:ind w:left="467"/>
              <w:rPr>
                <w:sz w:val="24"/>
                <w:szCs w:val="24"/>
              </w:rPr>
            </w:pP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F244EB">
            <w:pPr>
              <w:pStyle w:val="TableParagraph"/>
              <w:ind w:left="105"/>
              <w:rPr>
                <w:sz w:val="24"/>
                <w:szCs w:val="24"/>
                <w:lang w:val="id-ID"/>
              </w:rPr>
            </w:pPr>
            <w:r>
              <w:rPr>
                <w:sz w:val="24"/>
              </w:rPr>
              <w:t>√</w:t>
            </w:r>
          </w:p>
        </w:tc>
        <w:tc>
          <w:tcPr>
            <w:tcW w:w="610" w:type="dxa"/>
          </w:tcPr>
          <w:p w:rsidR="00453479" w:rsidRDefault="00453479">
            <w:pPr>
              <w:pStyle w:val="TableParagraph"/>
              <w:rPr>
                <w:sz w:val="24"/>
                <w:szCs w:val="24"/>
              </w:rPr>
            </w:pPr>
          </w:p>
        </w:tc>
      </w:tr>
      <w:tr w:rsidR="00453479">
        <w:trPr>
          <w:trHeight w:val="551"/>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ind w:left="376" w:hanging="284"/>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pacing w:val="73"/>
                <w:sz w:val="24"/>
                <w:szCs w:val="24"/>
              </w:rPr>
              <w:t xml:space="preserve"> </w:t>
            </w:r>
            <w:r>
              <w:rPr>
                <w:rFonts w:ascii="Times New Roman" w:hAnsi="Times New Roman" w:cs="Times New Roman"/>
                <w:sz w:val="24"/>
                <w:szCs w:val="24"/>
                <w:lang w:val="en-ID"/>
              </w:rPr>
              <w:t xml:space="preserve">Siswa aktif dalam bertanya dan menjawab </w:t>
            </w:r>
            <w:r>
              <w:rPr>
                <w:rFonts w:ascii="Times New Roman" w:hAnsi="Times New Roman" w:cs="Times New Roman"/>
                <w:sz w:val="24"/>
                <w:szCs w:val="24"/>
              </w:rPr>
              <w:t xml:space="preserve"> </w:t>
            </w:r>
            <w:r>
              <w:rPr>
                <w:rFonts w:ascii="Times New Roman" w:hAnsi="Times New Roman" w:cs="Times New Roman"/>
                <w:sz w:val="24"/>
                <w:szCs w:val="24"/>
                <w:lang w:val="en-ID"/>
              </w:rPr>
              <w:t>pertanyaan yang disampaikan oleh guru</w:t>
            </w:r>
          </w:p>
        </w:tc>
        <w:tc>
          <w:tcPr>
            <w:tcW w:w="567" w:type="dxa"/>
          </w:tcPr>
          <w:p w:rsidR="00453479" w:rsidRDefault="00453479">
            <w:pPr>
              <w:pStyle w:val="TableParagraph"/>
              <w:rPr>
                <w:sz w:val="24"/>
                <w:szCs w:val="24"/>
              </w:rPr>
            </w:pPr>
          </w:p>
        </w:tc>
        <w:tc>
          <w:tcPr>
            <w:tcW w:w="709" w:type="dxa"/>
          </w:tcPr>
          <w:p w:rsidR="00453479" w:rsidRDefault="00453479">
            <w:pPr>
              <w:pStyle w:val="TableParagraph"/>
              <w:jc w:val="center"/>
              <w:rPr>
                <w:sz w:val="24"/>
                <w:szCs w:val="24"/>
              </w:rPr>
            </w:pPr>
          </w:p>
        </w:tc>
        <w:tc>
          <w:tcPr>
            <w:tcW w:w="569" w:type="dxa"/>
          </w:tcPr>
          <w:p w:rsidR="00453479" w:rsidRDefault="00F244EB">
            <w:pPr>
              <w:pStyle w:val="TableParagraph"/>
              <w:ind w:left="105"/>
              <w:rPr>
                <w:sz w:val="24"/>
                <w:szCs w:val="24"/>
                <w:lang w:val="id-ID"/>
              </w:rPr>
            </w:pPr>
            <w:r>
              <w:rPr>
                <w:sz w:val="24"/>
              </w:rPr>
              <w:t>√</w:t>
            </w:r>
          </w:p>
        </w:tc>
        <w:tc>
          <w:tcPr>
            <w:tcW w:w="610" w:type="dxa"/>
          </w:tcPr>
          <w:p w:rsidR="00453479" w:rsidRDefault="00453479">
            <w:pPr>
              <w:pStyle w:val="TableParagraph"/>
              <w:jc w:val="center"/>
              <w:rPr>
                <w:sz w:val="24"/>
                <w:szCs w:val="24"/>
              </w:rPr>
            </w:pPr>
          </w:p>
        </w:tc>
      </w:tr>
      <w:tr w:rsidR="00453479">
        <w:trPr>
          <w:trHeight w:val="551"/>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spacing w:line="268" w:lineRule="exact"/>
              <w:ind w:left="107"/>
              <w:rPr>
                <w:sz w:val="24"/>
                <w:szCs w:val="24"/>
              </w:rPr>
            </w:pPr>
            <w:r>
              <w:rPr>
                <w:sz w:val="24"/>
                <w:szCs w:val="24"/>
              </w:rPr>
              <w:t>d.</w:t>
            </w:r>
            <w:r>
              <w:rPr>
                <w:spacing w:val="60"/>
                <w:sz w:val="24"/>
                <w:szCs w:val="24"/>
              </w:rPr>
              <w:t xml:space="preserve"> </w:t>
            </w:r>
            <w:r>
              <w:rPr>
                <w:sz w:val="24"/>
                <w:szCs w:val="24"/>
              </w:rPr>
              <w:t>Siswa</w:t>
            </w:r>
            <w:r>
              <w:rPr>
                <w:spacing w:val="12"/>
                <w:sz w:val="24"/>
                <w:szCs w:val="24"/>
              </w:rPr>
              <w:t xml:space="preserve"> </w:t>
            </w:r>
            <w:r>
              <w:rPr>
                <w:sz w:val="24"/>
                <w:szCs w:val="24"/>
              </w:rPr>
              <w:t>mampu</w:t>
            </w:r>
            <w:r>
              <w:rPr>
                <w:spacing w:val="13"/>
                <w:sz w:val="24"/>
                <w:szCs w:val="24"/>
              </w:rPr>
              <w:t xml:space="preserve"> </w:t>
            </w:r>
            <w:r>
              <w:rPr>
                <w:sz w:val="24"/>
                <w:szCs w:val="24"/>
              </w:rPr>
              <w:t>mengerjakan</w:t>
            </w:r>
            <w:r>
              <w:rPr>
                <w:spacing w:val="14"/>
                <w:sz w:val="24"/>
                <w:szCs w:val="24"/>
              </w:rPr>
              <w:t xml:space="preserve"> </w:t>
            </w:r>
            <w:r>
              <w:rPr>
                <w:sz w:val="24"/>
                <w:szCs w:val="24"/>
              </w:rPr>
              <w:t>soal</w:t>
            </w:r>
            <w:r>
              <w:rPr>
                <w:spacing w:val="17"/>
                <w:sz w:val="24"/>
                <w:szCs w:val="24"/>
              </w:rPr>
              <w:t xml:space="preserve"> </w:t>
            </w:r>
            <w:r>
              <w:rPr>
                <w:sz w:val="24"/>
                <w:szCs w:val="24"/>
              </w:rPr>
              <w:t>yang</w:t>
            </w:r>
            <w:r>
              <w:rPr>
                <w:spacing w:val="10"/>
                <w:sz w:val="24"/>
                <w:szCs w:val="24"/>
              </w:rPr>
              <w:t xml:space="preserve"> </w:t>
            </w:r>
            <w:r>
              <w:rPr>
                <w:sz w:val="24"/>
                <w:szCs w:val="24"/>
              </w:rPr>
              <w:t>diberikan</w:t>
            </w:r>
          </w:p>
          <w:p w:rsidR="00453479" w:rsidRDefault="00544353">
            <w:pPr>
              <w:pStyle w:val="TableParagraph"/>
              <w:spacing w:line="264" w:lineRule="exact"/>
              <w:ind w:left="467"/>
              <w:rPr>
                <w:sz w:val="24"/>
                <w:szCs w:val="24"/>
              </w:rPr>
            </w:pPr>
            <w:r>
              <w:rPr>
                <w:sz w:val="24"/>
                <w:szCs w:val="24"/>
              </w:rPr>
              <w:t>oleh</w:t>
            </w:r>
            <w:r>
              <w:rPr>
                <w:spacing w:val="-2"/>
                <w:sz w:val="24"/>
                <w:szCs w:val="24"/>
              </w:rPr>
              <w:t xml:space="preserve"> </w:t>
            </w:r>
            <w:r>
              <w:rPr>
                <w:sz w:val="24"/>
                <w:szCs w:val="24"/>
              </w:rPr>
              <w:t>guru</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453479">
            <w:pPr>
              <w:pStyle w:val="TableParagraph"/>
              <w:ind w:left="105"/>
              <w:rPr>
                <w:sz w:val="24"/>
                <w:szCs w:val="24"/>
              </w:rPr>
            </w:pPr>
          </w:p>
        </w:tc>
        <w:tc>
          <w:tcPr>
            <w:tcW w:w="610" w:type="dxa"/>
          </w:tcPr>
          <w:p w:rsidR="00453479" w:rsidRDefault="00F244EB">
            <w:pPr>
              <w:pStyle w:val="TableParagraph"/>
              <w:jc w:val="center"/>
              <w:rPr>
                <w:sz w:val="24"/>
                <w:szCs w:val="24"/>
                <w:lang w:val="id-ID"/>
              </w:rPr>
            </w:pPr>
            <w:r>
              <w:rPr>
                <w:sz w:val="24"/>
              </w:rPr>
              <w:t>√</w:t>
            </w:r>
          </w:p>
        </w:tc>
      </w:tr>
      <w:tr w:rsidR="00453479">
        <w:trPr>
          <w:trHeight w:val="275"/>
        </w:trPr>
        <w:tc>
          <w:tcPr>
            <w:tcW w:w="562" w:type="dxa"/>
          </w:tcPr>
          <w:p w:rsidR="00453479" w:rsidRDefault="00544353">
            <w:pPr>
              <w:pStyle w:val="TableParagraph"/>
              <w:spacing w:line="256" w:lineRule="exact"/>
              <w:ind w:left="9"/>
              <w:jc w:val="center"/>
              <w:rPr>
                <w:b/>
                <w:sz w:val="24"/>
                <w:szCs w:val="24"/>
              </w:rPr>
            </w:pPr>
            <w:r>
              <w:rPr>
                <w:b/>
                <w:sz w:val="24"/>
                <w:szCs w:val="24"/>
              </w:rPr>
              <w:t>3</w:t>
            </w:r>
          </w:p>
        </w:tc>
        <w:tc>
          <w:tcPr>
            <w:tcW w:w="5248" w:type="dxa"/>
          </w:tcPr>
          <w:p w:rsidR="00453479" w:rsidRDefault="00544353">
            <w:pPr>
              <w:pStyle w:val="TableParagraph"/>
              <w:spacing w:line="256" w:lineRule="exact"/>
              <w:ind w:left="107"/>
              <w:rPr>
                <w:b/>
                <w:sz w:val="24"/>
                <w:szCs w:val="24"/>
              </w:rPr>
            </w:pPr>
            <w:r>
              <w:rPr>
                <w:b/>
                <w:sz w:val="24"/>
                <w:szCs w:val="24"/>
              </w:rPr>
              <w:t>Kegiatan</w:t>
            </w:r>
            <w:r>
              <w:rPr>
                <w:b/>
                <w:spacing w:val="-1"/>
                <w:sz w:val="24"/>
                <w:szCs w:val="24"/>
              </w:rPr>
              <w:t xml:space="preserve"> </w:t>
            </w:r>
            <w:r>
              <w:rPr>
                <w:b/>
                <w:sz w:val="24"/>
                <w:szCs w:val="24"/>
              </w:rPr>
              <w:t>Akhir</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453479">
            <w:pPr>
              <w:pStyle w:val="TableParagraph"/>
              <w:rPr>
                <w:sz w:val="24"/>
                <w:szCs w:val="24"/>
              </w:rPr>
            </w:pPr>
          </w:p>
        </w:tc>
        <w:tc>
          <w:tcPr>
            <w:tcW w:w="610" w:type="dxa"/>
          </w:tcPr>
          <w:p w:rsidR="00453479" w:rsidRDefault="00453479">
            <w:pPr>
              <w:pStyle w:val="TableParagraph"/>
              <w:rPr>
                <w:sz w:val="24"/>
                <w:szCs w:val="24"/>
              </w:rPr>
            </w:pPr>
          </w:p>
        </w:tc>
      </w:tr>
      <w:tr w:rsidR="00453479">
        <w:trPr>
          <w:trHeight w:val="554"/>
        </w:trPr>
        <w:tc>
          <w:tcPr>
            <w:tcW w:w="562" w:type="dxa"/>
            <w:vMerge w:val="restart"/>
          </w:tcPr>
          <w:p w:rsidR="00453479" w:rsidRDefault="00453479">
            <w:pPr>
              <w:pStyle w:val="TableParagraph"/>
              <w:rPr>
                <w:sz w:val="24"/>
                <w:szCs w:val="24"/>
              </w:rPr>
            </w:pPr>
          </w:p>
        </w:tc>
        <w:tc>
          <w:tcPr>
            <w:tcW w:w="5248" w:type="dxa"/>
          </w:tcPr>
          <w:p w:rsidR="00453479" w:rsidRDefault="00544353">
            <w:pPr>
              <w:pStyle w:val="TableParagraph"/>
              <w:tabs>
                <w:tab w:val="left" w:pos="1450"/>
                <w:tab w:val="left" w:pos="3271"/>
                <w:tab w:val="left" w:pos="4670"/>
              </w:tabs>
              <w:spacing w:line="270" w:lineRule="exact"/>
              <w:ind w:left="107"/>
              <w:rPr>
                <w:sz w:val="24"/>
                <w:szCs w:val="24"/>
              </w:rPr>
            </w:pPr>
            <w:r>
              <w:rPr>
                <w:sz w:val="24"/>
                <w:szCs w:val="24"/>
              </w:rPr>
              <w:t xml:space="preserve">a.  </w:t>
            </w:r>
            <w:r>
              <w:rPr>
                <w:spacing w:val="13"/>
                <w:sz w:val="24"/>
                <w:szCs w:val="24"/>
              </w:rPr>
              <w:t xml:space="preserve"> </w:t>
            </w:r>
            <w:r>
              <w:rPr>
                <w:sz w:val="24"/>
                <w:szCs w:val="24"/>
              </w:rPr>
              <w:t>Siswa</w:t>
            </w:r>
            <w:r>
              <w:rPr>
                <w:sz w:val="24"/>
                <w:szCs w:val="24"/>
              </w:rPr>
              <w:tab/>
              <w:t>mendengarkan</w:t>
            </w:r>
            <w:r>
              <w:rPr>
                <w:sz w:val="24"/>
                <w:szCs w:val="24"/>
              </w:rPr>
              <w:tab/>
              <w:t>penguatan</w:t>
            </w:r>
            <w:r>
              <w:rPr>
                <w:sz w:val="24"/>
                <w:szCs w:val="24"/>
              </w:rPr>
              <w:tab/>
              <w:t>yang</w:t>
            </w:r>
          </w:p>
          <w:p w:rsidR="00453479" w:rsidRDefault="00544353">
            <w:pPr>
              <w:pStyle w:val="TableParagraph"/>
              <w:spacing w:line="264" w:lineRule="exact"/>
              <w:ind w:left="467"/>
              <w:rPr>
                <w:sz w:val="24"/>
                <w:szCs w:val="24"/>
              </w:rPr>
            </w:pPr>
            <w:r>
              <w:rPr>
                <w:sz w:val="24"/>
                <w:szCs w:val="24"/>
              </w:rPr>
              <w:t>disampaikan</w:t>
            </w:r>
            <w:r>
              <w:rPr>
                <w:spacing w:val="-2"/>
                <w:sz w:val="24"/>
                <w:szCs w:val="24"/>
              </w:rPr>
              <w:t xml:space="preserve"> </w:t>
            </w:r>
            <w:r>
              <w:rPr>
                <w:sz w:val="24"/>
                <w:szCs w:val="24"/>
              </w:rPr>
              <w:t>oleh guru</w:t>
            </w:r>
          </w:p>
        </w:tc>
        <w:tc>
          <w:tcPr>
            <w:tcW w:w="567" w:type="dxa"/>
          </w:tcPr>
          <w:p w:rsidR="00453479" w:rsidRDefault="00453479">
            <w:pPr>
              <w:pStyle w:val="TableParagraph"/>
              <w:rPr>
                <w:sz w:val="24"/>
                <w:szCs w:val="24"/>
              </w:rPr>
            </w:pPr>
          </w:p>
        </w:tc>
        <w:tc>
          <w:tcPr>
            <w:tcW w:w="709" w:type="dxa"/>
          </w:tcPr>
          <w:p w:rsidR="00453479" w:rsidRDefault="00453479">
            <w:pPr>
              <w:pStyle w:val="TableParagraph"/>
              <w:spacing w:before="2"/>
              <w:ind w:right="337"/>
              <w:jc w:val="right"/>
              <w:rPr>
                <w:sz w:val="24"/>
                <w:szCs w:val="24"/>
              </w:rPr>
            </w:pPr>
          </w:p>
        </w:tc>
        <w:tc>
          <w:tcPr>
            <w:tcW w:w="569" w:type="dxa"/>
          </w:tcPr>
          <w:p w:rsidR="00453479" w:rsidRDefault="00F244EB">
            <w:pPr>
              <w:pStyle w:val="TableParagraph"/>
              <w:spacing w:before="2"/>
              <w:ind w:right="337"/>
              <w:jc w:val="right"/>
              <w:rPr>
                <w:sz w:val="24"/>
                <w:szCs w:val="24"/>
                <w:lang w:val="id-ID"/>
              </w:rPr>
            </w:pPr>
            <w:r>
              <w:rPr>
                <w:sz w:val="24"/>
              </w:rPr>
              <w:t>√</w:t>
            </w:r>
          </w:p>
        </w:tc>
        <w:tc>
          <w:tcPr>
            <w:tcW w:w="610" w:type="dxa"/>
          </w:tcPr>
          <w:p w:rsidR="00453479" w:rsidRDefault="00453479">
            <w:pPr>
              <w:pStyle w:val="TableParagraph"/>
              <w:rPr>
                <w:sz w:val="24"/>
                <w:szCs w:val="24"/>
              </w:rPr>
            </w:pPr>
          </w:p>
        </w:tc>
      </w:tr>
      <w:tr w:rsidR="00453479">
        <w:trPr>
          <w:trHeight w:val="551"/>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spacing w:line="268" w:lineRule="exact"/>
              <w:ind w:left="107"/>
              <w:rPr>
                <w:sz w:val="24"/>
                <w:szCs w:val="24"/>
              </w:rPr>
            </w:pPr>
            <w:r>
              <w:rPr>
                <w:sz w:val="24"/>
                <w:szCs w:val="24"/>
              </w:rPr>
              <w:t>b.</w:t>
            </w:r>
            <w:r>
              <w:rPr>
                <w:spacing w:val="60"/>
                <w:sz w:val="24"/>
                <w:szCs w:val="24"/>
              </w:rPr>
              <w:t xml:space="preserve"> </w:t>
            </w:r>
            <w:r>
              <w:rPr>
                <w:sz w:val="24"/>
                <w:szCs w:val="24"/>
              </w:rPr>
              <w:t>Siswa</w:t>
            </w:r>
            <w:r>
              <w:rPr>
                <w:spacing w:val="5"/>
                <w:sz w:val="24"/>
                <w:szCs w:val="24"/>
              </w:rPr>
              <w:t xml:space="preserve"> </w:t>
            </w:r>
            <w:r>
              <w:rPr>
                <w:sz w:val="24"/>
                <w:szCs w:val="24"/>
              </w:rPr>
              <w:t>mampu</w:t>
            </w:r>
            <w:r>
              <w:rPr>
                <w:spacing w:val="6"/>
                <w:sz w:val="24"/>
                <w:szCs w:val="24"/>
              </w:rPr>
              <w:t xml:space="preserve"> </w:t>
            </w:r>
            <w:r>
              <w:rPr>
                <w:sz w:val="24"/>
                <w:szCs w:val="24"/>
              </w:rPr>
              <w:t>menyimpulkan</w:t>
            </w:r>
            <w:r>
              <w:rPr>
                <w:spacing w:val="6"/>
                <w:sz w:val="24"/>
                <w:szCs w:val="24"/>
              </w:rPr>
              <w:t xml:space="preserve"> </w:t>
            </w:r>
            <w:r>
              <w:rPr>
                <w:sz w:val="24"/>
                <w:szCs w:val="24"/>
              </w:rPr>
              <w:t>pembelajaran</w:t>
            </w:r>
            <w:r>
              <w:rPr>
                <w:spacing w:val="5"/>
                <w:sz w:val="24"/>
                <w:szCs w:val="24"/>
              </w:rPr>
              <w:t xml:space="preserve"> </w:t>
            </w:r>
            <w:r>
              <w:rPr>
                <w:sz w:val="24"/>
                <w:szCs w:val="24"/>
              </w:rPr>
              <w:t>hari</w:t>
            </w:r>
          </w:p>
          <w:p w:rsidR="00453479" w:rsidRDefault="00544353">
            <w:pPr>
              <w:pStyle w:val="TableParagraph"/>
              <w:spacing w:line="264" w:lineRule="exact"/>
              <w:ind w:left="467"/>
              <w:rPr>
                <w:sz w:val="24"/>
                <w:szCs w:val="24"/>
              </w:rPr>
            </w:pPr>
            <w:r>
              <w:rPr>
                <w:sz w:val="24"/>
                <w:szCs w:val="24"/>
              </w:rPr>
              <w:t>ini</w:t>
            </w:r>
          </w:p>
        </w:tc>
        <w:tc>
          <w:tcPr>
            <w:tcW w:w="567" w:type="dxa"/>
          </w:tcPr>
          <w:p w:rsidR="00453479" w:rsidRDefault="00453479">
            <w:pPr>
              <w:pStyle w:val="TableParagraph"/>
              <w:rPr>
                <w:sz w:val="24"/>
                <w:szCs w:val="24"/>
              </w:rPr>
            </w:pPr>
          </w:p>
        </w:tc>
        <w:tc>
          <w:tcPr>
            <w:tcW w:w="709" w:type="dxa"/>
          </w:tcPr>
          <w:p w:rsidR="00453479" w:rsidRDefault="00453479">
            <w:pPr>
              <w:pStyle w:val="TableParagraph"/>
              <w:ind w:right="337"/>
              <w:jc w:val="right"/>
              <w:rPr>
                <w:sz w:val="24"/>
                <w:szCs w:val="24"/>
              </w:rPr>
            </w:pPr>
          </w:p>
        </w:tc>
        <w:tc>
          <w:tcPr>
            <w:tcW w:w="569" w:type="dxa"/>
          </w:tcPr>
          <w:p w:rsidR="00453479" w:rsidRDefault="00F244EB">
            <w:pPr>
              <w:pStyle w:val="TableParagraph"/>
              <w:ind w:right="337"/>
              <w:jc w:val="right"/>
              <w:rPr>
                <w:sz w:val="24"/>
                <w:szCs w:val="24"/>
                <w:lang w:val="id-ID"/>
              </w:rPr>
            </w:pPr>
            <w:r>
              <w:rPr>
                <w:sz w:val="24"/>
              </w:rPr>
              <w:t>√</w:t>
            </w:r>
          </w:p>
        </w:tc>
        <w:tc>
          <w:tcPr>
            <w:tcW w:w="610" w:type="dxa"/>
          </w:tcPr>
          <w:p w:rsidR="00453479" w:rsidRDefault="00453479">
            <w:pPr>
              <w:pStyle w:val="TableParagraph"/>
              <w:rPr>
                <w:sz w:val="24"/>
                <w:szCs w:val="24"/>
              </w:rPr>
            </w:pPr>
          </w:p>
        </w:tc>
      </w:tr>
      <w:tr w:rsidR="00453479">
        <w:trPr>
          <w:trHeight w:val="551"/>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tabs>
                <w:tab w:val="left" w:pos="1318"/>
                <w:tab w:val="left" w:pos="3007"/>
                <w:tab w:val="left" w:pos="3830"/>
                <w:tab w:val="left" w:pos="4673"/>
              </w:tabs>
              <w:spacing w:line="268" w:lineRule="exact"/>
              <w:ind w:left="107"/>
              <w:rPr>
                <w:sz w:val="24"/>
                <w:szCs w:val="24"/>
              </w:rPr>
            </w:pPr>
            <w:r>
              <w:rPr>
                <w:sz w:val="24"/>
                <w:szCs w:val="24"/>
              </w:rPr>
              <w:t xml:space="preserve">c.  </w:t>
            </w:r>
            <w:r>
              <w:rPr>
                <w:spacing w:val="13"/>
                <w:sz w:val="24"/>
                <w:szCs w:val="24"/>
              </w:rPr>
              <w:t xml:space="preserve"> </w:t>
            </w:r>
            <w:r>
              <w:rPr>
                <w:sz w:val="24"/>
                <w:szCs w:val="24"/>
              </w:rPr>
              <w:t>Siswa</w:t>
            </w:r>
            <w:r>
              <w:rPr>
                <w:sz w:val="24"/>
                <w:szCs w:val="24"/>
              </w:rPr>
              <w:tab/>
              <w:t>mendengarkan</w:t>
            </w:r>
            <w:r>
              <w:rPr>
                <w:sz w:val="24"/>
                <w:szCs w:val="24"/>
              </w:rPr>
              <w:tab/>
              <w:t>pesan</w:t>
            </w:r>
            <w:r>
              <w:rPr>
                <w:sz w:val="24"/>
                <w:szCs w:val="24"/>
              </w:rPr>
              <w:tab/>
              <w:t>moral</w:t>
            </w:r>
            <w:r>
              <w:rPr>
                <w:sz w:val="24"/>
                <w:szCs w:val="24"/>
              </w:rPr>
              <w:tab/>
              <w:t>yang</w:t>
            </w:r>
          </w:p>
          <w:p w:rsidR="00453479" w:rsidRDefault="00544353">
            <w:pPr>
              <w:pStyle w:val="TableParagraph"/>
              <w:spacing w:line="264" w:lineRule="exact"/>
              <w:ind w:left="467"/>
              <w:rPr>
                <w:sz w:val="24"/>
                <w:szCs w:val="24"/>
              </w:rPr>
            </w:pPr>
            <w:r>
              <w:rPr>
                <w:sz w:val="24"/>
                <w:szCs w:val="24"/>
              </w:rPr>
              <w:t>disampaikan</w:t>
            </w:r>
            <w:r>
              <w:rPr>
                <w:spacing w:val="-1"/>
                <w:sz w:val="24"/>
                <w:szCs w:val="24"/>
              </w:rPr>
              <w:t xml:space="preserve"> </w:t>
            </w:r>
            <w:r>
              <w:rPr>
                <w:sz w:val="24"/>
                <w:szCs w:val="24"/>
              </w:rPr>
              <w:t>guru</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F244EB">
            <w:pPr>
              <w:pStyle w:val="TableParagraph"/>
              <w:ind w:left="105"/>
              <w:rPr>
                <w:sz w:val="24"/>
                <w:szCs w:val="24"/>
                <w:lang w:val="id-ID"/>
              </w:rPr>
            </w:pPr>
            <w:r>
              <w:rPr>
                <w:sz w:val="24"/>
              </w:rPr>
              <w:t>√</w:t>
            </w:r>
          </w:p>
        </w:tc>
        <w:tc>
          <w:tcPr>
            <w:tcW w:w="610" w:type="dxa"/>
          </w:tcPr>
          <w:p w:rsidR="00453479" w:rsidRDefault="00453479">
            <w:pPr>
              <w:pStyle w:val="TableParagraph"/>
              <w:rPr>
                <w:sz w:val="24"/>
                <w:szCs w:val="24"/>
              </w:rPr>
            </w:pPr>
          </w:p>
        </w:tc>
      </w:tr>
      <w:tr w:rsidR="00453479">
        <w:trPr>
          <w:trHeight w:val="275"/>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spacing w:line="256" w:lineRule="exact"/>
              <w:ind w:left="107"/>
              <w:rPr>
                <w:sz w:val="24"/>
                <w:szCs w:val="24"/>
              </w:rPr>
            </w:pPr>
            <w:r>
              <w:rPr>
                <w:sz w:val="24"/>
                <w:szCs w:val="24"/>
              </w:rPr>
              <w:t>d.</w:t>
            </w:r>
            <w:r>
              <w:rPr>
                <w:spacing w:val="59"/>
                <w:sz w:val="24"/>
                <w:szCs w:val="24"/>
              </w:rPr>
              <w:t xml:space="preserve"> </w:t>
            </w:r>
            <w:r>
              <w:rPr>
                <w:sz w:val="24"/>
                <w:szCs w:val="24"/>
              </w:rPr>
              <w:t>Siswa</w:t>
            </w:r>
            <w:r>
              <w:rPr>
                <w:spacing w:val="-2"/>
                <w:sz w:val="24"/>
                <w:szCs w:val="24"/>
              </w:rPr>
              <w:t xml:space="preserve"> </w:t>
            </w:r>
            <w:r>
              <w:rPr>
                <w:sz w:val="24"/>
                <w:szCs w:val="24"/>
              </w:rPr>
              <w:t>menjawab</w:t>
            </w:r>
            <w:r>
              <w:rPr>
                <w:spacing w:val="-1"/>
                <w:sz w:val="24"/>
                <w:szCs w:val="24"/>
              </w:rPr>
              <w:t xml:space="preserve"> </w:t>
            </w:r>
            <w:r>
              <w:rPr>
                <w:sz w:val="24"/>
                <w:szCs w:val="24"/>
              </w:rPr>
              <w:t>salam</w:t>
            </w:r>
            <w:r>
              <w:rPr>
                <w:spacing w:val="1"/>
                <w:sz w:val="24"/>
                <w:szCs w:val="24"/>
              </w:rPr>
              <w:t xml:space="preserve"> </w:t>
            </w:r>
            <w:r>
              <w:rPr>
                <w:sz w:val="24"/>
                <w:szCs w:val="24"/>
              </w:rPr>
              <w:t>guru</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453479">
            <w:pPr>
              <w:pStyle w:val="TableParagraph"/>
              <w:spacing w:line="256" w:lineRule="exact"/>
              <w:ind w:left="105"/>
              <w:rPr>
                <w:sz w:val="24"/>
                <w:szCs w:val="24"/>
              </w:rPr>
            </w:pPr>
          </w:p>
        </w:tc>
        <w:tc>
          <w:tcPr>
            <w:tcW w:w="610" w:type="dxa"/>
          </w:tcPr>
          <w:p w:rsidR="00453479" w:rsidRDefault="00F244EB">
            <w:pPr>
              <w:pStyle w:val="TableParagraph"/>
              <w:jc w:val="center"/>
              <w:rPr>
                <w:sz w:val="24"/>
                <w:szCs w:val="24"/>
                <w:lang w:val="id-ID"/>
              </w:rPr>
            </w:pPr>
            <w:r>
              <w:rPr>
                <w:sz w:val="24"/>
              </w:rPr>
              <w:t>√</w:t>
            </w:r>
          </w:p>
        </w:tc>
      </w:tr>
      <w:tr w:rsidR="00453479">
        <w:trPr>
          <w:trHeight w:val="275"/>
        </w:trPr>
        <w:tc>
          <w:tcPr>
            <w:tcW w:w="562" w:type="dxa"/>
          </w:tcPr>
          <w:p w:rsidR="00453479" w:rsidRDefault="00453479">
            <w:pPr>
              <w:pStyle w:val="TableParagraph"/>
              <w:rPr>
                <w:sz w:val="24"/>
                <w:szCs w:val="24"/>
              </w:rPr>
            </w:pPr>
          </w:p>
        </w:tc>
        <w:tc>
          <w:tcPr>
            <w:tcW w:w="5248" w:type="dxa"/>
          </w:tcPr>
          <w:p w:rsidR="00453479" w:rsidRDefault="00544353">
            <w:pPr>
              <w:pStyle w:val="TableParagraph"/>
              <w:spacing w:line="256" w:lineRule="exact"/>
              <w:ind w:left="2051" w:right="2050"/>
              <w:jc w:val="center"/>
              <w:rPr>
                <w:b/>
                <w:sz w:val="24"/>
                <w:szCs w:val="24"/>
              </w:rPr>
            </w:pPr>
            <w:r>
              <w:rPr>
                <w:b/>
                <w:sz w:val="24"/>
                <w:szCs w:val="24"/>
              </w:rPr>
              <w:t>Jumlah</w:t>
            </w:r>
          </w:p>
        </w:tc>
        <w:tc>
          <w:tcPr>
            <w:tcW w:w="567" w:type="dxa"/>
          </w:tcPr>
          <w:p w:rsidR="00453479" w:rsidRDefault="00544353">
            <w:pPr>
              <w:pStyle w:val="TableParagraph"/>
              <w:spacing w:line="256" w:lineRule="exact"/>
              <w:ind w:left="241"/>
              <w:rPr>
                <w:b/>
                <w:sz w:val="24"/>
                <w:szCs w:val="24"/>
              </w:rPr>
            </w:pPr>
            <w:r>
              <w:rPr>
                <w:b/>
                <w:w w:val="99"/>
                <w:sz w:val="24"/>
                <w:szCs w:val="24"/>
              </w:rPr>
              <w:t>-</w:t>
            </w:r>
          </w:p>
        </w:tc>
        <w:tc>
          <w:tcPr>
            <w:tcW w:w="709" w:type="dxa"/>
          </w:tcPr>
          <w:p w:rsidR="00453479" w:rsidRDefault="00453479">
            <w:pPr>
              <w:pStyle w:val="TableParagraph"/>
              <w:spacing w:line="256" w:lineRule="exact"/>
              <w:ind w:right="287"/>
              <w:jc w:val="right"/>
              <w:rPr>
                <w:b/>
                <w:sz w:val="24"/>
                <w:szCs w:val="24"/>
                <w:lang w:val="id-ID"/>
              </w:rPr>
            </w:pPr>
          </w:p>
        </w:tc>
        <w:tc>
          <w:tcPr>
            <w:tcW w:w="569" w:type="dxa"/>
          </w:tcPr>
          <w:p w:rsidR="00453479" w:rsidRDefault="00544353">
            <w:pPr>
              <w:pStyle w:val="TableParagraph"/>
              <w:spacing w:line="256" w:lineRule="exact"/>
              <w:ind w:left="161"/>
              <w:rPr>
                <w:b/>
                <w:sz w:val="24"/>
                <w:szCs w:val="24"/>
                <w:lang w:val="id-ID"/>
              </w:rPr>
            </w:pPr>
            <w:r>
              <w:rPr>
                <w:b/>
                <w:sz w:val="24"/>
                <w:szCs w:val="24"/>
                <w:lang w:val="id-ID"/>
              </w:rPr>
              <w:t>18</w:t>
            </w:r>
          </w:p>
        </w:tc>
        <w:tc>
          <w:tcPr>
            <w:tcW w:w="610" w:type="dxa"/>
          </w:tcPr>
          <w:p w:rsidR="00453479" w:rsidRDefault="00544353">
            <w:pPr>
              <w:pStyle w:val="TableParagraph"/>
              <w:spacing w:line="256" w:lineRule="exact"/>
              <w:ind w:left="3"/>
              <w:jc w:val="center"/>
              <w:rPr>
                <w:b/>
                <w:sz w:val="24"/>
                <w:szCs w:val="24"/>
                <w:lang w:val="id-ID"/>
              </w:rPr>
            </w:pPr>
            <w:r>
              <w:rPr>
                <w:b/>
                <w:sz w:val="24"/>
                <w:szCs w:val="24"/>
                <w:lang w:val="id-ID"/>
              </w:rPr>
              <w:t>15</w:t>
            </w:r>
          </w:p>
        </w:tc>
      </w:tr>
      <w:tr w:rsidR="00453479">
        <w:trPr>
          <w:trHeight w:val="275"/>
        </w:trPr>
        <w:tc>
          <w:tcPr>
            <w:tcW w:w="562" w:type="dxa"/>
          </w:tcPr>
          <w:p w:rsidR="00453479" w:rsidRDefault="00453479">
            <w:pPr>
              <w:pStyle w:val="TableParagraph"/>
              <w:rPr>
                <w:sz w:val="24"/>
                <w:szCs w:val="24"/>
              </w:rPr>
            </w:pPr>
          </w:p>
        </w:tc>
        <w:tc>
          <w:tcPr>
            <w:tcW w:w="5248" w:type="dxa"/>
          </w:tcPr>
          <w:p w:rsidR="00453479" w:rsidRDefault="00544353">
            <w:pPr>
              <w:pStyle w:val="TableParagraph"/>
              <w:spacing w:line="256" w:lineRule="exact"/>
              <w:ind w:left="2052" w:right="2050"/>
              <w:jc w:val="center"/>
              <w:rPr>
                <w:b/>
                <w:sz w:val="24"/>
                <w:szCs w:val="24"/>
              </w:rPr>
            </w:pPr>
            <w:r>
              <w:rPr>
                <w:b/>
                <w:sz w:val="24"/>
                <w:szCs w:val="24"/>
              </w:rPr>
              <w:t>Total</w:t>
            </w:r>
          </w:p>
        </w:tc>
        <w:tc>
          <w:tcPr>
            <w:tcW w:w="2455" w:type="dxa"/>
            <w:gridSpan w:val="4"/>
          </w:tcPr>
          <w:p w:rsidR="00453479" w:rsidRDefault="00544353">
            <w:pPr>
              <w:pStyle w:val="TableParagraph"/>
              <w:spacing w:line="256" w:lineRule="exact"/>
              <w:ind w:left="850" w:right="844"/>
              <w:jc w:val="center"/>
              <w:rPr>
                <w:b/>
                <w:sz w:val="24"/>
                <w:szCs w:val="24"/>
                <w:lang w:val="id-ID"/>
              </w:rPr>
            </w:pPr>
            <w:r>
              <w:rPr>
                <w:b/>
                <w:sz w:val="24"/>
                <w:szCs w:val="24"/>
                <w:lang w:val="id-ID"/>
              </w:rPr>
              <w:t>33</w:t>
            </w:r>
          </w:p>
        </w:tc>
      </w:tr>
      <w:tr w:rsidR="00453479">
        <w:trPr>
          <w:trHeight w:val="278"/>
        </w:trPr>
        <w:tc>
          <w:tcPr>
            <w:tcW w:w="562" w:type="dxa"/>
          </w:tcPr>
          <w:p w:rsidR="00453479" w:rsidRDefault="00453479">
            <w:pPr>
              <w:pStyle w:val="TableParagraph"/>
              <w:rPr>
                <w:sz w:val="24"/>
                <w:szCs w:val="24"/>
              </w:rPr>
            </w:pPr>
          </w:p>
        </w:tc>
        <w:tc>
          <w:tcPr>
            <w:tcW w:w="5248" w:type="dxa"/>
          </w:tcPr>
          <w:p w:rsidR="00453479" w:rsidRDefault="00544353">
            <w:pPr>
              <w:pStyle w:val="TableParagraph"/>
              <w:spacing w:line="258" w:lineRule="exact"/>
              <w:ind w:left="2054" w:right="2050"/>
              <w:jc w:val="center"/>
              <w:rPr>
                <w:b/>
                <w:sz w:val="24"/>
                <w:szCs w:val="24"/>
              </w:rPr>
            </w:pPr>
            <w:r>
              <w:rPr>
                <w:b/>
                <w:sz w:val="24"/>
                <w:szCs w:val="24"/>
              </w:rPr>
              <w:t>Persentase</w:t>
            </w:r>
          </w:p>
        </w:tc>
        <w:tc>
          <w:tcPr>
            <w:tcW w:w="2455" w:type="dxa"/>
            <w:gridSpan w:val="4"/>
          </w:tcPr>
          <w:p w:rsidR="00453479" w:rsidRDefault="00544353">
            <w:pPr>
              <w:pStyle w:val="TableParagraph"/>
              <w:spacing w:line="258" w:lineRule="exact"/>
              <w:ind w:left="850" w:right="844"/>
              <w:jc w:val="center"/>
              <w:rPr>
                <w:b/>
                <w:sz w:val="24"/>
                <w:szCs w:val="24"/>
                <w:lang w:val="id-ID"/>
              </w:rPr>
            </w:pPr>
            <w:r>
              <w:rPr>
                <w:b/>
                <w:sz w:val="24"/>
                <w:szCs w:val="24"/>
                <w:lang w:val="id-ID"/>
              </w:rPr>
              <w:t>82,5%</w:t>
            </w:r>
          </w:p>
        </w:tc>
      </w:tr>
      <w:tr w:rsidR="00453479">
        <w:trPr>
          <w:trHeight w:val="275"/>
        </w:trPr>
        <w:tc>
          <w:tcPr>
            <w:tcW w:w="562" w:type="dxa"/>
          </w:tcPr>
          <w:p w:rsidR="00453479" w:rsidRDefault="00453479">
            <w:pPr>
              <w:pStyle w:val="TableParagraph"/>
              <w:rPr>
                <w:sz w:val="24"/>
                <w:szCs w:val="24"/>
              </w:rPr>
            </w:pPr>
          </w:p>
        </w:tc>
        <w:tc>
          <w:tcPr>
            <w:tcW w:w="5248" w:type="dxa"/>
          </w:tcPr>
          <w:p w:rsidR="00453479" w:rsidRDefault="00544353">
            <w:pPr>
              <w:pStyle w:val="TableParagraph"/>
              <w:spacing w:line="256" w:lineRule="exact"/>
              <w:ind w:left="2050" w:right="2050"/>
              <w:jc w:val="center"/>
              <w:rPr>
                <w:b/>
                <w:sz w:val="24"/>
                <w:szCs w:val="24"/>
              </w:rPr>
            </w:pPr>
            <w:r>
              <w:rPr>
                <w:b/>
                <w:sz w:val="24"/>
                <w:szCs w:val="24"/>
              </w:rPr>
              <w:t>Kategori</w:t>
            </w:r>
          </w:p>
        </w:tc>
        <w:tc>
          <w:tcPr>
            <w:tcW w:w="2455" w:type="dxa"/>
            <w:gridSpan w:val="4"/>
          </w:tcPr>
          <w:p w:rsidR="00453479" w:rsidRDefault="00544353">
            <w:pPr>
              <w:pStyle w:val="TableParagraph"/>
              <w:spacing w:line="256" w:lineRule="exact"/>
              <w:ind w:left="850" w:right="847"/>
              <w:jc w:val="center"/>
              <w:rPr>
                <w:b/>
                <w:sz w:val="24"/>
                <w:szCs w:val="24"/>
                <w:lang w:val="id-ID"/>
              </w:rPr>
            </w:pPr>
            <w:r>
              <w:rPr>
                <w:b/>
                <w:sz w:val="24"/>
                <w:szCs w:val="24"/>
                <w:lang w:val="id-ID"/>
              </w:rPr>
              <w:t>Baik</w:t>
            </w:r>
          </w:p>
        </w:tc>
      </w:tr>
    </w:tbl>
    <w:p w:rsidR="00453479" w:rsidRDefault="00453479">
      <w:pPr>
        <w:spacing w:after="3"/>
        <w:ind w:left="1562" w:right="1420" w:firstLine="1"/>
        <w:jc w:val="center"/>
        <w:rPr>
          <w:rFonts w:ascii="Times New Roman" w:hAnsi="Times New Roman" w:cs="Times New Roman"/>
          <w:b/>
          <w:spacing w:val="1"/>
          <w:sz w:val="24"/>
          <w:szCs w:val="24"/>
        </w:rPr>
      </w:pPr>
    </w:p>
    <w:p w:rsidR="00453479" w:rsidRDefault="00544353">
      <w:pPr>
        <w:spacing w:after="3" w:line="240" w:lineRule="auto"/>
        <w:ind w:left="1562" w:right="1420" w:firstLine="1"/>
        <w:jc w:val="center"/>
        <w:rPr>
          <w:rFonts w:ascii="Times New Roman" w:hAnsi="Times New Roman" w:cs="Times New Roman"/>
          <w:b/>
          <w:spacing w:val="1"/>
          <w:sz w:val="24"/>
          <w:szCs w:val="24"/>
        </w:rPr>
      </w:pPr>
      <w:r>
        <w:rPr>
          <w:rFonts w:ascii="Times New Roman" w:hAnsi="Times New Roman" w:cs="Times New Roman"/>
          <w:b/>
          <w:spacing w:val="1"/>
          <w:sz w:val="24"/>
          <w:szCs w:val="24"/>
        </w:rPr>
        <w:t xml:space="preserve">P = </w:t>
      </w:r>
      <m:oMath>
        <m:f>
          <m:fPr>
            <m:ctrlPr>
              <w:rPr>
                <w:rFonts w:ascii="Cambria Math" w:hAnsi="Cambria Math" w:cs="Times New Roman"/>
                <w:b/>
                <w:i/>
                <w:spacing w:val="1"/>
                <w:sz w:val="24"/>
                <w:szCs w:val="24"/>
              </w:rPr>
            </m:ctrlPr>
          </m:fPr>
          <m:num>
            <m:r>
              <m:rPr>
                <m:sty m:val="bi"/>
              </m:rPr>
              <w:rPr>
                <w:rFonts w:ascii="Cambria Math" w:hAnsi="Cambria Math" w:cs="Times New Roman"/>
                <w:spacing w:val="1"/>
                <w:sz w:val="24"/>
                <w:szCs w:val="24"/>
              </w:rPr>
              <m:t>F</m:t>
            </m:r>
          </m:num>
          <m:den>
            <m:r>
              <m:rPr>
                <m:sty m:val="bi"/>
              </m:rPr>
              <w:rPr>
                <w:rFonts w:ascii="Cambria Math" w:hAnsi="Cambria Math" w:cs="Times New Roman"/>
                <w:spacing w:val="1"/>
                <w:sz w:val="24"/>
                <w:szCs w:val="24"/>
              </w:rPr>
              <m:t>N</m:t>
            </m:r>
          </m:den>
        </m:f>
        <m:r>
          <m:rPr>
            <m:sty m:val="bi"/>
          </m:rPr>
          <w:rPr>
            <w:rFonts w:ascii="Cambria Math" w:hAnsi="Cambria Math" w:cs="Times New Roman"/>
            <w:spacing w:val="1"/>
            <w:sz w:val="24"/>
            <w:szCs w:val="24"/>
          </w:rPr>
          <m:t>×100%</m:t>
        </m:r>
      </m:oMath>
    </w:p>
    <w:p w:rsidR="00453479" w:rsidRDefault="00453479">
      <w:pPr>
        <w:spacing w:after="3" w:line="240" w:lineRule="auto"/>
        <w:ind w:left="1562" w:right="1420" w:firstLine="1"/>
        <w:jc w:val="center"/>
        <w:rPr>
          <w:rFonts w:ascii="Times New Roman" w:hAnsi="Times New Roman" w:cs="Times New Roman"/>
          <w:b/>
          <w:spacing w:val="1"/>
          <w:sz w:val="24"/>
          <w:szCs w:val="24"/>
        </w:rPr>
      </w:pPr>
    </w:p>
    <w:p w:rsidR="00453479" w:rsidRDefault="00544353">
      <w:pPr>
        <w:spacing w:after="3" w:line="240" w:lineRule="auto"/>
        <w:ind w:left="1562" w:right="1420" w:firstLine="1"/>
        <w:jc w:val="center"/>
        <w:rPr>
          <w:rFonts w:ascii="Times New Roman" w:hAnsi="Times New Roman" w:cs="Times New Roman"/>
          <w:b/>
          <w:spacing w:val="1"/>
          <w:sz w:val="24"/>
          <w:szCs w:val="24"/>
        </w:rPr>
      </w:pPr>
      <w:r>
        <w:rPr>
          <w:rFonts w:ascii="Times New Roman" w:hAnsi="Times New Roman" w:cs="Times New Roman"/>
          <w:b/>
          <w:spacing w:val="1"/>
          <w:sz w:val="24"/>
          <w:szCs w:val="24"/>
        </w:rPr>
        <w:t xml:space="preserve">P = </w:t>
      </w:r>
      <m:oMath>
        <m:f>
          <m:fPr>
            <m:ctrlPr>
              <w:rPr>
                <w:rFonts w:ascii="Cambria Math" w:hAnsi="Cambria Math" w:cs="Times New Roman"/>
                <w:b/>
                <w:i/>
                <w:spacing w:val="1"/>
                <w:sz w:val="24"/>
                <w:szCs w:val="24"/>
              </w:rPr>
            </m:ctrlPr>
          </m:fPr>
          <m:num>
            <m:r>
              <m:rPr>
                <m:sty m:val="bi"/>
              </m:rPr>
              <w:rPr>
                <w:rFonts w:ascii="Cambria Math" w:hAnsi="Cambria Math" w:cs="Times New Roman"/>
                <w:spacing w:val="1"/>
                <w:sz w:val="24"/>
                <w:szCs w:val="24"/>
              </w:rPr>
              <m:t>33</m:t>
            </m:r>
          </m:num>
          <m:den>
            <m:r>
              <m:rPr>
                <m:sty m:val="bi"/>
              </m:rPr>
              <w:rPr>
                <w:rFonts w:ascii="Cambria Math" w:hAnsi="Cambria Math" w:cs="Times New Roman"/>
                <w:spacing w:val="1"/>
                <w:sz w:val="24"/>
                <w:szCs w:val="24"/>
              </w:rPr>
              <m:t>40</m:t>
            </m:r>
          </m:den>
        </m:f>
        <m:r>
          <m:rPr>
            <m:sty m:val="bi"/>
          </m:rPr>
          <w:rPr>
            <w:rFonts w:ascii="Cambria Math" w:hAnsi="Cambria Math" w:cs="Times New Roman"/>
            <w:spacing w:val="1"/>
            <w:sz w:val="24"/>
            <w:szCs w:val="24"/>
          </w:rPr>
          <m:t xml:space="preserve"> ×100%</m:t>
        </m:r>
      </m:oMath>
    </w:p>
    <w:p w:rsidR="00453479" w:rsidRDefault="00544353">
      <w:pPr>
        <w:spacing w:after="3" w:line="240" w:lineRule="auto"/>
        <w:ind w:left="1562" w:right="1420" w:firstLine="1"/>
        <w:rPr>
          <w:rFonts w:ascii="Times New Roman" w:hAnsi="Times New Roman" w:cs="Times New Roman"/>
          <w:b/>
          <w:spacing w:val="1"/>
          <w:sz w:val="24"/>
          <w:szCs w:val="24"/>
        </w:rPr>
      </w:pPr>
      <w:r>
        <w:rPr>
          <w:rFonts w:ascii="Times New Roman" w:hAnsi="Times New Roman" w:cs="Times New Roman"/>
          <w:b/>
          <w:spacing w:val="1"/>
          <w:sz w:val="24"/>
          <w:szCs w:val="24"/>
        </w:rPr>
        <w:t xml:space="preserve">                                    </w:t>
      </w:r>
    </w:p>
    <w:p w:rsidR="00453479" w:rsidRDefault="00544353">
      <w:pPr>
        <w:pStyle w:val="BodyText"/>
        <w:spacing w:line="480" w:lineRule="auto"/>
        <w:ind w:right="437" w:firstLine="587"/>
        <w:jc w:val="both"/>
        <w:rPr>
          <w:b/>
          <w:spacing w:val="1"/>
          <w:lang w:val="id-ID"/>
        </w:rPr>
      </w:pPr>
      <w:r>
        <w:rPr>
          <w:b/>
          <w:spacing w:val="1"/>
          <w:lang w:val="id-ID"/>
        </w:rPr>
        <w:t xml:space="preserve">    </w:t>
      </w:r>
      <w:r>
        <w:rPr>
          <w:b/>
          <w:spacing w:val="1"/>
          <w:lang w:val="id-ID"/>
        </w:rPr>
        <w:tab/>
      </w:r>
      <w:r>
        <w:rPr>
          <w:b/>
          <w:spacing w:val="1"/>
          <w:lang w:val="id-ID"/>
        </w:rPr>
        <w:tab/>
      </w:r>
      <w:r>
        <w:rPr>
          <w:b/>
          <w:spacing w:val="1"/>
          <w:lang w:val="id-ID"/>
        </w:rPr>
        <w:tab/>
      </w:r>
      <w:r>
        <w:rPr>
          <w:b/>
          <w:spacing w:val="1"/>
          <w:lang w:val="id-ID"/>
        </w:rPr>
        <w:tab/>
        <w:t xml:space="preserve">         P = 82,5 %</w:t>
      </w:r>
    </w:p>
    <w:p w:rsidR="00453479" w:rsidRDefault="00544353">
      <w:pPr>
        <w:pStyle w:val="BodyText"/>
        <w:spacing w:before="90" w:line="480" w:lineRule="auto"/>
        <w:ind w:right="3" w:firstLine="587"/>
        <w:jc w:val="both"/>
        <w:rPr>
          <w:lang w:val="id-ID"/>
        </w:rPr>
      </w:pPr>
      <w:r>
        <w:t xml:space="preserve">Berdasarkan hasil observasi aktivitas </w:t>
      </w:r>
      <w:r>
        <w:rPr>
          <w:lang w:val="id-ID"/>
        </w:rPr>
        <w:t>siswa</w:t>
      </w:r>
      <w:r>
        <w:t xml:space="preserve"> dengan penerapan </w:t>
      </w:r>
      <w:r>
        <w:rPr>
          <w:spacing w:val="1"/>
          <w:lang w:val="id-ID"/>
        </w:rPr>
        <w:t>model pembelajaran</w:t>
      </w:r>
      <w:r>
        <w:t xml:space="preserve"> pada</w:t>
      </w:r>
      <w:r>
        <w:rPr>
          <w:spacing w:val="-2"/>
        </w:rPr>
        <w:t xml:space="preserve"> </w:t>
      </w:r>
      <w:r>
        <w:t>siklus</w:t>
      </w:r>
      <w:r>
        <w:rPr>
          <w:spacing w:val="2"/>
        </w:rPr>
        <w:t xml:space="preserve"> </w:t>
      </w:r>
      <w:r>
        <w:t>I</w:t>
      </w:r>
      <w:r>
        <w:rPr>
          <w:spacing w:val="-2"/>
        </w:rPr>
        <w:t xml:space="preserve"> </w:t>
      </w:r>
      <w:r>
        <w:t>pertemuan</w:t>
      </w:r>
      <w:r>
        <w:rPr>
          <w:spacing w:val="2"/>
        </w:rPr>
        <w:t xml:space="preserve"> </w:t>
      </w:r>
      <w:r>
        <w:t>I yang sudah</w:t>
      </w:r>
      <w:r>
        <w:rPr>
          <w:spacing w:val="-1"/>
        </w:rPr>
        <w:t xml:space="preserve"> </w:t>
      </w:r>
      <w:r>
        <w:t>tertera</w:t>
      </w:r>
      <w:r>
        <w:rPr>
          <w:spacing w:val="-1"/>
        </w:rPr>
        <w:t xml:space="preserve"> </w:t>
      </w:r>
      <w:r>
        <w:t>pada</w:t>
      </w:r>
      <w:r>
        <w:rPr>
          <w:spacing w:val="1"/>
        </w:rPr>
        <w:t xml:space="preserve"> </w:t>
      </w:r>
      <w:r>
        <w:t>table</w:t>
      </w:r>
      <w:r>
        <w:rPr>
          <w:lang w:val="id-ID"/>
        </w:rPr>
        <w:t xml:space="preserve"> </w:t>
      </w:r>
      <w:r>
        <w:t>4.11 dengan persentase 80%. Berdasarkan penilaian persentase 80% berada pada</w:t>
      </w:r>
      <w:r>
        <w:rPr>
          <w:spacing w:val="1"/>
        </w:rPr>
        <w:t xml:space="preserve"> </w:t>
      </w:r>
      <w:r>
        <w:t>rentang 75-87,9% dengan kategori baik. Sedangkan hasil observasi aktivitas siswa</w:t>
      </w:r>
      <w:r>
        <w:rPr>
          <w:spacing w:val="-57"/>
        </w:rPr>
        <w:t xml:space="preserve"> </w:t>
      </w:r>
      <w:r>
        <w:t xml:space="preserve">pertemuan II pada tabel 4.12 dengan persentase </w:t>
      </w:r>
      <w:r>
        <w:rPr>
          <w:lang w:val="id-ID"/>
        </w:rPr>
        <w:t>82</w:t>
      </w:r>
      <w:r>
        <w:t>,5%. Berdasarkan penilaian</w:t>
      </w:r>
      <w:r>
        <w:rPr>
          <w:spacing w:val="1"/>
        </w:rPr>
        <w:t xml:space="preserve"> </w:t>
      </w:r>
      <w:r>
        <w:t>persentase</w:t>
      </w:r>
      <w:r>
        <w:rPr>
          <w:spacing w:val="1"/>
        </w:rPr>
        <w:t xml:space="preserve"> </w:t>
      </w:r>
      <w:r>
        <w:rPr>
          <w:lang w:val="id-ID"/>
        </w:rPr>
        <w:t>82</w:t>
      </w:r>
      <w:r>
        <w:t>,5%</w:t>
      </w:r>
      <w:r>
        <w:rPr>
          <w:spacing w:val="1"/>
        </w:rPr>
        <w:t xml:space="preserve"> </w:t>
      </w:r>
      <w:r>
        <w:t>berada</w:t>
      </w:r>
      <w:r>
        <w:rPr>
          <w:spacing w:val="1"/>
        </w:rPr>
        <w:t xml:space="preserve"> </w:t>
      </w:r>
      <w:r>
        <w:t>pada</w:t>
      </w:r>
      <w:r>
        <w:rPr>
          <w:spacing w:val="1"/>
        </w:rPr>
        <w:t xml:space="preserve"> </w:t>
      </w:r>
      <w:r>
        <w:t>rentang</w:t>
      </w:r>
      <w:r>
        <w:rPr>
          <w:spacing w:val="1"/>
        </w:rPr>
        <w:t xml:space="preserve"> </w:t>
      </w:r>
      <w:r>
        <w:t>88-100%</w:t>
      </w:r>
      <w:r>
        <w:rPr>
          <w:spacing w:val="1"/>
        </w:rPr>
        <w:t xml:space="preserve"> </w:t>
      </w:r>
      <w:r>
        <w:t>dengan</w:t>
      </w:r>
      <w:r>
        <w:rPr>
          <w:spacing w:val="1"/>
        </w:rPr>
        <w:t xml:space="preserve"> </w:t>
      </w:r>
      <w:r>
        <w:t>kategori</w:t>
      </w:r>
      <w:r>
        <w:rPr>
          <w:spacing w:val="1"/>
        </w:rPr>
        <w:t xml:space="preserve"> </w:t>
      </w:r>
      <w:r>
        <w:t>baik</w:t>
      </w:r>
      <w:r>
        <w:rPr>
          <w:spacing w:val="1"/>
        </w:rPr>
        <w:t xml:space="preserve"> </w:t>
      </w:r>
      <w:r>
        <w:t>sekali.</w:t>
      </w:r>
      <w:r>
        <w:rPr>
          <w:spacing w:val="-57"/>
        </w:rPr>
        <w:t xml:space="preserve"> </w:t>
      </w:r>
      <w:r>
        <w:t>Rekapitulasi hasil observasi aktivitas siswa pada siklus II (Pertemuan I dan II)</w:t>
      </w:r>
      <w:r>
        <w:rPr>
          <w:spacing w:val="1"/>
        </w:rPr>
        <w:t xml:space="preserve"> </w:t>
      </w:r>
      <w:r>
        <w:t>penerapan</w:t>
      </w:r>
      <w:r>
        <w:rPr>
          <w:spacing w:val="17"/>
        </w:rPr>
        <w:t xml:space="preserve"> </w:t>
      </w:r>
      <w:r>
        <w:rPr>
          <w:spacing w:val="1"/>
          <w:lang w:val="id-ID"/>
        </w:rPr>
        <w:t xml:space="preserve">model pembelajaran </w:t>
      </w:r>
      <w:r>
        <w:rPr>
          <w:i/>
          <w:iCs/>
          <w:spacing w:val="1"/>
        </w:rPr>
        <w:t>Make a Match</w:t>
      </w:r>
      <w:r>
        <w:rPr>
          <w:spacing w:val="1"/>
        </w:rPr>
        <w:t xml:space="preserve"> tema Praja Muda Karana pada </w:t>
      </w:r>
      <w:r>
        <w:t>dapat</w:t>
      </w:r>
      <w:r>
        <w:rPr>
          <w:spacing w:val="19"/>
        </w:rPr>
        <w:t xml:space="preserve"> </w:t>
      </w:r>
      <w:r>
        <w:t>dilihat</w:t>
      </w:r>
      <w:r>
        <w:rPr>
          <w:spacing w:val="18"/>
        </w:rPr>
        <w:t xml:space="preserve"> </w:t>
      </w:r>
      <w:r>
        <w:t>pada</w:t>
      </w:r>
      <w:r>
        <w:rPr>
          <w:spacing w:val="17"/>
        </w:rPr>
        <w:t xml:space="preserve"> </w:t>
      </w:r>
      <w:r>
        <w:t>table</w:t>
      </w:r>
      <w:r>
        <w:rPr>
          <w:lang w:val="id-ID"/>
        </w:rPr>
        <w:t xml:space="preserve"> </w:t>
      </w:r>
      <w:r>
        <w:t>4.</w:t>
      </w:r>
      <w:r>
        <w:rPr>
          <w:lang w:val="id-ID"/>
        </w:rPr>
        <w:t>13</w:t>
      </w:r>
      <w:r>
        <w:rPr>
          <w:spacing w:val="-1"/>
        </w:rPr>
        <w:t xml:space="preserve"> </w:t>
      </w:r>
      <w:r>
        <w:t>berikut ini</w:t>
      </w:r>
      <w:r>
        <w:rPr>
          <w:lang w:val="id-ID"/>
        </w:rPr>
        <w:t>:</w:t>
      </w:r>
    </w:p>
    <w:p w:rsidR="00453479" w:rsidRDefault="00453479">
      <w:pPr>
        <w:pStyle w:val="BodyText"/>
        <w:spacing w:before="90" w:line="480" w:lineRule="auto"/>
        <w:ind w:right="437" w:firstLine="720"/>
        <w:jc w:val="center"/>
        <w:rPr>
          <w:b/>
        </w:rPr>
      </w:pPr>
    </w:p>
    <w:p w:rsidR="00453479" w:rsidRDefault="00544353">
      <w:pPr>
        <w:pStyle w:val="BodyText"/>
        <w:spacing w:before="90"/>
        <w:ind w:right="437" w:firstLine="720"/>
        <w:jc w:val="center"/>
        <w:rPr>
          <w:b/>
        </w:rPr>
      </w:pPr>
      <w:r>
        <w:rPr>
          <w:b/>
        </w:rPr>
        <w:lastRenderedPageBreak/>
        <w:t>Tabel</w:t>
      </w:r>
      <w:r>
        <w:rPr>
          <w:b/>
          <w:spacing w:val="-1"/>
        </w:rPr>
        <w:t xml:space="preserve"> </w:t>
      </w:r>
      <w:r>
        <w:rPr>
          <w:b/>
        </w:rPr>
        <w:t>4.</w:t>
      </w:r>
      <w:r>
        <w:rPr>
          <w:b/>
          <w:lang w:val="id-ID"/>
        </w:rPr>
        <w:t>1</w:t>
      </w:r>
      <w:r>
        <w:rPr>
          <w:b/>
        </w:rPr>
        <w:t>5</w:t>
      </w:r>
    </w:p>
    <w:p w:rsidR="00453479" w:rsidRDefault="00544353">
      <w:pPr>
        <w:pStyle w:val="BodyText"/>
        <w:spacing w:before="90"/>
        <w:ind w:right="437" w:firstLine="720"/>
        <w:jc w:val="center"/>
      </w:pPr>
      <w:r>
        <w:rPr>
          <w:b/>
        </w:rPr>
        <w:t>R</w:t>
      </w:r>
      <w:r>
        <w:rPr>
          <w:b/>
          <w:lang w:val="id-ID"/>
        </w:rPr>
        <w:t>e</w:t>
      </w:r>
      <w:r>
        <w:rPr>
          <w:b/>
        </w:rPr>
        <w:t>kapitulasi Hasil Observasi Aktivitas Siswa Siklus I</w:t>
      </w:r>
      <w:r>
        <w:rPr>
          <w:b/>
          <w:lang w:val="id-ID"/>
        </w:rPr>
        <w:t>I</w:t>
      </w:r>
      <w:r>
        <w:rPr>
          <w:b/>
        </w:rPr>
        <w:t xml:space="preserve"> (Pertemuan I dan II)</w:t>
      </w:r>
      <w:r>
        <w:rPr>
          <w:b/>
          <w:spacing w:val="-58"/>
        </w:rPr>
        <w:t xml:space="preserve"> </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4138"/>
        <w:gridCol w:w="686"/>
        <w:gridCol w:w="992"/>
        <w:gridCol w:w="993"/>
        <w:gridCol w:w="995"/>
      </w:tblGrid>
      <w:tr w:rsidR="00453479">
        <w:trPr>
          <w:trHeight w:val="199"/>
        </w:trPr>
        <w:tc>
          <w:tcPr>
            <w:tcW w:w="562" w:type="dxa"/>
          </w:tcPr>
          <w:p w:rsidR="00453479" w:rsidRDefault="00544353">
            <w:pPr>
              <w:pStyle w:val="TableParagraph"/>
              <w:ind w:left="113" w:right="105"/>
              <w:jc w:val="center"/>
              <w:rPr>
                <w:b/>
                <w:sz w:val="24"/>
                <w:szCs w:val="24"/>
              </w:rPr>
            </w:pPr>
            <w:r>
              <w:rPr>
                <w:b/>
                <w:sz w:val="24"/>
                <w:szCs w:val="24"/>
              </w:rPr>
              <w:t>No</w:t>
            </w:r>
          </w:p>
        </w:tc>
        <w:tc>
          <w:tcPr>
            <w:tcW w:w="4824" w:type="dxa"/>
            <w:gridSpan w:val="2"/>
          </w:tcPr>
          <w:p w:rsidR="00453479" w:rsidRDefault="00544353">
            <w:pPr>
              <w:pStyle w:val="TableParagraph"/>
              <w:ind w:left="1243"/>
              <w:rPr>
                <w:b/>
                <w:sz w:val="24"/>
                <w:szCs w:val="24"/>
              </w:rPr>
            </w:pPr>
            <w:r>
              <w:rPr>
                <w:b/>
                <w:sz w:val="24"/>
                <w:szCs w:val="24"/>
              </w:rPr>
              <w:t>Aktivitas</w:t>
            </w:r>
            <w:r>
              <w:rPr>
                <w:b/>
                <w:spacing w:val="-1"/>
                <w:sz w:val="24"/>
                <w:szCs w:val="24"/>
              </w:rPr>
              <w:t xml:space="preserve"> </w:t>
            </w:r>
            <w:r>
              <w:rPr>
                <w:b/>
                <w:sz w:val="24"/>
                <w:szCs w:val="24"/>
              </w:rPr>
              <w:t>yang</w:t>
            </w:r>
            <w:r>
              <w:rPr>
                <w:b/>
                <w:spacing w:val="-1"/>
                <w:sz w:val="24"/>
                <w:szCs w:val="24"/>
              </w:rPr>
              <w:t xml:space="preserve"> </w:t>
            </w:r>
            <w:r>
              <w:rPr>
                <w:b/>
                <w:sz w:val="24"/>
                <w:szCs w:val="24"/>
              </w:rPr>
              <w:t>diamati</w:t>
            </w:r>
          </w:p>
        </w:tc>
        <w:tc>
          <w:tcPr>
            <w:tcW w:w="992" w:type="dxa"/>
          </w:tcPr>
          <w:p w:rsidR="00453479" w:rsidRDefault="00544353">
            <w:pPr>
              <w:pStyle w:val="TableParagraph"/>
              <w:ind w:right="115"/>
              <w:rPr>
                <w:b/>
                <w:sz w:val="24"/>
                <w:szCs w:val="24"/>
              </w:rPr>
            </w:pPr>
            <w:r>
              <w:rPr>
                <w:b/>
                <w:sz w:val="24"/>
                <w:szCs w:val="24"/>
                <w:lang w:val="id-ID"/>
              </w:rPr>
              <w:t xml:space="preserve"> </w:t>
            </w:r>
            <w:r>
              <w:rPr>
                <w:b/>
                <w:sz w:val="24"/>
                <w:szCs w:val="24"/>
              </w:rPr>
              <w:t>Pert</w:t>
            </w:r>
            <w:r>
              <w:rPr>
                <w:b/>
                <w:sz w:val="24"/>
                <w:szCs w:val="24"/>
                <w:lang w:val="id-ID"/>
              </w:rPr>
              <w:t xml:space="preserve"> </w:t>
            </w:r>
            <w:r>
              <w:rPr>
                <w:b/>
                <w:w w:val="99"/>
                <w:sz w:val="24"/>
                <w:szCs w:val="24"/>
              </w:rPr>
              <w:t>I</w:t>
            </w:r>
          </w:p>
        </w:tc>
        <w:tc>
          <w:tcPr>
            <w:tcW w:w="993" w:type="dxa"/>
          </w:tcPr>
          <w:p w:rsidR="00453479" w:rsidRDefault="00544353">
            <w:pPr>
              <w:pStyle w:val="TableParagraph"/>
              <w:ind w:left="115" w:right="115"/>
              <w:jc w:val="center"/>
              <w:rPr>
                <w:b/>
                <w:sz w:val="24"/>
                <w:szCs w:val="24"/>
              </w:rPr>
            </w:pPr>
            <w:r>
              <w:rPr>
                <w:b/>
                <w:sz w:val="24"/>
                <w:szCs w:val="24"/>
              </w:rPr>
              <w:t>Pert</w:t>
            </w:r>
            <w:r>
              <w:rPr>
                <w:b/>
                <w:spacing w:val="-2"/>
                <w:sz w:val="24"/>
                <w:szCs w:val="24"/>
              </w:rPr>
              <w:t xml:space="preserve"> </w:t>
            </w:r>
            <w:r>
              <w:rPr>
                <w:b/>
                <w:sz w:val="24"/>
                <w:szCs w:val="24"/>
              </w:rPr>
              <w:t>II</w:t>
            </w:r>
          </w:p>
        </w:tc>
        <w:tc>
          <w:tcPr>
            <w:tcW w:w="995" w:type="dxa"/>
          </w:tcPr>
          <w:p w:rsidR="00453479" w:rsidRDefault="00544353">
            <w:pPr>
              <w:pStyle w:val="TableParagraph"/>
              <w:ind w:left="283" w:right="188" w:hanging="80"/>
              <w:rPr>
                <w:b/>
                <w:sz w:val="24"/>
                <w:szCs w:val="24"/>
              </w:rPr>
            </w:pPr>
            <w:r>
              <w:rPr>
                <w:b/>
                <w:sz w:val="24"/>
                <w:szCs w:val="24"/>
              </w:rPr>
              <w:t>Rata-</w:t>
            </w:r>
            <w:r>
              <w:rPr>
                <w:b/>
                <w:spacing w:val="-58"/>
                <w:sz w:val="24"/>
                <w:szCs w:val="24"/>
              </w:rPr>
              <w:t xml:space="preserve"> </w:t>
            </w:r>
            <w:r>
              <w:rPr>
                <w:b/>
                <w:sz w:val="24"/>
                <w:szCs w:val="24"/>
              </w:rPr>
              <w:t>rata</w:t>
            </w:r>
          </w:p>
        </w:tc>
      </w:tr>
      <w:tr w:rsidR="00453479">
        <w:trPr>
          <w:trHeight w:val="77"/>
        </w:trPr>
        <w:tc>
          <w:tcPr>
            <w:tcW w:w="562" w:type="dxa"/>
          </w:tcPr>
          <w:p w:rsidR="00453479" w:rsidRDefault="00544353">
            <w:pPr>
              <w:pStyle w:val="TableParagraph"/>
              <w:ind w:left="9"/>
              <w:jc w:val="center"/>
              <w:rPr>
                <w:b/>
                <w:sz w:val="24"/>
                <w:szCs w:val="24"/>
              </w:rPr>
            </w:pPr>
            <w:r>
              <w:rPr>
                <w:b/>
                <w:sz w:val="24"/>
                <w:szCs w:val="24"/>
              </w:rPr>
              <w:t>1</w:t>
            </w:r>
          </w:p>
        </w:tc>
        <w:tc>
          <w:tcPr>
            <w:tcW w:w="4824" w:type="dxa"/>
            <w:gridSpan w:val="2"/>
          </w:tcPr>
          <w:p w:rsidR="00453479" w:rsidRDefault="00544353">
            <w:pPr>
              <w:pStyle w:val="TableParagraph"/>
              <w:ind w:left="107"/>
              <w:rPr>
                <w:b/>
                <w:sz w:val="24"/>
                <w:szCs w:val="24"/>
              </w:rPr>
            </w:pPr>
            <w:r>
              <w:rPr>
                <w:b/>
                <w:sz w:val="24"/>
                <w:szCs w:val="24"/>
              </w:rPr>
              <w:t>Kegiatan</w:t>
            </w:r>
            <w:r>
              <w:rPr>
                <w:b/>
                <w:spacing w:val="-1"/>
                <w:sz w:val="24"/>
                <w:szCs w:val="24"/>
              </w:rPr>
              <w:t xml:space="preserve"> </w:t>
            </w:r>
            <w:r>
              <w:rPr>
                <w:b/>
                <w:sz w:val="24"/>
                <w:szCs w:val="24"/>
              </w:rPr>
              <w:t>Awal</w:t>
            </w:r>
          </w:p>
        </w:tc>
        <w:tc>
          <w:tcPr>
            <w:tcW w:w="992" w:type="dxa"/>
          </w:tcPr>
          <w:p w:rsidR="00453479" w:rsidRDefault="00453479">
            <w:pPr>
              <w:pStyle w:val="TableParagraph"/>
              <w:rPr>
                <w:sz w:val="24"/>
                <w:szCs w:val="24"/>
                <w:lang w:val="id-ID"/>
              </w:rPr>
            </w:pPr>
          </w:p>
        </w:tc>
        <w:tc>
          <w:tcPr>
            <w:tcW w:w="993" w:type="dxa"/>
          </w:tcPr>
          <w:p w:rsidR="00453479" w:rsidRDefault="00453479">
            <w:pPr>
              <w:pStyle w:val="TableParagraph"/>
              <w:rPr>
                <w:sz w:val="24"/>
                <w:szCs w:val="24"/>
                <w:lang w:val="id-ID"/>
              </w:rPr>
            </w:pPr>
          </w:p>
        </w:tc>
        <w:tc>
          <w:tcPr>
            <w:tcW w:w="995" w:type="dxa"/>
          </w:tcPr>
          <w:p w:rsidR="00453479" w:rsidRDefault="00453479">
            <w:pPr>
              <w:pStyle w:val="TableParagraph"/>
              <w:rPr>
                <w:sz w:val="24"/>
                <w:szCs w:val="24"/>
                <w:lang w:val="id-ID"/>
              </w:rPr>
            </w:pPr>
          </w:p>
        </w:tc>
      </w:tr>
      <w:tr w:rsidR="00453479">
        <w:trPr>
          <w:trHeight w:val="551"/>
        </w:trPr>
        <w:tc>
          <w:tcPr>
            <w:tcW w:w="562" w:type="dxa"/>
          </w:tcPr>
          <w:p w:rsidR="00453479" w:rsidRDefault="00453479">
            <w:pPr>
              <w:pStyle w:val="TableParagraph"/>
              <w:rPr>
                <w:sz w:val="24"/>
                <w:szCs w:val="24"/>
              </w:rPr>
            </w:pPr>
          </w:p>
        </w:tc>
        <w:tc>
          <w:tcPr>
            <w:tcW w:w="4138" w:type="dxa"/>
            <w:tcBorders>
              <w:right w:val="nil"/>
            </w:tcBorders>
          </w:tcPr>
          <w:p w:rsidR="00453479" w:rsidRDefault="00544353">
            <w:pPr>
              <w:pStyle w:val="TableParagraph"/>
              <w:tabs>
                <w:tab w:val="left" w:pos="1378"/>
                <w:tab w:val="left" w:pos="3129"/>
              </w:tabs>
              <w:ind w:left="107"/>
              <w:rPr>
                <w:sz w:val="24"/>
                <w:szCs w:val="24"/>
              </w:rPr>
            </w:pPr>
            <w:r>
              <w:rPr>
                <w:sz w:val="24"/>
                <w:szCs w:val="24"/>
              </w:rPr>
              <w:t xml:space="preserve">a.  </w:t>
            </w:r>
            <w:r>
              <w:rPr>
                <w:spacing w:val="13"/>
                <w:sz w:val="24"/>
                <w:szCs w:val="24"/>
              </w:rPr>
              <w:t xml:space="preserve"> </w:t>
            </w:r>
            <w:r>
              <w:rPr>
                <w:sz w:val="24"/>
                <w:szCs w:val="24"/>
              </w:rPr>
              <w:t>Siswa</w:t>
            </w:r>
            <w:r>
              <w:rPr>
                <w:sz w:val="24"/>
                <w:szCs w:val="24"/>
              </w:rPr>
              <w:tab/>
              <w:t>mendengarkan</w:t>
            </w:r>
            <w:r>
              <w:rPr>
                <w:sz w:val="24"/>
                <w:szCs w:val="24"/>
              </w:rPr>
              <w:tab/>
              <w:t>apersepsi</w:t>
            </w:r>
          </w:p>
          <w:p w:rsidR="00453479" w:rsidRDefault="00544353">
            <w:pPr>
              <w:pStyle w:val="TableParagraph"/>
              <w:ind w:left="467"/>
              <w:rPr>
                <w:sz w:val="24"/>
                <w:szCs w:val="24"/>
              </w:rPr>
            </w:pPr>
            <w:r>
              <w:rPr>
                <w:sz w:val="24"/>
                <w:szCs w:val="24"/>
              </w:rPr>
              <w:t>motivasi yang</w:t>
            </w:r>
            <w:r>
              <w:rPr>
                <w:spacing w:val="-4"/>
                <w:sz w:val="24"/>
                <w:szCs w:val="24"/>
              </w:rPr>
              <w:t xml:space="preserve"> </w:t>
            </w:r>
            <w:r>
              <w:rPr>
                <w:sz w:val="24"/>
                <w:szCs w:val="24"/>
              </w:rPr>
              <w:t>disampaikan</w:t>
            </w:r>
            <w:r>
              <w:rPr>
                <w:spacing w:val="-1"/>
                <w:sz w:val="24"/>
                <w:szCs w:val="24"/>
              </w:rPr>
              <w:t xml:space="preserve"> </w:t>
            </w:r>
            <w:r>
              <w:rPr>
                <w:sz w:val="24"/>
                <w:szCs w:val="24"/>
              </w:rPr>
              <w:t>guru</w:t>
            </w:r>
          </w:p>
        </w:tc>
        <w:tc>
          <w:tcPr>
            <w:tcW w:w="686" w:type="dxa"/>
            <w:tcBorders>
              <w:left w:val="nil"/>
            </w:tcBorders>
          </w:tcPr>
          <w:p w:rsidR="00453479" w:rsidRDefault="00544353">
            <w:pPr>
              <w:pStyle w:val="TableParagraph"/>
              <w:ind w:left="199" w:right="80"/>
              <w:jc w:val="center"/>
              <w:rPr>
                <w:sz w:val="24"/>
                <w:szCs w:val="24"/>
              </w:rPr>
            </w:pPr>
            <w:r>
              <w:rPr>
                <w:sz w:val="24"/>
                <w:szCs w:val="24"/>
              </w:rPr>
              <w:t>Dan</w:t>
            </w:r>
          </w:p>
        </w:tc>
        <w:tc>
          <w:tcPr>
            <w:tcW w:w="992" w:type="dxa"/>
          </w:tcPr>
          <w:p w:rsidR="00453479" w:rsidRDefault="00544353">
            <w:pPr>
              <w:pStyle w:val="TableParagraph"/>
              <w:ind w:right="1"/>
              <w:jc w:val="center"/>
              <w:rPr>
                <w:sz w:val="24"/>
                <w:szCs w:val="24"/>
                <w:lang w:val="id-ID"/>
              </w:rPr>
            </w:pPr>
            <w:r>
              <w:rPr>
                <w:sz w:val="24"/>
                <w:szCs w:val="24"/>
                <w:lang w:val="id-ID"/>
              </w:rPr>
              <w:t>3</w:t>
            </w:r>
          </w:p>
        </w:tc>
        <w:tc>
          <w:tcPr>
            <w:tcW w:w="993" w:type="dxa"/>
          </w:tcPr>
          <w:p w:rsidR="00453479" w:rsidRDefault="00544353">
            <w:pPr>
              <w:pStyle w:val="TableParagraph"/>
              <w:jc w:val="center"/>
              <w:rPr>
                <w:sz w:val="24"/>
                <w:szCs w:val="24"/>
                <w:lang w:val="id-ID"/>
              </w:rPr>
            </w:pPr>
            <w:r>
              <w:rPr>
                <w:sz w:val="24"/>
                <w:szCs w:val="24"/>
                <w:lang w:val="id-ID"/>
              </w:rPr>
              <w:t>3</w:t>
            </w:r>
          </w:p>
        </w:tc>
        <w:tc>
          <w:tcPr>
            <w:tcW w:w="995" w:type="dxa"/>
          </w:tcPr>
          <w:p w:rsidR="00453479" w:rsidRDefault="00544353">
            <w:pPr>
              <w:pStyle w:val="TableParagraph"/>
              <w:ind w:left="76" w:right="77"/>
              <w:jc w:val="center"/>
              <w:rPr>
                <w:sz w:val="24"/>
                <w:szCs w:val="24"/>
                <w:lang w:val="id-ID"/>
              </w:rPr>
            </w:pPr>
            <w:r>
              <w:rPr>
                <w:sz w:val="24"/>
                <w:szCs w:val="24"/>
                <w:lang w:val="id-ID"/>
              </w:rPr>
              <w:t>3</w:t>
            </w:r>
          </w:p>
        </w:tc>
      </w:tr>
      <w:tr w:rsidR="00453479">
        <w:trPr>
          <w:trHeight w:val="551"/>
        </w:trPr>
        <w:tc>
          <w:tcPr>
            <w:tcW w:w="562" w:type="dxa"/>
          </w:tcPr>
          <w:p w:rsidR="00453479" w:rsidRDefault="00453479">
            <w:pPr>
              <w:pStyle w:val="TableParagraph"/>
              <w:rPr>
                <w:sz w:val="24"/>
                <w:szCs w:val="24"/>
              </w:rPr>
            </w:pPr>
          </w:p>
        </w:tc>
        <w:tc>
          <w:tcPr>
            <w:tcW w:w="4824" w:type="dxa"/>
            <w:gridSpan w:val="2"/>
          </w:tcPr>
          <w:p w:rsidR="00453479" w:rsidRDefault="00544353">
            <w:pPr>
              <w:pStyle w:val="TableParagraph"/>
              <w:tabs>
                <w:tab w:val="left" w:pos="1331"/>
                <w:tab w:val="left" w:pos="2713"/>
                <w:tab w:val="left" w:pos="4162"/>
              </w:tabs>
              <w:ind w:right="103"/>
              <w:jc w:val="right"/>
              <w:rPr>
                <w:sz w:val="24"/>
                <w:szCs w:val="24"/>
              </w:rPr>
            </w:pPr>
            <w:r>
              <w:rPr>
                <w:sz w:val="24"/>
                <w:szCs w:val="24"/>
              </w:rPr>
              <w:t>b.</w:t>
            </w:r>
            <w:r>
              <w:rPr>
                <w:spacing w:val="119"/>
                <w:sz w:val="24"/>
                <w:szCs w:val="24"/>
              </w:rPr>
              <w:t xml:space="preserve"> </w:t>
            </w:r>
            <w:r>
              <w:rPr>
                <w:sz w:val="24"/>
                <w:szCs w:val="24"/>
              </w:rPr>
              <w:t>Siswa</w:t>
            </w:r>
            <w:r>
              <w:rPr>
                <w:sz w:val="24"/>
                <w:szCs w:val="24"/>
              </w:rPr>
              <w:tab/>
              <w:t>menjawab</w:t>
            </w:r>
            <w:r>
              <w:rPr>
                <w:sz w:val="24"/>
                <w:szCs w:val="24"/>
              </w:rPr>
              <w:tab/>
              <w:t>pertanyaan</w:t>
            </w:r>
            <w:r>
              <w:rPr>
                <w:sz w:val="24"/>
                <w:szCs w:val="24"/>
              </w:rPr>
              <w:tab/>
              <w:t>guru</w:t>
            </w:r>
          </w:p>
          <w:p w:rsidR="00453479" w:rsidRDefault="00544353">
            <w:pPr>
              <w:pStyle w:val="TableParagraph"/>
              <w:ind w:right="143"/>
              <w:jc w:val="right"/>
              <w:rPr>
                <w:sz w:val="24"/>
                <w:szCs w:val="24"/>
              </w:rPr>
            </w:pPr>
            <w:r>
              <w:rPr>
                <w:sz w:val="24"/>
                <w:szCs w:val="24"/>
              </w:rPr>
              <w:t>berdasarkan</w:t>
            </w:r>
            <w:r>
              <w:rPr>
                <w:spacing w:val="-4"/>
                <w:sz w:val="24"/>
                <w:szCs w:val="24"/>
              </w:rPr>
              <w:t xml:space="preserve"> </w:t>
            </w:r>
            <w:r>
              <w:rPr>
                <w:sz w:val="24"/>
                <w:szCs w:val="24"/>
              </w:rPr>
              <w:t>pengetahuan</w:t>
            </w:r>
            <w:r>
              <w:rPr>
                <w:spacing w:val="-1"/>
                <w:sz w:val="24"/>
                <w:szCs w:val="24"/>
              </w:rPr>
              <w:t xml:space="preserve"> </w:t>
            </w:r>
            <w:r>
              <w:rPr>
                <w:sz w:val="24"/>
                <w:szCs w:val="24"/>
              </w:rPr>
              <w:t>siswa</w:t>
            </w:r>
            <w:r>
              <w:rPr>
                <w:spacing w:val="-5"/>
                <w:sz w:val="24"/>
                <w:szCs w:val="24"/>
              </w:rPr>
              <w:t xml:space="preserve"> </w:t>
            </w:r>
            <w:r>
              <w:rPr>
                <w:sz w:val="24"/>
                <w:szCs w:val="24"/>
              </w:rPr>
              <w:t>(Apersepsi)</w:t>
            </w:r>
          </w:p>
        </w:tc>
        <w:tc>
          <w:tcPr>
            <w:tcW w:w="992" w:type="dxa"/>
          </w:tcPr>
          <w:p w:rsidR="00453479" w:rsidRDefault="00544353">
            <w:pPr>
              <w:pStyle w:val="TableParagraph"/>
              <w:ind w:right="1"/>
              <w:jc w:val="center"/>
              <w:rPr>
                <w:sz w:val="24"/>
                <w:szCs w:val="24"/>
                <w:lang w:val="id-ID"/>
              </w:rPr>
            </w:pPr>
            <w:r>
              <w:rPr>
                <w:sz w:val="24"/>
                <w:szCs w:val="24"/>
                <w:lang w:val="id-ID"/>
              </w:rPr>
              <w:t>3</w:t>
            </w:r>
          </w:p>
        </w:tc>
        <w:tc>
          <w:tcPr>
            <w:tcW w:w="993" w:type="dxa"/>
          </w:tcPr>
          <w:p w:rsidR="00453479" w:rsidRDefault="00544353">
            <w:pPr>
              <w:pStyle w:val="TableParagraph"/>
              <w:jc w:val="center"/>
              <w:rPr>
                <w:sz w:val="24"/>
                <w:szCs w:val="24"/>
                <w:lang w:val="id-ID"/>
              </w:rPr>
            </w:pPr>
            <w:r>
              <w:rPr>
                <w:sz w:val="24"/>
                <w:szCs w:val="24"/>
                <w:lang w:val="id-ID"/>
              </w:rPr>
              <w:t>3</w:t>
            </w:r>
          </w:p>
        </w:tc>
        <w:tc>
          <w:tcPr>
            <w:tcW w:w="995" w:type="dxa"/>
          </w:tcPr>
          <w:p w:rsidR="00453479" w:rsidRDefault="00544353">
            <w:pPr>
              <w:pStyle w:val="TableParagraph"/>
              <w:ind w:left="76" w:right="77"/>
              <w:jc w:val="center"/>
              <w:rPr>
                <w:sz w:val="24"/>
                <w:szCs w:val="24"/>
                <w:lang w:val="id-ID"/>
              </w:rPr>
            </w:pPr>
            <w:r>
              <w:rPr>
                <w:sz w:val="24"/>
                <w:szCs w:val="24"/>
                <w:lang w:val="id-ID"/>
              </w:rPr>
              <w:t>3</w:t>
            </w:r>
          </w:p>
        </w:tc>
      </w:tr>
      <w:tr w:rsidR="00453479">
        <w:trPr>
          <w:trHeight w:val="84"/>
        </w:trPr>
        <w:tc>
          <w:tcPr>
            <w:tcW w:w="562" w:type="dxa"/>
          </w:tcPr>
          <w:p w:rsidR="00453479" w:rsidRDefault="00544353">
            <w:pPr>
              <w:pStyle w:val="TableParagraph"/>
              <w:ind w:left="9"/>
              <w:jc w:val="center"/>
              <w:rPr>
                <w:b/>
                <w:sz w:val="24"/>
                <w:szCs w:val="24"/>
              </w:rPr>
            </w:pPr>
            <w:r>
              <w:rPr>
                <w:b/>
                <w:sz w:val="24"/>
                <w:szCs w:val="24"/>
              </w:rPr>
              <w:t>2</w:t>
            </w:r>
          </w:p>
        </w:tc>
        <w:tc>
          <w:tcPr>
            <w:tcW w:w="4824" w:type="dxa"/>
            <w:gridSpan w:val="2"/>
          </w:tcPr>
          <w:p w:rsidR="00453479" w:rsidRDefault="00544353">
            <w:pPr>
              <w:pStyle w:val="TableParagraph"/>
              <w:ind w:left="107"/>
              <w:rPr>
                <w:b/>
                <w:sz w:val="24"/>
                <w:szCs w:val="24"/>
              </w:rPr>
            </w:pPr>
            <w:r>
              <w:rPr>
                <w:b/>
                <w:sz w:val="24"/>
                <w:szCs w:val="24"/>
              </w:rPr>
              <w:t>Kegiatan</w:t>
            </w:r>
            <w:r>
              <w:rPr>
                <w:b/>
                <w:spacing w:val="-2"/>
                <w:sz w:val="24"/>
                <w:szCs w:val="24"/>
              </w:rPr>
              <w:t xml:space="preserve"> </w:t>
            </w:r>
            <w:r>
              <w:rPr>
                <w:b/>
                <w:sz w:val="24"/>
                <w:szCs w:val="24"/>
              </w:rPr>
              <w:t>Inti</w:t>
            </w:r>
          </w:p>
        </w:tc>
        <w:tc>
          <w:tcPr>
            <w:tcW w:w="992" w:type="dxa"/>
          </w:tcPr>
          <w:p w:rsidR="00453479" w:rsidRDefault="00453479">
            <w:pPr>
              <w:pStyle w:val="TableParagraph"/>
              <w:rPr>
                <w:sz w:val="24"/>
                <w:szCs w:val="24"/>
              </w:rPr>
            </w:pPr>
          </w:p>
        </w:tc>
        <w:tc>
          <w:tcPr>
            <w:tcW w:w="993" w:type="dxa"/>
          </w:tcPr>
          <w:p w:rsidR="00453479" w:rsidRDefault="00453479">
            <w:pPr>
              <w:pStyle w:val="TableParagraph"/>
              <w:rPr>
                <w:sz w:val="24"/>
                <w:szCs w:val="24"/>
              </w:rPr>
            </w:pPr>
          </w:p>
        </w:tc>
        <w:tc>
          <w:tcPr>
            <w:tcW w:w="995" w:type="dxa"/>
          </w:tcPr>
          <w:p w:rsidR="00453479" w:rsidRDefault="00453479">
            <w:pPr>
              <w:pStyle w:val="TableParagraph"/>
              <w:rPr>
                <w:sz w:val="24"/>
                <w:szCs w:val="24"/>
              </w:rPr>
            </w:pPr>
          </w:p>
        </w:tc>
      </w:tr>
      <w:tr w:rsidR="00453479">
        <w:trPr>
          <w:trHeight w:val="551"/>
        </w:trPr>
        <w:tc>
          <w:tcPr>
            <w:tcW w:w="562" w:type="dxa"/>
          </w:tcPr>
          <w:p w:rsidR="00453479" w:rsidRDefault="00453479">
            <w:pPr>
              <w:pStyle w:val="TableParagraph"/>
              <w:rPr>
                <w:sz w:val="24"/>
                <w:szCs w:val="24"/>
              </w:rPr>
            </w:pPr>
          </w:p>
        </w:tc>
        <w:tc>
          <w:tcPr>
            <w:tcW w:w="4138" w:type="dxa"/>
            <w:tcBorders>
              <w:right w:val="nil"/>
            </w:tcBorders>
          </w:tcPr>
          <w:p w:rsidR="00453479" w:rsidRDefault="00544353">
            <w:pPr>
              <w:pStyle w:val="TableParagraph"/>
              <w:ind w:left="376" w:hanging="284"/>
              <w:rPr>
                <w:sz w:val="24"/>
                <w:szCs w:val="24"/>
              </w:rPr>
            </w:pPr>
            <w:r>
              <w:rPr>
                <w:sz w:val="24"/>
                <w:szCs w:val="24"/>
                <w:lang w:val="id-ID"/>
              </w:rPr>
              <w:t xml:space="preserve">a. </w:t>
            </w:r>
            <w:r>
              <w:rPr>
                <w:sz w:val="24"/>
                <w:szCs w:val="24"/>
              </w:rPr>
              <w:t>Siswa</w:t>
            </w:r>
            <w:r>
              <w:rPr>
                <w:spacing w:val="11"/>
                <w:sz w:val="24"/>
                <w:szCs w:val="24"/>
              </w:rPr>
              <w:t xml:space="preserve"> </w:t>
            </w:r>
            <w:r>
              <w:rPr>
                <w:sz w:val="24"/>
                <w:szCs w:val="24"/>
              </w:rPr>
              <w:t>mendengarkan</w:t>
            </w:r>
            <w:r>
              <w:rPr>
                <w:spacing w:val="13"/>
                <w:sz w:val="24"/>
                <w:szCs w:val="24"/>
              </w:rPr>
              <w:t xml:space="preserve"> </w:t>
            </w:r>
            <w:r>
              <w:rPr>
                <w:sz w:val="24"/>
                <w:szCs w:val="24"/>
              </w:rPr>
              <w:t>penjelasan</w:t>
            </w:r>
            <w:r>
              <w:rPr>
                <w:spacing w:val="14"/>
                <w:sz w:val="24"/>
                <w:szCs w:val="24"/>
              </w:rPr>
              <w:t xml:space="preserve"> </w:t>
            </w:r>
            <w:r>
              <w:rPr>
                <w:sz w:val="24"/>
                <w:szCs w:val="24"/>
              </w:rPr>
              <w:t>guru</w:t>
            </w:r>
            <w:r>
              <w:rPr>
                <w:spacing w:val="13"/>
                <w:sz w:val="24"/>
                <w:szCs w:val="24"/>
              </w:rPr>
              <w:t xml:space="preserve"> </w:t>
            </w:r>
            <w:r>
              <w:rPr>
                <w:sz w:val="24"/>
                <w:szCs w:val="24"/>
              </w:rPr>
              <w:t>mengenai</w:t>
            </w:r>
            <w:r>
              <w:rPr>
                <w:sz w:val="24"/>
                <w:szCs w:val="24"/>
                <w:lang w:val="id-ID"/>
              </w:rPr>
              <w:t xml:space="preserve"> </w:t>
            </w:r>
            <w:r>
              <w:rPr>
                <w:sz w:val="24"/>
                <w:szCs w:val="24"/>
              </w:rPr>
              <w:t>materi</w:t>
            </w:r>
            <w:r>
              <w:rPr>
                <w:spacing w:val="-2"/>
                <w:sz w:val="24"/>
                <w:szCs w:val="24"/>
              </w:rPr>
              <w:t xml:space="preserve"> </w:t>
            </w:r>
            <w:r>
              <w:rPr>
                <w:sz w:val="24"/>
                <w:szCs w:val="24"/>
                <w:lang w:val="id-ID"/>
              </w:rPr>
              <w:t>pada tema 8 “Daerah Tempat Tinggalku”</w:t>
            </w:r>
          </w:p>
        </w:tc>
        <w:tc>
          <w:tcPr>
            <w:tcW w:w="686" w:type="dxa"/>
            <w:tcBorders>
              <w:left w:val="nil"/>
            </w:tcBorders>
          </w:tcPr>
          <w:p w:rsidR="00453479" w:rsidRDefault="00453479">
            <w:pPr>
              <w:pStyle w:val="TableParagraph"/>
              <w:ind w:left="90" w:right="61"/>
              <w:jc w:val="center"/>
              <w:rPr>
                <w:sz w:val="24"/>
                <w:szCs w:val="24"/>
              </w:rPr>
            </w:pPr>
          </w:p>
        </w:tc>
        <w:tc>
          <w:tcPr>
            <w:tcW w:w="992" w:type="dxa"/>
          </w:tcPr>
          <w:p w:rsidR="00453479" w:rsidRDefault="00544353">
            <w:pPr>
              <w:pStyle w:val="TableParagraph"/>
              <w:ind w:right="1"/>
              <w:jc w:val="center"/>
              <w:rPr>
                <w:sz w:val="24"/>
                <w:szCs w:val="24"/>
                <w:lang w:val="id-ID"/>
              </w:rPr>
            </w:pPr>
            <w:r>
              <w:rPr>
                <w:sz w:val="24"/>
                <w:szCs w:val="24"/>
                <w:lang w:val="id-ID"/>
              </w:rPr>
              <w:t>3</w:t>
            </w:r>
          </w:p>
        </w:tc>
        <w:tc>
          <w:tcPr>
            <w:tcW w:w="993" w:type="dxa"/>
          </w:tcPr>
          <w:p w:rsidR="00453479" w:rsidRDefault="00544353">
            <w:pPr>
              <w:pStyle w:val="TableParagraph"/>
              <w:jc w:val="center"/>
              <w:rPr>
                <w:sz w:val="24"/>
                <w:szCs w:val="24"/>
                <w:lang w:val="id-ID"/>
              </w:rPr>
            </w:pPr>
            <w:r>
              <w:rPr>
                <w:sz w:val="24"/>
                <w:szCs w:val="24"/>
                <w:lang w:val="id-ID"/>
              </w:rPr>
              <w:t>4</w:t>
            </w:r>
          </w:p>
        </w:tc>
        <w:tc>
          <w:tcPr>
            <w:tcW w:w="995" w:type="dxa"/>
          </w:tcPr>
          <w:p w:rsidR="00453479" w:rsidRDefault="00544353">
            <w:pPr>
              <w:pStyle w:val="TableParagraph"/>
              <w:jc w:val="center"/>
              <w:rPr>
                <w:sz w:val="24"/>
                <w:szCs w:val="24"/>
                <w:lang w:val="id-ID"/>
              </w:rPr>
            </w:pPr>
            <w:r>
              <w:rPr>
                <w:sz w:val="24"/>
                <w:szCs w:val="24"/>
                <w:lang w:val="id-ID"/>
              </w:rPr>
              <w:t>3,5</w:t>
            </w:r>
          </w:p>
        </w:tc>
      </w:tr>
      <w:tr w:rsidR="00453479">
        <w:trPr>
          <w:trHeight w:val="827"/>
        </w:trPr>
        <w:tc>
          <w:tcPr>
            <w:tcW w:w="562" w:type="dxa"/>
          </w:tcPr>
          <w:p w:rsidR="00453479" w:rsidRDefault="00453479">
            <w:pPr>
              <w:pStyle w:val="TableParagraph"/>
              <w:rPr>
                <w:sz w:val="24"/>
                <w:szCs w:val="24"/>
              </w:rPr>
            </w:pPr>
          </w:p>
        </w:tc>
        <w:tc>
          <w:tcPr>
            <w:tcW w:w="4824" w:type="dxa"/>
            <w:gridSpan w:val="2"/>
          </w:tcPr>
          <w:p w:rsidR="00453479" w:rsidRDefault="00544353">
            <w:pPr>
              <w:pStyle w:val="TableParagraph"/>
              <w:tabs>
                <w:tab w:val="left" w:pos="1309"/>
                <w:tab w:val="left" w:pos="2988"/>
                <w:tab w:val="left" w:pos="4269"/>
              </w:tabs>
              <w:ind w:left="467" w:hanging="360"/>
              <w:rPr>
                <w:sz w:val="24"/>
                <w:szCs w:val="24"/>
                <w:lang w:val="id-ID"/>
              </w:rPr>
            </w:pPr>
            <w:r>
              <w:rPr>
                <w:sz w:val="24"/>
                <w:szCs w:val="24"/>
              </w:rPr>
              <w:t>b.</w:t>
            </w:r>
            <w:r>
              <w:rPr>
                <w:spacing w:val="119"/>
                <w:sz w:val="24"/>
                <w:szCs w:val="24"/>
              </w:rPr>
              <w:t xml:space="preserve"> </w:t>
            </w:r>
            <w:r>
              <w:rPr>
                <w:sz w:val="24"/>
                <w:szCs w:val="24"/>
                <w:lang w:val="en-ID"/>
              </w:rPr>
              <w:t>Siswa berpatisipasi dalam proses pembelajaran berlangsung</w:t>
            </w:r>
          </w:p>
        </w:tc>
        <w:tc>
          <w:tcPr>
            <w:tcW w:w="992" w:type="dxa"/>
          </w:tcPr>
          <w:p w:rsidR="00453479" w:rsidRDefault="00544353">
            <w:pPr>
              <w:pStyle w:val="TableParagraph"/>
              <w:ind w:right="1"/>
              <w:jc w:val="center"/>
              <w:rPr>
                <w:sz w:val="24"/>
                <w:szCs w:val="24"/>
                <w:lang w:val="id-ID"/>
              </w:rPr>
            </w:pPr>
            <w:r>
              <w:rPr>
                <w:sz w:val="24"/>
                <w:szCs w:val="24"/>
                <w:lang w:val="id-ID"/>
              </w:rPr>
              <w:t>3</w:t>
            </w:r>
          </w:p>
        </w:tc>
        <w:tc>
          <w:tcPr>
            <w:tcW w:w="993" w:type="dxa"/>
          </w:tcPr>
          <w:p w:rsidR="00453479" w:rsidRDefault="00544353">
            <w:pPr>
              <w:pStyle w:val="TableParagraph"/>
              <w:jc w:val="center"/>
              <w:rPr>
                <w:sz w:val="24"/>
                <w:szCs w:val="24"/>
                <w:lang w:val="id-ID"/>
              </w:rPr>
            </w:pPr>
            <w:r>
              <w:rPr>
                <w:sz w:val="24"/>
                <w:szCs w:val="24"/>
                <w:lang w:val="id-ID"/>
              </w:rPr>
              <w:t>3</w:t>
            </w:r>
          </w:p>
        </w:tc>
        <w:tc>
          <w:tcPr>
            <w:tcW w:w="995" w:type="dxa"/>
          </w:tcPr>
          <w:p w:rsidR="00453479" w:rsidRDefault="00544353">
            <w:pPr>
              <w:pStyle w:val="TableParagraph"/>
              <w:jc w:val="center"/>
              <w:rPr>
                <w:sz w:val="24"/>
                <w:szCs w:val="24"/>
                <w:lang w:val="id-ID"/>
              </w:rPr>
            </w:pPr>
            <w:r>
              <w:rPr>
                <w:sz w:val="24"/>
                <w:szCs w:val="24"/>
                <w:lang w:val="id-ID"/>
              </w:rPr>
              <w:t>3</w:t>
            </w:r>
          </w:p>
        </w:tc>
      </w:tr>
      <w:tr w:rsidR="00453479">
        <w:trPr>
          <w:trHeight w:val="552"/>
        </w:trPr>
        <w:tc>
          <w:tcPr>
            <w:tcW w:w="562" w:type="dxa"/>
          </w:tcPr>
          <w:p w:rsidR="00453479" w:rsidRDefault="00453479">
            <w:pPr>
              <w:pStyle w:val="TableParagraph"/>
              <w:rPr>
                <w:sz w:val="24"/>
                <w:szCs w:val="24"/>
              </w:rPr>
            </w:pPr>
          </w:p>
        </w:tc>
        <w:tc>
          <w:tcPr>
            <w:tcW w:w="4824" w:type="dxa"/>
            <w:gridSpan w:val="2"/>
          </w:tcPr>
          <w:p w:rsidR="00453479" w:rsidRDefault="00544353">
            <w:pPr>
              <w:pStyle w:val="TableParagraph"/>
              <w:ind w:left="376" w:hanging="284"/>
              <w:rPr>
                <w:sz w:val="24"/>
                <w:szCs w:val="24"/>
              </w:rPr>
            </w:pPr>
            <w:r>
              <w:rPr>
                <w:sz w:val="24"/>
                <w:szCs w:val="24"/>
              </w:rPr>
              <w:t>c.</w:t>
            </w:r>
            <w:r>
              <w:rPr>
                <w:spacing w:val="73"/>
                <w:sz w:val="24"/>
                <w:szCs w:val="24"/>
              </w:rPr>
              <w:t xml:space="preserve"> </w:t>
            </w:r>
            <w:r>
              <w:rPr>
                <w:sz w:val="24"/>
                <w:szCs w:val="24"/>
                <w:lang w:val="en-ID"/>
              </w:rPr>
              <w:t xml:space="preserve">Siswa aktif dalam bertanya dan menjawab </w:t>
            </w:r>
            <w:r>
              <w:rPr>
                <w:sz w:val="24"/>
                <w:szCs w:val="24"/>
                <w:lang w:val="id-ID"/>
              </w:rPr>
              <w:t xml:space="preserve"> </w:t>
            </w:r>
            <w:r>
              <w:rPr>
                <w:sz w:val="24"/>
                <w:szCs w:val="24"/>
                <w:lang w:val="en-ID"/>
              </w:rPr>
              <w:t>pertanyaan yang disampaikan oleh guru</w:t>
            </w:r>
          </w:p>
          <w:p w:rsidR="00453479" w:rsidRDefault="00453479">
            <w:pPr>
              <w:pStyle w:val="TableParagraph"/>
              <w:ind w:left="467"/>
              <w:rPr>
                <w:sz w:val="24"/>
                <w:szCs w:val="24"/>
              </w:rPr>
            </w:pPr>
          </w:p>
        </w:tc>
        <w:tc>
          <w:tcPr>
            <w:tcW w:w="992" w:type="dxa"/>
          </w:tcPr>
          <w:p w:rsidR="00453479" w:rsidRDefault="00544353">
            <w:pPr>
              <w:pStyle w:val="TableParagraph"/>
              <w:ind w:right="1"/>
              <w:jc w:val="center"/>
              <w:rPr>
                <w:sz w:val="24"/>
                <w:szCs w:val="24"/>
                <w:lang w:val="id-ID"/>
              </w:rPr>
            </w:pPr>
            <w:r>
              <w:rPr>
                <w:sz w:val="24"/>
                <w:szCs w:val="24"/>
                <w:lang w:val="id-ID"/>
              </w:rPr>
              <w:t>4</w:t>
            </w:r>
          </w:p>
        </w:tc>
        <w:tc>
          <w:tcPr>
            <w:tcW w:w="993" w:type="dxa"/>
          </w:tcPr>
          <w:p w:rsidR="00453479" w:rsidRDefault="00544353">
            <w:pPr>
              <w:pStyle w:val="TableParagraph"/>
              <w:jc w:val="center"/>
              <w:rPr>
                <w:sz w:val="24"/>
                <w:szCs w:val="24"/>
                <w:lang w:val="id-ID"/>
              </w:rPr>
            </w:pPr>
            <w:r>
              <w:rPr>
                <w:sz w:val="24"/>
                <w:szCs w:val="24"/>
                <w:lang w:val="id-ID"/>
              </w:rPr>
              <w:t>4</w:t>
            </w:r>
          </w:p>
        </w:tc>
        <w:tc>
          <w:tcPr>
            <w:tcW w:w="995" w:type="dxa"/>
          </w:tcPr>
          <w:p w:rsidR="00453479" w:rsidRDefault="00544353">
            <w:pPr>
              <w:pStyle w:val="TableParagraph"/>
              <w:ind w:left="76" w:right="77"/>
              <w:jc w:val="center"/>
              <w:rPr>
                <w:sz w:val="24"/>
                <w:szCs w:val="24"/>
                <w:lang w:val="id-ID"/>
              </w:rPr>
            </w:pPr>
            <w:r>
              <w:rPr>
                <w:sz w:val="24"/>
                <w:szCs w:val="24"/>
                <w:lang w:val="id-ID"/>
              </w:rPr>
              <w:t>4</w:t>
            </w:r>
          </w:p>
        </w:tc>
      </w:tr>
      <w:tr w:rsidR="00453479">
        <w:trPr>
          <w:trHeight w:val="553"/>
        </w:trPr>
        <w:tc>
          <w:tcPr>
            <w:tcW w:w="562" w:type="dxa"/>
          </w:tcPr>
          <w:p w:rsidR="00453479" w:rsidRDefault="00453479">
            <w:pPr>
              <w:pStyle w:val="TableParagraph"/>
              <w:rPr>
                <w:sz w:val="24"/>
                <w:szCs w:val="24"/>
              </w:rPr>
            </w:pPr>
          </w:p>
        </w:tc>
        <w:tc>
          <w:tcPr>
            <w:tcW w:w="4138" w:type="dxa"/>
            <w:tcBorders>
              <w:right w:val="nil"/>
            </w:tcBorders>
          </w:tcPr>
          <w:p w:rsidR="00453479" w:rsidRDefault="00544353">
            <w:pPr>
              <w:pStyle w:val="TableParagraph"/>
              <w:tabs>
                <w:tab w:val="left" w:pos="1254"/>
                <w:tab w:val="left" w:pos="2187"/>
                <w:tab w:val="left" w:pos="3640"/>
              </w:tabs>
              <w:ind w:left="107"/>
              <w:rPr>
                <w:sz w:val="24"/>
                <w:szCs w:val="24"/>
              </w:rPr>
            </w:pPr>
            <w:r>
              <w:rPr>
                <w:sz w:val="24"/>
                <w:szCs w:val="24"/>
              </w:rPr>
              <w:t>d.</w:t>
            </w:r>
            <w:r>
              <w:rPr>
                <w:spacing w:val="119"/>
                <w:sz w:val="24"/>
                <w:szCs w:val="24"/>
              </w:rPr>
              <w:t xml:space="preserve"> </w:t>
            </w:r>
            <w:r>
              <w:rPr>
                <w:sz w:val="24"/>
                <w:szCs w:val="24"/>
              </w:rPr>
              <w:t>Siswa</w:t>
            </w:r>
            <w:r>
              <w:rPr>
                <w:sz w:val="24"/>
                <w:szCs w:val="24"/>
              </w:rPr>
              <w:tab/>
              <w:t>mampu</w:t>
            </w:r>
            <w:r>
              <w:rPr>
                <w:sz w:val="24"/>
                <w:szCs w:val="24"/>
              </w:rPr>
              <w:tab/>
              <w:t>mengerjakan</w:t>
            </w:r>
            <w:r>
              <w:rPr>
                <w:sz w:val="24"/>
                <w:szCs w:val="24"/>
              </w:rPr>
              <w:tab/>
              <w:t>soal</w:t>
            </w:r>
          </w:p>
          <w:p w:rsidR="00453479" w:rsidRDefault="00544353">
            <w:pPr>
              <w:pStyle w:val="TableParagraph"/>
              <w:ind w:left="467"/>
              <w:rPr>
                <w:sz w:val="24"/>
                <w:szCs w:val="24"/>
              </w:rPr>
            </w:pPr>
            <w:r>
              <w:rPr>
                <w:sz w:val="24"/>
                <w:szCs w:val="24"/>
              </w:rPr>
              <w:t>diberikan</w:t>
            </w:r>
            <w:r>
              <w:rPr>
                <w:spacing w:val="-3"/>
                <w:sz w:val="24"/>
                <w:szCs w:val="24"/>
              </w:rPr>
              <w:t xml:space="preserve"> </w:t>
            </w:r>
            <w:r>
              <w:rPr>
                <w:sz w:val="24"/>
                <w:szCs w:val="24"/>
              </w:rPr>
              <w:t>oleh guru</w:t>
            </w:r>
          </w:p>
        </w:tc>
        <w:tc>
          <w:tcPr>
            <w:tcW w:w="686" w:type="dxa"/>
            <w:tcBorders>
              <w:left w:val="nil"/>
            </w:tcBorders>
          </w:tcPr>
          <w:p w:rsidR="00453479" w:rsidRDefault="00544353">
            <w:pPr>
              <w:pStyle w:val="TableParagraph"/>
              <w:ind w:right="76"/>
              <w:rPr>
                <w:sz w:val="24"/>
                <w:szCs w:val="24"/>
              </w:rPr>
            </w:pPr>
            <w:r>
              <w:rPr>
                <w:sz w:val="24"/>
                <w:szCs w:val="24"/>
              </w:rPr>
              <w:t>Yang</w:t>
            </w:r>
          </w:p>
        </w:tc>
        <w:tc>
          <w:tcPr>
            <w:tcW w:w="992" w:type="dxa"/>
          </w:tcPr>
          <w:p w:rsidR="00453479" w:rsidRDefault="00544353">
            <w:pPr>
              <w:pStyle w:val="TableParagraph"/>
              <w:ind w:right="1"/>
              <w:jc w:val="center"/>
              <w:rPr>
                <w:sz w:val="24"/>
                <w:szCs w:val="24"/>
                <w:lang w:val="id-ID"/>
              </w:rPr>
            </w:pPr>
            <w:r>
              <w:rPr>
                <w:sz w:val="24"/>
                <w:szCs w:val="24"/>
                <w:lang w:val="id-ID"/>
              </w:rPr>
              <w:t>4</w:t>
            </w:r>
          </w:p>
        </w:tc>
        <w:tc>
          <w:tcPr>
            <w:tcW w:w="993" w:type="dxa"/>
          </w:tcPr>
          <w:p w:rsidR="00453479" w:rsidRDefault="00544353">
            <w:pPr>
              <w:pStyle w:val="TableParagraph"/>
              <w:jc w:val="center"/>
              <w:rPr>
                <w:sz w:val="24"/>
                <w:szCs w:val="24"/>
                <w:lang w:val="id-ID"/>
              </w:rPr>
            </w:pPr>
            <w:r>
              <w:rPr>
                <w:sz w:val="24"/>
                <w:szCs w:val="24"/>
                <w:lang w:val="id-ID"/>
              </w:rPr>
              <w:t>4</w:t>
            </w:r>
          </w:p>
        </w:tc>
        <w:tc>
          <w:tcPr>
            <w:tcW w:w="995" w:type="dxa"/>
          </w:tcPr>
          <w:p w:rsidR="00453479" w:rsidRDefault="00544353">
            <w:pPr>
              <w:pStyle w:val="TableParagraph"/>
              <w:ind w:left="76" w:right="77"/>
              <w:jc w:val="center"/>
              <w:rPr>
                <w:sz w:val="24"/>
                <w:szCs w:val="24"/>
                <w:lang w:val="id-ID"/>
              </w:rPr>
            </w:pPr>
            <w:r>
              <w:rPr>
                <w:sz w:val="24"/>
                <w:szCs w:val="24"/>
                <w:lang w:val="id-ID"/>
              </w:rPr>
              <w:t>4</w:t>
            </w:r>
          </w:p>
        </w:tc>
      </w:tr>
      <w:tr w:rsidR="00453479">
        <w:trPr>
          <w:trHeight w:val="542"/>
        </w:trPr>
        <w:tc>
          <w:tcPr>
            <w:tcW w:w="562" w:type="dxa"/>
          </w:tcPr>
          <w:p w:rsidR="00453479" w:rsidRDefault="00544353">
            <w:pPr>
              <w:pStyle w:val="TableParagraph"/>
              <w:ind w:left="9"/>
              <w:jc w:val="center"/>
              <w:rPr>
                <w:b/>
                <w:sz w:val="24"/>
                <w:szCs w:val="24"/>
              </w:rPr>
            </w:pPr>
            <w:r>
              <w:rPr>
                <w:b/>
                <w:sz w:val="24"/>
                <w:szCs w:val="24"/>
              </w:rPr>
              <w:t>3</w:t>
            </w:r>
          </w:p>
        </w:tc>
        <w:tc>
          <w:tcPr>
            <w:tcW w:w="4824" w:type="dxa"/>
            <w:gridSpan w:val="2"/>
          </w:tcPr>
          <w:p w:rsidR="00453479" w:rsidRDefault="00544353">
            <w:pPr>
              <w:pStyle w:val="TableParagraph"/>
              <w:ind w:left="107"/>
              <w:rPr>
                <w:b/>
                <w:sz w:val="24"/>
                <w:szCs w:val="24"/>
              </w:rPr>
            </w:pPr>
            <w:r>
              <w:rPr>
                <w:b/>
                <w:sz w:val="24"/>
                <w:szCs w:val="24"/>
              </w:rPr>
              <w:t>Kegiatan</w:t>
            </w:r>
            <w:r>
              <w:rPr>
                <w:b/>
                <w:spacing w:val="-1"/>
                <w:sz w:val="24"/>
                <w:szCs w:val="24"/>
              </w:rPr>
              <w:t xml:space="preserve"> </w:t>
            </w:r>
            <w:r>
              <w:rPr>
                <w:b/>
                <w:sz w:val="24"/>
                <w:szCs w:val="24"/>
              </w:rPr>
              <w:t>Akhir</w:t>
            </w:r>
          </w:p>
        </w:tc>
        <w:tc>
          <w:tcPr>
            <w:tcW w:w="992" w:type="dxa"/>
          </w:tcPr>
          <w:p w:rsidR="00453479" w:rsidRDefault="00453479">
            <w:pPr>
              <w:pStyle w:val="TableParagraph"/>
              <w:rPr>
                <w:sz w:val="24"/>
                <w:szCs w:val="24"/>
              </w:rPr>
            </w:pPr>
          </w:p>
        </w:tc>
        <w:tc>
          <w:tcPr>
            <w:tcW w:w="993" w:type="dxa"/>
          </w:tcPr>
          <w:p w:rsidR="00453479" w:rsidRDefault="00453479">
            <w:pPr>
              <w:pStyle w:val="TableParagraph"/>
              <w:rPr>
                <w:sz w:val="24"/>
                <w:szCs w:val="24"/>
              </w:rPr>
            </w:pPr>
          </w:p>
        </w:tc>
        <w:tc>
          <w:tcPr>
            <w:tcW w:w="995" w:type="dxa"/>
          </w:tcPr>
          <w:p w:rsidR="00453479" w:rsidRDefault="00453479">
            <w:pPr>
              <w:pStyle w:val="TableParagraph"/>
              <w:rPr>
                <w:sz w:val="24"/>
                <w:szCs w:val="24"/>
              </w:rPr>
            </w:pPr>
          </w:p>
        </w:tc>
      </w:tr>
      <w:tr w:rsidR="00453479">
        <w:trPr>
          <w:trHeight w:val="551"/>
        </w:trPr>
        <w:tc>
          <w:tcPr>
            <w:tcW w:w="562" w:type="dxa"/>
          </w:tcPr>
          <w:p w:rsidR="00453479" w:rsidRDefault="00453479">
            <w:pPr>
              <w:pStyle w:val="TableParagraph"/>
              <w:rPr>
                <w:sz w:val="24"/>
                <w:szCs w:val="24"/>
              </w:rPr>
            </w:pPr>
          </w:p>
        </w:tc>
        <w:tc>
          <w:tcPr>
            <w:tcW w:w="4138" w:type="dxa"/>
            <w:tcBorders>
              <w:right w:val="nil"/>
            </w:tcBorders>
          </w:tcPr>
          <w:p w:rsidR="00453479" w:rsidRDefault="00544353">
            <w:pPr>
              <w:pStyle w:val="TableParagraph"/>
              <w:tabs>
                <w:tab w:val="left" w:pos="1309"/>
                <w:tab w:val="left" w:pos="2988"/>
              </w:tabs>
              <w:ind w:left="107"/>
              <w:rPr>
                <w:sz w:val="24"/>
                <w:szCs w:val="24"/>
              </w:rPr>
            </w:pPr>
            <w:r>
              <w:rPr>
                <w:sz w:val="24"/>
                <w:szCs w:val="24"/>
              </w:rPr>
              <w:t xml:space="preserve">a.  </w:t>
            </w:r>
            <w:r>
              <w:rPr>
                <w:spacing w:val="13"/>
                <w:sz w:val="24"/>
                <w:szCs w:val="24"/>
              </w:rPr>
              <w:t xml:space="preserve"> </w:t>
            </w:r>
            <w:r>
              <w:rPr>
                <w:sz w:val="24"/>
                <w:szCs w:val="24"/>
              </w:rPr>
              <w:t>Siswa</w:t>
            </w:r>
            <w:r>
              <w:rPr>
                <w:sz w:val="24"/>
                <w:szCs w:val="24"/>
              </w:rPr>
              <w:tab/>
              <w:t>mendengarkan</w:t>
            </w:r>
            <w:r>
              <w:rPr>
                <w:sz w:val="24"/>
                <w:szCs w:val="24"/>
              </w:rPr>
              <w:tab/>
              <w:t>penguatan</w:t>
            </w:r>
          </w:p>
          <w:p w:rsidR="00453479" w:rsidRDefault="00544353">
            <w:pPr>
              <w:pStyle w:val="TableParagraph"/>
              <w:ind w:left="467"/>
              <w:rPr>
                <w:sz w:val="24"/>
                <w:szCs w:val="24"/>
              </w:rPr>
            </w:pPr>
            <w:r>
              <w:rPr>
                <w:sz w:val="24"/>
                <w:szCs w:val="24"/>
              </w:rPr>
              <w:t>disampaikan</w:t>
            </w:r>
            <w:r>
              <w:rPr>
                <w:spacing w:val="-2"/>
                <w:sz w:val="24"/>
                <w:szCs w:val="24"/>
              </w:rPr>
              <w:t xml:space="preserve"> </w:t>
            </w:r>
            <w:r>
              <w:rPr>
                <w:sz w:val="24"/>
                <w:szCs w:val="24"/>
              </w:rPr>
              <w:t>oleh guru</w:t>
            </w:r>
          </w:p>
        </w:tc>
        <w:tc>
          <w:tcPr>
            <w:tcW w:w="686" w:type="dxa"/>
            <w:tcBorders>
              <w:left w:val="nil"/>
            </w:tcBorders>
          </w:tcPr>
          <w:p w:rsidR="00453479" w:rsidRDefault="00544353">
            <w:pPr>
              <w:pStyle w:val="TableParagraph"/>
              <w:ind w:right="80"/>
              <w:rPr>
                <w:sz w:val="24"/>
                <w:szCs w:val="24"/>
              </w:rPr>
            </w:pPr>
            <w:r>
              <w:rPr>
                <w:sz w:val="24"/>
                <w:szCs w:val="24"/>
              </w:rPr>
              <w:t>Yang</w:t>
            </w:r>
          </w:p>
        </w:tc>
        <w:tc>
          <w:tcPr>
            <w:tcW w:w="992" w:type="dxa"/>
          </w:tcPr>
          <w:p w:rsidR="00453479" w:rsidRDefault="00544353">
            <w:pPr>
              <w:pStyle w:val="TableParagraph"/>
              <w:ind w:right="1"/>
              <w:jc w:val="center"/>
              <w:rPr>
                <w:sz w:val="24"/>
                <w:szCs w:val="24"/>
                <w:lang w:val="id-ID"/>
              </w:rPr>
            </w:pPr>
            <w:r>
              <w:rPr>
                <w:sz w:val="24"/>
                <w:szCs w:val="24"/>
                <w:lang w:val="id-ID"/>
              </w:rPr>
              <w:t>3</w:t>
            </w:r>
          </w:p>
        </w:tc>
        <w:tc>
          <w:tcPr>
            <w:tcW w:w="993" w:type="dxa"/>
          </w:tcPr>
          <w:p w:rsidR="00453479" w:rsidRDefault="00544353">
            <w:pPr>
              <w:pStyle w:val="TableParagraph"/>
              <w:jc w:val="center"/>
              <w:rPr>
                <w:sz w:val="24"/>
                <w:szCs w:val="24"/>
                <w:lang w:val="id-ID"/>
              </w:rPr>
            </w:pPr>
            <w:r>
              <w:rPr>
                <w:sz w:val="24"/>
                <w:szCs w:val="24"/>
                <w:lang w:val="id-ID"/>
              </w:rPr>
              <w:t>3</w:t>
            </w:r>
          </w:p>
        </w:tc>
        <w:tc>
          <w:tcPr>
            <w:tcW w:w="995" w:type="dxa"/>
          </w:tcPr>
          <w:p w:rsidR="00453479" w:rsidRDefault="00544353">
            <w:pPr>
              <w:pStyle w:val="TableParagraph"/>
              <w:jc w:val="center"/>
              <w:rPr>
                <w:sz w:val="24"/>
                <w:szCs w:val="24"/>
                <w:lang w:val="id-ID"/>
              </w:rPr>
            </w:pPr>
            <w:r>
              <w:rPr>
                <w:sz w:val="24"/>
                <w:szCs w:val="24"/>
                <w:lang w:val="id-ID"/>
              </w:rPr>
              <w:t>3</w:t>
            </w:r>
          </w:p>
        </w:tc>
      </w:tr>
      <w:tr w:rsidR="00453479">
        <w:trPr>
          <w:trHeight w:val="551"/>
        </w:trPr>
        <w:tc>
          <w:tcPr>
            <w:tcW w:w="562" w:type="dxa"/>
          </w:tcPr>
          <w:p w:rsidR="00453479" w:rsidRDefault="00453479">
            <w:pPr>
              <w:pStyle w:val="TableParagraph"/>
              <w:rPr>
                <w:sz w:val="24"/>
                <w:szCs w:val="24"/>
              </w:rPr>
            </w:pPr>
          </w:p>
        </w:tc>
        <w:tc>
          <w:tcPr>
            <w:tcW w:w="4824" w:type="dxa"/>
            <w:gridSpan w:val="2"/>
          </w:tcPr>
          <w:p w:rsidR="00453479" w:rsidRDefault="00544353">
            <w:pPr>
              <w:pStyle w:val="TableParagraph"/>
              <w:ind w:left="107"/>
              <w:rPr>
                <w:sz w:val="24"/>
                <w:szCs w:val="24"/>
              </w:rPr>
            </w:pPr>
            <w:r>
              <w:rPr>
                <w:sz w:val="24"/>
                <w:szCs w:val="24"/>
              </w:rPr>
              <w:t>b.</w:t>
            </w:r>
            <w:r>
              <w:rPr>
                <w:spacing w:val="59"/>
                <w:sz w:val="24"/>
                <w:szCs w:val="24"/>
              </w:rPr>
              <w:t xml:space="preserve"> </w:t>
            </w:r>
            <w:r>
              <w:rPr>
                <w:sz w:val="24"/>
                <w:szCs w:val="24"/>
              </w:rPr>
              <w:t>Siswa</w:t>
            </w:r>
            <w:r>
              <w:rPr>
                <w:spacing w:val="10"/>
                <w:sz w:val="24"/>
                <w:szCs w:val="24"/>
              </w:rPr>
              <w:t xml:space="preserve"> </w:t>
            </w:r>
            <w:r>
              <w:rPr>
                <w:sz w:val="24"/>
                <w:szCs w:val="24"/>
              </w:rPr>
              <w:t>mampu</w:t>
            </w:r>
            <w:r>
              <w:rPr>
                <w:spacing w:val="10"/>
                <w:sz w:val="24"/>
                <w:szCs w:val="24"/>
              </w:rPr>
              <w:t xml:space="preserve"> </w:t>
            </w:r>
            <w:r>
              <w:rPr>
                <w:sz w:val="24"/>
                <w:szCs w:val="24"/>
              </w:rPr>
              <w:t>menyimpulkan</w:t>
            </w:r>
            <w:r>
              <w:rPr>
                <w:spacing w:val="11"/>
                <w:sz w:val="24"/>
                <w:szCs w:val="24"/>
              </w:rPr>
              <w:t xml:space="preserve"> </w:t>
            </w:r>
            <w:r>
              <w:rPr>
                <w:sz w:val="24"/>
                <w:szCs w:val="24"/>
              </w:rPr>
              <w:t>pembelajaran</w:t>
            </w:r>
          </w:p>
          <w:p w:rsidR="00453479" w:rsidRDefault="00544353">
            <w:pPr>
              <w:pStyle w:val="TableParagraph"/>
              <w:ind w:left="467"/>
              <w:rPr>
                <w:sz w:val="24"/>
                <w:szCs w:val="24"/>
              </w:rPr>
            </w:pPr>
            <w:r>
              <w:rPr>
                <w:sz w:val="24"/>
                <w:szCs w:val="24"/>
              </w:rPr>
              <w:t>hari</w:t>
            </w:r>
            <w:r>
              <w:rPr>
                <w:spacing w:val="-1"/>
                <w:sz w:val="24"/>
                <w:szCs w:val="24"/>
              </w:rPr>
              <w:t xml:space="preserve"> </w:t>
            </w:r>
            <w:r>
              <w:rPr>
                <w:sz w:val="24"/>
                <w:szCs w:val="24"/>
              </w:rPr>
              <w:t>ini</w:t>
            </w:r>
          </w:p>
        </w:tc>
        <w:tc>
          <w:tcPr>
            <w:tcW w:w="992" w:type="dxa"/>
          </w:tcPr>
          <w:p w:rsidR="00453479" w:rsidRDefault="00544353">
            <w:pPr>
              <w:pStyle w:val="TableParagraph"/>
              <w:ind w:right="1"/>
              <w:jc w:val="center"/>
              <w:rPr>
                <w:sz w:val="24"/>
                <w:szCs w:val="24"/>
                <w:lang w:val="id-ID"/>
              </w:rPr>
            </w:pPr>
            <w:r>
              <w:rPr>
                <w:sz w:val="24"/>
                <w:szCs w:val="24"/>
                <w:lang w:val="id-ID"/>
              </w:rPr>
              <w:t>3</w:t>
            </w:r>
          </w:p>
        </w:tc>
        <w:tc>
          <w:tcPr>
            <w:tcW w:w="993" w:type="dxa"/>
          </w:tcPr>
          <w:p w:rsidR="00453479" w:rsidRDefault="00544353">
            <w:pPr>
              <w:pStyle w:val="TableParagraph"/>
              <w:jc w:val="center"/>
              <w:rPr>
                <w:sz w:val="24"/>
                <w:szCs w:val="24"/>
                <w:lang w:val="id-ID"/>
              </w:rPr>
            </w:pPr>
            <w:r>
              <w:rPr>
                <w:sz w:val="24"/>
                <w:szCs w:val="24"/>
                <w:lang w:val="id-ID"/>
              </w:rPr>
              <w:t>3</w:t>
            </w:r>
          </w:p>
        </w:tc>
        <w:tc>
          <w:tcPr>
            <w:tcW w:w="995" w:type="dxa"/>
          </w:tcPr>
          <w:p w:rsidR="00453479" w:rsidRDefault="00544353">
            <w:pPr>
              <w:pStyle w:val="TableParagraph"/>
              <w:jc w:val="center"/>
              <w:rPr>
                <w:sz w:val="24"/>
                <w:szCs w:val="24"/>
                <w:lang w:val="id-ID"/>
              </w:rPr>
            </w:pPr>
            <w:r>
              <w:rPr>
                <w:sz w:val="24"/>
                <w:szCs w:val="24"/>
                <w:lang w:val="id-ID"/>
              </w:rPr>
              <w:t>3</w:t>
            </w:r>
          </w:p>
        </w:tc>
      </w:tr>
      <w:tr w:rsidR="00453479">
        <w:trPr>
          <w:trHeight w:val="549"/>
        </w:trPr>
        <w:tc>
          <w:tcPr>
            <w:tcW w:w="562" w:type="dxa"/>
            <w:tcBorders>
              <w:bottom w:val="single" w:sz="6" w:space="0" w:color="000000"/>
            </w:tcBorders>
          </w:tcPr>
          <w:p w:rsidR="00453479" w:rsidRDefault="00453479">
            <w:pPr>
              <w:pStyle w:val="TableParagraph"/>
              <w:rPr>
                <w:sz w:val="24"/>
                <w:szCs w:val="24"/>
              </w:rPr>
            </w:pPr>
          </w:p>
        </w:tc>
        <w:tc>
          <w:tcPr>
            <w:tcW w:w="4138" w:type="dxa"/>
            <w:tcBorders>
              <w:bottom w:val="single" w:sz="6" w:space="0" w:color="000000"/>
              <w:right w:val="nil"/>
            </w:tcBorders>
          </w:tcPr>
          <w:p w:rsidR="00453479" w:rsidRDefault="00544353">
            <w:pPr>
              <w:pStyle w:val="TableParagraph"/>
              <w:tabs>
                <w:tab w:val="left" w:pos="1362"/>
                <w:tab w:val="left" w:pos="3096"/>
              </w:tabs>
              <w:ind w:left="107"/>
              <w:rPr>
                <w:sz w:val="24"/>
                <w:szCs w:val="24"/>
              </w:rPr>
            </w:pPr>
            <w:r>
              <w:rPr>
                <w:sz w:val="24"/>
                <w:szCs w:val="24"/>
              </w:rPr>
              <w:t xml:space="preserve">c.  </w:t>
            </w:r>
            <w:r>
              <w:rPr>
                <w:spacing w:val="13"/>
                <w:sz w:val="24"/>
                <w:szCs w:val="24"/>
              </w:rPr>
              <w:t xml:space="preserve"> </w:t>
            </w:r>
            <w:r>
              <w:rPr>
                <w:sz w:val="24"/>
                <w:szCs w:val="24"/>
              </w:rPr>
              <w:t>Siswa</w:t>
            </w:r>
            <w:r>
              <w:rPr>
                <w:sz w:val="24"/>
                <w:szCs w:val="24"/>
              </w:rPr>
              <w:tab/>
              <w:t>mendengarkan</w:t>
            </w:r>
            <w:r>
              <w:rPr>
                <w:sz w:val="24"/>
                <w:szCs w:val="24"/>
              </w:rPr>
              <w:tab/>
              <w:t>motivasi</w:t>
            </w:r>
          </w:p>
          <w:p w:rsidR="00453479" w:rsidRDefault="00544353">
            <w:pPr>
              <w:pStyle w:val="TableParagraph"/>
              <w:ind w:left="467"/>
              <w:rPr>
                <w:sz w:val="24"/>
                <w:szCs w:val="24"/>
              </w:rPr>
            </w:pPr>
            <w:r>
              <w:rPr>
                <w:sz w:val="24"/>
                <w:szCs w:val="24"/>
              </w:rPr>
              <w:t>disampaikan</w:t>
            </w:r>
            <w:r>
              <w:rPr>
                <w:spacing w:val="-1"/>
                <w:sz w:val="24"/>
                <w:szCs w:val="24"/>
              </w:rPr>
              <w:t xml:space="preserve"> </w:t>
            </w:r>
            <w:r>
              <w:rPr>
                <w:sz w:val="24"/>
                <w:szCs w:val="24"/>
              </w:rPr>
              <w:t>guru</w:t>
            </w:r>
          </w:p>
        </w:tc>
        <w:tc>
          <w:tcPr>
            <w:tcW w:w="686" w:type="dxa"/>
            <w:tcBorders>
              <w:left w:val="nil"/>
              <w:bottom w:val="single" w:sz="6" w:space="0" w:color="000000"/>
            </w:tcBorders>
          </w:tcPr>
          <w:p w:rsidR="00453479" w:rsidRDefault="00544353">
            <w:pPr>
              <w:pStyle w:val="TableParagraph"/>
              <w:ind w:right="79"/>
              <w:rPr>
                <w:sz w:val="24"/>
                <w:szCs w:val="24"/>
              </w:rPr>
            </w:pPr>
            <w:r>
              <w:rPr>
                <w:sz w:val="24"/>
                <w:szCs w:val="24"/>
              </w:rPr>
              <w:t>Yang</w:t>
            </w:r>
          </w:p>
        </w:tc>
        <w:tc>
          <w:tcPr>
            <w:tcW w:w="992" w:type="dxa"/>
            <w:tcBorders>
              <w:bottom w:val="single" w:sz="6" w:space="0" w:color="000000"/>
            </w:tcBorders>
          </w:tcPr>
          <w:p w:rsidR="00453479" w:rsidRDefault="00544353">
            <w:pPr>
              <w:pStyle w:val="TableParagraph"/>
              <w:ind w:right="1"/>
              <w:jc w:val="center"/>
              <w:rPr>
                <w:sz w:val="24"/>
                <w:szCs w:val="24"/>
                <w:lang w:val="id-ID"/>
              </w:rPr>
            </w:pPr>
            <w:r>
              <w:rPr>
                <w:sz w:val="24"/>
                <w:szCs w:val="24"/>
                <w:lang w:val="id-ID"/>
              </w:rPr>
              <w:t>3</w:t>
            </w:r>
          </w:p>
        </w:tc>
        <w:tc>
          <w:tcPr>
            <w:tcW w:w="993" w:type="dxa"/>
            <w:tcBorders>
              <w:bottom w:val="single" w:sz="6" w:space="0" w:color="000000"/>
            </w:tcBorders>
          </w:tcPr>
          <w:p w:rsidR="00453479" w:rsidRDefault="00544353">
            <w:pPr>
              <w:pStyle w:val="TableParagraph"/>
              <w:jc w:val="center"/>
              <w:rPr>
                <w:sz w:val="24"/>
                <w:szCs w:val="24"/>
                <w:lang w:val="id-ID"/>
              </w:rPr>
            </w:pPr>
            <w:r>
              <w:rPr>
                <w:sz w:val="24"/>
                <w:szCs w:val="24"/>
                <w:lang w:val="id-ID"/>
              </w:rPr>
              <w:t>3</w:t>
            </w:r>
          </w:p>
        </w:tc>
        <w:tc>
          <w:tcPr>
            <w:tcW w:w="995" w:type="dxa"/>
            <w:tcBorders>
              <w:bottom w:val="single" w:sz="6" w:space="0" w:color="000000"/>
            </w:tcBorders>
          </w:tcPr>
          <w:p w:rsidR="00453479" w:rsidRDefault="00544353">
            <w:pPr>
              <w:pStyle w:val="TableParagraph"/>
              <w:ind w:left="76" w:right="77"/>
              <w:jc w:val="center"/>
              <w:rPr>
                <w:sz w:val="24"/>
                <w:szCs w:val="24"/>
                <w:lang w:val="id-ID"/>
              </w:rPr>
            </w:pPr>
            <w:r>
              <w:rPr>
                <w:sz w:val="24"/>
                <w:szCs w:val="24"/>
                <w:lang w:val="id-ID"/>
              </w:rPr>
              <w:t>3</w:t>
            </w:r>
          </w:p>
        </w:tc>
      </w:tr>
      <w:tr w:rsidR="00453479">
        <w:trPr>
          <w:trHeight w:val="539"/>
        </w:trPr>
        <w:tc>
          <w:tcPr>
            <w:tcW w:w="562" w:type="dxa"/>
            <w:tcBorders>
              <w:top w:val="single" w:sz="6" w:space="0" w:color="000000"/>
              <w:bottom w:val="single" w:sz="6" w:space="0" w:color="000000"/>
            </w:tcBorders>
          </w:tcPr>
          <w:p w:rsidR="00453479" w:rsidRDefault="00453479">
            <w:pPr>
              <w:pStyle w:val="TableParagraph"/>
              <w:rPr>
                <w:sz w:val="24"/>
                <w:szCs w:val="24"/>
              </w:rPr>
            </w:pPr>
          </w:p>
        </w:tc>
        <w:tc>
          <w:tcPr>
            <w:tcW w:w="4824" w:type="dxa"/>
            <w:gridSpan w:val="2"/>
            <w:tcBorders>
              <w:top w:val="single" w:sz="6" w:space="0" w:color="000000"/>
              <w:bottom w:val="single" w:sz="6" w:space="0" w:color="000000"/>
            </w:tcBorders>
          </w:tcPr>
          <w:p w:rsidR="00453479" w:rsidRDefault="00544353">
            <w:pPr>
              <w:pStyle w:val="TableParagraph"/>
              <w:ind w:left="107"/>
              <w:rPr>
                <w:sz w:val="24"/>
                <w:szCs w:val="24"/>
              </w:rPr>
            </w:pPr>
            <w:r>
              <w:rPr>
                <w:sz w:val="24"/>
                <w:szCs w:val="24"/>
              </w:rPr>
              <w:t>d.</w:t>
            </w:r>
            <w:r>
              <w:rPr>
                <w:spacing w:val="59"/>
                <w:sz w:val="24"/>
                <w:szCs w:val="24"/>
              </w:rPr>
              <w:t xml:space="preserve"> </w:t>
            </w:r>
            <w:r>
              <w:rPr>
                <w:sz w:val="24"/>
                <w:szCs w:val="24"/>
              </w:rPr>
              <w:t>Siswa</w:t>
            </w:r>
            <w:r>
              <w:rPr>
                <w:spacing w:val="-2"/>
                <w:sz w:val="24"/>
                <w:szCs w:val="24"/>
              </w:rPr>
              <w:t xml:space="preserve"> </w:t>
            </w:r>
            <w:r>
              <w:rPr>
                <w:sz w:val="24"/>
                <w:szCs w:val="24"/>
              </w:rPr>
              <w:t>menjawab</w:t>
            </w:r>
            <w:r>
              <w:rPr>
                <w:spacing w:val="-1"/>
                <w:sz w:val="24"/>
                <w:szCs w:val="24"/>
              </w:rPr>
              <w:t xml:space="preserve"> </w:t>
            </w:r>
            <w:r>
              <w:rPr>
                <w:sz w:val="24"/>
                <w:szCs w:val="24"/>
              </w:rPr>
              <w:t>salam</w:t>
            </w:r>
            <w:r>
              <w:rPr>
                <w:spacing w:val="2"/>
                <w:sz w:val="24"/>
                <w:szCs w:val="24"/>
              </w:rPr>
              <w:t xml:space="preserve"> </w:t>
            </w:r>
            <w:r>
              <w:rPr>
                <w:sz w:val="24"/>
                <w:szCs w:val="24"/>
              </w:rPr>
              <w:t>guru</w:t>
            </w:r>
          </w:p>
        </w:tc>
        <w:tc>
          <w:tcPr>
            <w:tcW w:w="992" w:type="dxa"/>
            <w:tcBorders>
              <w:top w:val="single" w:sz="6" w:space="0" w:color="000000"/>
              <w:bottom w:val="single" w:sz="6" w:space="0" w:color="000000"/>
            </w:tcBorders>
          </w:tcPr>
          <w:p w:rsidR="00453479" w:rsidRDefault="00544353">
            <w:pPr>
              <w:pStyle w:val="TableParagraph"/>
              <w:ind w:right="1"/>
              <w:jc w:val="center"/>
              <w:rPr>
                <w:sz w:val="24"/>
                <w:szCs w:val="24"/>
                <w:lang w:val="id-ID"/>
              </w:rPr>
            </w:pPr>
            <w:r>
              <w:rPr>
                <w:sz w:val="24"/>
                <w:szCs w:val="24"/>
                <w:lang w:val="id-ID"/>
              </w:rPr>
              <w:t>3</w:t>
            </w:r>
          </w:p>
        </w:tc>
        <w:tc>
          <w:tcPr>
            <w:tcW w:w="993" w:type="dxa"/>
            <w:tcBorders>
              <w:top w:val="single" w:sz="6" w:space="0" w:color="000000"/>
              <w:bottom w:val="single" w:sz="6" w:space="0" w:color="000000"/>
            </w:tcBorders>
          </w:tcPr>
          <w:p w:rsidR="00453479" w:rsidRDefault="00544353">
            <w:pPr>
              <w:pStyle w:val="TableParagraph"/>
              <w:jc w:val="center"/>
              <w:rPr>
                <w:sz w:val="24"/>
                <w:szCs w:val="24"/>
                <w:lang w:val="id-ID"/>
              </w:rPr>
            </w:pPr>
            <w:r>
              <w:rPr>
                <w:sz w:val="24"/>
                <w:szCs w:val="24"/>
                <w:lang w:val="id-ID"/>
              </w:rPr>
              <w:t>4</w:t>
            </w:r>
          </w:p>
        </w:tc>
        <w:tc>
          <w:tcPr>
            <w:tcW w:w="995" w:type="dxa"/>
            <w:tcBorders>
              <w:top w:val="single" w:sz="6" w:space="0" w:color="000000"/>
              <w:bottom w:val="single" w:sz="6" w:space="0" w:color="000000"/>
            </w:tcBorders>
          </w:tcPr>
          <w:p w:rsidR="00453479" w:rsidRDefault="00544353">
            <w:pPr>
              <w:pStyle w:val="TableParagraph"/>
              <w:ind w:left="76" w:right="77"/>
              <w:jc w:val="center"/>
              <w:rPr>
                <w:sz w:val="24"/>
                <w:szCs w:val="24"/>
                <w:lang w:val="id-ID"/>
              </w:rPr>
            </w:pPr>
            <w:r>
              <w:rPr>
                <w:sz w:val="24"/>
                <w:szCs w:val="24"/>
                <w:lang w:val="id-ID"/>
              </w:rPr>
              <w:t>3.5</w:t>
            </w:r>
          </w:p>
        </w:tc>
      </w:tr>
      <w:tr w:rsidR="00453479">
        <w:trPr>
          <w:trHeight w:val="539"/>
        </w:trPr>
        <w:tc>
          <w:tcPr>
            <w:tcW w:w="562" w:type="dxa"/>
            <w:tcBorders>
              <w:top w:val="single" w:sz="6" w:space="0" w:color="000000"/>
              <w:bottom w:val="single" w:sz="6" w:space="0" w:color="000000"/>
            </w:tcBorders>
          </w:tcPr>
          <w:p w:rsidR="00453479" w:rsidRDefault="00453479">
            <w:pPr>
              <w:pStyle w:val="TableParagraph"/>
              <w:rPr>
                <w:sz w:val="24"/>
                <w:szCs w:val="24"/>
              </w:rPr>
            </w:pPr>
          </w:p>
        </w:tc>
        <w:tc>
          <w:tcPr>
            <w:tcW w:w="4824" w:type="dxa"/>
            <w:gridSpan w:val="2"/>
            <w:tcBorders>
              <w:top w:val="single" w:sz="6" w:space="0" w:color="000000"/>
              <w:bottom w:val="single" w:sz="6" w:space="0" w:color="000000"/>
            </w:tcBorders>
          </w:tcPr>
          <w:p w:rsidR="00453479" w:rsidRDefault="00544353">
            <w:pPr>
              <w:pStyle w:val="TableParagraph"/>
              <w:ind w:left="107"/>
              <w:jc w:val="center"/>
              <w:rPr>
                <w:b/>
                <w:sz w:val="24"/>
                <w:szCs w:val="24"/>
                <w:lang w:val="id-ID"/>
              </w:rPr>
            </w:pPr>
            <w:r>
              <w:rPr>
                <w:b/>
                <w:sz w:val="24"/>
                <w:szCs w:val="24"/>
                <w:lang w:val="id-ID"/>
              </w:rPr>
              <w:t>Jumlah</w:t>
            </w:r>
          </w:p>
        </w:tc>
        <w:tc>
          <w:tcPr>
            <w:tcW w:w="992" w:type="dxa"/>
            <w:tcBorders>
              <w:top w:val="single" w:sz="6" w:space="0" w:color="000000"/>
              <w:bottom w:val="single" w:sz="6" w:space="0" w:color="000000"/>
            </w:tcBorders>
          </w:tcPr>
          <w:p w:rsidR="00453479" w:rsidRDefault="00544353">
            <w:pPr>
              <w:pStyle w:val="TableParagraph"/>
              <w:ind w:right="1"/>
              <w:jc w:val="center"/>
              <w:rPr>
                <w:sz w:val="24"/>
                <w:szCs w:val="24"/>
                <w:lang w:val="id-ID"/>
              </w:rPr>
            </w:pPr>
            <w:r>
              <w:rPr>
                <w:sz w:val="24"/>
                <w:szCs w:val="24"/>
                <w:lang w:val="id-ID"/>
              </w:rPr>
              <w:t>32</w:t>
            </w:r>
          </w:p>
        </w:tc>
        <w:tc>
          <w:tcPr>
            <w:tcW w:w="993" w:type="dxa"/>
            <w:tcBorders>
              <w:top w:val="single" w:sz="6" w:space="0" w:color="000000"/>
              <w:bottom w:val="single" w:sz="6" w:space="0" w:color="000000"/>
            </w:tcBorders>
          </w:tcPr>
          <w:p w:rsidR="00453479" w:rsidRDefault="00544353">
            <w:pPr>
              <w:pStyle w:val="TableParagraph"/>
              <w:jc w:val="center"/>
              <w:rPr>
                <w:sz w:val="24"/>
                <w:szCs w:val="24"/>
                <w:lang w:val="id-ID"/>
              </w:rPr>
            </w:pPr>
            <w:r>
              <w:rPr>
                <w:sz w:val="24"/>
                <w:szCs w:val="24"/>
                <w:lang w:val="id-ID"/>
              </w:rPr>
              <w:t>33</w:t>
            </w:r>
          </w:p>
        </w:tc>
        <w:tc>
          <w:tcPr>
            <w:tcW w:w="995" w:type="dxa"/>
            <w:tcBorders>
              <w:top w:val="single" w:sz="6" w:space="0" w:color="000000"/>
              <w:bottom w:val="single" w:sz="6" w:space="0" w:color="000000"/>
            </w:tcBorders>
          </w:tcPr>
          <w:p w:rsidR="00453479" w:rsidRDefault="00544353">
            <w:pPr>
              <w:pStyle w:val="TableParagraph"/>
              <w:ind w:left="76" w:right="77"/>
              <w:jc w:val="center"/>
              <w:rPr>
                <w:sz w:val="24"/>
                <w:szCs w:val="24"/>
                <w:lang w:val="id-ID"/>
              </w:rPr>
            </w:pPr>
            <w:r>
              <w:rPr>
                <w:sz w:val="24"/>
                <w:szCs w:val="24"/>
                <w:lang w:val="id-ID"/>
              </w:rPr>
              <w:t>33</w:t>
            </w:r>
          </w:p>
        </w:tc>
      </w:tr>
      <w:tr w:rsidR="00453479">
        <w:trPr>
          <w:trHeight w:val="539"/>
        </w:trPr>
        <w:tc>
          <w:tcPr>
            <w:tcW w:w="562" w:type="dxa"/>
            <w:tcBorders>
              <w:top w:val="single" w:sz="6" w:space="0" w:color="000000"/>
              <w:bottom w:val="single" w:sz="6" w:space="0" w:color="000000"/>
            </w:tcBorders>
          </w:tcPr>
          <w:p w:rsidR="00453479" w:rsidRDefault="00453479">
            <w:pPr>
              <w:pStyle w:val="TableParagraph"/>
              <w:rPr>
                <w:sz w:val="24"/>
                <w:szCs w:val="24"/>
              </w:rPr>
            </w:pPr>
          </w:p>
        </w:tc>
        <w:tc>
          <w:tcPr>
            <w:tcW w:w="4824" w:type="dxa"/>
            <w:gridSpan w:val="2"/>
            <w:tcBorders>
              <w:top w:val="single" w:sz="6" w:space="0" w:color="000000"/>
              <w:bottom w:val="single" w:sz="6" w:space="0" w:color="000000"/>
            </w:tcBorders>
          </w:tcPr>
          <w:p w:rsidR="00453479" w:rsidRDefault="00544353">
            <w:pPr>
              <w:pStyle w:val="TableParagraph"/>
              <w:ind w:left="107"/>
              <w:jc w:val="center"/>
              <w:rPr>
                <w:b/>
                <w:sz w:val="24"/>
                <w:szCs w:val="24"/>
                <w:lang w:val="id-ID"/>
              </w:rPr>
            </w:pPr>
            <w:r>
              <w:rPr>
                <w:b/>
                <w:sz w:val="24"/>
                <w:szCs w:val="24"/>
                <w:lang w:val="id-ID"/>
              </w:rPr>
              <w:t>Persentase</w:t>
            </w:r>
          </w:p>
        </w:tc>
        <w:tc>
          <w:tcPr>
            <w:tcW w:w="992" w:type="dxa"/>
            <w:tcBorders>
              <w:top w:val="single" w:sz="6" w:space="0" w:color="000000"/>
              <w:bottom w:val="single" w:sz="6" w:space="0" w:color="000000"/>
            </w:tcBorders>
          </w:tcPr>
          <w:p w:rsidR="00453479" w:rsidRDefault="00544353">
            <w:pPr>
              <w:pStyle w:val="TableParagraph"/>
              <w:ind w:right="1"/>
              <w:jc w:val="center"/>
              <w:rPr>
                <w:sz w:val="24"/>
                <w:szCs w:val="24"/>
                <w:lang w:val="id-ID"/>
              </w:rPr>
            </w:pPr>
            <w:r>
              <w:rPr>
                <w:sz w:val="24"/>
                <w:szCs w:val="24"/>
                <w:lang w:val="id-ID"/>
              </w:rPr>
              <w:t>80%</w:t>
            </w:r>
          </w:p>
        </w:tc>
        <w:tc>
          <w:tcPr>
            <w:tcW w:w="993" w:type="dxa"/>
            <w:tcBorders>
              <w:top w:val="single" w:sz="6" w:space="0" w:color="000000"/>
              <w:bottom w:val="single" w:sz="6" w:space="0" w:color="000000"/>
            </w:tcBorders>
          </w:tcPr>
          <w:p w:rsidR="00453479" w:rsidRDefault="00544353">
            <w:pPr>
              <w:pStyle w:val="TableParagraph"/>
              <w:jc w:val="center"/>
              <w:rPr>
                <w:sz w:val="24"/>
                <w:szCs w:val="24"/>
                <w:lang w:val="id-ID"/>
              </w:rPr>
            </w:pPr>
            <w:r>
              <w:rPr>
                <w:sz w:val="24"/>
                <w:szCs w:val="24"/>
                <w:lang w:val="id-ID"/>
              </w:rPr>
              <w:t>82,5%</w:t>
            </w:r>
          </w:p>
        </w:tc>
        <w:tc>
          <w:tcPr>
            <w:tcW w:w="995" w:type="dxa"/>
            <w:tcBorders>
              <w:top w:val="single" w:sz="6" w:space="0" w:color="000000"/>
              <w:bottom w:val="single" w:sz="6" w:space="0" w:color="000000"/>
            </w:tcBorders>
          </w:tcPr>
          <w:p w:rsidR="00453479" w:rsidRDefault="00544353">
            <w:pPr>
              <w:pStyle w:val="TableParagraph"/>
              <w:ind w:left="76" w:right="77"/>
              <w:jc w:val="center"/>
              <w:rPr>
                <w:sz w:val="24"/>
                <w:szCs w:val="24"/>
                <w:lang w:val="id-ID"/>
              </w:rPr>
            </w:pPr>
            <w:r>
              <w:rPr>
                <w:sz w:val="24"/>
                <w:szCs w:val="24"/>
                <w:lang w:val="id-ID"/>
              </w:rPr>
              <w:t>82,5%</w:t>
            </w:r>
          </w:p>
        </w:tc>
      </w:tr>
      <w:tr w:rsidR="00453479">
        <w:trPr>
          <w:trHeight w:val="539"/>
        </w:trPr>
        <w:tc>
          <w:tcPr>
            <w:tcW w:w="562" w:type="dxa"/>
            <w:tcBorders>
              <w:top w:val="single" w:sz="6" w:space="0" w:color="000000"/>
            </w:tcBorders>
          </w:tcPr>
          <w:p w:rsidR="00453479" w:rsidRDefault="00453479">
            <w:pPr>
              <w:pStyle w:val="TableParagraph"/>
              <w:rPr>
                <w:sz w:val="24"/>
                <w:szCs w:val="24"/>
              </w:rPr>
            </w:pPr>
          </w:p>
        </w:tc>
        <w:tc>
          <w:tcPr>
            <w:tcW w:w="4824" w:type="dxa"/>
            <w:gridSpan w:val="2"/>
            <w:tcBorders>
              <w:top w:val="single" w:sz="6" w:space="0" w:color="000000"/>
            </w:tcBorders>
          </w:tcPr>
          <w:p w:rsidR="00453479" w:rsidRDefault="00544353">
            <w:pPr>
              <w:pStyle w:val="TableParagraph"/>
              <w:ind w:left="107"/>
              <w:jc w:val="center"/>
              <w:rPr>
                <w:b/>
                <w:sz w:val="24"/>
                <w:szCs w:val="24"/>
                <w:lang w:val="id-ID"/>
              </w:rPr>
            </w:pPr>
            <w:r>
              <w:rPr>
                <w:b/>
                <w:sz w:val="24"/>
                <w:szCs w:val="24"/>
                <w:lang w:val="id-ID"/>
              </w:rPr>
              <w:t>Kategori</w:t>
            </w:r>
          </w:p>
        </w:tc>
        <w:tc>
          <w:tcPr>
            <w:tcW w:w="992" w:type="dxa"/>
            <w:tcBorders>
              <w:top w:val="single" w:sz="6" w:space="0" w:color="000000"/>
            </w:tcBorders>
          </w:tcPr>
          <w:p w:rsidR="00453479" w:rsidRDefault="00544353">
            <w:pPr>
              <w:pStyle w:val="TableParagraph"/>
              <w:ind w:right="1"/>
              <w:jc w:val="center"/>
              <w:rPr>
                <w:sz w:val="24"/>
                <w:szCs w:val="24"/>
                <w:lang w:val="id-ID"/>
              </w:rPr>
            </w:pPr>
            <w:r>
              <w:rPr>
                <w:sz w:val="24"/>
                <w:szCs w:val="24"/>
                <w:lang w:val="id-ID"/>
              </w:rPr>
              <w:t>Baik</w:t>
            </w:r>
          </w:p>
        </w:tc>
        <w:tc>
          <w:tcPr>
            <w:tcW w:w="993" w:type="dxa"/>
            <w:tcBorders>
              <w:top w:val="single" w:sz="6" w:space="0" w:color="000000"/>
            </w:tcBorders>
          </w:tcPr>
          <w:p w:rsidR="00453479" w:rsidRDefault="00544353">
            <w:pPr>
              <w:pStyle w:val="TableParagraph"/>
              <w:jc w:val="center"/>
              <w:rPr>
                <w:sz w:val="24"/>
                <w:szCs w:val="24"/>
                <w:lang w:val="id-ID"/>
              </w:rPr>
            </w:pPr>
            <w:r>
              <w:rPr>
                <w:sz w:val="24"/>
                <w:szCs w:val="24"/>
                <w:lang w:val="id-ID"/>
              </w:rPr>
              <w:t>Baik</w:t>
            </w:r>
          </w:p>
        </w:tc>
        <w:tc>
          <w:tcPr>
            <w:tcW w:w="995" w:type="dxa"/>
            <w:tcBorders>
              <w:top w:val="single" w:sz="6" w:space="0" w:color="000000"/>
            </w:tcBorders>
          </w:tcPr>
          <w:p w:rsidR="00453479" w:rsidRDefault="00544353">
            <w:pPr>
              <w:pStyle w:val="TableParagraph"/>
              <w:ind w:left="76" w:right="77"/>
              <w:jc w:val="center"/>
              <w:rPr>
                <w:sz w:val="24"/>
                <w:szCs w:val="24"/>
                <w:lang w:val="id-ID"/>
              </w:rPr>
            </w:pPr>
            <w:r>
              <w:rPr>
                <w:sz w:val="24"/>
                <w:szCs w:val="24"/>
                <w:lang w:val="id-ID"/>
              </w:rPr>
              <w:t>Baik</w:t>
            </w:r>
          </w:p>
        </w:tc>
      </w:tr>
    </w:tbl>
    <w:p w:rsidR="00453479" w:rsidRDefault="00544353">
      <w:pPr>
        <w:widowControl w:val="0"/>
        <w:autoSpaceDE w:val="0"/>
        <w:autoSpaceDN w:val="0"/>
        <w:spacing w:before="170" w:after="0" w:line="480" w:lineRule="auto"/>
        <w:ind w:right="3" w:firstLine="59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hasil observasi aktivitas siswa dengan penerapan </w:t>
      </w:r>
      <w:r>
        <w:rPr>
          <w:rFonts w:ascii="Times New Roman" w:hAnsi="Times New Roman" w:cs="Times New Roman"/>
          <w:spacing w:val="1"/>
          <w:sz w:val="24"/>
          <w:szCs w:val="24"/>
        </w:rPr>
        <w:t xml:space="preserve">model pembelajaran </w:t>
      </w:r>
      <w:r>
        <w:rPr>
          <w:rFonts w:ascii="Times New Roman" w:hAnsi="Times New Roman" w:cs="Times New Roman"/>
          <w:i/>
          <w:iCs/>
          <w:spacing w:val="1"/>
          <w:sz w:val="24"/>
          <w:szCs w:val="24"/>
          <w:lang w:val="en-US"/>
        </w:rPr>
        <w:t>Make a Match</w:t>
      </w:r>
      <w:r>
        <w:rPr>
          <w:rFonts w:ascii="Times New Roman" w:hAnsi="Times New Roman" w:cs="Times New Roman"/>
          <w:spacing w:val="1"/>
          <w:sz w:val="24"/>
          <w:szCs w:val="24"/>
          <w:lang w:val="en-US"/>
        </w:rPr>
        <w:t xml:space="preserve"> tema Praja Muda Karana</w:t>
      </w:r>
      <w:r>
        <w:rPr>
          <w:rFonts w:ascii="Times New Roman" w:hAnsi="Times New Roman" w:cs="Times New Roman"/>
          <w:spacing w:val="1"/>
          <w:sz w:val="24"/>
          <w:szCs w:val="24"/>
        </w:rPr>
        <w:t xml:space="preserve"> </w:t>
      </w:r>
      <w:r>
        <w:rPr>
          <w:rFonts w:ascii="Times New Roman" w:eastAsia="Times New Roman" w:hAnsi="Times New Roman" w:cs="Times New Roman"/>
          <w:sz w:val="24"/>
          <w:szCs w:val="24"/>
        </w:rPr>
        <w:t>pada siklus II pertemuan I yang sudah tertera pada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tabel 4.11 dengan persentase 80%. Berdasarkan penilaian persentase 80% berada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pada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rentang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75</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87,9%</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dengan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kategori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baik.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Sedangkan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lastRenderedPageBreak/>
        <w:t>hasil</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observasi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aktivitas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guru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pertemuan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pada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tabel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4.12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dengan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persentase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82,5%.</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Berdasarkan penilaian persentase 82,5% berada pada rentang 75 – 87,9% dengan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kategori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baik.</w:t>
      </w:r>
    </w:p>
    <w:p w:rsidR="00453479" w:rsidRDefault="00544353">
      <w:pPr>
        <w:widowControl w:val="0"/>
        <w:autoSpaceDE w:val="0"/>
        <w:autoSpaceDN w:val="0"/>
        <w:spacing w:before="170" w:after="0" w:line="480" w:lineRule="auto"/>
        <w:ind w:right="3" w:firstLine="598"/>
        <w:jc w:val="both"/>
        <w:rPr>
          <w:rFonts w:ascii="Times New Roman" w:eastAsia="Times New Roman" w:hAnsi="Times New Roman" w:cs="Times New Roman"/>
          <w:sz w:val="24"/>
          <w:szCs w:val="24"/>
        </w:rPr>
      </w:pPr>
      <w:r>
        <w:rPr>
          <w:rFonts w:ascii="Times New Roman" w:hAnsi="Times New Roman" w:cs="Times New Roman"/>
          <w:sz w:val="24"/>
          <w:szCs w:val="24"/>
        </w:rPr>
        <w:t>Rekapitulasi hasil observasi aktivitas siswa pada siklus II (Pertemuan I dan</w:t>
      </w:r>
      <w:r>
        <w:rPr>
          <w:rFonts w:ascii="Times New Roman" w:hAnsi="Times New Roman" w:cs="Times New Roman"/>
          <w:spacing w:val="-57"/>
          <w:sz w:val="24"/>
          <w:szCs w:val="24"/>
        </w:rPr>
        <w:t xml:space="preserve"> </w:t>
      </w:r>
      <w:r>
        <w:rPr>
          <w:rFonts w:ascii="Times New Roman" w:hAnsi="Times New Roman" w:cs="Times New Roman"/>
          <w:sz w:val="24"/>
          <w:szCs w:val="24"/>
        </w:rPr>
        <w:t xml:space="preserve">II) dengan penerapan </w:t>
      </w:r>
      <w:r>
        <w:rPr>
          <w:rFonts w:ascii="Times New Roman" w:hAnsi="Times New Roman" w:cs="Times New Roman"/>
          <w:spacing w:val="1"/>
          <w:sz w:val="24"/>
          <w:szCs w:val="24"/>
        </w:rPr>
        <w:t xml:space="preserve">model pembelajaran </w:t>
      </w:r>
      <w:r>
        <w:rPr>
          <w:rFonts w:ascii="Times New Roman" w:hAnsi="Times New Roman" w:cs="Times New Roman"/>
          <w:i/>
          <w:iCs/>
          <w:spacing w:val="1"/>
          <w:sz w:val="24"/>
          <w:szCs w:val="24"/>
          <w:lang w:val="en-US"/>
        </w:rPr>
        <w:t>Make a Match</w:t>
      </w:r>
      <w:r>
        <w:rPr>
          <w:rFonts w:ascii="Times New Roman" w:hAnsi="Times New Roman" w:cs="Times New Roman"/>
          <w:spacing w:val="1"/>
          <w:sz w:val="24"/>
          <w:szCs w:val="24"/>
          <w:lang w:val="en-US"/>
        </w:rPr>
        <w:t xml:space="preserve"> tema Praja Muda Karana</w:t>
      </w:r>
      <w:r>
        <w:rPr>
          <w:rFonts w:ascii="Times New Roman" w:hAnsi="Times New Roman" w:cs="Times New Roman"/>
          <w:spacing w:val="1"/>
          <w:sz w:val="24"/>
          <w:szCs w:val="24"/>
        </w:rPr>
        <w:t xml:space="preserve"> </w:t>
      </w:r>
      <w:r>
        <w:rPr>
          <w:rFonts w:ascii="Times New Roman" w:hAnsi="Times New Roman" w:cs="Times New Roman"/>
          <w:sz w:val="24"/>
          <w:szCs w:val="24"/>
        </w:rPr>
        <w:t>adalah 82,5%</w:t>
      </w:r>
      <w:r>
        <w:rPr>
          <w:rFonts w:ascii="Times New Roman" w:hAnsi="Times New Roman" w:cs="Times New Roman"/>
          <w:spacing w:val="1"/>
          <w:sz w:val="24"/>
          <w:szCs w:val="24"/>
        </w:rPr>
        <w:t xml:space="preserve"> </w:t>
      </w:r>
      <w:r>
        <w:rPr>
          <w:rFonts w:ascii="Times New Roman" w:hAnsi="Times New Roman" w:cs="Times New Roman"/>
          <w:sz w:val="24"/>
          <w:szCs w:val="24"/>
        </w:rPr>
        <w:t>berada</w:t>
      </w:r>
      <w:r>
        <w:rPr>
          <w:rFonts w:ascii="Times New Roman" w:hAnsi="Times New Roman" w:cs="Times New Roman"/>
          <w:spacing w:val="-2"/>
          <w:sz w:val="24"/>
          <w:szCs w:val="24"/>
        </w:rPr>
        <w:t xml:space="preserve"> </w:t>
      </w:r>
      <w:r>
        <w:rPr>
          <w:rFonts w:ascii="Times New Roman" w:hAnsi="Times New Roman" w:cs="Times New Roman"/>
          <w:sz w:val="24"/>
          <w:szCs w:val="24"/>
        </w:rPr>
        <w:t>pada</w:t>
      </w:r>
      <w:r>
        <w:rPr>
          <w:rFonts w:ascii="Times New Roman" w:hAnsi="Times New Roman" w:cs="Times New Roman"/>
          <w:spacing w:val="1"/>
          <w:sz w:val="24"/>
          <w:szCs w:val="24"/>
        </w:rPr>
        <w:t xml:space="preserve"> </w:t>
      </w:r>
      <w:r>
        <w:rPr>
          <w:rFonts w:ascii="Times New Roman" w:hAnsi="Times New Roman" w:cs="Times New Roman"/>
          <w:sz w:val="24"/>
          <w:szCs w:val="24"/>
        </w:rPr>
        <w:t>rentang</w:t>
      </w:r>
      <w:r>
        <w:rPr>
          <w:rFonts w:ascii="Times New Roman" w:eastAsia="Times New Roman" w:hAnsi="Times New Roman" w:cs="Times New Roman"/>
          <w:sz w:val="24"/>
          <w:szCs w:val="24"/>
        </w:rPr>
        <w:t>75 – 87,9% dengan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kategori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baik.</w:t>
      </w:r>
    </w:p>
    <w:p w:rsidR="00453479" w:rsidRDefault="00544353">
      <w:pPr>
        <w:pStyle w:val="Heading1"/>
        <w:keepNext w:val="0"/>
        <w:keepLines w:val="0"/>
        <w:numPr>
          <w:ilvl w:val="0"/>
          <w:numId w:val="2"/>
        </w:numPr>
        <w:tabs>
          <w:tab w:val="left" w:pos="949"/>
        </w:tabs>
        <w:autoSpaceDE w:val="0"/>
        <w:autoSpaceDN w:val="0"/>
        <w:spacing w:before="5" w:line="480" w:lineRule="auto"/>
        <w:ind w:right="3" w:hanging="361"/>
        <w:jc w:val="both"/>
        <w:rPr>
          <w:rFonts w:ascii="Times New Roman" w:hAnsi="Times New Roman" w:cs="Times New Roman"/>
          <w:color w:val="000000"/>
          <w:sz w:val="24"/>
          <w:szCs w:val="24"/>
        </w:rPr>
      </w:pPr>
      <w:r>
        <w:rPr>
          <w:rFonts w:ascii="Times New Roman" w:hAnsi="Times New Roman" w:cs="Times New Roman"/>
          <w:color w:val="000000"/>
          <w:sz w:val="24"/>
          <w:szCs w:val="24"/>
        </w:rPr>
        <w:t>Hasil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Belajar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Siswa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Siklus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II</w:t>
      </w:r>
    </w:p>
    <w:p w:rsidR="00453479" w:rsidRDefault="00544353">
      <w:pPr>
        <w:pStyle w:val="BodyText"/>
        <w:spacing w:line="480" w:lineRule="auto"/>
        <w:ind w:right="3" w:firstLine="587"/>
        <w:jc w:val="both"/>
        <w:rPr>
          <w:lang w:val="id-ID"/>
        </w:rPr>
      </w:pPr>
      <w:r>
        <w:t>Setelah dilakukan kegiatan pembelajaran pada siklus I, guru memberikan</w:t>
      </w:r>
      <w:r>
        <w:rPr>
          <w:spacing w:val="1"/>
        </w:rPr>
        <w:t xml:space="preserve"> </w:t>
      </w:r>
      <w:r>
        <w:t>soal tes (tes</w:t>
      </w:r>
      <w:r>
        <w:rPr>
          <w:spacing w:val="1"/>
        </w:rPr>
        <w:t xml:space="preserve"> </w:t>
      </w:r>
      <w:r>
        <w:t>akhir)</w:t>
      </w:r>
      <w:r>
        <w:rPr>
          <w:spacing w:val="1"/>
        </w:rPr>
        <w:t xml:space="preserve"> </w:t>
      </w:r>
      <w:r>
        <w:t>per individu untuk mengetahui</w:t>
      </w:r>
      <w:r>
        <w:rPr>
          <w:spacing w:val="1"/>
        </w:rPr>
        <w:t xml:space="preserve"> </w:t>
      </w:r>
      <w:r>
        <w:t>hasil belajar siswa</w:t>
      </w:r>
      <w:r>
        <w:rPr>
          <w:spacing w:val="1"/>
        </w:rPr>
        <w:t xml:space="preserve"> </w:t>
      </w:r>
      <w:r>
        <w:t>setelah</w:t>
      </w:r>
      <w:r>
        <w:rPr>
          <w:spacing w:val="1"/>
        </w:rPr>
        <w:t xml:space="preserve"> </w:t>
      </w:r>
      <w:r>
        <w:t>diterapkannya</w:t>
      </w:r>
      <w:r>
        <w:rPr>
          <w:spacing w:val="1"/>
          <w:lang w:val="id-ID"/>
        </w:rPr>
        <w:t xml:space="preserve"> model pembelajaran </w:t>
      </w:r>
      <w:r>
        <w:rPr>
          <w:i/>
          <w:iCs/>
          <w:spacing w:val="1"/>
        </w:rPr>
        <w:t>Make a Match</w:t>
      </w:r>
      <w:r>
        <w:rPr>
          <w:spacing w:val="1"/>
        </w:rPr>
        <w:t xml:space="preserve"> tema Praja Muda Karana </w:t>
      </w:r>
      <w:r>
        <w:t>pengunaan diikuti</w:t>
      </w:r>
      <w:r>
        <w:rPr>
          <w:spacing w:val="1"/>
        </w:rPr>
        <w:t xml:space="preserve"> </w:t>
      </w:r>
      <w:r>
        <w:t>oleh 2</w:t>
      </w:r>
      <w:r>
        <w:rPr>
          <w:lang w:val="id-ID"/>
        </w:rPr>
        <w:t xml:space="preserve">5 </w:t>
      </w:r>
      <w:r>
        <w:t>siswa. Hasil belajar siswa pada siklus I dapat dilihat pada tabel 4.14</w:t>
      </w:r>
      <w:r>
        <w:rPr>
          <w:spacing w:val="1"/>
        </w:rPr>
        <w:t xml:space="preserve"> </w:t>
      </w:r>
      <w:r>
        <w:t>berikut:</w:t>
      </w:r>
    </w:p>
    <w:p w:rsidR="00453479" w:rsidRDefault="00453479">
      <w:pPr>
        <w:pStyle w:val="BodyText"/>
        <w:spacing w:line="360" w:lineRule="auto"/>
        <w:ind w:right="437" w:firstLine="587"/>
        <w:jc w:val="both"/>
        <w:rPr>
          <w:lang w:val="id-ID"/>
        </w:rPr>
      </w:pPr>
    </w:p>
    <w:p w:rsidR="00453479" w:rsidRDefault="00544353">
      <w:pPr>
        <w:spacing w:after="0" w:line="240" w:lineRule="auto"/>
        <w:ind w:left="567" w:hanging="283"/>
        <w:jc w:val="center"/>
        <w:rPr>
          <w:rFonts w:ascii="Times New Roman" w:hAnsi="Times New Roman" w:cs="Times New Roman"/>
          <w:sz w:val="24"/>
          <w:szCs w:val="24"/>
        </w:rPr>
      </w:pPr>
      <w:r>
        <w:rPr>
          <w:rFonts w:ascii="Times New Roman" w:hAnsi="Times New Roman" w:cs="Times New Roman"/>
          <w:b/>
          <w:bCs/>
          <w:sz w:val="24"/>
          <w:szCs w:val="24"/>
        </w:rPr>
        <w:t>Tabel 4.</w:t>
      </w:r>
      <w:r>
        <w:rPr>
          <w:rFonts w:ascii="Times New Roman" w:hAnsi="Times New Roman" w:cs="Times New Roman"/>
          <w:b/>
          <w:bCs/>
          <w:sz w:val="24"/>
          <w:szCs w:val="24"/>
          <w:lang w:val="en-US"/>
        </w:rPr>
        <w:t>16</w:t>
      </w:r>
    </w:p>
    <w:p w:rsidR="00453479" w:rsidRDefault="00544353">
      <w:pPr>
        <w:spacing w:after="0" w:line="240" w:lineRule="auto"/>
        <w:ind w:left="567" w:hanging="283"/>
        <w:jc w:val="center"/>
        <w:rPr>
          <w:rFonts w:ascii="Times New Roman" w:hAnsi="Times New Roman" w:cs="Times New Roman"/>
          <w:sz w:val="24"/>
          <w:szCs w:val="24"/>
        </w:rPr>
      </w:pPr>
      <w:r>
        <w:rPr>
          <w:rFonts w:ascii="Times New Roman" w:hAnsi="Times New Roman" w:cs="Times New Roman"/>
          <w:b/>
          <w:bCs/>
          <w:sz w:val="24"/>
          <w:szCs w:val="24"/>
        </w:rPr>
        <w:t>Hasil Belajar Siswa Kelas III Pada Siklus I Pertemuan II</w:t>
      </w:r>
    </w:p>
    <w:tbl>
      <w:tblPr>
        <w:tblW w:w="0" w:type="auto"/>
        <w:jc w:val="center"/>
        <w:tblLook w:val="04A0" w:firstRow="1" w:lastRow="0" w:firstColumn="1" w:lastColumn="0" w:noHBand="0" w:noVBand="1"/>
      </w:tblPr>
      <w:tblGrid>
        <w:gridCol w:w="1116"/>
        <w:gridCol w:w="2610"/>
        <w:gridCol w:w="938"/>
        <w:gridCol w:w="1536"/>
        <w:gridCol w:w="1576"/>
      </w:tblGrid>
      <w:tr w:rsidR="00453479">
        <w:trPr>
          <w:trHeight w:val="70"/>
          <w:jc w:val="center"/>
        </w:trPr>
        <w:tc>
          <w:tcPr>
            <w:tcW w:w="1116" w:type="dxa"/>
            <w:vMerge w:val="restart"/>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567" w:hanging="553"/>
              <w:jc w:val="center"/>
              <w:rPr>
                <w:rFonts w:ascii="Times New Roman" w:hAnsi="Times New Roman" w:cs="Times New Roman"/>
                <w:sz w:val="24"/>
                <w:szCs w:val="24"/>
              </w:rPr>
            </w:pPr>
            <w:r>
              <w:rPr>
                <w:rFonts w:ascii="Times New Roman" w:hAnsi="Times New Roman" w:cs="Times New Roman"/>
                <w:b/>
                <w:bCs/>
                <w:sz w:val="24"/>
                <w:szCs w:val="24"/>
              </w:rPr>
              <w:t>No</w:t>
            </w:r>
          </w:p>
        </w:tc>
        <w:tc>
          <w:tcPr>
            <w:tcW w:w="2610" w:type="dxa"/>
            <w:vMerge w:val="restart"/>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567" w:hanging="283"/>
              <w:jc w:val="center"/>
              <w:rPr>
                <w:rFonts w:ascii="Times New Roman" w:hAnsi="Times New Roman" w:cs="Times New Roman"/>
                <w:sz w:val="24"/>
                <w:szCs w:val="24"/>
              </w:rPr>
            </w:pPr>
            <w:r>
              <w:rPr>
                <w:rFonts w:ascii="Times New Roman" w:hAnsi="Times New Roman" w:cs="Times New Roman"/>
                <w:b/>
                <w:bCs/>
                <w:sz w:val="24"/>
                <w:szCs w:val="24"/>
              </w:rPr>
              <w:t>Nama</w:t>
            </w:r>
          </w:p>
        </w:tc>
        <w:tc>
          <w:tcPr>
            <w:tcW w:w="938" w:type="dxa"/>
            <w:vMerge w:val="restart"/>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jc w:val="center"/>
              <w:rPr>
                <w:rFonts w:ascii="Times New Roman" w:hAnsi="Times New Roman" w:cs="Times New Roman"/>
                <w:sz w:val="24"/>
                <w:szCs w:val="24"/>
              </w:rPr>
            </w:pPr>
            <w:r>
              <w:rPr>
                <w:rFonts w:ascii="Times New Roman" w:hAnsi="Times New Roman" w:cs="Times New Roman"/>
                <w:b/>
                <w:bCs/>
                <w:sz w:val="24"/>
                <w:szCs w:val="24"/>
              </w:rPr>
              <w:t>Nilai</w:t>
            </w:r>
          </w:p>
        </w:tc>
        <w:tc>
          <w:tcPr>
            <w:tcW w:w="3111" w:type="dxa"/>
            <w:gridSpan w:val="2"/>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567" w:hanging="283"/>
              <w:jc w:val="center"/>
              <w:rPr>
                <w:rFonts w:ascii="Times New Roman" w:hAnsi="Times New Roman" w:cs="Times New Roman"/>
                <w:sz w:val="24"/>
                <w:szCs w:val="24"/>
              </w:rPr>
            </w:pPr>
            <w:r>
              <w:rPr>
                <w:rFonts w:ascii="Times New Roman" w:hAnsi="Times New Roman" w:cs="Times New Roman"/>
                <w:b/>
                <w:bCs/>
                <w:sz w:val="24"/>
                <w:szCs w:val="24"/>
              </w:rPr>
              <w:t>Keterengan</w:t>
            </w:r>
          </w:p>
        </w:tc>
      </w:tr>
      <w:tr w:rsidR="00453479">
        <w:trPr>
          <w:trHeight w:val="70"/>
          <w:jc w:val="center"/>
        </w:trPr>
        <w:tc>
          <w:tcPr>
            <w:tcW w:w="1116" w:type="dxa"/>
            <w:vMerge/>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567" w:hanging="553"/>
              <w:jc w:val="center"/>
              <w:rPr>
                <w:rFonts w:ascii="Times New Roman" w:hAnsi="Times New Roman" w:cs="Times New Roman"/>
                <w:sz w:val="24"/>
                <w:szCs w:val="24"/>
              </w:rPr>
            </w:pPr>
          </w:p>
        </w:tc>
        <w:tc>
          <w:tcPr>
            <w:tcW w:w="2610" w:type="dxa"/>
            <w:vMerge/>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567" w:hanging="283"/>
              <w:jc w:val="center"/>
              <w:rPr>
                <w:rFonts w:ascii="Times New Roman" w:hAnsi="Times New Roman" w:cs="Times New Roman"/>
                <w:sz w:val="24"/>
                <w:szCs w:val="24"/>
              </w:rPr>
            </w:pPr>
          </w:p>
        </w:tc>
        <w:tc>
          <w:tcPr>
            <w:tcW w:w="938" w:type="dxa"/>
            <w:vMerge/>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jc w:val="center"/>
              <w:rPr>
                <w:rFonts w:ascii="Times New Roman" w:hAnsi="Times New Roman" w:cs="Times New Roman"/>
                <w:sz w:val="24"/>
                <w:szCs w:val="24"/>
              </w:rPr>
            </w:pP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567" w:hanging="283"/>
              <w:rPr>
                <w:rFonts w:ascii="Times New Roman" w:hAnsi="Times New Roman" w:cs="Times New Roman"/>
                <w:sz w:val="24"/>
                <w:szCs w:val="24"/>
              </w:rPr>
            </w:pPr>
            <w:r>
              <w:rPr>
                <w:rFonts w:ascii="Times New Roman" w:hAnsi="Times New Roman" w:cs="Times New Roman"/>
                <w:b/>
                <w:bCs/>
                <w:sz w:val="24"/>
                <w:szCs w:val="24"/>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jc w:val="center"/>
              <w:rPr>
                <w:rFonts w:ascii="Times New Roman" w:hAnsi="Times New Roman" w:cs="Times New Roman"/>
                <w:sz w:val="24"/>
                <w:szCs w:val="24"/>
              </w:rPr>
            </w:pPr>
            <w:r>
              <w:rPr>
                <w:rFonts w:ascii="Times New Roman" w:hAnsi="Times New Roman" w:cs="Times New Roman"/>
                <w:b/>
                <w:bCs/>
                <w:sz w:val="24"/>
                <w:szCs w:val="24"/>
              </w:rPr>
              <w:t>Tidak Tuntas</w:t>
            </w:r>
          </w:p>
        </w:tc>
      </w:tr>
      <w:tr w:rsidR="00453479">
        <w:trPr>
          <w:trHeight w:val="136"/>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Adzkia Samha Saufa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2.</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Agil Prahmata Yudipa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3.</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Aqil Junior</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50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61"/>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4.</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Arika Fatima Zahra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80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5.</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Azka Alfatih</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55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6.</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Bima Dwi Bakti</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7.</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Dara Pricilla Reo</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trHeight w:val="195"/>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8.</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Dede Ardiansyah</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trHeight w:val="157"/>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9.</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Dita Fauziah</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161"/>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10.</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Dyandra Nazwa Utami</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137"/>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11.</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Elvira Khairunisa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trHeight w:val="297"/>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12.</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Ezra Jit Kour</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55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98"/>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13.</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Farel Hunda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trHeight w:val="281"/>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14.</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Fathira Azzahra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15.</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Fiqih Al Fiansah</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lastRenderedPageBreak/>
              <w:t>16.</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Kartika Ramadani</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17.</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Keyla Hasianya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18.</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Khairul Insani</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19.</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Khansa Khairunnisa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20.</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 xml:space="preserve">Kheanu Arkasyah </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21.</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Melvi Zahira Putri</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55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Tidak Tuntas</w:t>
            </w: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22.</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 xml:space="preserve">Muhammad Dzaki </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rPr>
                <w:rFonts w:ascii="Times New Roman" w:hAnsi="Times New Roman" w:cs="Times New Roman"/>
                <w:sz w:val="24"/>
                <w:szCs w:val="24"/>
              </w:rPr>
            </w:pPr>
            <w:r>
              <w:rPr>
                <w:rFonts w:ascii="Times New Roman" w:hAnsi="Times New Roman" w:cs="Times New Roman"/>
                <w:sz w:val="24"/>
                <w:szCs w:val="24"/>
              </w:rPr>
              <w:t>23.</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Nadia Aprilia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88</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24.</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Puji Qilla Syafitri</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50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25.</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Rafi Faeyza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rPr>
                <w:rFonts w:ascii="Times New Roman" w:hAnsi="Times New Roman" w:cs="Times New Roman"/>
                <w:sz w:val="24"/>
                <w:szCs w:val="24"/>
              </w:rPr>
            </w:pP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26.</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Raline Azkia Ulfa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rPr>
                <w:rFonts w:ascii="Times New Roman" w:hAnsi="Times New Roman" w:cs="Times New Roman"/>
                <w:sz w:val="24"/>
                <w:szCs w:val="24"/>
              </w:rPr>
            </w:pPr>
            <w:r>
              <w:rPr>
                <w:rFonts w:ascii="Times New Roman" w:hAnsi="Times New Roman" w:cs="Times New Roman"/>
                <w:sz w:val="24"/>
                <w:szCs w:val="24"/>
                <w:lang w:val="en-US"/>
              </w:rPr>
              <w:t xml:space="preserve">    </w:t>
            </w: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27.</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Shandya Ghea Kholfany</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80"/>
          <w:jc w:val="center"/>
        </w:trPr>
        <w:tc>
          <w:tcPr>
            <w:tcW w:w="3725" w:type="dxa"/>
            <w:gridSpan w:val="2"/>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283"/>
              <w:jc w:val="center"/>
              <w:rPr>
                <w:rFonts w:ascii="Times New Roman" w:hAnsi="Times New Roman" w:cs="Times New Roman"/>
                <w:sz w:val="24"/>
                <w:szCs w:val="24"/>
              </w:rPr>
            </w:pPr>
            <w:r>
              <w:rPr>
                <w:rFonts w:ascii="Times New Roman" w:hAnsi="Times New Roman" w:cs="Times New Roman"/>
                <w:b/>
                <w:bCs/>
                <w:sz w:val="24"/>
                <w:szCs w:val="24"/>
              </w:rPr>
              <w:t>Total</w:t>
            </w:r>
          </w:p>
        </w:tc>
        <w:tc>
          <w:tcPr>
            <w:tcW w:w="93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jc w:val="center"/>
              <w:rPr>
                <w:rFonts w:ascii="Times New Roman" w:hAnsi="Times New Roman" w:cs="Times New Roman"/>
                <w:sz w:val="24"/>
                <w:szCs w:val="24"/>
              </w:rPr>
            </w:pPr>
            <w:r>
              <w:rPr>
                <w:rFonts w:ascii="Times New Roman" w:hAnsi="Times New Roman" w:cs="Times New Roman"/>
                <w:sz w:val="24"/>
                <w:szCs w:val="24"/>
                <w:lang w:val="en-US"/>
              </w:rPr>
              <w:t>1,913</w:t>
            </w:r>
          </w:p>
        </w:tc>
        <w:tc>
          <w:tcPr>
            <w:tcW w:w="1535"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rPr>
                <w:rFonts w:ascii="Times New Roman" w:hAnsi="Times New Roman" w:cs="Times New Roman"/>
                <w:sz w:val="24"/>
                <w:szCs w:val="24"/>
              </w:rPr>
            </w:pPr>
            <w:r>
              <w:rPr>
                <w:rFonts w:ascii="Times New Roman" w:hAnsi="Times New Roman" w:cs="Times New Roman"/>
                <w:sz w:val="24"/>
                <w:szCs w:val="24"/>
                <w:lang w:val="en-US"/>
              </w:rPr>
              <w:t xml:space="preserve">        12</w:t>
            </w:r>
          </w:p>
        </w:tc>
        <w:tc>
          <w:tcPr>
            <w:tcW w:w="1575"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jc w:val="center"/>
              <w:rPr>
                <w:rFonts w:ascii="Times New Roman" w:hAnsi="Times New Roman" w:cs="Times New Roman"/>
                <w:sz w:val="24"/>
                <w:szCs w:val="24"/>
              </w:rPr>
            </w:pPr>
            <w:r>
              <w:rPr>
                <w:rFonts w:ascii="Times New Roman" w:hAnsi="Times New Roman" w:cs="Times New Roman"/>
                <w:sz w:val="24"/>
                <w:szCs w:val="24"/>
                <w:lang w:val="en-US"/>
              </w:rPr>
              <w:t>15</w:t>
            </w:r>
          </w:p>
        </w:tc>
      </w:tr>
      <w:tr w:rsidR="00453479">
        <w:trPr>
          <w:trHeight w:val="280"/>
          <w:jc w:val="center"/>
        </w:trPr>
        <w:tc>
          <w:tcPr>
            <w:tcW w:w="3725" w:type="dxa"/>
            <w:gridSpan w:val="2"/>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283"/>
              <w:jc w:val="center"/>
              <w:rPr>
                <w:rFonts w:ascii="Times New Roman" w:hAnsi="Times New Roman" w:cs="Times New Roman"/>
                <w:sz w:val="24"/>
                <w:szCs w:val="24"/>
              </w:rPr>
            </w:pPr>
            <w:r>
              <w:rPr>
                <w:rFonts w:ascii="Times New Roman" w:hAnsi="Times New Roman" w:cs="Times New Roman"/>
                <w:b/>
                <w:bCs/>
                <w:sz w:val="24"/>
                <w:szCs w:val="24"/>
              </w:rPr>
              <w:t>Persentase</w:t>
            </w:r>
          </w:p>
        </w:tc>
        <w:tc>
          <w:tcPr>
            <w:tcW w:w="4050" w:type="dxa"/>
            <w:gridSpan w:val="3"/>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283"/>
              <w:jc w:val="center"/>
              <w:rPr>
                <w:rFonts w:ascii="Times New Roman" w:hAnsi="Times New Roman" w:cs="Times New Roman"/>
                <w:sz w:val="24"/>
                <w:szCs w:val="24"/>
              </w:rPr>
            </w:pPr>
            <w:r>
              <w:rPr>
                <w:rFonts w:ascii="Times New Roman" w:hAnsi="Times New Roman" w:cs="Times New Roman"/>
                <w:sz w:val="24"/>
                <w:szCs w:val="24"/>
                <w:lang w:val="en-US"/>
              </w:rPr>
              <w:t>1913</w:t>
            </w:r>
          </w:p>
        </w:tc>
      </w:tr>
      <w:tr w:rsidR="00453479">
        <w:trPr>
          <w:trHeight w:val="280"/>
          <w:jc w:val="center"/>
        </w:trPr>
        <w:tc>
          <w:tcPr>
            <w:tcW w:w="3725" w:type="dxa"/>
            <w:gridSpan w:val="2"/>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283"/>
              <w:jc w:val="center"/>
              <w:rPr>
                <w:rFonts w:ascii="Times New Roman" w:hAnsi="Times New Roman" w:cs="Times New Roman"/>
                <w:b/>
                <w:bCs/>
                <w:sz w:val="24"/>
                <w:szCs w:val="24"/>
              </w:rPr>
            </w:pPr>
            <w:r>
              <w:rPr>
                <w:rFonts w:ascii="Times New Roman" w:hAnsi="Times New Roman" w:cs="Times New Roman"/>
                <w:b/>
                <w:bCs/>
                <w:sz w:val="24"/>
                <w:szCs w:val="24"/>
                <w:lang w:val="en-US"/>
              </w:rPr>
              <w:t>Sekor Maksimal</w:t>
            </w:r>
          </w:p>
        </w:tc>
        <w:tc>
          <w:tcPr>
            <w:tcW w:w="4050" w:type="dxa"/>
            <w:gridSpan w:val="3"/>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283"/>
              <w:jc w:val="center"/>
              <w:rPr>
                <w:rFonts w:ascii="Times New Roman" w:hAnsi="Times New Roman" w:cs="Times New Roman"/>
                <w:sz w:val="24"/>
                <w:szCs w:val="24"/>
                <w:lang w:val="en-US"/>
              </w:rPr>
            </w:pPr>
            <w:r>
              <w:rPr>
                <w:rFonts w:ascii="Times New Roman" w:hAnsi="Times New Roman" w:cs="Times New Roman"/>
                <w:sz w:val="24"/>
                <w:szCs w:val="24"/>
                <w:lang w:val="en-US"/>
              </w:rPr>
              <w:t>2700</w:t>
            </w:r>
          </w:p>
        </w:tc>
      </w:tr>
      <w:tr w:rsidR="00453479">
        <w:trPr>
          <w:trHeight w:val="280"/>
          <w:jc w:val="center"/>
        </w:trPr>
        <w:tc>
          <w:tcPr>
            <w:tcW w:w="3725" w:type="dxa"/>
            <w:gridSpan w:val="2"/>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283"/>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Persentase</w:t>
            </w:r>
          </w:p>
        </w:tc>
        <w:tc>
          <w:tcPr>
            <w:tcW w:w="4050" w:type="dxa"/>
            <w:gridSpan w:val="3"/>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283"/>
              <w:jc w:val="center"/>
              <w:rPr>
                <w:rFonts w:ascii="Times New Roman" w:hAnsi="Times New Roman" w:cs="Times New Roman"/>
                <w:sz w:val="24"/>
                <w:szCs w:val="24"/>
                <w:lang w:val="en-US"/>
              </w:rPr>
            </w:pPr>
            <w:r>
              <w:rPr>
                <w:rFonts w:ascii="Times New Roman" w:hAnsi="Times New Roman" w:cs="Times New Roman"/>
                <w:sz w:val="24"/>
                <w:szCs w:val="24"/>
                <w:lang w:val="en-US"/>
              </w:rPr>
              <w:t>70,85%</w:t>
            </w:r>
          </w:p>
        </w:tc>
      </w:tr>
    </w:tbl>
    <w:p w:rsidR="00453479" w:rsidRDefault="00544353">
      <w:pPr>
        <w:spacing w:after="0" w:line="240" w:lineRule="auto"/>
        <w:ind w:left="567" w:hanging="283"/>
        <w:jc w:val="center"/>
        <w:rPr>
          <w:rFonts w:ascii="Times New Roman" w:hAnsi="Times New Roman" w:cs="Times New Roman"/>
          <w:sz w:val="24"/>
          <w:szCs w:val="24"/>
        </w:rPr>
      </w:pPr>
      <w:r>
        <w:rPr>
          <w:rFonts w:ascii="Times New Roman" w:hAnsi="Times New Roman" w:cs="Times New Roman"/>
          <w:i/>
          <w:sz w:val="24"/>
          <w:szCs w:val="24"/>
        </w:rPr>
        <w:t xml:space="preserve"> Sumber: Data Hasil Olahan Peneliti, Tahun 2022.</w:t>
      </w:r>
    </w:p>
    <w:p w:rsidR="00453479" w:rsidRDefault="00453479">
      <w:pPr>
        <w:pStyle w:val="BodyText"/>
        <w:spacing w:line="360" w:lineRule="auto"/>
        <w:ind w:right="437" w:firstLine="587"/>
        <w:jc w:val="both"/>
        <w:rPr>
          <w:lang w:val="id-ID"/>
        </w:rPr>
      </w:pPr>
    </w:p>
    <w:tbl>
      <w:tblPr>
        <w:tblW w:w="0" w:type="auto"/>
        <w:jc w:val="center"/>
        <w:tblBorders>
          <w:top w:val="single" w:sz="4" w:space="0" w:color="auto"/>
        </w:tblBorders>
        <w:tblLook w:val="0000" w:firstRow="0" w:lastRow="0" w:firstColumn="0" w:lastColumn="0" w:noHBand="0" w:noVBand="0"/>
      </w:tblPr>
      <w:tblGrid>
        <w:gridCol w:w="7617"/>
      </w:tblGrid>
      <w:tr w:rsidR="00453479">
        <w:trPr>
          <w:trHeight w:val="100"/>
          <w:jc w:val="center"/>
        </w:trPr>
        <w:tc>
          <w:tcPr>
            <w:tcW w:w="7617" w:type="dxa"/>
          </w:tcPr>
          <w:p w:rsidR="00453479" w:rsidRDefault="00453479">
            <w:pPr>
              <w:pStyle w:val="BodyText"/>
              <w:rPr>
                <w:lang w:val="id-ID"/>
              </w:rPr>
            </w:pPr>
          </w:p>
        </w:tc>
      </w:tr>
    </w:tbl>
    <w:p w:rsidR="00453479" w:rsidRDefault="00453479">
      <w:pPr>
        <w:pStyle w:val="BodyText"/>
        <w:rPr>
          <w:lang w:val="id-ID"/>
        </w:rPr>
        <w:sectPr w:rsidR="00453479">
          <w:type w:val="continuous"/>
          <w:pgSz w:w="11910" w:h="16840"/>
          <w:pgMar w:top="2268" w:right="1701" w:bottom="1701" w:left="2268" w:header="709" w:footer="0" w:gutter="0"/>
          <w:cols w:space="720"/>
        </w:sectPr>
      </w:pPr>
    </w:p>
    <w:p w:rsidR="00453479" w:rsidRDefault="00453479">
      <w:pPr>
        <w:spacing w:before="122" w:line="177" w:lineRule="auto"/>
        <w:rPr>
          <w:rFonts w:ascii="Times New Roman" w:eastAsia="Cambria Math" w:hAnsi="Times New Roman" w:cs="Times New Roman"/>
          <w:spacing w:val="-12"/>
          <w:w w:val="110"/>
          <w:sz w:val="24"/>
          <w:szCs w:val="24"/>
        </w:rPr>
        <w:sectPr w:rsidR="00453479">
          <w:type w:val="continuous"/>
          <w:pgSz w:w="11910" w:h="16840"/>
          <w:pgMar w:top="1600" w:right="1260" w:bottom="280" w:left="1680" w:header="720" w:footer="720" w:gutter="0"/>
          <w:cols w:num="2" w:space="720" w:equalWidth="0">
            <w:col w:w="5457" w:space="40"/>
            <w:col w:w="3473"/>
          </w:cols>
        </w:sectPr>
      </w:pPr>
    </w:p>
    <w:p w:rsidR="00453479" w:rsidRDefault="00453479">
      <w:pPr>
        <w:pStyle w:val="BodyText"/>
        <w:spacing w:before="6"/>
        <w:rPr>
          <w:lang w:val="id-ID"/>
        </w:rPr>
      </w:pPr>
    </w:p>
    <w:p w:rsidR="00453479" w:rsidRDefault="00544353">
      <w:pPr>
        <w:pStyle w:val="BodyText"/>
        <w:ind w:left="3543"/>
      </w:pPr>
      <w:r>
        <w:t>Persentase</w:t>
      </w:r>
      <w:r>
        <w:rPr>
          <w:spacing w:val="-4"/>
        </w:rPr>
        <w:t xml:space="preserve"> </w:t>
      </w:r>
      <w:r>
        <w:t>ketuntasan</w:t>
      </w:r>
      <w:r>
        <w:rPr>
          <w:spacing w:val="-2"/>
        </w:rPr>
        <w:t xml:space="preserve"> </w:t>
      </w:r>
      <w:r>
        <w:t>siswa:</w:t>
      </w:r>
    </w:p>
    <w:p w:rsidR="00453479" w:rsidRDefault="00453479">
      <w:pPr>
        <w:pStyle w:val="BodyText"/>
        <w:spacing w:before="9"/>
      </w:pPr>
    </w:p>
    <w:p w:rsidR="00453479" w:rsidRDefault="00453479">
      <w:pPr>
        <w:rPr>
          <w:rFonts w:ascii="Times New Roman" w:hAnsi="Times New Roman" w:cs="Times New Roman"/>
          <w:sz w:val="24"/>
          <w:szCs w:val="24"/>
        </w:rPr>
        <w:sectPr w:rsidR="00453479">
          <w:type w:val="continuous"/>
          <w:pgSz w:w="11910" w:h="16840"/>
          <w:pgMar w:top="960" w:right="1260" w:bottom="280" w:left="1680" w:header="710" w:footer="0" w:gutter="0"/>
          <w:cols w:space="720"/>
        </w:sectPr>
      </w:pPr>
    </w:p>
    <w:p w:rsidR="00453479" w:rsidRDefault="00353533">
      <w:pPr>
        <w:spacing w:before="122" w:line="177" w:lineRule="auto"/>
        <w:ind w:left="4047" w:hanging="428"/>
        <w:jc w:val="right"/>
        <w:rPr>
          <w:rFonts w:ascii="Times New Roman" w:eastAsia="Cambria Math" w:hAnsi="Times New Roman" w:cs="Times New Roman"/>
          <w:spacing w:val="-12"/>
          <w:w w:val="110"/>
          <w:sz w:val="24"/>
          <w:szCs w:val="24"/>
        </w:rPr>
      </w:pPr>
      <w:r>
        <w:rPr>
          <w:rFonts w:ascii="Times New Roman" w:eastAsia="Times New Roman" w:hAnsi="Times New Roman" w:cs="Times New Roman"/>
          <w:noProof/>
          <w:sz w:val="24"/>
          <w:szCs w:val="24"/>
          <w:lang w:val="en-US"/>
        </w:rPr>
        <w:lastRenderedPageBreak/>
        <mc:AlternateContent>
          <mc:Choice Requires="wps">
            <w:drawing>
              <wp:anchor distT="0" distB="0" distL="0" distR="0" simplePos="0" relativeHeight="251661824" behindDoc="1" locked="0" layoutInCell="1" allowOverlap="1">
                <wp:simplePos x="0" y="0"/>
                <wp:positionH relativeFrom="page">
                  <wp:posOffset>3612515</wp:posOffset>
                </wp:positionH>
                <wp:positionV relativeFrom="paragraph">
                  <wp:posOffset>207010</wp:posOffset>
                </wp:positionV>
                <wp:extent cx="943610" cy="10795"/>
                <wp:effectExtent l="2540" t="0" r="0" b="635"/>
                <wp:wrapNone/>
                <wp:docPr id="8" name="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6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B2232" id="1045" o:spid="_x0000_s1026" style="position:absolute;margin-left:284.45pt;margin-top:16.3pt;width:74.3pt;height:.8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" fillcolor="black" stroked="f">
                <w10:wrap anchorx="page"/>
              </v:rect>
            </w:pict>
          </mc:Fallback>
        </mc:AlternateContent>
      </w:r>
      <w:r w:rsidR="00544353">
        <w:rPr>
          <w:rFonts w:ascii="Times New Roman" w:hAnsi="Times New Roman" w:cs="Times New Roman"/>
          <w:w w:val="110"/>
          <w:position w:val="-13"/>
          <w:sz w:val="24"/>
          <w:szCs w:val="24"/>
        </w:rPr>
        <w:t xml:space="preserve">P = </w:t>
      </w:r>
      <w:r w:rsidR="00544353">
        <w:rPr>
          <w:rFonts w:ascii="Times New Roman" w:eastAsia="Cambria Math" w:hAnsi="Times New Roman" w:cs="Times New Roman"/>
          <w:w w:val="110"/>
          <w:sz w:val="24"/>
          <w:szCs w:val="24"/>
        </w:rPr>
        <w:t xml:space="preserve">Z </w:t>
      </w:r>
      <w:r w:rsidR="00544353">
        <w:rPr>
          <w:rFonts w:ascii="Cambria Math" w:eastAsia="Cambria Math" w:hAnsi="Cambria Math" w:cs="Cambria Math"/>
          <w:w w:val="110"/>
          <w:sz w:val="24"/>
          <w:szCs w:val="24"/>
        </w:rPr>
        <w:t>𝑆𝑘𝑜𝑟</w:t>
      </w:r>
      <w:r w:rsidR="00544353">
        <w:rPr>
          <w:rFonts w:ascii="Times New Roman" w:eastAsia="Cambria Math" w:hAnsi="Times New Roman" w:cs="Times New Roman"/>
          <w:spacing w:val="1"/>
          <w:w w:val="110"/>
          <w:sz w:val="24"/>
          <w:szCs w:val="24"/>
        </w:rPr>
        <w:t xml:space="preserve"> </w:t>
      </w:r>
      <w:r w:rsidR="00544353">
        <w:rPr>
          <w:rFonts w:ascii="Cambria Math" w:eastAsia="Cambria Math" w:hAnsi="Cambria Math" w:cs="Cambria Math"/>
          <w:spacing w:val="-14"/>
          <w:w w:val="110"/>
          <w:sz w:val="24"/>
          <w:szCs w:val="24"/>
        </w:rPr>
        <w:t>𝑃𝑒𝑟𝑜𝑙𝑒ℎ𝑎𝑛</w:t>
      </w:r>
      <w:r w:rsidR="00544353">
        <w:rPr>
          <w:rFonts w:ascii="Times New Roman" w:eastAsia="Cambria Math" w:hAnsi="Times New Roman" w:cs="Times New Roman"/>
          <w:spacing w:val="-13"/>
          <w:w w:val="110"/>
          <w:sz w:val="24"/>
          <w:szCs w:val="24"/>
        </w:rPr>
        <w:t xml:space="preserve"> </w:t>
      </w:r>
      <w:r w:rsidR="00544353">
        <w:rPr>
          <w:rFonts w:ascii="Times New Roman" w:eastAsia="Cambria Math" w:hAnsi="Times New Roman" w:cs="Times New Roman"/>
          <w:spacing w:val="-12"/>
          <w:w w:val="110"/>
          <w:sz w:val="24"/>
          <w:szCs w:val="24"/>
        </w:rPr>
        <w:t xml:space="preserve"> </w:t>
      </w:r>
    </w:p>
    <w:p w:rsidR="00453479" w:rsidRDefault="00544353">
      <w:pPr>
        <w:spacing w:before="122" w:line="177" w:lineRule="auto"/>
        <w:ind w:left="4047" w:hanging="428"/>
        <w:jc w:val="right"/>
        <w:rPr>
          <w:rFonts w:ascii="Times New Roman" w:eastAsia="Cambria Math" w:hAnsi="Times New Roman" w:cs="Times New Roman"/>
          <w:sz w:val="24"/>
          <w:szCs w:val="24"/>
        </w:rPr>
      </w:pPr>
      <w:r>
        <w:rPr>
          <w:rFonts w:ascii="Times New Roman" w:eastAsia="Cambria Math" w:hAnsi="Times New Roman" w:cs="Times New Roman"/>
          <w:w w:val="110"/>
          <w:sz w:val="24"/>
          <w:szCs w:val="24"/>
        </w:rPr>
        <w:t xml:space="preserve">Z </w:t>
      </w:r>
      <w:r>
        <w:rPr>
          <w:rFonts w:ascii="Cambria Math" w:eastAsia="Cambria Math" w:hAnsi="Cambria Math" w:cs="Cambria Math"/>
          <w:w w:val="110"/>
          <w:sz w:val="24"/>
          <w:szCs w:val="24"/>
        </w:rPr>
        <w:t>𝑆𝑘𝑜𝑟</w:t>
      </w:r>
      <w:r>
        <w:rPr>
          <w:rFonts w:ascii="Times New Roman" w:eastAsia="Cambria Math" w:hAnsi="Times New Roman" w:cs="Times New Roman"/>
          <w:spacing w:val="-2"/>
          <w:w w:val="110"/>
          <w:sz w:val="24"/>
          <w:szCs w:val="24"/>
        </w:rPr>
        <w:t xml:space="preserve"> </w:t>
      </w:r>
      <w:r>
        <w:rPr>
          <w:rFonts w:ascii="Cambria Math" w:eastAsia="Cambria Math" w:hAnsi="Cambria Math" w:cs="Cambria Math"/>
          <w:w w:val="110"/>
          <w:sz w:val="24"/>
          <w:szCs w:val="24"/>
        </w:rPr>
        <w:t>𝑀𝑎𝑘𝑠</w:t>
      </w:r>
      <w:r>
        <w:rPr>
          <w:rFonts w:ascii="Times New Roman" w:eastAsia="Cambria Math" w:hAnsi="Times New Roman" w:cs="Times New Roman"/>
          <w:w w:val="110"/>
          <w:sz w:val="24"/>
          <w:szCs w:val="24"/>
        </w:rPr>
        <w:t>i</w:t>
      </w:r>
      <w:r>
        <w:rPr>
          <w:rFonts w:ascii="Cambria Math" w:eastAsia="Cambria Math" w:hAnsi="Cambria Math" w:cs="Cambria Math"/>
          <w:w w:val="110"/>
          <w:sz w:val="24"/>
          <w:szCs w:val="24"/>
        </w:rPr>
        <w:t>𝑚𝑎𝑙</w:t>
      </w:r>
    </w:p>
    <w:p w:rsidR="00453479" w:rsidRDefault="00544353">
      <w:pPr>
        <w:pStyle w:val="BodyText"/>
        <w:spacing w:before="175"/>
        <w:ind w:left="104"/>
      </w:pPr>
      <w:r>
        <w:br w:type="column"/>
      </w:r>
      <w:r>
        <w:lastRenderedPageBreak/>
        <w:t>×</w:t>
      </w:r>
      <w:r>
        <w:rPr>
          <w:spacing w:val="-2"/>
        </w:rPr>
        <w:t xml:space="preserve"> </w:t>
      </w:r>
      <w:r>
        <w:t>100</w:t>
      </w:r>
    </w:p>
    <w:p w:rsidR="00453479" w:rsidRDefault="00453479">
      <w:pPr>
        <w:rPr>
          <w:rFonts w:ascii="Times New Roman" w:hAnsi="Times New Roman" w:cs="Times New Roman"/>
          <w:sz w:val="24"/>
          <w:szCs w:val="24"/>
        </w:rPr>
        <w:sectPr w:rsidR="00453479">
          <w:type w:val="continuous"/>
          <w:pgSz w:w="11910" w:h="16840"/>
          <w:pgMar w:top="1600" w:right="1260" w:bottom="280" w:left="1680" w:header="720" w:footer="720" w:gutter="0"/>
          <w:cols w:num="2" w:space="720" w:equalWidth="0">
            <w:col w:w="5457" w:space="40"/>
            <w:col w:w="3473"/>
          </w:cols>
        </w:sectPr>
      </w:pPr>
    </w:p>
    <w:p w:rsidR="00453479" w:rsidRDefault="00453479">
      <w:pPr>
        <w:pStyle w:val="BodyText"/>
        <w:spacing w:before="6"/>
      </w:pPr>
    </w:p>
    <w:p w:rsidR="00453479" w:rsidRDefault="00453479">
      <w:pPr>
        <w:rPr>
          <w:rFonts w:ascii="Times New Roman" w:hAnsi="Times New Roman" w:cs="Times New Roman"/>
          <w:sz w:val="24"/>
          <w:szCs w:val="24"/>
        </w:rPr>
        <w:sectPr w:rsidR="00453479">
          <w:type w:val="continuous"/>
          <w:pgSz w:w="11910" w:h="16840"/>
          <w:pgMar w:top="1600" w:right="1260" w:bottom="280" w:left="1680" w:header="720" w:footer="720" w:gutter="0"/>
          <w:cols w:space="720"/>
        </w:sectPr>
      </w:pPr>
    </w:p>
    <w:p w:rsidR="00453479" w:rsidRDefault="00353533">
      <w:pPr>
        <w:tabs>
          <w:tab w:val="left" w:pos="705"/>
        </w:tabs>
        <w:spacing w:before="124" w:line="172" w:lineRule="auto"/>
        <w:jc w:val="right"/>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0" distR="0" simplePos="0" relativeHeight="251662848" behindDoc="1" locked="0" layoutInCell="1" allowOverlap="1">
                <wp:simplePos x="0" y="0"/>
                <wp:positionH relativeFrom="page">
                  <wp:posOffset>4048125</wp:posOffset>
                </wp:positionH>
                <wp:positionV relativeFrom="paragraph">
                  <wp:posOffset>207645</wp:posOffset>
                </wp:positionV>
                <wp:extent cx="271780" cy="10795"/>
                <wp:effectExtent l="0" t="0" r="4445" b="0"/>
                <wp:wrapNone/>
                <wp:docPr id="7" name="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B08FE" id="1046" o:spid="_x0000_s1026" style="position:absolute;margin-left:318.75pt;margin-top:16.35pt;width:21.4pt;height:.8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" fillcolor="black" stroked="f">
                <w10:wrap anchorx="page"/>
              </v:rect>
            </w:pict>
          </mc:Fallback>
        </mc:AlternateContent>
      </w:r>
      <w:r w:rsidR="00544353">
        <w:rPr>
          <w:rFonts w:ascii="Times New Roman" w:hAnsi="Times New Roman" w:cs="Times New Roman"/>
          <w:position w:val="-13"/>
          <w:sz w:val="24"/>
          <w:szCs w:val="24"/>
        </w:rPr>
        <w:t>P =</w:t>
      </w:r>
      <w:r w:rsidR="00544353">
        <w:rPr>
          <w:rFonts w:ascii="Times New Roman" w:hAnsi="Times New Roman" w:cs="Times New Roman"/>
          <w:position w:val="-13"/>
          <w:sz w:val="24"/>
          <w:szCs w:val="24"/>
        </w:rPr>
        <w:tab/>
      </w:r>
      <w:r w:rsidR="00544353">
        <w:rPr>
          <w:rFonts w:ascii="Times New Roman" w:hAnsi="Times New Roman" w:cs="Times New Roman"/>
          <w:sz w:val="24"/>
          <w:szCs w:val="24"/>
        </w:rPr>
        <w:t>1.</w:t>
      </w:r>
      <w:r w:rsidR="00544353">
        <w:rPr>
          <w:rFonts w:ascii="Times New Roman" w:hAnsi="Times New Roman" w:cs="Times New Roman"/>
          <w:sz w:val="24"/>
          <w:szCs w:val="24"/>
          <w:lang w:val="en-US"/>
        </w:rPr>
        <w:t>913</w:t>
      </w:r>
    </w:p>
    <w:p w:rsidR="00453479" w:rsidRDefault="00544353">
      <w:pPr>
        <w:spacing w:line="161" w:lineRule="exact"/>
        <w:ind w:right="17"/>
        <w:jc w:val="right"/>
        <w:rPr>
          <w:rFonts w:ascii="Times New Roman" w:hAnsi="Times New Roman" w:cs="Times New Roman"/>
          <w:sz w:val="24"/>
          <w:szCs w:val="24"/>
        </w:rPr>
      </w:pPr>
      <w:r>
        <w:rPr>
          <w:rFonts w:ascii="Times New Roman" w:hAnsi="Times New Roman" w:cs="Times New Roman"/>
          <w:w w:val="104"/>
          <w:sz w:val="24"/>
          <w:szCs w:val="24"/>
        </w:rPr>
        <w:t>2</w:t>
      </w:r>
      <w:r>
        <w:rPr>
          <w:rFonts w:ascii="Times New Roman" w:hAnsi="Times New Roman" w:cs="Times New Roman"/>
          <w:w w:val="104"/>
          <w:sz w:val="24"/>
          <w:szCs w:val="24"/>
          <w:lang w:val="en-US"/>
        </w:rPr>
        <w:t>700</w:t>
      </w:r>
    </w:p>
    <w:p w:rsidR="00453479" w:rsidRDefault="00544353">
      <w:pPr>
        <w:pStyle w:val="BodyText"/>
        <w:spacing w:before="176"/>
        <w:ind w:left="65"/>
      </w:pPr>
      <w:r>
        <w:br w:type="column"/>
      </w:r>
      <w:r>
        <w:lastRenderedPageBreak/>
        <w:t>×</w:t>
      </w:r>
      <w:r>
        <w:rPr>
          <w:spacing w:val="-2"/>
        </w:rPr>
        <w:t xml:space="preserve"> </w:t>
      </w:r>
      <w:r>
        <w:t>100</w:t>
      </w:r>
    </w:p>
    <w:p w:rsidR="00453479" w:rsidRDefault="00453479">
      <w:pPr>
        <w:rPr>
          <w:rFonts w:ascii="Times New Roman" w:hAnsi="Times New Roman" w:cs="Times New Roman"/>
          <w:sz w:val="24"/>
          <w:szCs w:val="24"/>
        </w:rPr>
        <w:sectPr w:rsidR="00453479">
          <w:type w:val="continuous"/>
          <w:pgSz w:w="11910" w:h="16840"/>
          <w:pgMar w:top="1600" w:right="1260" w:bottom="280" w:left="1680" w:header="720" w:footer="720" w:gutter="0"/>
          <w:cols w:num="2" w:space="720" w:equalWidth="0">
            <w:col w:w="5126" w:space="40"/>
            <w:col w:w="3804"/>
          </w:cols>
        </w:sectPr>
      </w:pPr>
    </w:p>
    <w:p w:rsidR="00453479" w:rsidRDefault="00453479">
      <w:pPr>
        <w:pStyle w:val="BodyText"/>
      </w:pPr>
    </w:p>
    <w:p w:rsidR="00453479" w:rsidRDefault="00544353">
      <w:pPr>
        <w:widowControl w:val="0"/>
        <w:autoSpaceDE w:val="0"/>
        <w:autoSpaceDN w:val="0"/>
        <w:spacing w:after="0" w:line="480" w:lineRule="auto"/>
        <w:ind w:right="440"/>
        <w:jc w:val="center"/>
        <w:rPr>
          <w:rFonts w:ascii="Times New Roman" w:eastAsia="Times New Roman" w:hAnsi="Times New Roman" w:cs="Times New Roman"/>
          <w:sz w:val="24"/>
          <w:szCs w:val="24"/>
        </w:rPr>
      </w:pPr>
      <w:r>
        <w:rPr>
          <w:rFonts w:ascii="Times New Roman" w:hAnsi="Times New Roman" w:cs="Times New Roman"/>
          <w:sz w:val="24"/>
          <w:szCs w:val="24"/>
        </w:rPr>
        <w:t xml:space="preserve">                                    P</w:t>
      </w:r>
      <w:r>
        <w:rPr>
          <w:rFonts w:ascii="Times New Roman" w:hAnsi="Times New Roman" w:cs="Times New Roman"/>
          <w:spacing w:val="-1"/>
          <w:sz w:val="24"/>
          <w:szCs w:val="24"/>
        </w:rPr>
        <w:t xml:space="preserve"> </w:t>
      </w:r>
      <w:r>
        <w:rPr>
          <w:rFonts w:ascii="Times New Roman" w:hAnsi="Times New Roman" w:cs="Times New Roman"/>
          <w:sz w:val="24"/>
          <w:szCs w:val="24"/>
        </w:rPr>
        <w:t>= 7</w:t>
      </w:r>
      <w:r>
        <w:rPr>
          <w:rFonts w:ascii="Times New Roman" w:hAnsi="Times New Roman" w:cs="Times New Roman"/>
          <w:sz w:val="24"/>
          <w:szCs w:val="24"/>
          <w:lang w:val="en-US"/>
        </w:rPr>
        <w:t>0,85</w:t>
      </w:r>
      <w:r>
        <w:rPr>
          <w:rFonts w:ascii="Times New Roman" w:hAnsi="Times New Roman" w:cs="Times New Roman"/>
          <w:sz w:val="24"/>
          <w:szCs w:val="24"/>
        </w:rPr>
        <w:t>%</w:t>
      </w:r>
    </w:p>
    <w:p w:rsidR="00453479" w:rsidRDefault="00544353">
      <w:pPr>
        <w:pStyle w:val="Heading1"/>
        <w:keepNext w:val="0"/>
        <w:keepLines w:val="0"/>
        <w:numPr>
          <w:ilvl w:val="0"/>
          <w:numId w:val="66"/>
        </w:numPr>
        <w:tabs>
          <w:tab w:val="left" w:pos="949"/>
        </w:tabs>
        <w:autoSpaceDE w:val="0"/>
        <w:autoSpaceDN w:val="0"/>
        <w:spacing w:before="5"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Refleksi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Siklus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II</w:t>
      </w:r>
    </w:p>
    <w:p w:rsidR="00453479" w:rsidRDefault="00453479">
      <w:pPr>
        <w:pStyle w:val="BodyText"/>
        <w:spacing w:before="6"/>
        <w:rPr>
          <w:b/>
        </w:rPr>
      </w:pPr>
    </w:p>
    <w:p w:rsidR="00453479" w:rsidRDefault="00544353">
      <w:pPr>
        <w:pStyle w:val="BodyText"/>
        <w:spacing w:line="480" w:lineRule="auto"/>
        <w:ind w:right="3" w:firstLine="588"/>
        <w:jc w:val="both"/>
      </w:pPr>
      <w:r>
        <w:t>Setelah</w:t>
      </w:r>
      <w:r>
        <w:rPr>
          <w:spacing w:val="1"/>
        </w:rPr>
        <w:t xml:space="preserve"> </w:t>
      </w:r>
      <w:r>
        <w:t>dilaksanakan</w:t>
      </w:r>
      <w:r>
        <w:rPr>
          <w:spacing w:val="1"/>
        </w:rPr>
        <w:t xml:space="preserve"> </w:t>
      </w:r>
      <w:r>
        <w:t>penerapan</w:t>
      </w:r>
      <w:r>
        <w:rPr>
          <w:spacing w:val="1"/>
          <w:lang w:val="id-ID"/>
        </w:rPr>
        <w:t xml:space="preserve"> model pembelajaran </w:t>
      </w:r>
      <w:r>
        <w:rPr>
          <w:i/>
          <w:iCs/>
          <w:spacing w:val="1"/>
        </w:rPr>
        <w:t>Make a Match</w:t>
      </w:r>
      <w:r>
        <w:rPr>
          <w:spacing w:val="1"/>
        </w:rPr>
        <w:t xml:space="preserve"> tema Praja Muda Karana </w:t>
      </w:r>
      <w:r>
        <w:t>maka</w:t>
      </w:r>
      <w:r>
        <w:rPr>
          <w:spacing w:val="1"/>
        </w:rPr>
        <w:t xml:space="preserve"> </w:t>
      </w:r>
      <w:r>
        <w:t>selanjutnya</w:t>
      </w:r>
      <w:r>
        <w:rPr>
          <w:spacing w:val="1"/>
        </w:rPr>
        <w:t xml:space="preserve"> </w:t>
      </w:r>
      <w:r>
        <w:t>peneliti</w:t>
      </w:r>
      <w:r>
        <w:rPr>
          <w:spacing w:val="1"/>
        </w:rPr>
        <w:t xml:space="preserve"> </w:t>
      </w:r>
      <w:r>
        <w:t>melakukan refleksi yang bertujuan untuk memperbaiki kesalahan dan kelemahan</w:t>
      </w:r>
      <w:r>
        <w:rPr>
          <w:spacing w:val="1"/>
        </w:rPr>
        <w:t xml:space="preserve"> </w:t>
      </w:r>
      <w:r>
        <w:t>yang terjadi pada siklus I</w:t>
      </w:r>
      <w:r>
        <w:rPr>
          <w:lang w:val="id-ID"/>
        </w:rPr>
        <w:t>I</w:t>
      </w:r>
      <w:r>
        <w:t xml:space="preserve">. Adapun kelemahan yang peneliti temukan pada siklus </w:t>
      </w:r>
      <w:r>
        <w:rPr>
          <w:lang w:val="id-ID"/>
        </w:rPr>
        <w:t>I</w:t>
      </w:r>
      <w:r>
        <w:t>l</w:t>
      </w:r>
      <w:r>
        <w:rPr>
          <w:spacing w:val="1"/>
        </w:rPr>
        <w:t xml:space="preserve"> </w:t>
      </w:r>
      <w:r>
        <w:t>yang</w:t>
      </w:r>
      <w:r>
        <w:rPr>
          <w:spacing w:val="-4"/>
        </w:rPr>
        <w:t xml:space="preserve"> </w:t>
      </w:r>
      <w:r>
        <w:t>perlu diperbaiki oleh</w:t>
      </w:r>
      <w:r>
        <w:rPr>
          <w:spacing w:val="-1"/>
        </w:rPr>
        <w:t xml:space="preserve"> </w:t>
      </w:r>
      <w:r>
        <w:t xml:space="preserve">guru </w:t>
      </w:r>
      <w:r>
        <w:lastRenderedPageBreak/>
        <w:t>dapat dilihat</w:t>
      </w:r>
      <w:r>
        <w:rPr>
          <w:spacing w:val="-1"/>
        </w:rPr>
        <w:t xml:space="preserve"> </w:t>
      </w:r>
      <w:r>
        <w:t>pada tabel dibawah</w:t>
      </w:r>
      <w:r>
        <w:rPr>
          <w:spacing w:val="-1"/>
        </w:rPr>
        <w:t xml:space="preserve"> </w:t>
      </w:r>
      <w:r>
        <w:t>ini:</w:t>
      </w:r>
    </w:p>
    <w:p w:rsidR="00453479" w:rsidRDefault="00544353">
      <w:pPr>
        <w:pStyle w:val="Heading1"/>
        <w:spacing w:before="6"/>
        <w:ind w:left="994" w:right="156"/>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Tabel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4.1</w:t>
      </w:r>
      <w:r>
        <w:rPr>
          <w:rFonts w:ascii="Times New Roman" w:hAnsi="Times New Roman" w:cs="Times New Roman"/>
          <w:color w:val="000000"/>
          <w:sz w:val="24"/>
          <w:szCs w:val="24"/>
          <w:lang w:val="en-US"/>
        </w:rPr>
        <w:t>7</w:t>
      </w:r>
    </w:p>
    <w:p w:rsidR="00453479" w:rsidRDefault="00544353">
      <w:pPr>
        <w:spacing w:after="4"/>
        <w:ind w:left="2295" w:right="1458"/>
        <w:jc w:val="center"/>
        <w:rPr>
          <w:rFonts w:ascii="Times New Roman" w:hAnsi="Times New Roman" w:cs="Times New Roman"/>
          <w:b/>
          <w:sz w:val="24"/>
          <w:szCs w:val="24"/>
        </w:rPr>
      </w:pPr>
      <w:r>
        <w:rPr>
          <w:rFonts w:ascii="Times New Roman" w:hAnsi="Times New Roman" w:cs="Times New Roman"/>
          <w:b/>
          <w:sz w:val="24"/>
          <w:szCs w:val="24"/>
        </w:rPr>
        <w:t>Hasil Temuan dan Revisi Pembelajaran Siklus I</w:t>
      </w:r>
      <w:r>
        <w:rPr>
          <w:rFonts w:ascii="Times New Roman" w:hAnsi="Times New Roman" w:cs="Times New Roman"/>
          <w:b/>
          <w:sz w:val="24"/>
          <w:szCs w:val="24"/>
          <w:lang w:val="en-US"/>
        </w:rPr>
        <w:t>l</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1133"/>
        <w:gridCol w:w="3076"/>
        <w:gridCol w:w="3390"/>
      </w:tblGrid>
      <w:tr w:rsidR="00453479">
        <w:trPr>
          <w:trHeight w:val="551"/>
        </w:trPr>
        <w:tc>
          <w:tcPr>
            <w:tcW w:w="559" w:type="dxa"/>
          </w:tcPr>
          <w:p w:rsidR="00453479" w:rsidRDefault="00544353">
            <w:pPr>
              <w:pStyle w:val="TableParagraph"/>
              <w:spacing w:line="275" w:lineRule="exact"/>
              <w:ind w:left="110" w:right="104"/>
              <w:jc w:val="center"/>
              <w:rPr>
                <w:b/>
                <w:sz w:val="24"/>
                <w:szCs w:val="24"/>
              </w:rPr>
            </w:pPr>
            <w:r>
              <w:rPr>
                <w:b/>
                <w:sz w:val="24"/>
                <w:szCs w:val="24"/>
              </w:rPr>
              <w:t>No</w:t>
            </w:r>
          </w:p>
        </w:tc>
        <w:tc>
          <w:tcPr>
            <w:tcW w:w="1133" w:type="dxa"/>
          </w:tcPr>
          <w:p w:rsidR="00453479" w:rsidRDefault="00544353">
            <w:pPr>
              <w:pStyle w:val="TableParagraph"/>
              <w:spacing w:line="275" w:lineRule="exact"/>
              <w:ind w:left="153"/>
              <w:rPr>
                <w:b/>
                <w:sz w:val="24"/>
                <w:szCs w:val="24"/>
              </w:rPr>
            </w:pPr>
            <w:r>
              <w:rPr>
                <w:b/>
                <w:sz w:val="24"/>
                <w:szCs w:val="24"/>
              </w:rPr>
              <w:t>Refleksi</w:t>
            </w:r>
          </w:p>
        </w:tc>
        <w:tc>
          <w:tcPr>
            <w:tcW w:w="3076" w:type="dxa"/>
          </w:tcPr>
          <w:p w:rsidR="00453479" w:rsidRDefault="00544353">
            <w:pPr>
              <w:pStyle w:val="TableParagraph"/>
              <w:spacing w:line="275" w:lineRule="exact"/>
              <w:ind w:left="811"/>
              <w:rPr>
                <w:b/>
                <w:sz w:val="24"/>
                <w:szCs w:val="24"/>
              </w:rPr>
            </w:pPr>
            <w:r>
              <w:rPr>
                <w:b/>
                <w:sz w:val="24"/>
                <w:szCs w:val="24"/>
              </w:rPr>
              <w:t>Hasil</w:t>
            </w:r>
            <w:r>
              <w:rPr>
                <w:b/>
                <w:spacing w:val="-3"/>
                <w:sz w:val="24"/>
                <w:szCs w:val="24"/>
              </w:rPr>
              <w:t xml:space="preserve"> </w:t>
            </w:r>
            <w:r>
              <w:rPr>
                <w:b/>
                <w:sz w:val="24"/>
                <w:szCs w:val="24"/>
              </w:rPr>
              <w:t>Temuan</w:t>
            </w:r>
          </w:p>
        </w:tc>
        <w:tc>
          <w:tcPr>
            <w:tcW w:w="3390" w:type="dxa"/>
          </w:tcPr>
          <w:p w:rsidR="00453479" w:rsidRDefault="00544353">
            <w:pPr>
              <w:pStyle w:val="TableParagraph"/>
              <w:spacing w:line="275" w:lineRule="exact"/>
              <w:ind w:left="1358" w:right="1355"/>
              <w:jc w:val="center"/>
              <w:rPr>
                <w:b/>
                <w:sz w:val="24"/>
                <w:szCs w:val="24"/>
              </w:rPr>
            </w:pPr>
            <w:r>
              <w:rPr>
                <w:b/>
                <w:sz w:val="24"/>
                <w:szCs w:val="24"/>
              </w:rPr>
              <w:t>Revisi</w:t>
            </w:r>
          </w:p>
        </w:tc>
      </w:tr>
      <w:tr w:rsidR="00453479">
        <w:trPr>
          <w:trHeight w:val="1655"/>
        </w:trPr>
        <w:tc>
          <w:tcPr>
            <w:tcW w:w="559" w:type="dxa"/>
          </w:tcPr>
          <w:p w:rsidR="00453479" w:rsidRDefault="00544353">
            <w:pPr>
              <w:pStyle w:val="TableParagraph"/>
              <w:spacing w:line="270" w:lineRule="exact"/>
              <w:ind w:left="7"/>
              <w:jc w:val="center"/>
              <w:rPr>
                <w:sz w:val="24"/>
                <w:szCs w:val="24"/>
              </w:rPr>
            </w:pPr>
            <w:r>
              <w:rPr>
                <w:sz w:val="24"/>
                <w:szCs w:val="24"/>
              </w:rPr>
              <w:t>1</w:t>
            </w:r>
          </w:p>
        </w:tc>
        <w:tc>
          <w:tcPr>
            <w:tcW w:w="1133" w:type="dxa"/>
          </w:tcPr>
          <w:p w:rsidR="00453479" w:rsidRDefault="00544353">
            <w:pPr>
              <w:pStyle w:val="TableParagraph"/>
              <w:spacing w:line="249" w:lineRule="auto"/>
              <w:ind w:left="117" w:right="116" w:hanging="10"/>
              <w:rPr>
                <w:sz w:val="24"/>
                <w:szCs w:val="24"/>
              </w:rPr>
            </w:pPr>
            <w:r>
              <w:rPr>
                <w:sz w:val="24"/>
                <w:szCs w:val="24"/>
              </w:rPr>
              <w:t>Aktivitas</w:t>
            </w:r>
            <w:r>
              <w:rPr>
                <w:spacing w:val="-57"/>
                <w:sz w:val="24"/>
                <w:szCs w:val="24"/>
              </w:rPr>
              <w:t xml:space="preserve"> </w:t>
            </w:r>
            <w:r>
              <w:rPr>
                <w:sz w:val="24"/>
                <w:szCs w:val="24"/>
              </w:rPr>
              <w:t>Guru</w:t>
            </w:r>
          </w:p>
        </w:tc>
        <w:tc>
          <w:tcPr>
            <w:tcW w:w="3076" w:type="dxa"/>
          </w:tcPr>
          <w:p w:rsidR="00453479" w:rsidRDefault="00544353">
            <w:pPr>
              <w:pStyle w:val="TableParagraph"/>
              <w:tabs>
                <w:tab w:val="left" w:pos="2548"/>
              </w:tabs>
              <w:ind w:left="96" w:right="98"/>
              <w:jc w:val="both"/>
              <w:rPr>
                <w:sz w:val="24"/>
                <w:szCs w:val="24"/>
              </w:rPr>
            </w:pPr>
            <w:r>
              <w:rPr>
                <w:sz w:val="24"/>
                <w:szCs w:val="24"/>
              </w:rPr>
              <w:t>Guru hanya memberikan</w:t>
            </w:r>
            <w:r>
              <w:rPr>
                <w:spacing w:val="1"/>
                <w:sz w:val="24"/>
                <w:szCs w:val="24"/>
                <w:lang w:val="id-ID"/>
              </w:rPr>
              <w:t xml:space="preserve"> </w:t>
            </w:r>
            <w:r>
              <w:rPr>
                <w:sz w:val="24"/>
                <w:szCs w:val="24"/>
              </w:rPr>
              <w:t>kesempatan</w:t>
            </w:r>
            <w:r>
              <w:rPr>
                <w:sz w:val="24"/>
                <w:szCs w:val="24"/>
              </w:rPr>
              <w:tab/>
              <w:t>bagi</w:t>
            </w:r>
            <w:r>
              <w:rPr>
                <w:spacing w:val="-58"/>
                <w:sz w:val="24"/>
                <w:szCs w:val="24"/>
              </w:rPr>
              <w:t xml:space="preserve"> </w:t>
            </w:r>
            <w:r>
              <w:rPr>
                <w:sz w:val="24"/>
                <w:szCs w:val="24"/>
              </w:rPr>
              <w:t>beberapa</w:t>
            </w:r>
            <w:r>
              <w:rPr>
                <w:spacing w:val="1"/>
                <w:sz w:val="24"/>
                <w:szCs w:val="24"/>
              </w:rPr>
              <w:t xml:space="preserve"> </w:t>
            </w:r>
            <w:r>
              <w:rPr>
                <w:sz w:val="24"/>
                <w:szCs w:val="24"/>
              </w:rPr>
              <w:t>siswa</w:t>
            </w:r>
            <w:r>
              <w:rPr>
                <w:spacing w:val="61"/>
                <w:sz w:val="24"/>
                <w:szCs w:val="24"/>
              </w:rPr>
              <w:t xml:space="preserve"> </w:t>
            </w:r>
            <w:r>
              <w:rPr>
                <w:sz w:val="24"/>
                <w:szCs w:val="24"/>
              </w:rPr>
              <w:t>saja</w:t>
            </w:r>
            <w:r>
              <w:rPr>
                <w:spacing w:val="1"/>
                <w:sz w:val="24"/>
                <w:szCs w:val="24"/>
              </w:rPr>
              <w:t xml:space="preserve"> </w:t>
            </w:r>
            <w:r>
              <w:rPr>
                <w:sz w:val="24"/>
                <w:szCs w:val="24"/>
              </w:rPr>
              <w:t>untuk</w:t>
            </w:r>
            <w:r>
              <w:rPr>
                <w:spacing w:val="1"/>
                <w:sz w:val="24"/>
                <w:szCs w:val="24"/>
              </w:rPr>
              <w:t xml:space="preserve"> </w:t>
            </w:r>
            <w:r>
              <w:rPr>
                <w:sz w:val="24"/>
                <w:szCs w:val="24"/>
              </w:rPr>
              <w:t>bertanya</w:t>
            </w:r>
            <w:r>
              <w:rPr>
                <w:spacing w:val="1"/>
                <w:sz w:val="24"/>
                <w:szCs w:val="24"/>
              </w:rPr>
              <w:t xml:space="preserve"> </w:t>
            </w:r>
            <w:r>
              <w:rPr>
                <w:sz w:val="24"/>
                <w:szCs w:val="24"/>
              </w:rPr>
              <w:t>dan</w:t>
            </w:r>
            <w:r>
              <w:rPr>
                <w:spacing w:val="1"/>
                <w:sz w:val="24"/>
                <w:szCs w:val="24"/>
              </w:rPr>
              <w:t xml:space="preserve"> </w:t>
            </w:r>
            <w:r>
              <w:rPr>
                <w:sz w:val="24"/>
                <w:szCs w:val="24"/>
              </w:rPr>
              <w:t>menjawab</w:t>
            </w:r>
            <w:r>
              <w:rPr>
                <w:spacing w:val="22"/>
                <w:sz w:val="24"/>
                <w:szCs w:val="24"/>
              </w:rPr>
              <w:t xml:space="preserve"> </w:t>
            </w:r>
            <w:r>
              <w:rPr>
                <w:sz w:val="24"/>
                <w:szCs w:val="24"/>
              </w:rPr>
              <w:t>pertanyaan,tidak</w:t>
            </w:r>
            <w:r>
              <w:rPr>
                <w:spacing w:val="1"/>
                <w:sz w:val="24"/>
                <w:szCs w:val="24"/>
              </w:rPr>
              <w:t xml:space="preserve"> </w:t>
            </w:r>
            <w:r>
              <w:rPr>
                <w:sz w:val="24"/>
                <w:szCs w:val="24"/>
              </w:rPr>
              <w:t>seluruh</w:t>
            </w:r>
            <w:r>
              <w:rPr>
                <w:spacing w:val="1"/>
                <w:sz w:val="24"/>
                <w:szCs w:val="24"/>
              </w:rPr>
              <w:t xml:space="preserve"> </w:t>
            </w:r>
            <w:r>
              <w:rPr>
                <w:sz w:val="24"/>
                <w:szCs w:val="24"/>
              </w:rPr>
              <w:t>siswa</w:t>
            </w:r>
            <w:r>
              <w:rPr>
                <w:spacing w:val="-57"/>
                <w:sz w:val="24"/>
                <w:szCs w:val="24"/>
                <w:lang w:val="id-ID"/>
              </w:rPr>
              <w:t xml:space="preserve"> </w:t>
            </w:r>
            <w:r>
              <w:rPr>
                <w:sz w:val="24"/>
                <w:szCs w:val="24"/>
              </w:rPr>
              <w:t>mendapat</w:t>
            </w:r>
            <w:r>
              <w:rPr>
                <w:spacing w:val="-1"/>
                <w:sz w:val="24"/>
                <w:szCs w:val="24"/>
              </w:rPr>
              <w:t xml:space="preserve"> </w:t>
            </w:r>
            <w:r>
              <w:rPr>
                <w:sz w:val="24"/>
                <w:szCs w:val="24"/>
              </w:rPr>
              <w:t>kesempatan.</w:t>
            </w:r>
          </w:p>
        </w:tc>
        <w:tc>
          <w:tcPr>
            <w:tcW w:w="3390" w:type="dxa"/>
          </w:tcPr>
          <w:p w:rsidR="00453479" w:rsidRDefault="00544353">
            <w:pPr>
              <w:pStyle w:val="TableParagraph"/>
              <w:spacing w:line="270" w:lineRule="atLeast"/>
              <w:ind w:left="139" w:right="100"/>
              <w:jc w:val="both"/>
              <w:rPr>
                <w:sz w:val="24"/>
                <w:szCs w:val="24"/>
              </w:rPr>
            </w:pPr>
            <w:r>
              <w:rPr>
                <w:sz w:val="24"/>
                <w:szCs w:val="24"/>
              </w:rPr>
              <w:t>Guru</w:t>
            </w:r>
            <w:r>
              <w:rPr>
                <w:spacing w:val="1"/>
                <w:sz w:val="24"/>
                <w:szCs w:val="24"/>
              </w:rPr>
              <w:t xml:space="preserve"> </w:t>
            </w:r>
            <w:r>
              <w:rPr>
                <w:sz w:val="24"/>
                <w:szCs w:val="24"/>
              </w:rPr>
              <w:t>harus</w:t>
            </w:r>
            <w:r>
              <w:rPr>
                <w:spacing w:val="1"/>
                <w:sz w:val="24"/>
                <w:szCs w:val="24"/>
              </w:rPr>
              <w:t xml:space="preserve"> </w:t>
            </w:r>
            <w:r>
              <w:rPr>
                <w:sz w:val="24"/>
                <w:szCs w:val="24"/>
              </w:rPr>
              <w:t>memberikan</w:t>
            </w:r>
            <w:r>
              <w:rPr>
                <w:spacing w:val="1"/>
                <w:sz w:val="24"/>
                <w:szCs w:val="24"/>
              </w:rPr>
              <w:t xml:space="preserve"> </w:t>
            </w:r>
            <w:r>
              <w:rPr>
                <w:sz w:val="24"/>
                <w:szCs w:val="24"/>
              </w:rPr>
              <w:t>kesempatan</w:t>
            </w:r>
            <w:r>
              <w:rPr>
                <w:spacing w:val="1"/>
                <w:sz w:val="24"/>
                <w:szCs w:val="24"/>
              </w:rPr>
              <w:t xml:space="preserve"> </w:t>
            </w:r>
            <w:r>
              <w:rPr>
                <w:sz w:val="24"/>
                <w:szCs w:val="24"/>
              </w:rPr>
              <w:t>kepada</w:t>
            </w:r>
            <w:r>
              <w:rPr>
                <w:spacing w:val="1"/>
                <w:sz w:val="24"/>
                <w:szCs w:val="24"/>
              </w:rPr>
              <w:t xml:space="preserve"> </w:t>
            </w:r>
            <w:r>
              <w:rPr>
                <w:sz w:val="24"/>
                <w:szCs w:val="24"/>
              </w:rPr>
              <w:t>seluruh</w:t>
            </w:r>
            <w:r>
              <w:rPr>
                <w:spacing w:val="-57"/>
                <w:sz w:val="24"/>
                <w:szCs w:val="24"/>
              </w:rPr>
              <w:t xml:space="preserve"> </w:t>
            </w:r>
            <w:r>
              <w:rPr>
                <w:sz w:val="24"/>
                <w:szCs w:val="24"/>
              </w:rPr>
              <w:t>siswa</w:t>
            </w:r>
            <w:r>
              <w:rPr>
                <w:spacing w:val="1"/>
                <w:sz w:val="24"/>
                <w:szCs w:val="24"/>
              </w:rPr>
              <w:t xml:space="preserve"> </w:t>
            </w:r>
            <w:r>
              <w:rPr>
                <w:sz w:val="24"/>
                <w:szCs w:val="24"/>
              </w:rPr>
              <w:t>untuk</w:t>
            </w:r>
            <w:r>
              <w:rPr>
                <w:spacing w:val="1"/>
                <w:sz w:val="24"/>
                <w:szCs w:val="24"/>
              </w:rPr>
              <w:t xml:space="preserve"> </w:t>
            </w:r>
            <w:r>
              <w:rPr>
                <w:sz w:val="24"/>
                <w:szCs w:val="24"/>
              </w:rPr>
              <w:t>bertanya</w:t>
            </w:r>
            <w:r>
              <w:rPr>
                <w:spacing w:val="1"/>
                <w:sz w:val="24"/>
                <w:szCs w:val="24"/>
              </w:rPr>
              <w:t xml:space="preserve"> </w:t>
            </w:r>
            <w:r>
              <w:rPr>
                <w:sz w:val="24"/>
                <w:szCs w:val="24"/>
              </w:rPr>
              <w:t>dan</w:t>
            </w:r>
            <w:r>
              <w:rPr>
                <w:spacing w:val="-57"/>
                <w:sz w:val="24"/>
                <w:szCs w:val="24"/>
              </w:rPr>
              <w:t xml:space="preserve"> </w:t>
            </w:r>
            <w:r>
              <w:rPr>
                <w:sz w:val="24"/>
                <w:szCs w:val="24"/>
              </w:rPr>
              <w:t>menjawab pertanyaan sesuai</w:t>
            </w:r>
            <w:r>
              <w:rPr>
                <w:spacing w:val="1"/>
                <w:sz w:val="24"/>
                <w:szCs w:val="24"/>
              </w:rPr>
              <w:t xml:space="preserve"> </w:t>
            </w:r>
            <w:r>
              <w:rPr>
                <w:sz w:val="24"/>
                <w:szCs w:val="24"/>
              </w:rPr>
              <w:t>dengan</w:t>
            </w:r>
            <w:r>
              <w:rPr>
                <w:spacing w:val="1"/>
                <w:sz w:val="24"/>
                <w:szCs w:val="24"/>
              </w:rPr>
              <w:t xml:space="preserve"> </w:t>
            </w:r>
            <w:r>
              <w:rPr>
                <w:sz w:val="24"/>
                <w:szCs w:val="24"/>
              </w:rPr>
              <w:t>materi</w:t>
            </w:r>
            <w:r>
              <w:rPr>
                <w:spacing w:val="61"/>
                <w:sz w:val="24"/>
                <w:szCs w:val="24"/>
              </w:rPr>
              <w:t xml:space="preserve"> </w:t>
            </w:r>
            <w:r>
              <w:rPr>
                <w:sz w:val="24"/>
                <w:szCs w:val="24"/>
              </w:rPr>
              <w:t>yang</w:t>
            </w:r>
            <w:r>
              <w:rPr>
                <w:spacing w:val="1"/>
                <w:sz w:val="24"/>
                <w:szCs w:val="24"/>
              </w:rPr>
              <w:t xml:space="preserve"> </w:t>
            </w:r>
            <w:r>
              <w:rPr>
                <w:sz w:val="24"/>
                <w:szCs w:val="24"/>
              </w:rPr>
              <w:t>dipelajari</w:t>
            </w:r>
          </w:p>
        </w:tc>
      </w:tr>
      <w:tr w:rsidR="00453479">
        <w:trPr>
          <w:trHeight w:val="1379"/>
        </w:trPr>
        <w:tc>
          <w:tcPr>
            <w:tcW w:w="559" w:type="dxa"/>
          </w:tcPr>
          <w:p w:rsidR="00453479" w:rsidRDefault="00544353">
            <w:pPr>
              <w:pStyle w:val="TableParagraph"/>
              <w:spacing w:line="270" w:lineRule="exact"/>
              <w:ind w:left="7"/>
              <w:jc w:val="center"/>
              <w:rPr>
                <w:sz w:val="24"/>
                <w:szCs w:val="24"/>
              </w:rPr>
            </w:pPr>
            <w:r>
              <w:rPr>
                <w:sz w:val="24"/>
                <w:szCs w:val="24"/>
              </w:rPr>
              <w:t>2</w:t>
            </w:r>
          </w:p>
        </w:tc>
        <w:tc>
          <w:tcPr>
            <w:tcW w:w="1133" w:type="dxa"/>
          </w:tcPr>
          <w:p w:rsidR="00453479" w:rsidRDefault="00544353">
            <w:pPr>
              <w:pStyle w:val="TableParagraph"/>
              <w:spacing w:line="249" w:lineRule="auto"/>
              <w:ind w:left="117" w:right="116" w:hanging="10"/>
              <w:rPr>
                <w:sz w:val="24"/>
                <w:szCs w:val="24"/>
              </w:rPr>
            </w:pPr>
            <w:r>
              <w:rPr>
                <w:sz w:val="24"/>
                <w:szCs w:val="24"/>
              </w:rPr>
              <w:t>Aktivitas</w:t>
            </w:r>
            <w:r>
              <w:rPr>
                <w:spacing w:val="-57"/>
                <w:sz w:val="24"/>
                <w:szCs w:val="24"/>
              </w:rPr>
              <w:t xml:space="preserve"> </w:t>
            </w:r>
            <w:r>
              <w:rPr>
                <w:sz w:val="24"/>
                <w:szCs w:val="24"/>
              </w:rPr>
              <w:t>Siswa</w:t>
            </w:r>
          </w:p>
        </w:tc>
        <w:tc>
          <w:tcPr>
            <w:tcW w:w="3076" w:type="dxa"/>
          </w:tcPr>
          <w:p w:rsidR="00453479" w:rsidRDefault="00544353">
            <w:pPr>
              <w:pStyle w:val="TableParagraph"/>
              <w:tabs>
                <w:tab w:val="left" w:pos="2500"/>
              </w:tabs>
              <w:ind w:left="380" w:right="98" w:hanging="284"/>
              <w:rPr>
                <w:sz w:val="24"/>
                <w:szCs w:val="24"/>
                <w:lang w:val="id-ID"/>
              </w:rPr>
            </w:pPr>
            <w:r>
              <w:rPr>
                <w:sz w:val="24"/>
                <w:szCs w:val="24"/>
                <w:lang w:val="id-ID"/>
              </w:rPr>
              <w:t>a. Siswa kurang berpartisipasi saat pembelajara berlangsung</w:t>
            </w:r>
          </w:p>
        </w:tc>
        <w:tc>
          <w:tcPr>
            <w:tcW w:w="3390" w:type="dxa"/>
          </w:tcPr>
          <w:p w:rsidR="00453479" w:rsidRDefault="00544353">
            <w:pPr>
              <w:pStyle w:val="TableParagraph"/>
              <w:ind w:left="467" w:right="99" w:hanging="360"/>
              <w:jc w:val="both"/>
              <w:rPr>
                <w:sz w:val="24"/>
                <w:szCs w:val="24"/>
              </w:rPr>
            </w:pPr>
            <w:r>
              <w:rPr>
                <w:sz w:val="24"/>
                <w:szCs w:val="24"/>
              </w:rPr>
              <w:t>a.</w:t>
            </w:r>
            <w:r>
              <w:rPr>
                <w:spacing w:val="1"/>
                <w:sz w:val="24"/>
                <w:szCs w:val="24"/>
              </w:rPr>
              <w:t xml:space="preserve"> </w:t>
            </w:r>
            <w:r>
              <w:rPr>
                <w:sz w:val="24"/>
                <w:szCs w:val="24"/>
              </w:rPr>
              <w:t>Guru</w:t>
            </w:r>
            <w:r>
              <w:rPr>
                <w:spacing w:val="1"/>
                <w:sz w:val="24"/>
                <w:szCs w:val="24"/>
              </w:rPr>
              <w:t xml:space="preserve"> </w:t>
            </w:r>
            <w:r>
              <w:rPr>
                <w:sz w:val="24"/>
                <w:szCs w:val="24"/>
              </w:rPr>
              <w:t>membimbing</w:t>
            </w:r>
            <w:r>
              <w:rPr>
                <w:spacing w:val="1"/>
                <w:sz w:val="24"/>
                <w:szCs w:val="24"/>
              </w:rPr>
              <w:t xml:space="preserve"> </w:t>
            </w:r>
            <w:r>
              <w:rPr>
                <w:sz w:val="24"/>
                <w:szCs w:val="24"/>
              </w:rPr>
              <w:t>siswa</w:t>
            </w:r>
            <w:r>
              <w:rPr>
                <w:spacing w:val="-57"/>
                <w:sz w:val="24"/>
                <w:szCs w:val="24"/>
              </w:rPr>
              <w:t xml:space="preserve"> </w:t>
            </w:r>
            <w:r>
              <w:rPr>
                <w:sz w:val="24"/>
                <w:szCs w:val="24"/>
              </w:rPr>
              <w:t>untuk</w:t>
            </w:r>
            <w:r>
              <w:rPr>
                <w:spacing w:val="1"/>
                <w:sz w:val="24"/>
                <w:szCs w:val="24"/>
              </w:rPr>
              <w:t xml:space="preserve"> </w:t>
            </w:r>
            <w:r>
              <w:rPr>
                <w:sz w:val="24"/>
                <w:szCs w:val="24"/>
              </w:rPr>
              <w:t>membuat</w:t>
            </w:r>
            <w:r>
              <w:rPr>
                <w:spacing w:val="1"/>
                <w:sz w:val="24"/>
                <w:szCs w:val="24"/>
              </w:rPr>
              <w:t xml:space="preserve"> </w:t>
            </w:r>
            <w:r>
              <w:rPr>
                <w:sz w:val="24"/>
                <w:szCs w:val="24"/>
              </w:rPr>
              <w:t>perjanjian</w:t>
            </w:r>
            <w:r>
              <w:rPr>
                <w:spacing w:val="-57"/>
                <w:sz w:val="24"/>
                <w:szCs w:val="24"/>
              </w:rPr>
              <w:t xml:space="preserve"> </w:t>
            </w:r>
            <w:r>
              <w:rPr>
                <w:sz w:val="24"/>
                <w:szCs w:val="24"/>
              </w:rPr>
              <w:t>agar tidak berbicara dengan</w:t>
            </w:r>
            <w:r>
              <w:rPr>
                <w:spacing w:val="1"/>
                <w:sz w:val="24"/>
                <w:szCs w:val="24"/>
              </w:rPr>
              <w:t xml:space="preserve"> </w:t>
            </w:r>
            <w:r>
              <w:rPr>
                <w:sz w:val="24"/>
                <w:szCs w:val="24"/>
              </w:rPr>
              <w:t>teman</w:t>
            </w:r>
            <w:r>
              <w:rPr>
                <w:spacing w:val="5"/>
                <w:sz w:val="24"/>
                <w:szCs w:val="24"/>
              </w:rPr>
              <w:t xml:space="preserve"> </w:t>
            </w:r>
            <w:r>
              <w:rPr>
                <w:sz w:val="24"/>
                <w:szCs w:val="24"/>
              </w:rPr>
              <w:t>selama</w:t>
            </w:r>
            <w:r>
              <w:rPr>
                <w:spacing w:val="4"/>
                <w:sz w:val="24"/>
                <w:szCs w:val="24"/>
              </w:rPr>
              <w:t xml:space="preserve"> </w:t>
            </w:r>
            <w:r>
              <w:rPr>
                <w:sz w:val="24"/>
                <w:szCs w:val="24"/>
              </w:rPr>
              <w:t>kegiatan</w:t>
            </w:r>
          </w:p>
          <w:p w:rsidR="00453479" w:rsidRDefault="00544353">
            <w:pPr>
              <w:pStyle w:val="TableParagraph"/>
              <w:spacing w:line="264" w:lineRule="exact"/>
              <w:ind w:left="467"/>
              <w:jc w:val="both"/>
              <w:rPr>
                <w:sz w:val="24"/>
                <w:szCs w:val="24"/>
              </w:rPr>
            </w:pPr>
            <w:r>
              <w:rPr>
                <w:sz w:val="24"/>
                <w:szCs w:val="24"/>
              </w:rPr>
              <w:t>pembelajaran</w:t>
            </w:r>
            <w:r>
              <w:rPr>
                <w:spacing w:val="-3"/>
                <w:sz w:val="24"/>
                <w:szCs w:val="24"/>
              </w:rPr>
              <w:t xml:space="preserve"> </w:t>
            </w:r>
            <w:r>
              <w:rPr>
                <w:sz w:val="24"/>
                <w:szCs w:val="24"/>
              </w:rPr>
              <w:t>berlangsung</w:t>
            </w:r>
          </w:p>
        </w:tc>
      </w:tr>
      <w:tr w:rsidR="00453479">
        <w:trPr>
          <w:trHeight w:val="1382"/>
        </w:trPr>
        <w:tc>
          <w:tcPr>
            <w:tcW w:w="559" w:type="dxa"/>
          </w:tcPr>
          <w:p w:rsidR="00453479" w:rsidRDefault="00453479">
            <w:pPr>
              <w:pStyle w:val="TableParagraph"/>
              <w:rPr>
                <w:sz w:val="24"/>
                <w:szCs w:val="24"/>
              </w:rPr>
            </w:pPr>
          </w:p>
        </w:tc>
        <w:tc>
          <w:tcPr>
            <w:tcW w:w="1133" w:type="dxa"/>
          </w:tcPr>
          <w:p w:rsidR="00453479" w:rsidRDefault="00453479">
            <w:pPr>
              <w:pStyle w:val="TableParagraph"/>
              <w:rPr>
                <w:sz w:val="24"/>
                <w:szCs w:val="24"/>
              </w:rPr>
            </w:pPr>
          </w:p>
        </w:tc>
        <w:tc>
          <w:tcPr>
            <w:tcW w:w="3076" w:type="dxa"/>
          </w:tcPr>
          <w:p w:rsidR="00453479" w:rsidRDefault="00544353">
            <w:pPr>
              <w:pStyle w:val="TableParagraph"/>
              <w:tabs>
                <w:tab w:val="left" w:pos="2428"/>
              </w:tabs>
              <w:ind w:left="380" w:right="100" w:hanging="360"/>
              <w:rPr>
                <w:sz w:val="24"/>
                <w:szCs w:val="24"/>
                <w:lang w:val="id-ID"/>
              </w:rPr>
            </w:pPr>
            <w:r>
              <w:rPr>
                <w:sz w:val="24"/>
                <w:szCs w:val="24"/>
                <w:lang w:val="id-ID"/>
              </w:rPr>
              <w:t>b. Siswa kurang mampu menyampaikan pembelajaran hari ini</w:t>
            </w:r>
          </w:p>
        </w:tc>
        <w:tc>
          <w:tcPr>
            <w:tcW w:w="3390" w:type="dxa"/>
          </w:tcPr>
          <w:p w:rsidR="00453479" w:rsidRDefault="00544353">
            <w:pPr>
              <w:pStyle w:val="TableParagraph"/>
              <w:tabs>
                <w:tab w:val="left" w:pos="1810"/>
              </w:tabs>
              <w:ind w:left="467" w:right="98" w:hanging="360"/>
              <w:jc w:val="both"/>
              <w:rPr>
                <w:sz w:val="24"/>
                <w:szCs w:val="24"/>
              </w:rPr>
            </w:pPr>
            <w:r>
              <w:rPr>
                <w:sz w:val="24"/>
                <w:szCs w:val="24"/>
              </w:rPr>
              <w:t>b.</w:t>
            </w:r>
            <w:r>
              <w:rPr>
                <w:spacing w:val="1"/>
                <w:sz w:val="24"/>
                <w:szCs w:val="24"/>
              </w:rPr>
              <w:t xml:space="preserve"> </w:t>
            </w:r>
            <w:r>
              <w:rPr>
                <w:sz w:val="24"/>
                <w:szCs w:val="24"/>
              </w:rPr>
              <w:t>Guru</w:t>
            </w:r>
            <w:r>
              <w:rPr>
                <w:spacing w:val="1"/>
                <w:sz w:val="24"/>
                <w:szCs w:val="24"/>
              </w:rPr>
              <w:t xml:space="preserve"> </w:t>
            </w:r>
            <w:r>
              <w:rPr>
                <w:sz w:val="24"/>
                <w:szCs w:val="24"/>
              </w:rPr>
              <w:t>membimbing</w:t>
            </w:r>
            <w:r>
              <w:rPr>
                <w:spacing w:val="1"/>
                <w:sz w:val="24"/>
                <w:szCs w:val="24"/>
              </w:rPr>
              <w:t xml:space="preserve"> </w:t>
            </w:r>
            <w:r>
              <w:rPr>
                <w:sz w:val="24"/>
                <w:szCs w:val="24"/>
              </w:rPr>
              <w:t>siswa</w:t>
            </w:r>
            <w:r>
              <w:rPr>
                <w:spacing w:val="-57"/>
                <w:sz w:val="24"/>
                <w:szCs w:val="24"/>
              </w:rPr>
              <w:t xml:space="preserve"> </w:t>
            </w:r>
            <w:r>
              <w:rPr>
                <w:sz w:val="24"/>
                <w:szCs w:val="24"/>
              </w:rPr>
              <w:t>untuk</w:t>
            </w:r>
            <w:r>
              <w:rPr>
                <w:spacing w:val="1"/>
                <w:sz w:val="24"/>
                <w:szCs w:val="24"/>
              </w:rPr>
              <w:t xml:space="preserve"> </w:t>
            </w:r>
            <w:r>
              <w:rPr>
                <w:sz w:val="24"/>
                <w:szCs w:val="24"/>
              </w:rPr>
              <w:t>lebih</w:t>
            </w:r>
            <w:r>
              <w:rPr>
                <w:spacing w:val="1"/>
                <w:sz w:val="24"/>
                <w:szCs w:val="24"/>
              </w:rPr>
              <w:t xml:space="preserve"> </w:t>
            </w:r>
            <w:r>
              <w:rPr>
                <w:sz w:val="24"/>
                <w:szCs w:val="24"/>
              </w:rPr>
              <w:t>percaya</w:t>
            </w:r>
            <w:r>
              <w:rPr>
                <w:spacing w:val="1"/>
                <w:sz w:val="24"/>
                <w:szCs w:val="24"/>
              </w:rPr>
              <w:t xml:space="preserve"> </w:t>
            </w:r>
            <w:r>
              <w:rPr>
                <w:sz w:val="24"/>
                <w:szCs w:val="24"/>
              </w:rPr>
              <w:t>diri</w:t>
            </w:r>
            <w:r>
              <w:rPr>
                <w:spacing w:val="1"/>
                <w:sz w:val="24"/>
                <w:szCs w:val="24"/>
              </w:rPr>
              <w:t xml:space="preserve"> </w:t>
            </w:r>
            <w:r>
              <w:rPr>
                <w:sz w:val="24"/>
                <w:szCs w:val="24"/>
              </w:rPr>
              <w:t>dalam</w:t>
            </w:r>
            <w:r>
              <w:rPr>
                <w:sz w:val="24"/>
                <w:szCs w:val="24"/>
              </w:rPr>
              <w:tab/>
            </w:r>
            <w:r>
              <w:rPr>
                <w:spacing w:val="-1"/>
                <w:sz w:val="24"/>
                <w:szCs w:val="24"/>
              </w:rPr>
              <w:t>menyampaikan</w:t>
            </w:r>
          </w:p>
          <w:p w:rsidR="00453479" w:rsidRDefault="00544353">
            <w:pPr>
              <w:pStyle w:val="TableParagraph"/>
              <w:tabs>
                <w:tab w:val="left" w:pos="2343"/>
              </w:tabs>
              <w:spacing w:line="270" w:lineRule="atLeast"/>
              <w:ind w:left="467" w:right="101"/>
              <w:jc w:val="both"/>
              <w:rPr>
                <w:sz w:val="24"/>
                <w:szCs w:val="24"/>
              </w:rPr>
            </w:pPr>
            <w:r>
              <w:rPr>
                <w:sz w:val="24"/>
                <w:szCs w:val="24"/>
              </w:rPr>
              <w:t>pendapatnya</w:t>
            </w:r>
            <w:r>
              <w:rPr>
                <w:sz w:val="24"/>
                <w:szCs w:val="24"/>
              </w:rPr>
              <w:tab/>
            </w:r>
            <w:r>
              <w:rPr>
                <w:spacing w:val="-1"/>
                <w:sz w:val="24"/>
                <w:szCs w:val="24"/>
              </w:rPr>
              <w:t>mengenai</w:t>
            </w:r>
            <w:r>
              <w:rPr>
                <w:spacing w:val="-58"/>
                <w:sz w:val="24"/>
                <w:szCs w:val="24"/>
              </w:rPr>
              <w:t xml:space="preserve"> </w:t>
            </w:r>
            <w:r>
              <w:rPr>
                <w:sz w:val="24"/>
                <w:szCs w:val="24"/>
              </w:rPr>
              <w:t>pembelajaran</w:t>
            </w:r>
            <w:r>
              <w:rPr>
                <w:spacing w:val="-1"/>
                <w:sz w:val="24"/>
                <w:szCs w:val="24"/>
              </w:rPr>
              <w:t xml:space="preserve"> </w:t>
            </w:r>
            <w:r>
              <w:rPr>
                <w:sz w:val="24"/>
                <w:szCs w:val="24"/>
              </w:rPr>
              <w:t>hari ini</w:t>
            </w:r>
          </w:p>
        </w:tc>
      </w:tr>
    </w:tbl>
    <w:p w:rsidR="00453479" w:rsidRDefault="00453479">
      <w:pPr>
        <w:pStyle w:val="BodyText"/>
        <w:spacing w:before="90" w:line="480" w:lineRule="auto"/>
        <w:ind w:right="440" w:firstLine="587"/>
        <w:jc w:val="both"/>
        <w:rPr>
          <w:lang w:val="id-ID"/>
        </w:rPr>
      </w:pPr>
    </w:p>
    <w:p w:rsidR="00453479" w:rsidRDefault="00544353">
      <w:pPr>
        <w:pStyle w:val="BodyText"/>
        <w:spacing w:before="90" w:line="480" w:lineRule="auto"/>
        <w:ind w:left="598" w:right="3" w:firstLine="681"/>
        <w:jc w:val="both"/>
      </w:pPr>
      <w:r>
        <w:t>Berdasarkan</w:t>
      </w:r>
      <w:r>
        <w:rPr>
          <w:spacing w:val="1"/>
        </w:rPr>
        <w:t xml:space="preserve"> </w:t>
      </w:r>
      <w:r>
        <w:t>tabel</w:t>
      </w:r>
      <w:r>
        <w:rPr>
          <w:spacing w:val="1"/>
        </w:rPr>
        <w:t xml:space="preserve"> </w:t>
      </w:r>
      <w:r>
        <w:t>4.8</w:t>
      </w:r>
      <w:r>
        <w:rPr>
          <w:spacing w:val="1"/>
        </w:rPr>
        <w:t xml:space="preserve"> </w:t>
      </w:r>
      <w:r>
        <w:t>ada</w:t>
      </w:r>
      <w:r>
        <w:rPr>
          <w:spacing w:val="1"/>
        </w:rPr>
        <w:t xml:space="preserve"> </w:t>
      </w:r>
      <w:r>
        <w:t>beberapa</w:t>
      </w:r>
      <w:r>
        <w:rPr>
          <w:spacing w:val="1"/>
        </w:rPr>
        <w:t xml:space="preserve"> </w:t>
      </w:r>
      <w:r>
        <w:t>aspek</w:t>
      </w:r>
      <w:r>
        <w:rPr>
          <w:spacing w:val="1"/>
        </w:rPr>
        <w:t xml:space="preserve"> </w:t>
      </w:r>
      <w:r>
        <w:t>yang</w:t>
      </w:r>
      <w:r>
        <w:rPr>
          <w:spacing w:val="1"/>
        </w:rPr>
        <w:t xml:space="preserve"> </w:t>
      </w:r>
      <w:r>
        <w:t>harus</w:t>
      </w:r>
      <w:r>
        <w:rPr>
          <w:spacing w:val="1"/>
        </w:rPr>
        <w:t xml:space="preserve"> </w:t>
      </w:r>
      <w:r>
        <w:t>diperbaiki</w:t>
      </w:r>
      <w:r>
        <w:rPr>
          <w:spacing w:val="60"/>
        </w:rPr>
        <w:t xml:space="preserve"> </w:t>
      </w:r>
      <w:r>
        <w:t>pada</w:t>
      </w:r>
      <w:r>
        <w:rPr>
          <w:spacing w:val="-57"/>
        </w:rPr>
        <w:t xml:space="preserve"> </w:t>
      </w:r>
      <w:r>
        <w:t xml:space="preserve">siklus lII. Ada beberapa siswa yang kurang </w:t>
      </w:r>
      <w:r>
        <w:rPr>
          <w:lang w:val="id-ID"/>
        </w:rPr>
        <w:t>mampu menyapaikan pembelajaran</w:t>
      </w:r>
      <w:r>
        <w:t xml:space="preserve"> yang</w:t>
      </w:r>
      <w:r>
        <w:rPr>
          <w:spacing w:val="1"/>
        </w:rPr>
        <w:t xml:space="preserve"> </w:t>
      </w:r>
      <w:r>
        <w:t>sudah dipelajari pada pertemuan I dan II. Hal ini disebabkan beberapa kesulitan</w:t>
      </w:r>
      <w:r>
        <w:rPr>
          <w:spacing w:val="1"/>
        </w:rPr>
        <w:t xml:space="preserve"> </w:t>
      </w:r>
      <w:r>
        <w:t xml:space="preserve">yang mereka hadapi, diantaranya: </w:t>
      </w:r>
      <w:r>
        <w:rPr>
          <w:i/>
        </w:rPr>
        <w:t>pertama</w:t>
      </w:r>
      <w:r>
        <w:t>, tidak seluruh siswa mendengarkan</w:t>
      </w:r>
      <w:r>
        <w:rPr>
          <w:spacing w:val="1"/>
        </w:rPr>
        <w:t xml:space="preserve"> </w:t>
      </w:r>
      <w:r>
        <w:t>materi yang dijelaskan oleh guru sehingga siswa kurang memahami</w:t>
      </w:r>
      <w:r>
        <w:rPr>
          <w:lang w:val="id-ID"/>
        </w:rPr>
        <w:t xml:space="preserve">. </w:t>
      </w:r>
    </w:p>
    <w:p w:rsidR="00453479" w:rsidRDefault="00544353">
      <w:pPr>
        <w:pStyle w:val="BodyText"/>
        <w:spacing w:before="1" w:line="480" w:lineRule="auto"/>
        <w:ind w:left="598" w:right="3" w:firstLine="681"/>
        <w:jc w:val="both"/>
        <w:rPr>
          <w:lang w:val="id-ID"/>
        </w:rPr>
      </w:pPr>
      <w:r>
        <w:t>Selain siswa, guru juga perlu memperbaiki hasil temuan pada kegiatan</w:t>
      </w:r>
      <w:r>
        <w:rPr>
          <w:spacing w:val="1"/>
        </w:rPr>
        <w:t xml:space="preserve"> </w:t>
      </w:r>
      <w:r>
        <w:t xml:space="preserve">pembelajaran siklus </w:t>
      </w:r>
      <w:r>
        <w:rPr>
          <w:lang w:val="id-ID"/>
        </w:rPr>
        <w:t>I</w:t>
      </w:r>
      <w:r>
        <w:t xml:space="preserve">I, diantaranya: </w:t>
      </w:r>
      <w:r>
        <w:rPr>
          <w:i/>
        </w:rPr>
        <w:t>pertama</w:t>
      </w:r>
      <w:r>
        <w:t>,</w:t>
      </w:r>
      <w:r>
        <w:rPr>
          <w:lang w:val="id-ID"/>
        </w:rPr>
        <w:t xml:space="preserve"> </w:t>
      </w:r>
      <w:r>
        <w:t xml:space="preserve">guru </w:t>
      </w:r>
      <w:r>
        <w:rPr>
          <w:lang w:val="id-ID"/>
        </w:rPr>
        <w:t xml:space="preserve">kurang </w:t>
      </w:r>
      <w:r>
        <w:t>memberikan kesempatan kepada seluruh siswa</w:t>
      </w:r>
      <w:r>
        <w:rPr>
          <w:spacing w:val="1"/>
        </w:rPr>
        <w:t xml:space="preserve"> </w:t>
      </w:r>
      <w:r>
        <w:t>untuk</w:t>
      </w:r>
      <w:r>
        <w:rPr>
          <w:spacing w:val="-1"/>
        </w:rPr>
        <w:t xml:space="preserve"> </w:t>
      </w:r>
      <w:r>
        <w:t>bertanya</w:t>
      </w:r>
      <w:r>
        <w:rPr>
          <w:spacing w:val="-1"/>
        </w:rPr>
        <w:t xml:space="preserve"> </w:t>
      </w:r>
      <w:r>
        <w:t>dan menjawab pertanyaan.</w:t>
      </w:r>
    </w:p>
    <w:p w:rsidR="00453479" w:rsidRDefault="00544353">
      <w:pPr>
        <w:spacing w:after="0" w:line="475" w:lineRule="auto"/>
        <w:jc w:val="both"/>
        <w:rPr>
          <w:rFonts w:ascii="Times New Roman" w:hAnsi="Times New Roman" w:cs="Times New Roman"/>
          <w:b/>
          <w:sz w:val="24"/>
          <w:szCs w:val="24"/>
        </w:rPr>
      </w:pPr>
      <w:r>
        <w:rPr>
          <w:rFonts w:ascii="Times New Roman" w:hAnsi="Times New Roman" w:cs="Times New Roman"/>
          <w:b/>
          <w:sz w:val="24"/>
          <w:szCs w:val="24"/>
        </w:rPr>
        <w:lastRenderedPageBreak/>
        <w:t>4.1.3 Pelaksanaan Siklus III</w:t>
      </w:r>
    </w:p>
    <w:p w:rsidR="00453479" w:rsidRDefault="00544353">
      <w:pPr>
        <w:spacing w:after="0" w:line="475" w:lineRule="auto"/>
        <w:ind w:firstLine="720"/>
        <w:jc w:val="both"/>
        <w:rPr>
          <w:rFonts w:ascii="Times New Roman" w:hAnsi="Times New Roman" w:cs="Times New Roman"/>
          <w:sz w:val="24"/>
          <w:szCs w:val="24"/>
        </w:rPr>
      </w:pPr>
      <w:r>
        <w:rPr>
          <w:rFonts w:ascii="Times New Roman" w:hAnsi="Times New Roman" w:cs="Times New Roman"/>
          <w:sz w:val="24"/>
          <w:szCs w:val="24"/>
        </w:rPr>
        <w:t>Hasil belajar siswa pada siklus I sudah mengalami peningkatan. Namun masih banyak siswa yang hasil belajarnya belum berada di atas KKM. Oleh sebab itu peneliti melanjutkan penelitian ke tahap siklus III. Adapun tahap-tahap yang dilakukan pada siklus III, sebagai berikut:</w:t>
      </w:r>
    </w:p>
    <w:p w:rsidR="00453479" w:rsidRDefault="00544353">
      <w:pPr>
        <w:pStyle w:val="ListParagraph"/>
        <w:spacing w:after="0" w:line="475" w:lineRule="auto"/>
        <w:ind w:left="360"/>
        <w:jc w:val="both"/>
        <w:rPr>
          <w:rFonts w:ascii="Times New Roman" w:hAnsi="Times New Roman" w:cs="Times New Roman"/>
          <w:sz w:val="24"/>
          <w:szCs w:val="24"/>
        </w:rPr>
      </w:pPr>
      <w:r>
        <w:rPr>
          <w:rFonts w:ascii="Times New Roman" w:hAnsi="Times New Roman" w:cs="Times New Roman"/>
          <w:sz w:val="24"/>
          <w:szCs w:val="24"/>
          <w:lang w:val="en-US"/>
        </w:rPr>
        <w:t>1. Perencanaan</w:t>
      </w:r>
    </w:p>
    <w:p w:rsidR="00453479" w:rsidRDefault="00544353">
      <w:pPr>
        <w:pStyle w:val="ListParagraph"/>
        <w:spacing w:after="0" w:line="475" w:lineRule="auto"/>
        <w:ind w:left="360"/>
        <w:jc w:val="both"/>
        <w:rPr>
          <w:rFonts w:ascii="Times New Roman" w:hAnsi="Times New Roman" w:cs="Times New Roman"/>
          <w:sz w:val="24"/>
          <w:szCs w:val="24"/>
        </w:rPr>
      </w:pPr>
      <w:r>
        <w:rPr>
          <w:rFonts w:ascii="Times New Roman" w:hAnsi="Times New Roman" w:cs="Times New Roman"/>
          <w:sz w:val="24"/>
          <w:szCs w:val="24"/>
        </w:rPr>
        <w:t>Peneliti menyusun rencana pelaksanaan pembelajaran (RPP) tema makan sehat. RPP dibuat berdasarkan materi pembelajaran siswa kelas I</w:t>
      </w:r>
      <w:r>
        <w:rPr>
          <w:rFonts w:ascii="Times New Roman" w:hAnsi="Times New Roman" w:cs="Times New Roman"/>
          <w:sz w:val="24"/>
          <w:szCs w:val="24"/>
          <w:lang w:val="en-US"/>
        </w:rPr>
        <w:t>ll</w:t>
      </w:r>
      <w:r>
        <w:rPr>
          <w:rFonts w:ascii="Times New Roman" w:hAnsi="Times New Roman" w:cs="Times New Roman"/>
          <w:sz w:val="24"/>
          <w:szCs w:val="24"/>
        </w:rPr>
        <w:t xml:space="preserve"> SD PAB 23 Patumbak yang terdapat pada buku pelajaran tema 8, yaitu </w:t>
      </w:r>
      <w:r>
        <w:rPr>
          <w:rFonts w:ascii="Times New Roman" w:hAnsi="Times New Roman" w:cs="Times New Roman"/>
          <w:sz w:val="24"/>
          <w:szCs w:val="24"/>
          <w:lang w:val="en-US"/>
        </w:rPr>
        <w:t>Praja Muda Karana subtema 3.</w:t>
      </w:r>
    </w:p>
    <w:p w:rsidR="00453479" w:rsidRDefault="00544353">
      <w:pPr>
        <w:pStyle w:val="ListParagraph"/>
        <w:spacing w:after="0" w:line="475" w:lineRule="auto"/>
        <w:ind w:left="0"/>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t>Pelaksanaan</w:t>
      </w:r>
    </w:p>
    <w:p w:rsidR="00453479" w:rsidRDefault="00544353">
      <w:pPr>
        <w:spacing w:after="0" w:line="475" w:lineRule="auto"/>
        <w:ind w:left="360"/>
        <w:jc w:val="both"/>
        <w:rPr>
          <w:rFonts w:ascii="Times New Roman" w:hAnsi="Times New Roman" w:cs="Times New Roman"/>
          <w:sz w:val="24"/>
          <w:szCs w:val="24"/>
        </w:rPr>
      </w:pPr>
      <w:r>
        <w:rPr>
          <w:rFonts w:ascii="Times New Roman" w:hAnsi="Times New Roman" w:cs="Times New Roman"/>
          <w:sz w:val="24"/>
          <w:szCs w:val="24"/>
        </w:rPr>
        <w:t>Tindakan pelaksanaan siklus II dilaksanakan dalam 2 pertemuan, yaitu pada tanggal 1, dan tanggal 2 Februari 2023. Proses pelaksaan siklus III diikuti oleh seluruh siswa kelas I</w:t>
      </w:r>
      <w:r>
        <w:rPr>
          <w:rFonts w:ascii="Times New Roman" w:hAnsi="Times New Roman" w:cs="Times New Roman"/>
          <w:sz w:val="24"/>
          <w:szCs w:val="24"/>
          <w:lang w:val="en-US"/>
        </w:rPr>
        <w:t>ll</w:t>
      </w:r>
      <w:r>
        <w:rPr>
          <w:rFonts w:ascii="Times New Roman" w:hAnsi="Times New Roman" w:cs="Times New Roman"/>
          <w:sz w:val="24"/>
          <w:szCs w:val="24"/>
        </w:rPr>
        <w:t xml:space="preserve"> yang berjumlah 2</w:t>
      </w:r>
      <w:r>
        <w:rPr>
          <w:rFonts w:ascii="Times New Roman" w:hAnsi="Times New Roman" w:cs="Times New Roman"/>
          <w:sz w:val="24"/>
          <w:szCs w:val="24"/>
          <w:lang w:val="en-US"/>
        </w:rPr>
        <w:t>7</w:t>
      </w:r>
      <w:r>
        <w:rPr>
          <w:rFonts w:ascii="Times New Roman" w:hAnsi="Times New Roman" w:cs="Times New Roman"/>
          <w:sz w:val="24"/>
          <w:szCs w:val="24"/>
        </w:rPr>
        <w:t xml:space="preserve"> siswa. Pelaksanaan ini berpedoman pada rencana pelaksanaan pembelajaran (RPP) yang telah dipersiapkan sebelumnya. Langkah-langkah pelaksanaan tindakan ini dari tiga tahap, yaitu: kegiatan awal, kegiatan inti, dan kegiatan akhir. Adapun langkah-langkah yang dilakukan, sebagai berikut:</w:t>
      </w:r>
    </w:p>
    <w:p w:rsidR="00453479" w:rsidRDefault="00453479">
      <w:pPr>
        <w:pStyle w:val="BodyText"/>
        <w:spacing w:before="90" w:line="480" w:lineRule="auto"/>
        <w:ind w:right="437"/>
        <w:jc w:val="both"/>
        <w:rPr>
          <w:lang w:val="id-ID"/>
        </w:rPr>
        <w:sectPr w:rsidR="00453479">
          <w:type w:val="continuous"/>
          <w:pgSz w:w="11910" w:h="16840"/>
          <w:pgMar w:top="2268" w:right="1701" w:bottom="1701" w:left="2268" w:header="720" w:footer="720" w:gutter="0"/>
          <w:cols w:space="40"/>
        </w:sectPr>
      </w:pPr>
    </w:p>
    <w:p w:rsidR="00453479" w:rsidRDefault="00544353">
      <w:pPr>
        <w:widowControl w:val="0"/>
        <w:autoSpaceDE w:val="0"/>
        <w:autoSpaceDN w:val="0"/>
        <w:spacing w:before="5" w:after="0" w:line="240" w:lineRule="auto"/>
        <w:ind w:left="588"/>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w:t>
      </w:r>
      <w:r>
        <w:rPr>
          <w:rFonts w:ascii="Times New Roman" w:eastAsia="Times New Roman" w:hAnsi="Times New Roman" w:cs="Times New Roman"/>
          <w:b/>
          <w:bCs/>
          <w:spacing w:val="39"/>
          <w:sz w:val="24"/>
          <w:szCs w:val="24"/>
        </w:rPr>
        <w:t xml:space="preserve"> </w:t>
      </w:r>
      <w:r>
        <w:rPr>
          <w:rFonts w:ascii="Times New Roman" w:eastAsia="Times New Roman" w:hAnsi="Times New Roman" w:cs="Times New Roman"/>
          <w:b/>
          <w:bCs/>
          <w:sz w:val="24"/>
          <w:szCs w:val="24"/>
        </w:rPr>
        <w:t>Pertemuan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dan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II</w:t>
      </w:r>
    </w:p>
    <w:p w:rsidR="00453479" w:rsidRDefault="00453479">
      <w:pPr>
        <w:widowControl w:val="0"/>
        <w:autoSpaceDE w:val="0"/>
        <w:autoSpaceDN w:val="0"/>
        <w:spacing w:after="0" w:line="240" w:lineRule="auto"/>
        <w:rPr>
          <w:rFonts w:ascii="Times New Roman" w:eastAsia="Times New Roman" w:hAnsi="Times New Roman" w:cs="Times New Roman"/>
          <w:b/>
          <w:sz w:val="24"/>
          <w:szCs w:val="24"/>
        </w:rPr>
      </w:pPr>
    </w:p>
    <w:p w:rsidR="00453479" w:rsidRDefault="00544353">
      <w:pPr>
        <w:widowControl w:val="0"/>
        <w:numPr>
          <w:ilvl w:val="0"/>
          <w:numId w:val="36"/>
        </w:numPr>
        <w:tabs>
          <w:tab w:val="left" w:pos="949"/>
        </w:tabs>
        <w:autoSpaceDE w:val="0"/>
        <w:autoSpaceDN w:val="0"/>
        <w:spacing w:before="1" w:after="0" w:line="240" w:lineRule="auto"/>
        <w:ind w:hanging="36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Kegiatan</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Awal</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Pertemuan</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dan</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II</w:t>
      </w:r>
    </w:p>
    <w:p w:rsidR="00453479" w:rsidRDefault="00453479">
      <w:pPr>
        <w:widowControl w:val="0"/>
        <w:autoSpaceDE w:val="0"/>
        <w:autoSpaceDN w:val="0"/>
        <w:spacing w:before="6" w:after="0" w:line="240" w:lineRule="auto"/>
        <w:rPr>
          <w:rFonts w:ascii="Times New Roman" w:eastAsia="Times New Roman" w:hAnsi="Times New Roman" w:cs="Times New Roman"/>
          <w:b/>
          <w:sz w:val="24"/>
          <w:szCs w:val="24"/>
        </w:rPr>
      </w:pPr>
    </w:p>
    <w:p w:rsidR="00453479" w:rsidRDefault="00544353">
      <w:pPr>
        <w:widowControl w:val="0"/>
        <w:autoSpaceDE w:val="0"/>
        <w:autoSpaceDN w:val="0"/>
        <w:spacing w:after="0" w:line="480" w:lineRule="auto"/>
        <w:ind w:right="3" w:firstLine="5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Kegiatan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dimulai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dengan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mengucapkan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salam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dan</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mengarahkan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ketua kelas memimpin teman-temannya untuk berdoa bersama. Kemudian guru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mengecek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kehadiran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siswa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mengkondisikan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kelas.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Selanjutnya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guru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lastRenderedPageBreak/>
        <w:t>memberikan apersepsi (menghubungkan pengetahuan awal siswa dengan materi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yang akan diajarkan) kepada seluruh siswa berupa pertanyaan. Melakukan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apersepsi adalah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sebagian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komunikasi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guru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belum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melaksanakan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pembelajaran</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inti,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kemudian, guru memberikan informasi tentang materi yang akan dibahas, guru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memberikan motivasi kepada siswa agar semangat dalam mengikuti pembelajaran</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dan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tujuan pembelajaran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yang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harus dicapai.</w:t>
      </w:r>
    </w:p>
    <w:p w:rsidR="00453479" w:rsidRDefault="00544353">
      <w:pPr>
        <w:autoSpaceDE w:val="0"/>
        <w:autoSpaceDN w:val="0"/>
        <w:spacing w:before="5" w:after="0" w:line="240" w:lineRule="auto"/>
        <w:ind w:left="588"/>
        <w:jc w:val="both"/>
        <w:outlineLvl w:val="0"/>
        <w:rPr>
          <w:rFonts w:ascii="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39"/>
          <w:sz w:val="24"/>
          <w:szCs w:val="24"/>
        </w:rPr>
        <w:t xml:space="preserve"> </w:t>
      </w:r>
      <w:r>
        <w:rPr>
          <w:rFonts w:ascii="Times New Roman" w:eastAsia="Times New Roman" w:hAnsi="Times New Roman" w:cs="Times New Roman"/>
          <w:b/>
          <w:bCs/>
          <w:sz w:val="24"/>
          <w:szCs w:val="24"/>
        </w:rPr>
        <w:t>Pertemuan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dan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II</w:t>
      </w:r>
    </w:p>
    <w:p w:rsidR="00453479" w:rsidRDefault="00453479">
      <w:pPr>
        <w:autoSpaceDE w:val="0"/>
        <w:autoSpaceDN w:val="0"/>
        <w:spacing w:after="0" w:line="240" w:lineRule="auto"/>
        <w:rPr>
          <w:rFonts w:ascii="Times New Roman" w:hAnsi="Times New Roman" w:cs="Times New Roman"/>
          <w:sz w:val="24"/>
          <w:szCs w:val="24"/>
        </w:rPr>
      </w:pPr>
    </w:p>
    <w:p w:rsidR="00453479" w:rsidRDefault="00544353">
      <w:pPr>
        <w:pStyle w:val="ListParagraph"/>
        <w:numPr>
          <w:ilvl w:val="0"/>
          <w:numId w:val="90"/>
        </w:numPr>
        <w:tabs>
          <w:tab w:val="left" w:pos="940"/>
        </w:tabs>
        <w:autoSpaceDE w:val="0"/>
        <w:autoSpaceDN w:val="0"/>
        <w:spacing w:before="1"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Kegiatan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Awal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Pertemuan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dan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II</w:t>
      </w:r>
    </w:p>
    <w:p w:rsidR="00453479" w:rsidRDefault="00453479">
      <w:pPr>
        <w:autoSpaceDE w:val="0"/>
        <w:autoSpaceDN w:val="0"/>
        <w:spacing w:before="6" w:after="0" w:line="240" w:lineRule="auto"/>
        <w:rPr>
          <w:rFonts w:ascii="Times New Roman" w:hAnsi="Times New Roman" w:cs="Times New Roman"/>
          <w:sz w:val="24"/>
          <w:szCs w:val="24"/>
        </w:rPr>
      </w:pPr>
    </w:p>
    <w:p w:rsidR="00453479" w:rsidRDefault="00544353">
      <w:pPr>
        <w:autoSpaceDE w:val="0"/>
        <w:autoSpaceDN w:val="0"/>
        <w:spacing w:after="0" w:line="480" w:lineRule="auto"/>
        <w:ind w:right="3" w:firstLine="587"/>
        <w:jc w:val="both"/>
        <w:rPr>
          <w:rFonts w:ascii="Times New Roman" w:hAnsi="Times New Roman" w:cs="Times New Roman"/>
          <w:sz w:val="24"/>
          <w:szCs w:val="24"/>
        </w:rPr>
      </w:pPr>
      <w:r>
        <w:rPr>
          <w:rFonts w:ascii="Times New Roman" w:eastAsia="Times New Roman" w:hAnsi="Times New Roman" w:cs="Times New Roman"/>
          <w:sz w:val="24"/>
          <w:szCs w:val="24"/>
        </w:rPr>
        <w:t>Kegiatan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dimulai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dengan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mengucapkan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salam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dan</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mengarahkan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ketua kelas memimpin teman-temannya untuk berdoa bersama. Kemudian guru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mengecek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kehadiran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siswa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mengkondisikan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kelas.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Selanjutnya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guru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memberikan apersepsi (menghubungkan pengetahuan awal siswa dengan materi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yang akan diajarkan) kepada seluruh siswa berupa pertanyaan. Melakukan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apersepsi adalah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sebagian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komunikasi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guru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belum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melaksanakan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pembelajaran</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inti,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kemudian, guru memberikan informasi tentang materi yang akan dibahas, guru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memberikan motivasi kepada siswa agar semangat dalam mengikuti pembelajaran</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dan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tujuan pembelajaran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yang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harus dicapai.</w:t>
      </w:r>
    </w:p>
    <w:p w:rsidR="00453479" w:rsidRDefault="00544353">
      <w:pPr>
        <w:spacing w:after="0" w:line="475" w:lineRule="auto"/>
        <w:jc w:val="both"/>
        <w:rPr>
          <w:rFonts w:ascii="Times New Roman" w:hAnsi="Times New Roman" w:cs="Times New Roman"/>
          <w:sz w:val="24"/>
          <w:szCs w:val="24"/>
        </w:rPr>
      </w:pPr>
      <w:r>
        <w:rPr>
          <w:rFonts w:ascii="Times New Roman" w:hAnsi="Times New Roman" w:cs="Times New Roman"/>
          <w:sz w:val="24"/>
          <w:szCs w:val="24"/>
        </w:rPr>
        <w:t>b. Kegiatan Inti</w:t>
      </w:r>
    </w:p>
    <w:p w:rsidR="00453479" w:rsidRDefault="00544353">
      <w:pPr>
        <w:pStyle w:val="ListParagraph"/>
        <w:numPr>
          <w:ilvl w:val="0"/>
          <w:numId w:val="80"/>
        </w:numPr>
        <w:spacing w:after="0" w:line="475" w:lineRule="auto"/>
        <w:jc w:val="both"/>
        <w:rPr>
          <w:rFonts w:ascii="Times New Roman" w:hAnsi="Times New Roman" w:cs="Times New Roman"/>
          <w:sz w:val="24"/>
          <w:szCs w:val="24"/>
        </w:rPr>
      </w:pPr>
      <w:r>
        <w:rPr>
          <w:rFonts w:ascii="Times New Roman" w:hAnsi="Times New Roman" w:cs="Times New Roman"/>
          <w:b/>
          <w:bCs/>
          <w:sz w:val="24"/>
          <w:szCs w:val="24"/>
        </w:rPr>
        <w:t>Pertemuan I</w:t>
      </w:r>
    </w:p>
    <w:p w:rsidR="00453479" w:rsidRDefault="00544353">
      <w:pPr>
        <w:spacing w:after="0" w:line="475"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Kegiatan inti merupakan pokok dari seluruh kegiatan yang dilakukan. Pada kegiatan ini peneliti menyampaikan materi pembelajaran yang terdapat pada buku tematik tema 8 subtema </w:t>
      </w:r>
      <w:r>
        <w:rPr>
          <w:rFonts w:ascii="Times New Roman" w:hAnsi="Times New Roman" w:cs="Times New Roman"/>
          <w:sz w:val="24"/>
          <w:szCs w:val="24"/>
          <w:lang w:val="en-US"/>
        </w:rPr>
        <w:t xml:space="preserve">3 </w:t>
      </w:r>
      <w:r>
        <w:rPr>
          <w:rFonts w:ascii="Times New Roman" w:hAnsi="Times New Roman" w:cs="Times New Roman"/>
          <w:sz w:val="24"/>
          <w:szCs w:val="24"/>
        </w:rPr>
        <w:t xml:space="preserve">pembelajaran 1. Siswa belajar mengenai materi pelajaran yang terdapat pada pembelajaran 1, yaitu Bahasa Indonesia, dan IPA. </w:t>
      </w:r>
      <w:r>
        <w:rPr>
          <w:rFonts w:ascii="Times New Roman" w:hAnsi="Times New Roman" w:cs="Times New Roman"/>
          <w:sz w:val="24"/>
          <w:szCs w:val="24"/>
        </w:rPr>
        <w:lastRenderedPageBreak/>
        <w:t xml:space="preserve">Setelah itu peneliti melaksanakan model pembelajaran </w:t>
      </w:r>
      <w:r>
        <w:rPr>
          <w:rFonts w:ascii="Times New Roman" w:hAnsi="Times New Roman" w:cs="Times New Roman"/>
          <w:i/>
          <w:iCs/>
          <w:sz w:val="24"/>
          <w:szCs w:val="24"/>
          <w:lang w:val="en-US"/>
        </w:rPr>
        <w:t>Make a Matc</w:t>
      </w:r>
      <w:r>
        <w:rPr>
          <w:rFonts w:ascii="Times New Roman" w:hAnsi="Times New Roman" w:cs="Times New Roman"/>
          <w:sz w:val="24"/>
          <w:szCs w:val="24"/>
          <w:lang w:val="en-US"/>
        </w:rPr>
        <w:t>h</w:t>
      </w:r>
      <w:r>
        <w:rPr>
          <w:rFonts w:ascii="Times New Roman" w:hAnsi="Times New Roman" w:cs="Times New Roman"/>
          <w:i/>
          <w:iCs/>
          <w:sz w:val="24"/>
          <w:szCs w:val="24"/>
        </w:rPr>
        <w:t>.</w:t>
      </w:r>
      <w:r>
        <w:rPr>
          <w:rFonts w:ascii="Times New Roman" w:hAnsi="Times New Roman" w:cs="Times New Roman"/>
          <w:sz w:val="24"/>
          <w:szCs w:val="24"/>
        </w:rPr>
        <w:t xml:space="preserve"> Peneliti membagi siswa menjadi 5 kelompok. Setiap kelompok terdiri dari 5 </w:t>
      </w:r>
      <w:r>
        <w:rPr>
          <w:rFonts w:ascii="Times New Roman" w:hAnsi="Times New Roman" w:cs="Times New Roman"/>
          <w:sz w:val="24"/>
          <w:szCs w:val="24"/>
          <w:lang w:val="en-US"/>
        </w:rPr>
        <w:t>dan 6</w:t>
      </w:r>
      <w:r>
        <w:rPr>
          <w:rFonts w:ascii="Times New Roman" w:hAnsi="Times New Roman" w:cs="Times New Roman"/>
          <w:sz w:val="24"/>
          <w:szCs w:val="24"/>
        </w:rPr>
        <w:t xml:space="preserve"> orang siswa. Masing-masing perwakilan kelompok membuat suatu kelompok ahli untuk melakukan pembahasan materi. Setelah selesai, perwakilan tiap kelompok kembali pada kelompoknya masing-masing untuk menyampaikan hasil dari pembahasan kelompok ahli. Kegiatan ini berlangsung selama kurang lebih 50 menit.</w:t>
      </w:r>
    </w:p>
    <w:p w:rsidR="00453479" w:rsidRDefault="00544353">
      <w:pPr>
        <w:pStyle w:val="ListParagraph"/>
        <w:numPr>
          <w:ilvl w:val="0"/>
          <w:numId w:val="48"/>
        </w:numPr>
        <w:spacing w:after="0" w:line="475" w:lineRule="auto"/>
        <w:jc w:val="both"/>
        <w:rPr>
          <w:rFonts w:ascii="Times New Roman" w:hAnsi="Times New Roman" w:cs="Times New Roman"/>
          <w:sz w:val="24"/>
          <w:szCs w:val="24"/>
        </w:rPr>
      </w:pPr>
      <w:r>
        <w:rPr>
          <w:rFonts w:ascii="Times New Roman" w:hAnsi="Times New Roman" w:cs="Times New Roman"/>
          <w:b/>
          <w:bCs/>
          <w:sz w:val="24"/>
          <w:szCs w:val="24"/>
        </w:rPr>
        <w:t>Pertemuan II</w:t>
      </w:r>
    </w:p>
    <w:p w:rsidR="00453479" w:rsidRDefault="00544353">
      <w:pPr>
        <w:spacing w:after="0" w:line="475"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Kegiatan inti pada pertemuan kedua dilakukan dengan menanyakan siswa tentang materi pelajaran pada pertemuan sebelumnya. Selanjutnya peneliti menyampaikan materi pembelajaran selanjutnya.  Materi masih berasal dari buku tematik  tema </w:t>
      </w:r>
      <w:r>
        <w:rPr>
          <w:rFonts w:ascii="Times New Roman" w:hAnsi="Times New Roman" w:cs="Times New Roman"/>
          <w:sz w:val="24"/>
          <w:szCs w:val="24"/>
          <w:lang w:val="en-US"/>
        </w:rPr>
        <w:t>Praja Muda Karana</w:t>
      </w:r>
      <w:r>
        <w:rPr>
          <w:rFonts w:ascii="Times New Roman" w:hAnsi="Times New Roman" w:cs="Times New Roman"/>
          <w:sz w:val="24"/>
          <w:szCs w:val="24"/>
        </w:rPr>
        <w:t xml:space="preserve"> pada pembelajaran 2. Siswa mempelajari materi pelajaran yang terdapat pada pembelajaran 3 dan 4, yaitu Bahasa Indonesia, Sbdp. Setelah itu peneliti melaksanakan model pembelajaran </w:t>
      </w:r>
      <w:r>
        <w:rPr>
          <w:rFonts w:ascii="Times New Roman" w:hAnsi="Times New Roman" w:cs="Times New Roman"/>
          <w:i/>
          <w:iCs/>
          <w:sz w:val="24"/>
          <w:szCs w:val="24"/>
          <w:lang w:val="en-US"/>
        </w:rPr>
        <w:t>Make a Match</w:t>
      </w:r>
      <w:r>
        <w:rPr>
          <w:rFonts w:ascii="Times New Roman" w:hAnsi="Times New Roman" w:cs="Times New Roman"/>
          <w:sz w:val="24"/>
          <w:szCs w:val="24"/>
          <w:lang w:val="en-US"/>
        </w:rPr>
        <w:t xml:space="preserve"> </w:t>
      </w:r>
      <w:r>
        <w:rPr>
          <w:rFonts w:ascii="Times New Roman" w:hAnsi="Times New Roman" w:cs="Times New Roman"/>
          <w:sz w:val="24"/>
          <w:szCs w:val="24"/>
        </w:rPr>
        <w:t>dan</w:t>
      </w:r>
      <w:r>
        <w:rPr>
          <w:rFonts w:ascii="Times New Roman" w:hAnsi="Times New Roman" w:cs="Times New Roman"/>
          <w:i/>
          <w:iCs/>
          <w:sz w:val="24"/>
          <w:szCs w:val="24"/>
        </w:rPr>
        <w:t xml:space="preserve"> </w:t>
      </w:r>
      <w:r>
        <w:rPr>
          <w:rFonts w:ascii="Times New Roman" w:hAnsi="Times New Roman" w:cs="Times New Roman"/>
          <w:sz w:val="24"/>
          <w:szCs w:val="24"/>
        </w:rPr>
        <w:t xml:space="preserve">membagi siswa menjadi 5 kelompok, yang tiap kelompok berisi 5 </w:t>
      </w:r>
      <w:r>
        <w:rPr>
          <w:rFonts w:ascii="Times New Roman" w:hAnsi="Times New Roman" w:cs="Times New Roman"/>
          <w:sz w:val="24"/>
          <w:szCs w:val="24"/>
          <w:lang w:val="en-US"/>
        </w:rPr>
        <w:t xml:space="preserve">dan 6 </w:t>
      </w:r>
      <w:r>
        <w:rPr>
          <w:rFonts w:ascii="Times New Roman" w:hAnsi="Times New Roman" w:cs="Times New Roman"/>
          <w:sz w:val="24"/>
          <w:szCs w:val="24"/>
        </w:rPr>
        <w:t xml:space="preserve">orang siswa. Masing-masing perwakilan kelompok membuat suatu kelompok ahli untuk melakukan pembahasan materi. Setelah selesai, perwakilan tiap kelompok kembali pada kelompoknya masing-masing untuk menyampaikan hasil dari pembahasan kelompok ahli. Setelah itu peneliti memberikan lembar soal pada masing-masing siswa. Soal terdiri dari 10 pertanyaan yang berisi materi pembelajaran yang terdapat pada subtema </w:t>
      </w:r>
      <w:r>
        <w:rPr>
          <w:rFonts w:ascii="Times New Roman" w:hAnsi="Times New Roman" w:cs="Times New Roman"/>
          <w:sz w:val="24"/>
          <w:szCs w:val="24"/>
          <w:lang w:val="en-US"/>
        </w:rPr>
        <w:t>3</w:t>
      </w:r>
      <w:r>
        <w:rPr>
          <w:rFonts w:ascii="Times New Roman" w:hAnsi="Times New Roman" w:cs="Times New Roman"/>
          <w:sz w:val="24"/>
          <w:szCs w:val="24"/>
        </w:rPr>
        <w:t xml:space="preserve"> pembelajaran </w:t>
      </w:r>
      <w:r>
        <w:rPr>
          <w:rFonts w:ascii="Times New Roman" w:hAnsi="Times New Roman" w:cs="Times New Roman"/>
          <w:sz w:val="24"/>
          <w:szCs w:val="24"/>
          <w:lang w:val="en-US"/>
        </w:rPr>
        <w:t>1 dan</w:t>
      </w:r>
      <w:r>
        <w:rPr>
          <w:rFonts w:ascii="Times New Roman" w:hAnsi="Times New Roman" w:cs="Times New Roman"/>
          <w:sz w:val="24"/>
          <w:szCs w:val="24"/>
        </w:rPr>
        <w:t xml:space="preserve"> 2. Kegiatan ini berlangsung selama kurang lebih 50 menit.</w:t>
      </w:r>
    </w:p>
    <w:p w:rsidR="00453479" w:rsidRDefault="0054435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 Kegiatan Penutup</w:t>
      </w:r>
    </w:p>
    <w:p w:rsidR="00453479" w:rsidRDefault="00544353">
      <w:pPr>
        <w:widowControl w:val="0"/>
        <w:autoSpaceDE w:val="0"/>
        <w:autoSpaceDN w:val="0"/>
        <w:spacing w:after="0" w:line="480" w:lineRule="auto"/>
        <w:ind w:right="3" w:firstLine="587"/>
        <w:jc w:val="both"/>
        <w:rPr>
          <w:rFonts w:ascii="Times New Roman" w:eastAsia="Times New Roman" w:hAnsi="Times New Roman" w:cs="Times New Roman"/>
          <w:sz w:val="24"/>
          <w:szCs w:val="24"/>
        </w:rPr>
      </w:pPr>
      <w:r>
        <w:rPr>
          <w:rFonts w:ascii="Times New Roman" w:hAnsi="Times New Roman" w:cs="Times New Roman"/>
          <w:sz w:val="24"/>
          <w:szCs w:val="24"/>
        </w:rPr>
        <w:t xml:space="preserve">Pada kegiatan ini peneliti kembali mengajak para siswa melakukan refleksi </w:t>
      </w:r>
      <w:r>
        <w:rPr>
          <w:rFonts w:ascii="Times New Roman" w:hAnsi="Times New Roman" w:cs="Times New Roman"/>
          <w:sz w:val="24"/>
          <w:szCs w:val="24"/>
        </w:rPr>
        <w:lastRenderedPageBreak/>
        <w:t xml:space="preserve">atas pelajaran yang telah berlangsung. Peneliti dan siswa membuat suatu kesimpulan dari materi tema 8 </w:t>
      </w:r>
      <w:r>
        <w:rPr>
          <w:rFonts w:ascii="Times New Roman" w:hAnsi="Times New Roman" w:cs="Times New Roman"/>
          <w:sz w:val="24"/>
          <w:szCs w:val="24"/>
          <w:lang w:val="en-US"/>
        </w:rPr>
        <w:t>Praja Muda karna</w:t>
      </w:r>
      <w:r>
        <w:rPr>
          <w:rFonts w:ascii="Times New Roman" w:hAnsi="Times New Roman" w:cs="Times New Roman"/>
          <w:sz w:val="24"/>
          <w:szCs w:val="24"/>
        </w:rPr>
        <w:t xml:space="preserve"> yang telah dipelajari. Peneliti juga berpesan pada siswa untuk mengulang materi yang telah dipelajari. Setelah itu kelas ditutup dengan berdoa menurut agama dan kepercayaan masing-masing siswa. Kegiatan ini berlangsung selama kurang lebih 10 menit.</w:t>
      </w:r>
    </w:p>
    <w:p w:rsidR="00453479" w:rsidRDefault="00544353">
      <w:pPr>
        <w:pStyle w:val="ListParagraph"/>
        <w:widowControl w:val="0"/>
        <w:numPr>
          <w:ilvl w:val="0"/>
          <w:numId w:val="88"/>
        </w:numPr>
        <w:tabs>
          <w:tab w:val="left" w:pos="949"/>
        </w:tabs>
        <w:autoSpaceDE w:val="0"/>
        <w:autoSpaceDN w:val="0"/>
        <w:spacing w:before="90" w:after="0" w:line="240" w:lineRule="auto"/>
        <w:ind w:hanging="361"/>
        <w:contextualSpacing w:val="0"/>
        <w:jc w:val="both"/>
        <w:rPr>
          <w:rFonts w:ascii="Times New Roman" w:hAnsi="Times New Roman" w:cs="Times New Roman"/>
          <w:b/>
          <w:sz w:val="24"/>
          <w:szCs w:val="24"/>
        </w:rPr>
      </w:pPr>
      <w:r>
        <w:rPr>
          <w:rFonts w:ascii="Times New Roman" w:hAnsi="Times New Roman" w:cs="Times New Roman"/>
          <w:b/>
          <w:sz w:val="24"/>
          <w:szCs w:val="24"/>
        </w:rPr>
        <w:t>Pengamatan</w:t>
      </w:r>
      <w:r>
        <w:rPr>
          <w:rFonts w:ascii="Times New Roman" w:hAnsi="Times New Roman" w:cs="Times New Roman"/>
          <w:b/>
          <w:spacing w:val="-3"/>
          <w:sz w:val="24"/>
          <w:szCs w:val="24"/>
        </w:rPr>
        <w:t xml:space="preserve"> </w:t>
      </w:r>
      <w:r>
        <w:rPr>
          <w:rFonts w:ascii="Times New Roman" w:hAnsi="Times New Roman" w:cs="Times New Roman"/>
          <w:b/>
          <w:sz w:val="24"/>
          <w:szCs w:val="24"/>
        </w:rPr>
        <w:t>(</w:t>
      </w:r>
      <w:r>
        <w:rPr>
          <w:rFonts w:ascii="Times New Roman" w:hAnsi="Times New Roman" w:cs="Times New Roman"/>
          <w:b/>
          <w:i/>
          <w:sz w:val="24"/>
          <w:szCs w:val="24"/>
        </w:rPr>
        <w:t>observasi</w:t>
      </w:r>
      <w:r>
        <w:rPr>
          <w:rFonts w:ascii="Times New Roman" w:hAnsi="Times New Roman" w:cs="Times New Roman"/>
          <w:b/>
          <w:sz w:val="24"/>
          <w:szCs w:val="24"/>
        </w:rPr>
        <w:t>)</w:t>
      </w:r>
    </w:p>
    <w:p w:rsidR="00453479" w:rsidRDefault="00453479">
      <w:pPr>
        <w:pStyle w:val="BodyText"/>
        <w:spacing w:before="7"/>
        <w:rPr>
          <w:b/>
        </w:rPr>
      </w:pPr>
    </w:p>
    <w:p w:rsidR="00453479" w:rsidRDefault="00544353">
      <w:pPr>
        <w:pStyle w:val="BodyText"/>
        <w:spacing w:line="480" w:lineRule="auto"/>
        <w:ind w:right="3" w:firstLine="587"/>
        <w:jc w:val="both"/>
      </w:pPr>
      <w:r>
        <w:t>Pada kegiatan ini, pengamatan terhadap aktivitas guru berpedoman pada</w:t>
      </w:r>
      <w:r>
        <w:rPr>
          <w:spacing w:val="1"/>
        </w:rPr>
        <w:t xml:space="preserve"> </w:t>
      </w:r>
      <w:r>
        <w:t>instrument berupa lembar observasi aktivitas guru yang tersedia pada lampiran.</w:t>
      </w:r>
      <w:r>
        <w:rPr>
          <w:spacing w:val="1"/>
        </w:rPr>
        <w:t xml:space="preserve"> </w:t>
      </w:r>
      <w:r>
        <w:t>Agar lebih jelas hasil observasi aktivitas guru pada siklus II</w:t>
      </w:r>
      <w:r>
        <w:rPr>
          <w:lang w:val="id-ID"/>
        </w:rPr>
        <w:t>I</w:t>
      </w:r>
      <w:r>
        <w:t xml:space="preserve"> dapat dilihat pada</w:t>
      </w:r>
      <w:r>
        <w:rPr>
          <w:spacing w:val="1"/>
        </w:rPr>
        <w:t xml:space="preserve"> </w:t>
      </w:r>
      <w:r>
        <w:t>tabel</w:t>
      </w:r>
      <w:r>
        <w:rPr>
          <w:spacing w:val="-1"/>
        </w:rPr>
        <w:t xml:space="preserve"> </w:t>
      </w:r>
      <w:r>
        <w:t>4.8 berikut ini:</w:t>
      </w:r>
    </w:p>
    <w:p w:rsidR="00453479" w:rsidRDefault="00544353">
      <w:pPr>
        <w:pStyle w:val="Heading1"/>
        <w:keepNext w:val="0"/>
        <w:keepLines w:val="0"/>
        <w:numPr>
          <w:ilvl w:val="0"/>
          <w:numId w:val="2"/>
        </w:numPr>
        <w:tabs>
          <w:tab w:val="left" w:pos="949"/>
        </w:tabs>
        <w:autoSpaceDE w:val="0"/>
        <w:autoSpaceDN w:val="0"/>
        <w:spacing w:before="5" w:line="240" w:lineRule="auto"/>
        <w:ind w:hanging="361"/>
        <w:jc w:val="both"/>
        <w:rPr>
          <w:rFonts w:ascii="Times New Roman" w:hAnsi="Times New Roman" w:cs="Times New Roman"/>
          <w:color w:val="000000"/>
          <w:sz w:val="24"/>
          <w:szCs w:val="24"/>
        </w:rPr>
      </w:pPr>
      <w:r>
        <w:rPr>
          <w:rFonts w:ascii="Times New Roman" w:hAnsi="Times New Roman" w:cs="Times New Roman"/>
          <w:color w:val="000000"/>
          <w:sz w:val="24"/>
          <w:szCs w:val="24"/>
        </w:rPr>
        <w:t>Observasi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Aktivitas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Guru</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Siklus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III</w:t>
      </w:r>
    </w:p>
    <w:p w:rsidR="00453479" w:rsidRDefault="00453479">
      <w:pPr>
        <w:pStyle w:val="BodyText"/>
        <w:spacing w:before="7"/>
        <w:rPr>
          <w:b/>
        </w:rPr>
      </w:pPr>
    </w:p>
    <w:p w:rsidR="00453479" w:rsidRDefault="00544353">
      <w:pPr>
        <w:pStyle w:val="BodyText"/>
        <w:spacing w:line="480" w:lineRule="auto"/>
        <w:ind w:left="598" w:right="3" w:firstLine="681"/>
        <w:jc w:val="both"/>
        <w:rPr>
          <w:lang w:val="id-ID"/>
        </w:rPr>
      </w:pPr>
      <w:r>
        <w:t>Pada tahapan ini adalah kegiatan aktivitas guru pada saat pembelajaran</w:t>
      </w:r>
      <w:r>
        <w:rPr>
          <w:spacing w:val="1"/>
        </w:rPr>
        <w:t xml:space="preserve"> </w:t>
      </w:r>
      <w:r>
        <w:t>berlangsung, dari awal sampai akhir pelajaran.</w:t>
      </w:r>
      <w:r>
        <w:rPr>
          <w:spacing w:val="1"/>
        </w:rPr>
        <w:t xml:space="preserve"> </w:t>
      </w:r>
      <w:r>
        <w:t>Pada kegiatan ini, pengamatan</w:t>
      </w:r>
      <w:r>
        <w:rPr>
          <w:spacing w:val="1"/>
        </w:rPr>
        <w:t xml:space="preserve"> </w:t>
      </w:r>
      <w:r>
        <w:t>terhadap</w:t>
      </w:r>
      <w:r>
        <w:rPr>
          <w:spacing w:val="1"/>
        </w:rPr>
        <w:t xml:space="preserve"> </w:t>
      </w:r>
      <w:r>
        <w:t>aktivitas</w:t>
      </w:r>
      <w:r>
        <w:rPr>
          <w:spacing w:val="1"/>
        </w:rPr>
        <w:t xml:space="preserve"> </w:t>
      </w:r>
      <w:r>
        <w:t>guru</w:t>
      </w:r>
      <w:r>
        <w:rPr>
          <w:spacing w:val="1"/>
        </w:rPr>
        <w:t xml:space="preserve"> </w:t>
      </w:r>
      <w:r>
        <w:t>berpedoman</w:t>
      </w:r>
      <w:r>
        <w:rPr>
          <w:spacing w:val="1"/>
        </w:rPr>
        <w:t xml:space="preserve"> </w:t>
      </w:r>
      <w:r>
        <w:t>pada</w:t>
      </w:r>
      <w:r>
        <w:rPr>
          <w:spacing w:val="1"/>
        </w:rPr>
        <w:t xml:space="preserve"> </w:t>
      </w:r>
      <w:r>
        <w:t>instrument</w:t>
      </w:r>
      <w:r>
        <w:rPr>
          <w:spacing w:val="1"/>
        </w:rPr>
        <w:t xml:space="preserve"> </w:t>
      </w:r>
      <w:r>
        <w:t>berupa</w:t>
      </w:r>
      <w:r>
        <w:rPr>
          <w:spacing w:val="1"/>
        </w:rPr>
        <w:t xml:space="preserve"> </w:t>
      </w:r>
      <w:r>
        <w:t>lembar</w:t>
      </w:r>
      <w:r>
        <w:rPr>
          <w:spacing w:val="1"/>
        </w:rPr>
        <w:t xml:space="preserve"> </w:t>
      </w:r>
      <w:r>
        <w:t>observasi</w:t>
      </w:r>
      <w:r>
        <w:rPr>
          <w:spacing w:val="-57"/>
        </w:rPr>
        <w:t xml:space="preserve"> </w:t>
      </w:r>
      <w:r>
        <w:t>aktivitas</w:t>
      </w:r>
      <w:r>
        <w:rPr>
          <w:spacing w:val="1"/>
        </w:rPr>
        <w:t xml:space="preserve"> </w:t>
      </w:r>
      <w:r>
        <w:t>guru</w:t>
      </w:r>
      <w:r>
        <w:rPr>
          <w:spacing w:val="1"/>
        </w:rPr>
        <w:t xml:space="preserve"> </w:t>
      </w:r>
      <w:r>
        <w:t>yang</w:t>
      </w:r>
      <w:r>
        <w:rPr>
          <w:spacing w:val="1"/>
        </w:rPr>
        <w:t xml:space="preserve"> </w:t>
      </w:r>
      <w:r>
        <w:t>tersedia</w:t>
      </w:r>
      <w:r>
        <w:rPr>
          <w:spacing w:val="1"/>
        </w:rPr>
        <w:t xml:space="preserve"> </w:t>
      </w:r>
      <w:r>
        <w:t>pada</w:t>
      </w:r>
      <w:r>
        <w:rPr>
          <w:spacing w:val="1"/>
        </w:rPr>
        <w:t xml:space="preserve"> </w:t>
      </w:r>
      <w:r>
        <w:t>lampiran.</w:t>
      </w:r>
      <w:r>
        <w:rPr>
          <w:spacing w:val="1"/>
        </w:rPr>
        <w:t xml:space="preserve"> </w:t>
      </w:r>
      <w:r>
        <w:t>Agar</w:t>
      </w:r>
      <w:r>
        <w:rPr>
          <w:spacing w:val="1"/>
        </w:rPr>
        <w:t xml:space="preserve"> </w:t>
      </w:r>
      <w:r>
        <w:t>lebih</w:t>
      </w:r>
      <w:r>
        <w:rPr>
          <w:spacing w:val="1"/>
        </w:rPr>
        <w:t xml:space="preserve"> </w:t>
      </w:r>
      <w:r>
        <w:t>jelas</w:t>
      </w:r>
      <w:r>
        <w:rPr>
          <w:spacing w:val="1"/>
        </w:rPr>
        <w:t xml:space="preserve"> </w:t>
      </w:r>
      <w:r>
        <w:t>hasil</w:t>
      </w:r>
      <w:r>
        <w:rPr>
          <w:spacing w:val="1"/>
        </w:rPr>
        <w:t xml:space="preserve"> </w:t>
      </w:r>
      <w:r>
        <w:t>observasi</w:t>
      </w:r>
      <w:r>
        <w:rPr>
          <w:spacing w:val="1"/>
        </w:rPr>
        <w:t xml:space="preserve"> </w:t>
      </w:r>
      <w:r>
        <w:t>aktivitas</w:t>
      </w:r>
      <w:r>
        <w:rPr>
          <w:spacing w:val="-1"/>
        </w:rPr>
        <w:t xml:space="preserve"> </w:t>
      </w:r>
      <w:r>
        <w:t>guru pada</w:t>
      </w:r>
      <w:r>
        <w:rPr>
          <w:spacing w:val="-1"/>
        </w:rPr>
        <w:t xml:space="preserve"> </w:t>
      </w:r>
      <w:r>
        <w:t>siklus</w:t>
      </w:r>
      <w:r>
        <w:rPr>
          <w:spacing w:val="2"/>
        </w:rPr>
        <w:t xml:space="preserve"> </w:t>
      </w:r>
      <w:r>
        <w:rPr>
          <w:spacing w:val="2"/>
          <w:lang w:val="id-ID"/>
        </w:rPr>
        <w:t>II</w:t>
      </w:r>
      <w:r>
        <w:t>I</w:t>
      </w:r>
      <w:r>
        <w:rPr>
          <w:spacing w:val="-6"/>
        </w:rPr>
        <w:t xml:space="preserve"> </w:t>
      </w:r>
      <w:r>
        <w:t>dapat dilihat pada</w:t>
      </w:r>
      <w:r>
        <w:rPr>
          <w:spacing w:val="-2"/>
        </w:rPr>
        <w:t xml:space="preserve"> </w:t>
      </w:r>
      <w:r>
        <w:t>tabel</w:t>
      </w:r>
      <w:r>
        <w:rPr>
          <w:spacing w:val="2"/>
        </w:rPr>
        <w:t xml:space="preserve"> </w:t>
      </w:r>
      <w:r>
        <w:t>4.</w:t>
      </w:r>
      <w:r>
        <w:rPr>
          <w:lang w:val="id-ID"/>
        </w:rPr>
        <w:t>8</w:t>
      </w:r>
      <w:r>
        <w:rPr>
          <w:spacing w:val="-1"/>
        </w:rPr>
        <w:t xml:space="preserve"> </w:t>
      </w:r>
      <w:r>
        <w:t>berikut ini:</w:t>
      </w:r>
    </w:p>
    <w:p w:rsidR="00453479" w:rsidRDefault="00544353">
      <w:pPr>
        <w:pStyle w:val="Heading1"/>
        <w:spacing w:before="6"/>
        <w:ind w:left="303" w:right="156"/>
        <w:jc w:val="center"/>
        <w:rPr>
          <w:rFonts w:ascii="Times New Roman" w:hAnsi="Times New Roman" w:cs="Times New Roman"/>
          <w:b w:val="0"/>
          <w:color w:val="000000"/>
          <w:sz w:val="24"/>
          <w:szCs w:val="24"/>
          <w:lang w:val="en-US"/>
        </w:rPr>
      </w:pPr>
      <w:r>
        <w:rPr>
          <w:rFonts w:ascii="Times New Roman" w:hAnsi="Times New Roman" w:cs="Times New Roman"/>
          <w:color w:val="000000"/>
          <w:sz w:val="24"/>
          <w:szCs w:val="24"/>
        </w:rPr>
        <w:t>Table 4.1</w:t>
      </w:r>
      <w:r>
        <w:rPr>
          <w:rFonts w:ascii="Times New Roman" w:hAnsi="Times New Roman" w:cs="Times New Roman"/>
          <w:color w:val="000000"/>
          <w:sz w:val="24"/>
          <w:szCs w:val="24"/>
          <w:lang w:val="en-US"/>
        </w:rPr>
        <w:t>8</w:t>
      </w:r>
    </w:p>
    <w:p w:rsidR="00453479" w:rsidRDefault="00544353">
      <w:pPr>
        <w:spacing w:after="3"/>
        <w:ind w:left="1562" w:right="1420" w:firstLine="1"/>
        <w:jc w:val="center"/>
        <w:rPr>
          <w:rFonts w:ascii="Times New Roman" w:hAnsi="Times New Roman" w:cs="Times New Roman"/>
          <w:b/>
          <w:spacing w:val="1"/>
          <w:sz w:val="24"/>
          <w:szCs w:val="24"/>
        </w:rPr>
      </w:pPr>
      <w:r>
        <w:rPr>
          <w:rFonts w:ascii="Times New Roman" w:hAnsi="Times New Roman" w:cs="Times New Roman"/>
          <w:b/>
          <w:sz w:val="24"/>
          <w:szCs w:val="24"/>
        </w:rPr>
        <w:t>Hasil Observasi Aktivitas Guru Siklus III (Pertemuan I)</w:t>
      </w:r>
      <w:r>
        <w:rPr>
          <w:rFonts w:ascii="Times New Roman" w:hAnsi="Times New Roman" w:cs="Times New Roman"/>
          <w:b/>
          <w:spacing w:val="1"/>
          <w:sz w:val="24"/>
          <w:szCs w:val="24"/>
        </w:rPr>
        <w:t xml:space="preserve"> </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5200"/>
        <w:gridCol w:w="704"/>
        <w:gridCol w:w="565"/>
        <w:gridCol w:w="564"/>
        <w:gridCol w:w="564"/>
      </w:tblGrid>
      <w:tr w:rsidR="00453479">
        <w:trPr>
          <w:trHeight w:val="275"/>
        </w:trPr>
        <w:tc>
          <w:tcPr>
            <w:tcW w:w="562" w:type="dxa"/>
          </w:tcPr>
          <w:p w:rsidR="00453479" w:rsidRDefault="00544353">
            <w:pPr>
              <w:pStyle w:val="TableParagraph"/>
              <w:spacing w:line="256" w:lineRule="exact"/>
              <w:ind w:left="113" w:right="105"/>
              <w:jc w:val="center"/>
              <w:rPr>
                <w:b/>
                <w:sz w:val="24"/>
                <w:szCs w:val="24"/>
              </w:rPr>
            </w:pPr>
            <w:r>
              <w:rPr>
                <w:b/>
                <w:sz w:val="24"/>
                <w:szCs w:val="24"/>
              </w:rPr>
              <w:t>No</w:t>
            </w:r>
          </w:p>
        </w:tc>
        <w:tc>
          <w:tcPr>
            <w:tcW w:w="5200" w:type="dxa"/>
          </w:tcPr>
          <w:p w:rsidR="00453479" w:rsidRDefault="00544353">
            <w:pPr>
              <w:pStyle w:val="TableParagraph"/>
              <w:spacing w:line="256" w:lineRule="exact"/>
              <w:ind w:left="1430"/>
              <w:rPr>
                <w:b/>
                <w:sz w:val="24"/>
                <w:szCs w:val="24"/>
              </w:rPr>
            </w:pPr>
            <w:r>
              <w:rPr>
                <w:b/>
                <w:sz w:val="24"/>
                <w:szCs w:val="24"/>
              </w:rPr>
              <w:t>Aktivitas</w:t>
            </w:r>
            <w:r>
              <w:rPr>
                <w:b/>
                <w:spacing w:val="-1"/>
                <w:sz w:val="24"/>
                <w:szCs w:val="24"/>
              </w:rPr>
              <w:t xml:space="preserve"> </w:t>
            </w:r>
            <w:r>
              <w:rPr>
                <w:b/>
                <w:sz w:val="24"/>
                <w:szCs w:val="24"/>
              </w:rPr>
              <w:t>yang</w:t>
            </w:r>
            <w:r>
              <w:rPr>
                <w:b/>
                <w:spacing w:val="-1"/>
                <w:sz w:val="24"/>
                <w:szCs w:val="24"/>
              </w:rPr>
              <w:t xml:space="preserve"> </w:t>
            </w:r>
            <w:r>
              <w:rPr>
                <w:b/>
                <w:sz w:val="24"/>
                <w:szCs w:val="24"/>
              </w:rPr>
              <w:t>diamati</w:t>
            </w:r>
          </w:p>
        </w:tc>
        <w:tc>
          <w:tcPr>
            <w:tcW w:w="2397" w:type="dxa"/>
            <w:gridSpan w:val="4"/>
          </w:tcPr>
          <w:p w:rsidR="00453479" w:rsidRDefault="00544353">
            <w:pPr>
              <w:pStyle w:val="TableParagraph"/>
              <w:spacing w:line="256" w:lineRule="exact"/>
              <w:ind w:left="821" w:right="815"/>
              <w:jc w:val="center"/>
              <w:rPr>
                <w:b/>
                <w:sz w:val="24"/>
                <w:szCs w:val="24"/>
              </w:rPr>
            </w:pPr>
            <w:r>
              <w:rPr>
                <w:b/>
                <w:sz w:val="24"/>
                <w:szCs w:val="24"/>
              </w:rPr>
              <w:t>Skor</w:t>
            </w:r>
          </w:p>
        </w:tc>
      </w:tr>
      <w:tr w:rsidR="00453479">
        <w:trPr>
          <w:trHeight w:val="275"/>
        </w:trPr>
        <w:tc>
          <w:tcPr>
            <w:tcW w:w="562" w:type="dxa"/>
          </w:tcPr>
          <w:p w:rsidR="00453479" w:rsidRDefault="00544353">
            <w:pPr>
              <w:pStyle w:val="TableParagraph"/>
              <w:spacing w:line="256" w:lineRule="exact"/>
              <w:ind w:left="9"/>
              <w:jc w:val="center"/>
              <w:rPr>
                <w:b/>
                <w:sz w:val="24"/>
                <w:szCs w:val="24"/>
              </w:rPr>
            </w:pPr>
            <w:r>
              <w:rPr>
                <w:b/>
                <w:sz w:val="24"/>
                <w:szCs w:val="24"/>
              </w:rPr>
              <w:t>1</w:t>
            </w:r>
          </w:p>
        </w:tc>
        <w:tc>
          <w:tcPr>
            <w:tcW w:w="5200" w:type="dxa"/>
          </w:tcPr>
          <w:p w:rsidR="00453479" w:rsidRDefault="00544353">
            <w:pPr>
              <w:pStyle w:val="TableParagraph"/>
              <w:spacing w:line="256" w:lineRule="exact"/>
              <w:ind w:left="107"/>
              <w:rPr>
                <w:b/>
                <w:sz w:val="24"/>
                <w:szCs w:val="24"/>
              </w:rPr>
            </w:pPr>
            <w:r>
              <w:rPr>
                <w:b/>
                <w:sz w:val="24"/>
                <w:szCs w:val="24"/>
              </w:rPr>
              <w:t>Kegiatan</w:t>
            </w:r>
            <w:r>
              <w:rPr>
                <w:b/>
                <w:spacing w:val="-1"/>
                <w:sz w:val="24"/>
                <w:szCs w:val="24"/>
              </w:rPr>
              <w:t xml:space="preserve"> </w:t>
            </w:r>
            <w:r>
              <w:rPr>
                <w:b/>
                <w:sz w:val="24"/>
                <w:szCs w:val="24"/>
              </w:rPr>
              <w:t>Awal</w:t>
            </w:r>
          </w:p>
        </w:tc>
        <w:tc>
          <w:tcPr>
            <w:tcW w:w="704" w:type="dxa"/>
          </w:tcPr>
          <w:p w:rsidR="00453479" w:rsidRDefault="00544353">
            <w:pPr>
              <w:pStyle w:val="TableParagraph"/>
              <w:spacing w:line="256" w:lineRule="exact"/>
              <w:ind w:left="4"/>
              <w:jc w:val="center"/>
              <w:rPr>
                <w:b/>
                <w:sz w:val="24"/>
                <w:szCs w:val="24"/>
              </w:rPr>
            </w:pPr>
            <w:r>
              <w:rPr>
                <w:b/>
                <w:sz w:val="24"/>
                <w:szCs w:val="24"/>
              </w:rPr>
              <w:t>1</w:t>
            </w:r>
          </w:p>
        </w:tc>
        <w:tc>
          <w:tcPr>
            <w:tcW w:w="565" w:type="dxa"/>
          </w:tcPr>
          <w:p w:rsidR="00453479" w:rsidRDefault="00544353">
            <w:pPr>
              <w:pStyle w:val="TableParagraph"/>
              <w:spacing w:line="256" w:lineRule="exact"/>
              <w:ind w:right="214"/>
              <w:jc w:val="right"/>
              <w:rPr>
                <w:b/>
                <w:sz w:val="24"/>
                <w:szCs w:val="24"/>
              </w:rPr>
            </w:pPr>
            <w:r>
              <w:rPr>
                <w:b/>
                <w:sz w:val="24"/>
                <w:szCs w:val="24"/>
              </w:rPr>
              <w:t>2</w:t>
            </w:r>
          </w:p>
        </w:tc>
        <w:tc>
          <w:tcPr>
            <w:tcW w:w="564" w:type="dxa"/>
          </w:tcPr>
          <w:p w:rsidR="00453479" w:rsidRDefault="00544353">
            <w:pPr>
              <w:pStyle w:val="TableParagraph"/>
              <w:spacing w:line="256" w:lineRule="exact"/>
              <w:ind w:right="217"/>
              <w:jc w:val="right"/>
              <w:rPr>
                <w:b/>
                <w:sz w:val="24"/>
                <w:szCs w:val="24"/>
              </w:rPr>
            </w:pPr>
            <w:r>
              <w:rPr>
                <w:b/>
                <w:sz w:val="24"/>
                <w:szCs w:val="24"/>
              </w:rPr>
              <w:t>3</w:t>
            </w:r>
          </w:p>
        </w:tc>
        <w:tc>
          <w:tcPr>
            <w:tcW w:w="564" w:type="dxa"/>
          </w:tcPr>
          <w:p w:rsidR="00453479" w:rsidRDefault="00544353">
            <w:pPr>
              <w:pStyle w:val="TableParagraph"/>
              <w:spacing w:line="256" w:lineRule="exact"/>
              <w:ind w:left="2"/>
              <w:jc w:val="center"/>
              <w:rPr>
                <w:b/>
                <w:sz w:val="24"/>
                <w:szCs w:val="24"/>
              </w:rPr>
            </w:pPr>
            <w:r>
              <w:rPr>
                <w:b/>
                <w:sz w:val="24"/>
                <w:szCs w:val="24"/>
              </w:rPr>
              <w:t>4</w:t>
            </w:r>
          </w:p>
        </w:tc>
      </w:tr>
      <w:tr w:rsidR="00453479">
        <w:trPr>
          <w:trHeight w:val="827"/>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539"/>
                <w:tab w:val="left" w:pos="1981"/>
                <w:tab w:val="left" w:pos="2403"/>
                <w:tab w:val="left" w:pos="2705"/>
                <w:tab w:val="left" w:pos="3026"/>
                <w:tab w:val="left" w:pos="3530"/>
                <w:tab w:val="left" w:pos="4193"/>
                <w:tab w:val="left" w:pos="4470"/>
              </w:tabs>
              <w:ind w:left="467" w:right="102" w:hanging="360"/>
              <w:rPr>
                <w:sz w:val="24"/>
                <w:szCs w:val="24"/>
              </w:rPr>
            </w:pPr>
            <w:r>
              <w:rPr>
                <w:sz w:val="24"/>
                <w:szCs w:val="24"/>
              </w:rPr>
              <w:t xml:space="preserve">a.  </w:t>
            </w:r>
            <w:r>
              <w:rPr>
                <w:spacing w:val="11"/>
                <w:sz w:val="24"/>
                <w:szCs w:val="24"/>
              </w:rPr>
              <w:t xml:space="preserve"> </w:t>
            </w:r>
            <w:r>
              <w:rPr>
                <w:sz w:val="24"/>
                <w:szCs w:val="24"/>
              </w:rPr>
              <w:t>Kemampuan</w:t>
            </w:r>
            <w:r>
              <w:rPr>
                <w:sz w:val="24"/>
                <w:szCs w:val="24"/>
              </w:rPr>
              <w:tab/>
              <w:t>guru</w:t>
            </w:r>
            <w:r>
              <w:rPr>
                <w:sz w:val="24"/>
                <w:szCs w:val="24"/>
              </w:rPr>
              <w:tab/>
              <w:t>memberikan</w:t>
            </w:r>
            <w:r>
              <w:rPr>
                <w:sz w:val="24"/>
                <w:szCs w:val="24"/>
              </w:rPr>
              <w:tab/>
            </w:r>
            <w:r>
              <w:rPr>
                <w:spacing w:val="-1"/>
                <w:sz w:val="24"/>
                <w:szCs w:val="24"/>
              </w:rPr>
              <w:t>apersepsi</w:t>
            </w:r>
            <w:r>
              <w:rPr>
                <w:spacing w:val="-57"/>
                <w:sz w:val="24"/>
                <w:szCs w:val="24"/>
              </w:rPr>
              <w:t xml:space="preserve"> </w:t>
            </w:r>
            <w:r>
              <w:rPr>
                <w:sz w:val="24"/>
                <w:szCs w:val="24"/>
              </w:rPr>
              <w:t>terhadap</w:t>
            </w:r>
            <w:r>
              <w:rPr>
                <w:sz w:val="24"/>
                <w:szCs w:val="24"/>
              </w:rPr>
              <w:tab/>
              <w:t>materi</w:t>
            </w:r>
            <w:r>
              <w:rPr>
                <w:sz w:val="24"/>
                <w:szCs w:val="24"/>
              </w:rPr>
              <w:tab/>
              <w:t>saat</w:t>
            </w:r>
            <w:r>
              <w:rPr>
                <w:sz w:val="24"/>
                <w:szCs w:val="24"/>
              </w:rPr>
              <w:tab/>
              <w:t>ini</w:t>
            </w:r>
            <w:r>
              <w:rPr>
                <w:sz w:val="24"/>
                <w:szCs w:val="24"/>
              </w:rPr>
              <w:tab/>
              <w:t>dengan</w:t>
            </w:r>
            <w:r>
              <w:rPr>
                <w:sz w:val="24"/>
                <w:szCs w:val="24"/>
              </w:rPr>
              <w:tab/>
            </w:r>
            <w:r>
              <w:rPr>
                <w:spacing w:val="-1"/>
                <w:sz w:val="24"/>
                <w:szCs w:val="24"/>
              </w:rPr>
              <w:t>materi</w:t>
            </w:r>
          </w:p>
          <w:p w:rsidR="00453479" w:rsidRDefault="00544353">
            <w:pPr>
              <w:pStyle w:val="TableParagraph"/>
              <w:spacing w:line="264" w:lineRule="exact"/>
              <w:ind w:left="467"/>
              <w:rPr>
                <w:sz w:val="24"/>
                <w:szCs w:val="24"/>
                <w:lang w:val="id-ID"/>
              </w:rPr>
            </w:pPr>
            <w:r>
              <w:rPr>
                <w:sz w:val="24"/>
                <w:szCs w:val="24"/>
              </w:rPr>
              <w:t>sebelumnya.</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F244EB">
            <w:pPr>
              <w:pStyle w:val="TableParagraph"/>
              <w:spacing w:before="5"/>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trPr>
          <w:trHeight w:val="554"/>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70" w:lineRule="exact"/>
              <w:ind w:left="107"/>
              <w:rPr>
                <w:sz w:val="24"/>
                <w:szCs w:val="24"/>
              </w:rPr>
            </w:pPr>
            <w:r>
              <w:rPr>
                <w:sz w:val="24"/>
                <w:szCs w:val="24"/>
              </w:rPr>
              <w:t>b.</w:t>
            </w:r>
            <w:r>
              <w:rPr>
                <w:spacing w:val="59"/>
                <w:sz w:val="24"/>
                <w:szCs w:val="24"/>
              </w:rPr>
              <w:t xml:space="preserve"> </w:t>
            </w:r>
            <w:r>
              <w:rPr>
                <w:sz w:val="24"/>
                <w:szCs w:val="24"/>
              </w:rPr>
              <w:t>Kemampuan</w:t>
            </w:r>
            <w:r>
              <w:rPr>
                <w:spacing w:val="86"/>
                <w:sz w:val="24"/>
                <w:szCs w:val="24"/>
              </w:rPr>
              <w:t xml:space="preserve"> </w:t>
            </w:r>
            <w:r>
              <w:rPr>
                <w:sz w:val="24"/>
                <w:szCs w:val="24"/>
              </w:rPr>
              <w:t>guru</w:t>
            </w:r>
            <w:r>
              <w:rPr>
                <w:spacing w:val="84"/>
                <w:sz w:val="24"/>
                <w:szCs w:val="24"/>
              </w:rPr>
              <w:t xml:space="preserve"> </w:t>
            </w:r>
            <w:r>
              <w:rPr>
                <w:sz w:val="24"/>
                <w:szCs w:val="24"/>
              </w:rPr>
              <w:t>memberikan</w:t>
            </w:r>
            <w:r>
              <w:rPr>
                <w:spacing w:val="85"/>
                <w:sz w:val="24"/>
                <w:szCs w:val="24"/>
              </w:rPr>
              <w:t xml:space="preserve"> </w:t>
            </w:r>
            <w:r>
              <w:rPr>
                <w:sz w:val="24"/>
                <w:szCs w:val="24"/>
              </w:rPr>
              <w:t>motivasi</w:t>
            </w:r>
            <w:r>
              <w:rPr>
                <w:spacing w:val="84"/>
                <w:sz w:val="24"/>
                <w:szCs w:val="24"/>
              </w:rPr>
              <w:t xml:space="preserve"> </w:t>
            </w:r>
            <w:r>
              <w:rPr>
                <w:sz w:val="24"/>
                <w:szCs w:val="24"/>
              </w:rPr>
              <w:t>dan</w:t>
            </w:r>
          </w:p>
          <w:p w:rsidR="00453479" w:rsidRDefault="00544353">
            <w:pPr>
              <w:pStyle w:val="TableParagraph"/>
              <w:spacing w:line="264" w:lineRule="exact"/>
              <w:ind w:left="467"/>
              <w:rPr>
                <w:sz w:val="24"/>
                <w:szCs w:val="24"/>
              </w:rPr>
            </w:pPr>
            <w:r>
              <w:rPr>
                <w:sz w:val="24"/>
                <w:szCs w:val="24"/>
              </w:rPr>
              <w:t>menyampaikan</w:t>
            </w:r>
            <w:r>
              <w:rPr>
                <w:spacing w:val="-3"/>
                <w:sz w:val="24"/>
                <w:szCs w:val="24"/>
              </w:rPr>
              <w:t xml:space="preserve"> </w:t>
            </w:r>
            <w:r>
              <w:rPr>
                <w:sz w:val="24"/>
                <w:szCs w:val="24"/>
              </w:rPr>
              <w:t>tujuan</w:t>
            </w:r>
            <w:r>
              <w:rPr>
                <w:spacing w:val="-2"/>
                <w:sz w:val="24"/>
                <w:szCs w:val="24"/>
              </w:rPr>
              <w:t xml:space="preserve"> </w:t>
            </w:r>
            <w:r>
              <w:rPr>
                <w:sz w:val="24"/>
                <w:szCs w:val="24"/>
              </w:rPr>
              <w:t>pembelajaran.</w:t>
            </w:r>
          </w:p>
        </w:tc>
        <w:tc>
          <w:tcPr>
            <w:tcW w:w="704" w:type="dxa"/>
          </w:tcPr>
          <w:p w:rsidR="00453479" w:rsidRDefault="00453479">
            <w:pPr>
              <w:pStyle w:val="TableParagraph"/>
              <w:rPr>
                <w:sz w:val="24"/>
                <w:szCs w:val="24"/>
              </w:rPr>
            </w:pPr>
          </w:p>
        </w:tc>
        <w:tc>
          <w:tcPr>
            <w:tcW w:w="565" w:type="dxa"/>
          </w:tcPr>
          <w:p w:rsidR="00453479" w:rsidRDefault="00453479">
            <w:pPr>
              <w:pStyle w:val="TableParagraph"/>
              <w:spacing w:before="7"/>
              <w:ind w:right="258"/>
              <w:jc w:val="right"/>
              <w:rPr>
                <w:sz w:val="24"/>
                <w:szCs w:val="24"/>
              </w:rPr>
            </w:pPr>
          </w:p>
        </w:tc>
        <w:tc>
          <w:tcPr>
            <w:tcW w:w="564" w:type="dxa"/>
          </w:tcPr>
          <w:p w:rsidR="00453479" w:rsidRDefault="00453479">
            <w:pPr>
              <w:pStyle w:val="TableParagraph"/>
              <w:jc w:val="center"/>
              <w:rPr>
                <w:sz w:val="24"/>
                <w:szCs w:val="24"/>
              </w:rPr>
            </w:pPr>
          </w:p>
        </w:tc>
        <w:tc>
          <w:tcPr>
            <w:tcW w:w="564" w:type="dxa"/>
          </w:tcPr>
          <w:p w:rsidR="00453479" w:rsidRDefault="00F244EB">
            <w:pPr>
              <w:pStyle w:val="TableParagraph"/>
              <w:jc w:val="center"/>
              <w:rPr>
                <w:sz w:val="24"/>
                <w:szCs w:val="24"/>
                <w:lang w:val="id-ID"/>
              </w:rPr>
            </w:pPr>
            <w:r>
              <w:rPr>
                <w:sz w:val="24"/>
              </w:rPr>
              <w:t>√</w:t>
            </w:r>
          </w:p>
        </w:tc>
      </w:tr>
      <w:tr w:rsidR="00453479">
        <w:trPr>
          <w:trHeight w:val="275"/>
        </w:trPr>
        <w:tc>
          <w:tcPr>
            <w:tcW w:w="562" w:type="dxa"/>
          </w:tcPr>
          <w:p w:rsidR="00453479" w:rsidRDefault="00544353">
            <w:pPr>
              <w:pStyle w:val="TableParagraph"/>
              <w:spacing w:line="256" w:lineRule="exact"/>
              <w:ind w:left="9"/>
              <w:jc w:val="center"/>
              <w:rPr>
                <w:b/>
                <w:sz w:val="24"/>
                <w:szCs w:val="24"/>
              </w:rPr>
            </w:pPr>
            <w:r>
              <w:rPr>
                <w:b/>
                <w:sz w:val="24"/>
                <w:szCs w:val="24"/>
              </w:rPr>
              <w:t>2</w:t>
            </w:r>
          </w:p>
        </w:tc>
        <w:tc>
          <w:tcPr>
            <w:tcW w:w="5200" w:type="dxa"/>
          </w:tcPr>
          <w:p w:rsidR="00453479" w:rsidRDefault="00544353">
            <w:pPr>
              <w:pStyle w:val="TableParagraph"/>
              <w:spacing w:line="256" w:lineRule="exact"/>
              <w:ind w:left="107"/>
              <w:rPr>
                <w:b/>
                <w:sz w:val="24"/>
                <w:szCs w:val="24"/>
              </w:rPr>
            </w:pPr>
            <w:r>
              <w:rPr>
                <w:b/>
                <w:sz w:val="24"/>
                <w:szCs w:val="24"/>
              </w:rPr>
              <w:t>Kegiatan</w:t>
            </w:r>
            <w:r>
              <w:rPr>
                <w:b/>
                <w:spacing w:val="-2"/>
                <w:sz w:val="24"/>
                <w:szCs w:val="24"/>
              </w:rPr>
              <w:t xml:space="preserve"> </w:t>
            </w:r>
            <w:r>
              <w:rPr>
                <w:b/>
                <w:sz w:val="24"/>
                <w:szCs w:val="24"/>
              </w:rPr>
              <w:t>Inti</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453479">
            <w:pPr>
              <w:pStyle w:val="TableParagraph"/>
              <w:rPr>
                <w:sz w:val="24"/>
                <w:szCs w:val="24"/>
              </w:rPr>
            </w:pPr>
          </w:p>
        </w:tc>
        <w:tc>
          <w:tcPr>
            <w:tcW w:w="564" w:type="dxa"/>
          </w:tcPr>
          <w:p w:rsidR="00453479" w:rsidRDefault="00453479">
            <w:pPr>
              <w:pStyle w:val="TableParagraph"/>
              <w:rPr>
                <w:sz w:val="24"/>
                <w:szCs w:val="24"/>
              </w:rPr>
            </w:pPr>
          </w:p>
        </w:tc>
      </w:tr>
      <w:tr w:rsidR="00453479">
        <w:trPr>
          <w:trHeight w:val="551"/>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68" w:lineRule="exact"/>
              <w:ind w:left="376" w:hanging="284"/>
              <w:rPr>
                <w:sz w:val="24"/>
                <w:szCs w:val="24"/>
                <w:lang w:val="id-ID"/>
              </w:rPr>
            </w:pPr>
            <w:r>
              <w:rPr>
                <w:sz w:val="24"/>
                <w:szCs w:val="24"/>
              </w:rPr>
              <w:t>a.</w:t>
            </w:r>
            <w:r>
              <w:rPr>
                <w:spacing w:val="73"/>
                <w:sz w:val="24"/>
                <w:szCs w:val="24"/>
              </w:rPr>
              <w:t xml:space="preserve"> </w:t>
            </w:r>
            <w:r>
              <w:rPr>
                <w:sz w:val="24"/>
                <w:szCs w:val="24"/>
              </w:rPr>
              <w:t>Kemampuan</w:t>
            </w:r>
            <w:r>
              <w:rPr>
                <w:spacing w:val="39"/>
                <w:sz w:val="24"/>
                <w:szCs w:val="24"/>
              </w:rPr>
              <w:t xml:space="preserve"> </w:t>
            </w:r>
            <w:r>
              <w:rPr>
                <w:sz w:val="24"/>
                <w:szCs w:val="24"/>
              </w:rPr>
              <w:t>guru</w:t>
            </w:r>
            <w:r>
              <w:rPr>
                <w:spacing w:val="37"/>
                <w:sz w:val="24"/>
                <w:szCs w:val="24"/>
              </w:rPr>
              <w:t xml:space="preserve"> </w:t>
            </w:r>
            <w:r>
              <w:rPr>
                <w:sz w:val="24"/>
                <w:szCs w:val="24"/>
              </w:rPr>
              <w:t>menyampaikan</w:t>
            </w:r>
            <w:r>
              <w:rPr>
                <w:spacing w:val="37"/>
                <w:sz w:val="24"/>
                <w:szCs w:val="24"/>
              </w:rPr>
              <w:t xml:space="preserve"> </w:t>
            </w:r>
            <w:r>
              <w:rPr>
                <w:sz w:val="24"/>
                <w:szCs w:val="24"/>
              </w:rPr>
              <w:t>materi</w:t>
            </w:r>
            <w:r>
              <w:rPr>
                <w:spacing w:val="36"/>
                <w:sz w:val="24"/>
                <w:szCs w:val="24"/>
              </w:rPr>
              <w:t xml:space="preserve"> </w:t>
            </w:r>
            <w:r>
              <w:rPr>
                <w:sz w:val="24"/>
                <w:szCs w:val="24"/>
                <w:lang w:val="id-ID"/>
              </w:rPr>
              <w:t>tema 8 “ Daerah Tempat Tinggalku”</w:t>
            </w:r>
          </w:p>
          <w:p w:rsidR="00453479" w:rsidRDefault="00453479">
            <w:pPr>
              <w:pStyle w:val="TableParagraph"/>
              <w:spacing w:line="264" w:lineRule="exact"/>
              <w:ind w:left="467"/>
              <w:rPr>
                <w:sz w:val="24"/>
                <w:szCs w:val="24"/>
              </w:rPr>
            </w:pP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453479">
            <w:pPr>
              <w:pStyle w:val="TableParagraph"/>
              <w:rPr>
                <w:sz w:val="24"/>
                <w:szCs w:val="24"/>
              </w:rPr>
            </w:pPr>
          </w:p>
        </w:tc>
        <w:tc>
          <w:tcPr>
            <w:tcW w:w="564" w:type="dxa"/>
          </w:tcPr>
          <w:p w:rsidR="00453479" w:rsidRDefault="00F244EB">
            <w:pPr>
              <w:pStyle w:val="TableParagraph"/>
              <w:spacing w:before="5"/>
              <w:ind w:left="105"/>
              <w:jc w:val="center"/>
              <w:rPr>
                <w:sz w:val="24"/>
                <w:szCs w:val="24"/>
                <w:lang w:val="id-ID"/>
              </w:rPr>
            </w:pPr>
            <w:r>
              <w:rPr>
                <w:sz w:val="24"/>
              </w:rPr>
              <w:t>√</w:t>
            </w:r>
          </w:p>
        </w:tc>
      </w:tr>
      <w:tr w:rsidR="00453479">
        <w:trPr>
          <w:trHeight w:val="827"/>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998"/>
                <w:tab w:val="left" w:pos="2744"/>
                <w:tab w:val="left" w:pos="4246"/>
              </w:tabs>
              <w:ind w:left="467" w:right="98" w:hanging="360"/>
              <w:rPr>
                <w:sz w:val="24"/>
                <w:szCs w:val="24"/>
                <w:lang w:val="id-ID"/>
              </w:rPr>
            </w:pPr>
            <w:r>
              <w:rPr>
                <w:sz w:val="24"/>
                <w:szCs w:val="24"/>
              </w:rPr>
              <w:t>b.</w:t>
            </w:r>
            <w:r>
              <w:rPr>
                <w:spacing w:val="118"/>
                <w:sz w:val="24"/>
                <w:szCs w:val="24"/>
              </w:rPr>
              <w:t xml:space="preserve"> </w:t>
            </w:r>
            <w:r>
              <w:rPr>
                <w:sz w:val="24"/>
                <w:szCs w:val="24"/>
              </w:rPr>
              <w:t>Kemampuan</w:t>
            </w:r>
            <w:r>
              <w:rPr>
                <w:sz w:val="24"/>
                <w:szCs w:val="24"/>
              </w:rPr>
              <w:tab/>
              <w:t>guru</w:t>
            </w:r>
            <w:r>
              <w:rPr>
                <w:sz w:val="24"/>
                <w:szCs w:val="24"/>
              </w:rPr>
              <w:tab/>
              <w:t>menjelaskan</w:t>
            </w:r>
            <w:r>
              <w:rPr>
                <w:sz w:val="24"/>
                <w:szCs w:val="24"/>
              </w:rPr>
              <w:tab/>
            </w:r>
            <w:r>
              <w:rPr>
                <w:spacing w:val="-1"/>
                <w:sz w:val="24"/>
                <w:szCs w:val="24"/>
              </w:rPr>
              <w:t>langkah-</w:t>
            </w:r>
            <w:r>
              <w:rPr>
                <w:spacing w:val="-57"/>
                <w:sz w:val="24"/>
                <w:szCs w:val="24"/>
              </w:rPr>
              <w:t xml:space="preserve"> </w:t>
            </w:r>
            <w:r>
              <w:rPr>
                <w:sz w:val="24"/>
                <w:szCs w:val="24"/>
              </w:rPr>
              <w:t>langkah</w:t>
            </w:r>
            <w:r>
              <w:rPr>
                <w:spacing w:val="54"/>
                <w:sz w:val="24"/>
                <w:szCs w:val="24"/>
              </w:rPr>
              <w:t xml:space="preserve"> </w:t>
            </w:r>
            <w:r>
              <w:rPr>
                <w:sz w:val="24"/>
                <w:szCs w:val="24"/>
              </w:rPr>
              <w:t>pembelajara</w:t>
            </w:r>
            <w:r>
              <w:rPr>
                <w:sz w:val="24"/>
                <w:szCs w:val="24"/>
                <w:lang w:val="id-ID"/>
              </w:rPr>
              <w:t>n</w:t>
            </w:r>
          </w:p>
          <w:p w:rsidR="00453479" w:rsidRDefault="00453479">
            <w:pPr>
              <w:pStyle w:val="TableParagraph"/>
              <w:spacing w:line="264" w:lineRule="exact"/>
              <w:ind w:left="467"/>
              <w:rPr>
                <w:sz w:val="24"/>
                <w:szCs w:val="24"/>
              </w:rPr>
            </w:pP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453479">
            <w:pPr>
              <w:pStyle w:val="TableParagraph"/>
              <w:spacing w:before="5"/>
              <w:ind w:right="260"/>
              <w:jc w:val="right"/>
              <w:rPr>
                <w:sz w:val="24"/>
                <w:szCs w:val="24"/>
              </w:rPr>
            </w:pPr>
          </w:p>
        </w:tc>
        <w:tc>
          <w:tcPr>
            <w:tcW w:w="564" w:type="dxa"/>
          </w:tcPr>
          <w:p w:rsidR="00453479" w:rsidRDefault="00544353">
            <w:pPr>
              <w:pStyle w:val="TableParagraph"/>
              <w:rPr>
                <w:sz w:val="24"/>
                <w:szCs w:val="24"/>
                <w:lang w:val="id-ID"/>
              </w:rPr>
            </w:pPr>
            <w:r>
              <w:rPr>
                <w:sz w:val="24"/>
                <w:szCs w:val="24"/>
              </w:rPr>
              <w:t xml:space="preserve">    </w:t>
            </w:r>
            <w:r w:rsidR="00F244EB">
              <w:rPr>
                <w:sz w:val="24"/>
              </w:rPr>
              <w:t>√</w:t>
            </w:r>
          </w:p>
        </w:tc>
      </w:tr>
      <w:tr w:rsidR="00453479">
        <w:trPr>
          <w:trHeight w:val="827"/>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899"/>
                <w:tab w:val="left" w:pos="2544"/>
                <w:tab w:val="left" w:pos="3950"/>
              </w:tabs>
              <w:spacing w:line="268" w:lineRule="exact"/>
              <w:ind w:left="467" w:hanging="360"/>
              <w:rPr>
                <w:sz w:val="24"/>
                <w:szCs w:val="24"/>
              </w:rPr>
            </w:pPr>
            <w:r>
              <w:rPr>
                <w:sz w:val="24"/>
                <w:szCs w:val="24"/>
              </w:rPr>
              <w:t xml:space="preserve">c.  </w:t>
            </w:r>
            <w:r>
              <w:rPr>
                <w:spacing w:val="11"/>
                <w:sz w:val="24"/>
                <w:szCs w:val="24"/>
              </w:rPr>
              <w:t xml:space="preserve"> </w:t>
            </w:r>
            <w:r>
              <w:rPr>
                <w:sz w:val="24"/>
                <w:szCs w:val="24"/>
              </w:rPr>
              <w:t>Kemampuan</w:t>
            </w:r>
            <w:r>
              <w:rPr>
                <w:sz w:val="24"/>
                <w:szCs w:val="24"/>
              </w:rPr>
              <w:tab/>
              <w:t>guru</w:t>
            </w:r>
            <w:r>
              <w:rPr>
                <w:sz w:val="24"/>
                <w:szCs w:val="24"/>
              </w:rPr>
              <w:tab/>
              <w:t>memberikan</w:t>
            </w:r>
            <w:r>
              <w:rPr>
                <w:sz w:val="24"/>
                <w:szCs w:val="24"/>
              </w:rPr>
              <w:tab/>
              <w:t>kesempatan</w:t>
            </w:r>
          </w:p>
          <w:p w:rsidR="00453479" w:rsidRDefault="00544353">
            <w:pPr>
              <w:pStyle w:val="TableParagraph"/>
              <w:spacing w:line="270" w:lineRule="atLeast"/>
              <w:ind w:left="467"/>
              <w:rPr>
                <w:sz w:val="24"/>
                <w:szCs w:val="24"/>
              </w:rPr>
            </w:pPr>
            <w:r>
              <w:rPr>
                <w:sz w:val="24"/>
                <w:szCs w:val="24"/>
              </w:rPr>
              <w:t>kepada</w:t>
            </w:r>
            <w:r>
              <w:rPr>
                <w:spacing w:val="16"/>
                <w:sz w:val="24"/>
                <w:szCs w:val="24"/>
              </w:rPr>
              <w:t xml:space="preserve"> </w:t>
            </w:r>
            <w:r>
              <w:rPr>
                <w:sz w:val="24"/>
                <w:szCs w:val="24"/>
              </w:rPr>
              <w:t>siswa</w:t>
            </w:r>
            <w:r>
              <w:rPr>
                <w:spacing w:val="15"/>
                <w:sz w:val="24"/>
                <w:szCs w:val="24"/>
              </w:rPr>
              <w:t xml:space="preserve"> </w:t>
            </w:r>
            <w:r>
              <w:rPr>
                <w:sz w:val="24"/>
                <w:szCs w:val="24"/>
              </w:rPr>
              <w:t>untuk</w:t>
            </w:r>
            <w:r>
              <w:rPr>
                <w:spacing w:val="17"/>
                <w:sz w:val="24"/>
                <w:szCs w:val="24"/>
              </w:rPr>
              <w:t xml:space="preserve"> </w:t>
            </w:r>
            <w:r>
              <w:rPr>
                <w:sz w:val="24"/>
                <w:szCs w:val="24"/>
              </w:rPr>
              <w:t>bertanya</w:t>
            </w:r>
            <w:r>
              <w:rPr>
                <w:spacing w:val="16"/>
                <w:sz w:val="24"/>
                <w:szCs w:val="24"/>
              </w:rPr>
              <w:t xml:space="preserve"> </w:t>
            </w:r>
            <w:r>
              <w:rPr>
                <w:sz w:val="24"/>
                <w:szCs w:val="24"/>
              </w:rPr>
              <w:t>dan</w:t>
            </w:r>
            <w:r>
              <w:rPr>
                <w:spacing w:val="17"/>
                <w:sz w:val="24"/>
                <w:szCs w:val="24"/>
              </w:rPr>
              <w:t xml:space="preserve"> </w:t>
            </w:r>
            <w:r>
              <w:rPr>
                <w:sz w:val="24"/>
                <w:szCs w:val="24"/>
              </w:rPr>
              <w:t>menjawab</w:t>
            </w:r>
            <w:r>
              <w:rPr>
                <w:spacing w:val="-57"/>
                <w:sz w:val="24"/>
                <w:szCs w:val="24"/>
              </w:rPr>
              <w:t xml:space="preserve"> </w:t>
            </w:r>
            <w:r>
              <w:rPr>
                <w:sz w:val="24"/>
                <w:szCs w:val="24"/>
              </w:rPr>
              <w:t>pertanyaan</w:t>
            </w:r>
            <w:r>
              <w:rPr>
                <w:spacing w:val="-1"/>
                <w:sz w:val="24"/>
                <w:szCs w:val="24"/>
              </w:rPr>
              <w:t xml:space="preserve"> </w:t>
            </w:r>
            <w:r>
              <w:rPr>
                <w:sz w:val="24"/>
                <w:szCs w:val="24"/>
              </w:rPr>
              <w:t>siswa</w:t>
            </w:r>
          </w:p>
        </w:tc>
        <w:tc>
          <w:tcPr>
            <w:tcW w:w="704" w:type="dxa"/>
          </w:tcPr>
          <w:p w:rsidR="00453479" w:rsidRDefault="00453479">
            <w:pPr>
              <w:pStyle w:val="TableParagraph"/>
              <w:rPr>
                <w:sz w:val="24"/>
                <w:szCs w:val="24"/>
              </w:rPr>
            </w:pPr>
          </w:p>
        </w:tc>
        <w:tc>
          <w:tcPr>
            <w:tcW w:w="565" w:type="dxa"/>
          </w:tcPr>
          <w:p w:rsidR="00453479" w:rsidRDefault="00453479">
            <w:pPr>
              <w:pStyle w:val="TableParagraph"/>
              <w:spacing w:before="5"/>
              <w:ind w:right="258"/>
              <w:jc w:val="right"/>
              <w:rPr>
                <w:sz w:val="24"/>
                <w:szCs w:val="24"/>
              </w:rPr>
            </w:pPr>
          </w:p>
        </w:tc>
        <w:tc>
          <w:tcPr>
            <w:tcW w:w="564" w:type="dxa"/>
          </w:tcPr>
          <w:p w:rsidR="00453479" w:rsidRDefault="00F244EB">
            <w:pPr>
              <w:pStyle w:val="TableParagraph"/>
              <w:jc w:val="center"/>
              <w:rPr>
                <w:sz w:val="24"/>
                <w:szCs w:val="24"/>
                <w:lang w:val="id-ID"/>
              </w:rPr>
            </w:pPr>
            <w:r>
              <w:rPr>
                <w:sz w:val="24"/>
              </w:rPr>
              <w:t>√</w:t>
            </w:r>
          </w:p>
        </w:tc>
        <w:tc>
          <w:tcPr>
            <w:tcW w:w="564" w:type="dxa"/>
          </w:tcPr>
          <w:p w:rsidR="00453479" w:rsidRDefault="00453479">
            <w:pPr>
              <w:pStyle w:val="TableParagraph"/>
              <w:jc w:val="center"/>
              <w:rPr>
                <w:sz w:val="24"/>
                <w:szCs w:val="24"/>
              </w:rPr>
            </w:pPr>
          </w:p>
        </w:tc>
      </w:tr>
      <w:tr w:rsidR="00453479">
        <w:trPr>
          <w:trHeight w:val="551"/>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68" w:lineRule="exact"/>
              <w:ind w:left="107"/>
              <w:rPr>
                <w:sz w:val="24"/>
                <w:szCs w:val="24"/>
              </w:rPr>
            </w:pPr>
            <w:r>
              <w:rPr>
                <w:sz w:val="24"/>
                <w:szCs w:val="24"/>
              </w:rPr>
              <w:t>d.</w:t>
            </w:r>
            <w:r>
              <w:rPr>
                <w:spacing w:val="60"/>
                <w:sz w:val="24"/>
                <w:szCs w:val="24"/>
              </w:rPr>
              <w:t xml:space="preserve"> </w:t>
            </w:r>
            <w:r>
              <w:rPr>
                <w:sz w:val="24"/>
                <w:szCs w:val="24"/>
              </w:rPr>
              <w:t>Kemampuan</w:t>
            </w:r>
            <w:r>
              <w:rPr>
                <w:spacing w:val="79"/>
                <w:sz w:val="24"/>
                <w:szCs w:val="24"/>
              </w:rPr>
              <w:t xml:space="preserve"> </w:t>
            </w:r>
            <w:r>
              <w:rPr>
                <w:sz w:val="24"/>
                <w:szCs w:val="24"/>
              </w:rPr>
              <w:t>guru</w:t>
            </w:r>
            <w:r>
              <w:rPr>
                <w:spacing w:val="77"/>
                <w:sz w:val="24"/>
                <w:szCs w:val="24"/>
              </w:rPr>
              <w:t xml:space="preserve"> </w:t>
            </w:r>
            <w:r>
              <w:rPr>
                <w:sz w:val="24"/>
                <w:szCs w:val="24"/>
              </w:rPr>
              <w:t>membimbing</w:t>
            </w:r>
            <w:r>
              <w:rPr>
                <w:spacing w:val="76"/>
                <w:sz w:val="24"/>
                <w:szCs w:val="24"/>
              </w:rPr>
              <w:t xml:space="preserve"> </w:t>
            </w:r>
            <w:r>
              <w:rPr>
                <w:sz w:val="24"/>
                <w:szCs w:val="24"/>
              </w:rPr>
              <w:t>siswa</w:t>
            </w:r>
            <w:r>
              <w:rPr>
                <w:spacing w:val="76"/>
                <w:sz w:val="24"/>
                <w:szCs w:val="24"/>
              </w:rPr>
              <w:t xml:space="preserve"> </w:t>
            </w:r>
            <w:r>
              <w:rPr>
                <w:sz w:val="24"/>
                <w:szCs w:val="24"/>
              </w:rPr>
              <w:t>dalam</w:t>
            </w:r>
          </w:p>
          <w:p w:rsidR="00453479" w:rsidRDefault="00544353">
            <w:pPr>
              <w:pStyle w:val="TableParagraph"/>
              <w:spacing w:line="264" w:lineRule="exact"/>
              <w:ind w:left="467"/>
              <w:rPr>
                <w:sz w:val="24"/>
                <w:szCs w:val="24"/>
              </w:rPr>
            </w:pPr>
            <w:r>
              <w:rPr>
                <w:sz w:val="24"/>
                <w:szCs w:val="24"/>
              </w:rPr>
              <w:t>mengerjakan</w:t>
            </w:r>
            <w:r>
              <w:rPr>
                <w:spacing w:val="-2"/>
                <w:sz w:val="24"/>
                <w:szCs w:val="24"/>
              </w:rPr>
              <w:t xml:space="preserve"> </w:t>
            </w:r>
            <w:r>
              <w:rPr>
                <w:sz w:val="24"/>
                <w:szCs w:val="24"/>
              </w:rPr>
              <w:t>soal</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453479">
            <w:pPr>
              <w:pStyle w:val="TableParagraph"/>
              <w:spacing w:before="5"/>
              <w:ind w:right="260"/>
              <w:jc w:val="right"/>
              <w:rPr>
                <w:sz w:val="24"/>
                <w:szCs w:val="24"/>
              </w:rPr>
            </w:pPr>
          </w:p>
        </w:tc>
        <w:tc>
          <w:tcPr>
            <w:tcW w:w="564" w:type="dxa"/>
          </w:tcPr>
          <w:p w:rsidR="00453479" w:rsidRDefault="00544353">
            <w:pPr>
              <w:pStyle w:val="TableParagraph"/>
              <w:rPr>
                <w:sz w:val="24"/>
                <w:szCs w:val="24"/>
                <w:lang w:val="id-ID"/>
              </w:rPr>
            </w:pPr>
            <w:r>
              <w:rPr>
                <w:sz w:val="24"/>
                <w:szCs w:val="24"/>
              </w:rPr>
              <w:t xml:space="preserve">   </w:t>
            </w:r>
            <w:r w:rsidR="00F244EB">
              <w:rPr>
                <w:sz w:val="24"/>
              </w:rPr>
              <w:t>√</w:t>
            </w:r>
          </w:p>
        </w:tc>
      </w:tr>
      <w:tr w:rsidR="00453479">
        <w:trPr>
          <w:trHeight w:val="275"/>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6" w:lineRule="exact"/>
              <w:ind w:left="107"/>
              <w:rPr>
                <w:sz w:val="24"/>
                <w:szCs w:val="24"/>
              </w:rPr>
            </w:pPr>
            <w:r>
              <w:rPr>
                <w:sz w:val="24"/>
                <w:szCs w:val="24"/>
              </w:rPr>
              <w:t>e.</w:t>
            </w:r>
            <w:r>
              <w:rPr>
                <w:spacing w:val="71"/>
                <w:sz w:val="24"/>
                <w:szCs w:val="24"/>
              </w:rPr>
              <w:t xml:space="preserve"> </w:t>
            </w:r>
            <w:r>
              <w:rPr>
                <w:sz w:val="24"/>
                <w:szCs w:val="24"/>
              </w:rPr>
              <w:t>Kekomunikatifan</w:t>
            </w:r>
            <w:r>
              <w:rPr>
                <w:spacing w:val="-2"/>
                <w:sz w:val="24"/>
                <w:szCs w:val="24"/>
              </w:rPr>
              <w:t xml:space="preserve"> </w:t>
            </w:r>
            <w:r>
              <w:rPr>
                <w:sz w:val="24"/>
                <w:szCs w:val="24"/>
              </w:rPr>
              <w:t>sikap</w:t>
            </w:r>
            <w:r>
              <w:rPr>
                <w:spacing w:val="1"/>
                <w:sz w:val="24"/>
                <w:szCs w:val="24"/>
              </w:rPr>
              <w:t xml:space="preserve"> </w:t>
            </w:r>
            <w:r>
              <w:rPr>
                <w:sz w:val="24"/>
                <w:szCs w:val="24"/>
              </w:rPr>
              <w:t>guru</w:t>
            </w:r>
            <w:r>
              <w:rPr>
                <w:spacing w:val="-2"/>
                <w:sz w:val="24"/>
                <w:szCs w:val="24"/>
              </w:rPr>
              <w:t xml:space="preserve"> </w:t>
            </w:r>
            <w:r>
              <w:rPr>
                <w:sz w:val="24"/>
                <w:szCs w:val="24"/>
              </w:rPr>
              <w:t>dengan</w:t>
            </w:r>
            <w:r>
              <w:rPr>
                <w:spacing w:val="-1"/>
                <w:sz w:val="24"/>
                <w:szCs w:val="24"/>
              </w:rPr>
              <w:t xml:space="preserve"> </w:t>
            </w:r>
            <w:r>
              <w:rPr>
                <w:sz w:val="24"/>
                <w:szCs w:val="24"/>
              </w:rPr>
              <w:t>siswa</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F244EB">
            <w:pPr>
              <w:pStyle w:val="TableParagraph"/>
              <w:spacing w:before="5" w:line="251" w:lineRule="exact"/>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trPr>
          <w:trHeight w:val="277"/>
        </w:trPr>
        <w:tc>
          <w:tcPr>
            <w:tcW w:w="562" w:type="dxa"/>
          </w:tcPr>
          <w:p w:rsidR="00453479" w:rsidRDefault="00544353">
            <w:pPr>
              <w:pStyle w:val="TableParagraph"/>
              <w:spacing w:line="258" w:lineRule="exact"/>
              <w:ind w:left="9"/>
              <w:jc w:val="center"/>
              <w:rPr>
                <w:b/>
                <w:sz w:val="24"/>
                <w:szCs w:val="24"/>
              </w:rPr>
            </w:pPr>
            <w:r>
              <w:rPr>
                <w:b/>
                <w:sz w:val="24"/>
                <w:szCs w:val="24"/>
              </w:rPr>
              <w:t>3</w:t>
            </w:r>
          </w:p>
        </w:tc>
        <w:tc>
          <w:tcPr>
            <w:tcW w:w="5200" w:type="dxa"/>
          </w:tcPr>
          <w:p w:rsidR="00453479" w:rsidRDefault="00544353">
            <w:pPr>
              <w:pStyle w:val="TableParagraph"/>
              <w:spacing w:line="258" w:lineRule="exact"/>
              <w:ind w:left="107"/>
              <w:rPr>
                <w:b/>
                <w:sz w:val="24"/>
                <w:szCs w:val="24"/>
              </w:rPr>
            </w:pPr>
            <w:r>
              <w:rPr>
                <w:b/>
                <w:sz w:val="24"/>
                <w:szCs w:val="24"/>
              </w:rPr>
              <w:t>Kegiatan</w:t>
            </w:r>
            <w:r>
              <w:rPr>
                <w:b/>
                <w:spacing w:val="-1"/>
                <w:sz w:val="24"/>
                <w:szCs w:val="24"/>
              </w:rPr>
              <w:t xml:space="preserve"> </w:t>
            </w:r>
            <w:r>
              <w:rPr>
                <w:b/>
                <w:sz w:val="24"/>
                <w:szCs w:val="24"/>
              </w:rPr>
              <w:t>Akhir</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453479">
            <w:pPr>
              <w:pStyle w:val="TableParagraph"/>
              <w:rPr>
                <w:sz w:val="24"/>
                <w:szCs w:val="24"/>
              </w:rPr>
            </w:pPr>
          </w:p>
        </w:tc>
        <w:tc>
          <w:tcPr>
            <w:tcW w:w="564" w:type="dxa"/>
          </w:tcPr>
          <w:p w:rsidR="00453479" w:rsidRDefault="00453479">
            <w:pPr>
              <w:pStyle w:val="TableParagraph"/>
              <w:rPr>
                <w:sz w:val="24"/>
                <w:szCs w:val="24"/>
              </w:rPr>
            </w:pPr>
          </w:p>
        </w:tc>
      </w:tr>
      <w:tr w:rsidR="00453479">
        <w:trPr>
          <w:trHeight w:val="827"/>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546"/>
                <w:tab w:val="left" w:pos="1950"/>
                <w:tab w:val="left" w:pos="2414"/>
                <w:tab w:val="left" w:pos="2643"/>
                <w:tab w:val="left" w:pos="3016"/>
                <w:tab w:val="left" w:pos="4099"/>
                <w:tab w:val="left" w:pos="4549"/>
              </w:tabs>
              <w:ind w:left="467" w:right="101" w:hanging="360"/>
              <w:rPr>
                <w:sz w:val="24"/>
                <w:szCs w:val="24"/>
              </w:rPr>
            </w:pPr>
            <w:r>
              <w:rPr>
                <w:sz w:val="24"/>
                <w:szCs w:val="24"/>
              </w:rPr>
              <w:t xml:space="preserve">a.  </w:t>
            </w:r>
            <w:r>
              <w:rPr>
                <w:spacing w:val="11"/>
                <w:sz w:val="24"/>
                <w:szCs w:val="24"/>
              </w:rPr>
              <w:t xml:space="preserve"> </w:t>
            </w:r>
            <w:r>
              <w:rPr>
                <w:sz w:val="24"/>
                <w:szCs w:val="24"/>
              </w:rPr>
              <w:t>Kemampuan</w:t>
            </w:r>
            <w:r>
              <w:rPr>
                <w:sz w:val="24"/>
                <w:szCs w:val="24"/>
              </w:rPr>
              <w:tab/>
              <w:t>guru</w:t>
            </w:r>
            <w:r>
              <w:rPr>
                <w:sz w:val="24"/>
                <w:szCs w:val="24"/>
              </w:rPr>
              <w:tab/>
            </w:r>
            <w:r>
              <w:rPr>
                <w:sz w:val="24"/>
                <w:szCs w:val="24"/>
              </w:rPr>
              <w:tab/>
              <w:t>memberikan</w:t>
            </w:r>
            <w:r>
              <w:rPr>
                <w:sz w:val="24"/>
                <w:szCs w:val="24"/>
              </w:rPr>
              <w:tab/>
            </w:r>
            <w:r>
              <w:rPr>
                <w:spacing w:val="-1"/>
                <w:sz w:val="24"/>
                <w:szCs w:val="24"/>
              </w:rPr>
              <w:t>penguatan</w:t>
            </w:r>
            <w:r>
              <w:rPr>
                <w:spacing w:val="-57"/>
                <w:sz w:val="24"/>
                <w:szCs w:val="24"/>
              </w:rPr>
              <w:t xml:space="preserve"> </w:t>
            </w:r>
            <w:r>
              <w:rPr>
                <w:sz w:val="24"/>
                <w:szCs w:val="24"/>
              </w:rPr>
              <w:t>terhadap</w:t>
            </w:r>
            <w:r>
              <w:rPr>
                <w:sz w:val="24"/>
                <w:szCs w:val="24"/>
              </w:rPr>
              <w:tab/>
              <w:t>materi</w:t>
            </w:r>
            <w:r>
              <w:rPr>
                <w:sz w:val="24"/>
                <w:szCs w:val="24"/>
              </w:rPr>
              <w:tab/>
              <w:t>dan</w:t>
            </w:r>
            <w:r>
              <w:rPr>
                <w:sz w:val="24"/>
                <w:szCs w:val="24"/>
              </w:rPr>
              <w:tab/>
              <w:t>membimbing</w:t>
            </w:r>
            <w:r>
              <w:rPr>
                <w:sz w:val="24"/>
                <w:szCs w:val="24"/>
              </w:rPr>
              <w:tab/>
              <w:t>siswa</w:t>
            </w:r>
          </w:p>
          <w:p w:rsidR="00453479" w:rsidRDefault="00544353">
            <w:pPr>
              <w:pStyle w:val="TableParagraph"/>
              <w:spacing w:line="264" w:lineRule="exact"/>
              <w:ind w:left="467"/>
              <w:rPr>
                <w:sz w:val="24"/>
                <w:szCs w:val="24"/>
              </w:rPr>
            </w:pPr>
            <w:r>
              <w:rPr>
                <w:sz w:val="24"/>
                <w:szCs w:val="24"/>
              </w:rPr>
              <w:t>menyimpulkan</w:t>
            </w:r>
            <w:r>
              <w:rPr>
                <w:spacing w:val="-2"/>
                <w:sz w:val="24"/>
                <w:szCs w:val="24"/>
              </w:rPr>
              <w:t xml:space="preserve"> </w:t>
            </w:r>
            <w:r>
              <w:rPr>
                <w:sz w:val="24"/>
                <w:szCs w:val="24"/>
              </w:rPr>
              <w:t>pembelajaran</w:t>
            </w:r>
            <w:r>
              <w:rPr>
                <w:spacing w:val="-2"/>
                <w:sz w:val="24"/>
                <w:szCs w:val="24"/>
              </w:rPr>
              <w:t xml:space="preserve"> </w:t>
            </w:r>
            <w:r>
              <w:rPr>
                <w:sz w:val="24"/>
                <w:szCs w:val="24"/>
              </w:rPr>
              <w:t>hari</w:t>
            </w:r>
            <w:r>
              <w:rPr>
                <w:spacing w:val="-1"/>
                <w:sz w:val="24"/>
                <w:szCs w:val="24"/>
              </w:rPr>
              <w:t xml:space="preserve"> </w:t>
            </w:r>
            <w:r>
              <w:rPr>
                <w:sz w:val="24"/>
                <w:szCs w:val="24"/>
              </w:rPr>
              <w:t>ini</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F244EB">
            <w:pPr>
              <w:pStyle w:val="TableParagraph"/>
              <w:spacing w:before="5"/>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trPr>
          <w:trHeight w:val="551"/>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951"/>
                <w:tab w:val="left" w:pos="2831"/>
                <w:tab w:val="left" w:pos="4551"/>
              </w:tabs>
              <w:spacing w:line="268" w:lineRule="exact"/>
              <w:ind w:left="518" w:hanging="426"/>
              <w:rPr>
                <w:sz w:val="24"/>
                <w:szCs w:val="24"/>
                <w:lang w:val="id-ID"/>
              </w:rPr>
            </w:pPr>
            <w:r>
              <w:rPr>
                <w:sz w:val="24"/>
                <w:szCs w:val="24"/>
              </w:rPr>
              <w:t>b.</w:t>
            </w:r>
            <w:r>
              <w:rPr>
                <w:spacing w:val="117"/>
                <w:sz w:val="24"/>
                <w:szCs w:val="24"/>
              </w:rPr>
              <w:t xml:space="preserve"> </w:t>
            </w:r>
            <w:r>
              <w:rPr>
                <w:sz w:val="24"/>
                <w:szCs w:val="24"/>
              </w:rPr>
              <w:t>Kemapuan</w:t>
            </w:r>
            <w:r>
              <w:rPr>
                <w:sz w:val="24"/>
                <w:szCs w:val="24"/>
              </w:rPr>
              <w:tab/>
              <w:t>guru</w:t>
            </w:r>
            <w:r>
              <w:rPr>
                <w:sz w:val="24"/>
                <w:szCs w:val="24"/>
              </w:rPr>
              <w:tab/>
            </w:r>
            <w:r>
              <w:rPr>
                <w:sz w:val="24"/>
                <w:szCs w:val="24"/>
                <w:lang w:val="id-ID"/>
              </w:rPr>
              <w:t>menarik kesimpulan  dari pembelajaran hari ini.</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453479">
            <w:pPr>
              <w:pStyle w:val="TableParagraph"/>
              <w:spacing w:before="5"/>
              <w:ind w:right="260"/>
              <w:jc w:val="right"/>
              <w:rPr>
                <w:sz w:val="24"/>
                <w:szCs w:val="24"/>
              </w:rPr>
            </w:pPr>
          </w:p>
        </w:tc>
        <w:tc>
          <w:tcPr>
            <w:tcW w:w="564" w:type="dxa"/>
          </w:tcPr>
          <w:p w:rsidR="00453479" w:rsidRDefault="00F244EB" w:rsidP="00F244EB">
            <w:pPr>
              <w:pStyle w:val="TableParagraph"/>
              <w:jc w:val="center"/>
              <w:rPr>
                <w:sz w:val="24"/>
                <w:szCs w:val="24"/>
                <w:lang w:val="id-ID"/>
              </w:rPr>
            </w:pPr>
            <w:r>
              <w:rPr>
                <w:sz w:val="24"/>
              </w:rPr>
              <w:t>√</w:t>
            </w:r>
          </w:p>
        </w:tc>
      </w:tr>
      <w:tr w:rsidR="00453479">
        <w:trPr>
          <w:trHeight w:val="275"/>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6" w:lineRule="exact"/>
              <w:ind w:left="107"/>
              <w:rPr>
                <w:sz w:val="24"/>
                <w:szCs w:val="24"/>
              </w:rPr>
            </w:pPr>
            <w:r>
              <w:rPr>
                <w:sz w:val="24"/>
                <w:szCs w:val="24"/>
                <w:lang w:val="id-ID"/>
              </w:rPr>
              <w:t>c</w:t>
            </w:r>
            <w:r>
              <w:rPr>
                <w:sz w:val="24"/>
                <w:szCs w:val="24"/>
              </w:rPr>
              <w:t>.</w:t>
            </w:r>
            <w:r>
              <w:rPr>
                <w:spacing w:val="57"/>
                <w:sz w:val="24"/>
                <w:szCs w:val="24"/>
              </w:rPr>
              <w:t xml:space="preserve"> </w:t>
            </w:r>
            <w:r>
              <w:rPr>
                <w:sz w:val="24"/>
                <w:szCs w:val="24"/>
              </w:rPr>
              <w:t>Kemapuan guru</w:t>
            </w:r>
            <w:r>
              <w:rPr>
                <w:spacing w:val="-1"/>
                <w:sz w:val="24"/>
                <w:szCs w:val="24"/>
              </w:rPr>
              <w:t xml:space="preserve"> </w:t>
            </w:r>
            <w:r>
              <w:rPr>
                <w:sz w:val="24"/>
                <w:szCs w:val="24"/>
              </w:rPr>
              <w:t>memberikan</w:t>
            </w:r>
            <w:r>
              <w:rPr>
                <w:spacing w:val="-1"/>
                <w:sz w:val="24"/>
                <w:szCs w:val="24"/>
              </w:rPr>
              <w:t xml:space="preserve"> </w:t>
            </w:r>
            <w:r>
              <w:rPr>
                <w:sz w:val="24"/>
                <w:szCs w:val="24"/>
              </w:rPr>
              <w:t>pesan</w:t>
            </w:r>
            <w:r>
              <w:rPr>
                <w:spacing w:val="-1"/>
                <w:sz w:val="24"/>
                <w:szCs w:val="24"/>
              </w:rPr>
              <w:t xml:space="preserve"> </w:t>
            </w:r>
            <w:r>
              <w:rPr>
                <w:sz w:val="24"/>
                <w:szCs w:val="24"/>
              </w:rPr>
              <w:t>moral</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F244EB">
            <w:pPr>
              <w:pStyle w:val="TableParagraph"/>
              <w:spacing w:before="5" w:line="251" w:lineRule="exact"/>
              <w:ind w:right="260"/>
              <w:jc w:val="right"/>
              <w:rPr>
                <w:sz w:val="24"/>
                <w:szCs w:val="24"/>
                <w:lang w:val="id-ID"/>
              </w:rPr>
            </w:pPr>
            <w:r>
              <w:rPr>
                <w:sz w:val="24"/>
              </w:rPr>
              <w:t>√</w:t>
            </w:r>
          </w:p>
        </w:tc>
        <w:tc>
          <w:tcPr>
            <w:tcW w:w="564" w:type="dxa"/>
          </w:tcPr>
          <w:p w:rsidR="00453479" w:rsidRDefault="00453479">
            <w:pPr>
              <w:pStyle w:val="TableParagraph"/>
              <w:rPr>
                <w:sz w:val="24"/>
                <w:szCs w:val="24"/>
              </w:rPr>
            </w:pPr>
          </w:p>
        </w:tc>
      </w:tr>
      <w:tr w:rsidR="00453479">
        <w:trPr>
          <w:trHeight w:val="552"/>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967"/>
                <w:tab w:val="left" w:pos="2679"/>
                <w:tab w:val="left" w:pos="3794"/>
              </w:tabs>
              <w:spacing w:line="268" w:lineRule="exact"/>
              <w:ind w:left="107"/>
              <w:rPr>
                <w:sz w:val="24"/>
                <w:szCs w:val="24"/>
              </w:rPr>
            </w:pPr>
            <w:r>
              <w:rPr>
                <w:sz w:val="24"/>
                <w:szCs w:val="24"/>
                <w:lang w:val="id-ID"/>
              </w:rPr>
              <w:t>d</w:t>
            </w:r>
            <w:r>
              <w:rPr>
                <w:sz w:val="24"/>
                <w:szCs w:val="24"/>
              </w:rPr>
              <w:t xml:space="preserve">.  </w:t>
            </w:r>
            <w:r>
              <w:rPr>
                <w:spacing w:val="11"/>
                <w:sz w:val="24"/>
                <w:szCs w:val="24"/>
              </w:rPr>
              <w:t xml:space="preserve"> </w:t>
            </w:r>
            <w:r>
              <w:rPr>
                <w:sz w:val="24"/>
                <w:szCs w:val="24"/>
              </w:rPr>
              <w:t>Kemampuan</w:t>
            </w:r>
            <w:r>
              <w:rPr>
                <w:sz w:val="24"/>
                <w:szCs w:val="24"/>
              </w:rPr>
              <w:tab/>
              <w:t>guru</w:t>
            </w:r>
            <w:r>
              <w:rPr>
                <w:sz w:val="24"/>
                <w:szCs w:val="24"/>
              </w:rPr>
              <w:tab/>
              <w:t>menutup</w:t>
            </w:r>
            <w:r>
              <w:rPr>
                <w:sz w:val="24"/>
                <w:szCs w:val="24"/>
              </w:rPr>
              <w:tab/>
              <w:t>pembelajaran</w:t>
            </w:r>
          </w:p>
          <w:p w:rsidR="00453479" w:rsidRDefault="00544353">
            <w:pPr>
              <w:pStyle w:val="TableParagraph"/>
              <w:spacing w:line="264" w:lineRule="exact"/>
              <w:ind w:left="467"/>
              <w:rPr>
                <w:sz w:val="24"/>
                <w:szCs w:val="24"/>
              </w:rPr>
            </w:pPr>
            <w:r>
              <w:rPr>
                <w:sz w:val="24"/>
                <w:szCs w:val="24"/>
              </w:rPr>
              <w:t>dengan</w:t>
            </w:r>
            <w:r>
              <w:rPr>
                <w:spacing w:val="-1"/>
                <w:sz w:val="24"/>
                <w:szCs w:val="24"/>
              </w:rPr>
              <w:t xml:space="preserve"> </w:t>
            </w:r>
            <w:r>
              <w:rPr>
                <w:sz w:val="24"/>
                <w:szCs w:val="24"/>
              </w:rPr>
              <w:t>doa</w:t>
            </w:r>
            <w:r>
              <w:rPr>
                <w:spacing w:val="-2"/>
                <w:sz w:val="24"/>
                <w:szCs w:val="24"/>
              </w:rPr>
              <w:t xml:space="preserve"> </w:t>
            </w:r>
            <w:r>
              <w:rPr>
                <w:sz w:val="24"/>
                <w:szCs w:val="24"/>
              </w:rPr>
              <w:t>dan</w:t>
            </w:r>
            <w:r>
              <w:rPr>
                <w:spacing w:val="-1"/>
                <w:sz w:val="24"/>
                <w:szCs w:val="24"/>
              </w:rPr>
              <w:t xml:space="preserve"> </w:t>
            </w:r>
            <w:r>
              <w:rPr>
                <w:sz w:val="24"/>
                <w:szCs w:val="24"/>
              </w:rPr>
              <w:t>salam</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F244EB">
            <w:pPr>
              <w:pStyle w:val="TableParagraph"/>
              <w:spacing w:before="5"/>
              <w:ind w:right="260"/>
              <w:jc w:val="right"/>
              <w:rPr>
                <w:sz w:val="24"/>
                <w:szCs w:val="24"/>
                <w:lang w:val="id-ID"/>
              </w:rPr>
            </w:pPr>
            <w:r>
              <w:rPr>
                <w:sz w:val="24"/>
              </w:rPr>
              <w:t>√</w:t>
            </w:r>
          </w:p>
        </w:tc>
        <w:tc>
          <w:tcPr>
            <w:tcW w:w="564" w:type="dxa"/>
          </w:tcPr>
          <w:p w:rsidR="00453479" w:rsidRDefault="00453479">
            <w:pPr>
              <w:pStyle w:val="TableParagraph"/>
              <w:jc w:val="center"/>
              <w:rPr>
                <w:sz w:val="24"/>
                <w:szCs w:val="24"/>
              </w:rPr>
            </w:pPr>
          </w:p>
        </w:tc>
      </w:tr>
      <w:tr w:rsidR="00453479">
        <w:trPr>
          <w:trHeight w:val="278"/>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8" w:lineRule="exact"/>
              <w:ind w:left="1762" w:right="1761"/>
              <w:jc w:val="center"/>
              <w:rPr>
                <w:b/>
                <w:sz w:val="24"/>
                <w:szCs w:val="24"/>
              </w:rPr>
            </w:pPr>
            <w:r>
              <w:rPr>
                <w:b/>
                <w:sz w:val="24"/>
                <w:szCs w:val="24"/>
              </w:rPr>
              <w:t>Jumlah</w:t>
            </w:r>
          </w:p>
        </w:tc>
        <w:tc>
          <w:tcPr>
            <w:tcW w:w="704" w:type="dxa"/>
          </w:tcPr>
          <w:p w:rsidR="00453479" w:rsidRDefault="00453479">
            <w:pPr>
              <w:pStyle w:val="TableParagraph"/>
              <w:rPr>
                <w:sz w:val="24"/>
                <w:szCs w:val="24"/>
              </w:rPr>
            </w:pPr>
          </w:p>
        </w:tc>
        <w:tc>
          <w:tcPr>
            <w:tcW w:w="565" w:type="dxa"/>
          </w:tcPr>
          <w:p w:rsidR="00453479" w:rsidRDefault="00453479">
            <w:pPr>
              <w:pStyle w:val="TableParagraph"/>
              <w:spacing w:line="258" w:lineRule="exact"/>
              <w:ind w:right="214"/>
              <w:jc w:val="right"/>
              <w:rPr>
                <w:b/>
                <w:sz w:val="24"/>
                <w:szCs w:val="24"/>
                <w:lang w:val="id-ID"/>
              </w:rPr>
            </w:pPr>
          </w:p>
        </w:tc>
        <w:tc>
          <w:tcPr>
            <w:tcW w:w="564" w:type="dxa"/>
          </w:tcPr>
          <w:p w:rsidR="00453479" w:rsidRDefault="00544353">
            <w:pPr>
              <w:pStyle w:val="TableParagraph"/>
              <w:spacing w:line="258" w:lineRule="exact"/>
              <w:ind w:right="157"/>
              <w:jc w:val="right"/>
              <w:rPr>
                <w:b/>
                <w:sz w:val="24"/>
                <w:szCs w:val="24"/>
                <w:lang w:val="id-ID"/>
              </w:rPr>
            </w:pPr>
            <w:r>
              <w:rPr>
                <w:b/>
                <w:sz w:val="24"/>
                <w:szCs w:val="24"/>
                <w:lang w:val="id-ID"/>
              </w:rPr>
              <w:t>18</w:t>
            </w:r>
          </w:p>
        </w:tc>
        <w:tc>
          <w:tcPr>
            <w:tcW w:w="564" w:type="dxa"/>
          </w:tcPr>
          <w:p w:rsidR="00453479" w:rsidRDefault="00544353">
            <w:pPr>
              <w:pStyle w:val="TableParagraph"/>
              <w:spacing w:line="258" w:lineRule="exact"/>
              <w:ind w:left="105"/>
              <w:rPr>
                <w:b/>
                <w:sz w:val="24"/>
                <w:szCs w:val="24"/>
                <w:lang w:val="id-ID"/>
              </w:rPr>
            </w:pPr>
            <w:r>
              <w:rPr>
                <w:b/>
                <w:sz w:val="24"/>
                <w:szCs w:val="24"/>
                <w:lang w:val="id-ID"/>
              </w:rPr>
              <w:t>20</w:t>
            </w:r>
          </w:p>
        </w:tc>
      </w:tr>
      <w:tr w:rsidR="00453479">
        <w:trPr>
          <w:trHeight w:val="275"/>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6" w:lineRule="exact"/>
              <w:ind w:left="1763" w:right="1761"/>
              <w:jc w:val="center"/>
              <w:rPr>
                <w:b/>
                <w:sz w:val="24"/>
                <w:szCs w:val="24"/>
              </w:rPr>
            </w:pPr>
            <w:r>
              <w:rPr>
                <w:b/>
                <w:sz w:val="24"/>
                <w:szCs w:val="24"/>
              </w:rPr>
              <w:t>Total</w:t>
            </w:r>
          </w:p>
        </w:tc>
        <w:tc>
          <w:tcPr>
            <w:tcW w:w="2397" w:type="dxa"/>
            <w:gridSpan w:val="4"/>
          </w:tcPr>
          <w:p w:rsidR="00453479" w:rsidRDefault="00544353">
            <w:pPr>
              <w:pStyle w:val="TableParagraph"/>
              <w:spacing w:line="256" w:lineRule="exact"/>
              <w:ind w:left="821" w:right="816"/>
              <w:jc w:val="center"/>
              <w:rPr>
                <w:b/>
                <w:sz w:val="24"/>
                <w:szCs w:val="24"/>
                <w:lang w:val="id-ID"/>
              </w:rPr>
            </w:pPr>
            <w:r>
              <w:rPr>
                <w:b/>
                <w:sz w:val="24"/>
                <w:szCs w:val="24"/>
              </w:rPr>
              <w:t>3</w:t>
            </w:r>
            <w:r>
              <w:rPr>
                <w:b/>
                <w:sz w:val="24"/>
                <w:szCs w:val="24"/>
                <w:lang w:val="id-ID"/>
              </w:rPr>
              <w:t>8</w:t>
            </w:r>
          </w:p>
        </w:tc>
      </w:tr>
      <w:tr w:rsidR="00453479">
        <w:trPr>
          <w:trHeight w:val="275"/>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6" w:lineRule="exact"/>
              <w:ind w:left="1765" w:right="1761"/>
              <w:jc w:val="center"/>
              <w:rPr>
                <w:b/>
                <w:sz w:val="24"/>
                <w:szCs w:val="24"/>
              </w:rPr>
            </w:pPr>
            <w:r>
              <w:rPr>
                <w:b/>
                <w:sz w:val="24"/>
                <w:szCs w:val="24"/>
              </w:rPr>
              <w:t>Persentase</w:t>
            </w:r>
          </w:p>
        </w:tc>
        <w:tc>
          <w:tcPr>
            <w:tcW w:w="2397" w:type="dxa"/>
            <w:gridSpan w:val="4"/>
          </w:tcPr>
          <w:p w:rsidR="00453479" w:rsidRDefault="00544353">
            <w:pPr>
              <w:pStyle w:val="TableParagraph"/>
              <w:spacing w:line="256" w:lineRule="exact"/>
              <w:ind w:left="821" w:right="417"/>
              <w:jc w:val="center"/>
              <w:rPr>
                <w:b/>
                <w:sz w:val="24"/>
                <w:szCs w:val="24"/>
                <w:lang w:val="id-ID"/>
              </w:rPr>
            </w:pPr>
            <w:r>
              <w:rPr>
                <w:b/>
                <w:sz w:val="24"/>
                <w:szCs w:val="24"/>
                <w:lang w:val="id-ID"/>
              </w:rPr>
              <w:t>86,36%</w:t>
            </w:r>
          </w:p>
        </w:tc>
      </w:tr>
      <w:tr w:rsidR="00453479">
        <w:trPr>
          <w:trHeight w:val="275"/>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6" w:lineRule="exact"/>
              <w:ind w:left="1761" w:right="1761"/>
              <w:jc w:val="center"/>
              <w:rPr>
                <w:b/>
                <w:sz w:val="24"/>
                <w:szCs w:val="24"/>
              </w:rPr>
            </w:pPr>
            <w:r>
              <w:rPr>
                <w:b/>
                <w:sz w:val="24"/>
                <w:szCs w:val="24"/>
              </w:rPr>
              <w:t>Kategori</w:t>
            </w:r>
          </w:p>
        </w:tc>
        <w:tc>
          <w:tcPr>
            <w:tcW w:w="2397" w:type="dxa"/>
            <w:gridSpan w:val="4"/>
          </w:tcPr>
          <w:p w:rsidR="00453479" w:rsidRDefault="00544353">
            <w:pPr>
              <w:pStyle w:val="TableParagraph"/>
              <w:spacing w:line="256" w:lineRule="exact"/>
              <w:ind w:left="821" w:right="817"/>
              <w:jc w:val="center"/>
              <w:rPr>
                <w:b/>
                <w:sz w:val="24"/>
                <w:szCs w:val="24"/>
                <w:lang w:val="id-ID"/>
              </w:rPr>
            </w:pPr>
            <w:r>
              <w:rPr>
                <w:b/>
                <w:sz w:val="24"/>
                <w:szCs w:val="24"/>
                <w:lang w:val="id-ID"/>
              </w:rPr>
              <w:t>Baik</w:t>
            </w:r>
          </w:p>
        </w:tc>
      </w:tr>
    </w:tbl>
    <w:p w:rsidR="00453479" w:rsidRDefault="00453479">
      <w:pPr>
        <w:spacing w:after="3"/>
        <w:ind w:right="1420"/>
        <w:rPr>
          <w:rFonts w:ascii="Times New Roman" w:hAnsi="Times New Roman" w:cs="Times New Roman"/>
          <w:b/>
          <w:spacing w:val="1"/>
          <w:sz w:val="24"/>
          <w:szCs w:val="24"/>
        </w:rPr>
      </w:pPr>
    </w:p>
    <w:p w:rsidR="00453479" w:rsidRDefault="00544353">
      <w:pPr>
        <w:spacing w:after="3" w:line="240" w:lineRule="auto"/>
        <w:ind w:left="1562" w:right="1420" w:firstLine="1"/>
        <w:jc w:val="center"/>
        <w:rPr>
          <w:rFonts w:ascii="Times New Roman" w:hAnsi="Times New Roman" w:cs="Times New Roman"/>
          <w:b/>
          <w:spacing w:val="1"/>
          <w:sz w:val="24"/>
          <w:szCs w:val="24"/>
        </w:rPr>
      </w:pPr>
      <w:r>
        <w:rPr>
          <w:rFonts w:ascii="Times New Roman" w:hAnsi="Times New Roman" w:cs="Times New Roman"/>
          <w:b/>
          <w:spacing w:val="1"/>
          <w:sz w:val="24"/>
          <w:szCs w:val="24"/>
        </w:rPr>
        <w:t xml:space="preserve">P = </w:t>
      </w:r>
      <m:oMath>
        <m:f>
          <m:fPr>
            <m:ctrlPr>
              <w:rPr>
                <w:rFonts w:ascii="Cambria Math" w:hAnsi="Cambria Math" w:cs="Times New Roman"/>
                <w:b/>
                <w:i/>
                <w:spacing w:val="1"/>
                <w:sz w:val="24"/>
                <w:szCs w:val="24"/>
              </w:rPr>
            </m:ctrlPr>
          </m:fPr>
          <m:num>
            <m:r>
              <m:rPr>
                <m:sty m:val="bi"/>
              </m:rPr>
              <w:rPr>
                <w:rFonts w:ascii="Cambria Math" w:hAnsi="Cambria Math" w:cs="Times New Roman"/>
                <w:spacing w:val="1"/>
                <w:sz w:val="24"/>
                <w:szCs w:val="24"/>
              </w:rPr>
              <m:t>F</m:t>
            </m:r>
          </m:num>
          <m:den>
            <m:r>
              <m:rPr>
                <m:sty m:val="bi"/>
              </m:rPr>
              <w:rPr>
                <w:rFonts w:ascii="Cambria Math" w:hAnsi="Cambria Math" w:cs="Times New Roman"/>
                <w:spacing w:val="1"/>
                <w:sz w:val="24"/>
                <w:szCs w:val="24"/>
              </w:rPr>
              <m:t>N</m:t>
            </m:r>
          </m:den>
        </m:f>
        <m:r>
          <m:rPr>
            <m:sty m:val="bi"/>
          </m:rPr>
          <w:rPr>
            <w:rFonts w:ascii="Cambria Math" w:hAnsi="Cambria Math" w:cs="Times New Roman"/>
            <w:spacing w:val="1"/>
            <w:sz w:val="24"/>
            <w:szCs w:val="24"/>
          </w:rPr>
          <m:t>×100%</m:t>
        </m:r>
      </m:oMath>
    </w:p>
    <w:p w:rsidR="00453479" w:rsidRDefault="00453479">
      <w:pPr>
        <w:spacing w:after="3" w:line="240" w:lineRule="auto"/>
        <w:ind w:left="1562" w:right="1420" w:firstLine="1"/>
        <w:jc w:val="center"/>
        <w:rPr>
          <w:rFonts w:ascii="Times New Roman" w:hAnsi="Times New Roman" w:cs="Times New Roman"/>
          <w:b/>
          <w:spacing w:val="1"/>
          <w:sz w:val="24"/>
          <w:szCs w:val="24"/>
        </w:rPr>
      </w:pPr>
    </w:p>
    <w:p w:rsidR="00453479" w:rsidRDefault="00544353">
      <w:pPr>
        <w:spacing w:after="3" w:line="240" w:lineRule="auto"/>
        <w:ind w:left="1562" w:right="1420" w:firstLine="1"/>
        <w:jc w:val="center"/>
        <w:rPr>
          <w:rFonts w:ascii="Times New Roman" w:hAnsi="Times New Roman" w:cs="Times New Roman"/>
          <w:b/>
          <w:spacing w:val="1"/>
          <w:sz w:val="24"/>
          <w:szCs w:val="24"/>
        </w:rPr>
      </w:pPr>
      <w:r>
        <w:rPr>
          <w:rFonts w:ascii="Times New Roman" w:hAnsi="Times New Roman" w:cs="Times New Roman"/>
          <w:b/>
          <w:spacing w:val="1"/>
          <w:sz w:val="24"/>
          <w:szCs w:val="24"/>
        </w:rPr>
        <w:t xml:space="preserve">P = </w:t>
      </w:r>
      <m:oMath>
        <m:f>
          <m:fPr>
            <m:ctrlPr>
              <w:rPr>
                <w:rFonts w:ascii="Cambria Math" w:hAnsi="Cambria Math" w:cs="Times New Roman"/>
                <w:b/>
                <w:i/>
                <w:spacing w:val="1"/>
                <w:sz w:val="24"/>
                <w:szCs w:val="24"/>
              </w:rPr>
            </m:ctrlPr>
          </m:fPr>
          <m:num>
            <m:r>
              <m:rPr>
                <m:sty m:val="bi"/>
              </m:rPr>
              <w:rPr>
                <w:rFonts w:ascii="Cambria Math" w:hAnsi="Cambria Math" w:cs="Times New Roman"/>
                <w:spacing w:val="1"/>
                <w:sz w:val="24"/>
                <w:szCs w:val="24"/>
              </w:rPr>
              <m:t>38</m:t>
            </m:r>
          </m:num>
          <m:den>
            <m:r>
              <m:rPr>
                <m:sty m:val="bi"/>
              </m:rPr>
              <w:rPr>
                <w:rFonts w:ascii="Cambria Math" w:hAnsi="Cambria Math" w:cs="Times New Roman"/>
                <w:spacing w:val="1"/>
                <w:sz w:val="24"/>
                <w:szCs w:val="24"/>
              </w:rPr>
              <m:t>44</m:t>
            </m:r>
          </m:den>
        </m:f>
        <m:r>
          <m:rPr>
            <m:sty m:val="bi"/>
          </m:rPr>
          <w:rPr>
            <w:rFonts w:ascii="Cambria Math" w:hAnsi="Cambria Math" w:cs="Times New Roman"/>
            <w:spacing w:val="1"/>
            <w:sz w:val="24"/>
            <w:szCs w:val="24"/>
          </w:rPr>
          <m:t xml:space="preserve"> ×100%</m:t>
        </m:r>
      </m:oMath>
    </w:p>
    <w:p w:rsidR="00453479" w:rsidRDefault="00544353">
      <w:pPr>
        <w:spacing w:after="3" w:line="240" w:lineRule="auto"/>
        <w:ind w:left="1562" w:right="1420" w:firstLine="1"/>
        <w:rPr>
          <w:rFonts w:ascii="Times New Roman" w:hAnsi="Times New Roman" w:cs="Times New Roman"/>
          <w:b/>
          <w:spacing w:val="1"/>
          <w:sz w:val="24"/>
          <w:szCs w:val="24"/>
        </w:rPr>
      </w:pPr>
      <w:r>
        <w:rPr>
          <w:rFonts w:ascii="Times New Roman" w:hAnsi="Times New Roman" w:cs="Times New Roman"/>
          <w:b/>
          <w:spacing w:val="1"/>
          <w:sz w:val="24"/>
          <w:szCs w:val="24"/>
        </w:rPr>
        <w:t xml:space="preserve">                                    </w:t>
      </w:r>
    </w:p>
    <w:p w:rsidR="00453479" w:rsidRDefault="00544353">
      <w:pPr>
        <w:spacing w:after="3" w:line="240" w:lineRule="auto"/>
        <w:ind w:left="1562" w:right="1420" w:firstLine="1"/>
        <w:rPr>
          <w:rFonts w:ascii="Times New Roman" w:hAnsi="Times New Roman" w:cs="Times New Roman"/>
          <w:b/>
          <w:spacing w:val="1"/>
          <w:sz w:val="24"/>
          <w:szCs w:val="24"/>
        </w:rPr>
      </w:pPr>
      <w:r>
        <w:rPr>
          <w:rFonts w:ascii="Times New Roman" w:hAnsi="Times New Roman" w:cs="Times New Roman"/>
          <w:b/>
          <w:spacing w:val="1"/>
          <w:sz w:val="24"/>
          <w:szCs w:val="24"/>
        </w:rPr>
        <w:t xml:space="preserve">                                       P = 86,46%</w:t>
      </w:r>
    </w:p>
    <w:p w:rsidR="00453479" w:rsidRDefault="00453479">
      <w:pPr>
        <w:spacing w:after="3" w:line="360" w:lineRule="auto"/>
        <w:ind w:right="39"/>
        <w:jc w:val="both"/>
        <w:rPr>
          <w:rFonts w:ascii="Times New Roman" w:hAnsi="Times New Roman" w:cs="Times New Roman"/>
          <w:spacing w:val="1"/>
          <w:sz w:val="24"/>
          <w:szCs w:val="24"/>
        </w:rPr>
      </w:pPr>
    </w:p>
    <w:p w:rsidR="00453479" w:rsidRDefault="00544353">
      <w:pPr>
        <w:spacing w:after="3" w:line="480" w:lineRule="auto"/>
        <w:ind w:right="39" w:firstLine="720"/>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Berdasarkan hasil observasi aktivitas guru dengan penerapan model pembelajaran </w:t>
      </w:r>
      <w:r>
        <w:rPr>
          <w:rFonts w:ascii="Times New Roman" w:hAnsi="Times New Roman" w:cs="Times New Roman"/>
          <w:i/>
          <w:iCs/>
          <w:spacing w:val="1"/>
          <w:sz w:val="24"/>
          <w:szCs w:val="24"/>
          <w:lang w:val="en-US"/>
        </w:rPr>
        <w:t xml:space="preserve">Make a Match </w:t>
      </w:r>
      <w:r>
        <w:rPr>
          <w:rFonts w:ascii="Times New Roman" w:hAnsi="Times New Roman" w:cs="Times New Roman"/>
          <w:spacing w:val="1"/>
          <w:sz w:val="24"/>
          <w:szCs w:val="24"/>
          <w:lang w:val="en-US"/>
        </w:rPr>
        <w:t xml:space="preserve">tema Praja Muda Karana </w:t>
      </w:r>
      <w:r>
        <w:rPr>
          <w:rFonts w:ascii="Times New Roman" w:hAnsi="Times New Roman" w:cs="Times New Roman"/>
          <w:spacing w:val="1"/>
          <w:sz w:val="24"/>
          <w:szCs w:val="24"/>
        </w:rPr>
        <w:t>pada siklus III pertemuan I yang sudah tertera pada tabel 4.16 dengan persentase 86,46%. Berdasarkan penilaian persentase 86,46% berada pada rentang 75-87,9% dengan kategori baik. Sedangkan hasil observasi aktivitas guru pada pertemuan II dapat dilihat pada tabel 4.17 berikut:</w:t>
      </w:r>
    </w:p>
    <w:p w:rsidR="00453479" w:rsidRDefault="00544353">
      <w:pPr>
        <w:pStyle w:val="Heading1"/>
        <w:spacing w:before="6"/>
        <w:ind w:left="303" w:right="156"/>
        <w:jc w:val="center"/>
        <w:rPr>
          <w:rFonts w:ascii="Times New Roman" w:hAnsi="Times New Roman" w:cs="Times New Roman"/>
          <w:b w:val="0"/>
          <w:color w:val="000000"/>
          <w:sz w:val="24"/>
          <w:szCs w:val="24"/>
          <w:lang w:val="en-US"/>
        </w:rPr>
      </w:pPr>
      <w:r>
        <w:rPr>
          <w:rFonts w:ascii="Times New Roman" w:hAnsi="Times New Roman" w:cs="Times New Roman"/>
          <w:color w:val="000000"/>
          <w:sz w:val="24"/>
          <w:szCs w:val="24"/>
        </w:rPr>
        <w:lastRenderedPageBreak/>
        <w:t>Table 4.1</w:t>
      </w:r>
      <w:r>
        <w:rPr>
          <w:rFonts w:ascii="Times New Roman" w:hAnsi="Times New Roman" w:cs="Times New Roman"/>
          <w:color w:val="000000"/>
          <w:sz w:val="24"/>
          <w:szCs w:val="24"/>
          <w:lang w:val="en-US"/>
        </w:rPr>
        <w:t>9</w:t>
      </w:r>
    </w:p>
    <w:p w:rsidR="00453479" w:rsidRDefault="00544353">
      <w:pPr>
        <w:spacing w:after="3"/>
        <w:ind w:left="1562" w:right="1420" w:firstLine="1"/>
        <w:jc w:val="center"/>
        <w:rPr>
          <w:rFonts w:ascii="Times New Roman" w:hAnsi="Times New Roman" w:cs="Times New Roman"/>
          <w:b/>
          <w:spacing w:val="1"/>
          <w:sz w:val="24"/>
          <w:szCs w:val="24"/>
        </w:rPr>
      </w:pPr>
      <w:r>
        <w:rPr>
          <w:rFonts w:ascii="Times New Roman" w:hAnsi="Times New Roman" w:cs="Times New Roman"/>
          <w:b/>
          <w:sz w:val="24"/>
          <w:szCs w:val="24"/>
        </w:rPr>
        <w:t>Hasil Observasi Aktivitas Guru Siklus III (Pertemuan II)</w:t>
      </w:r>
      <w:r>
        <w:rPr>
          <w:rFonts w:ascii="Times New Roman" w:hAnsi="Times New Roman" w:cs="Times New Roman"/>
          <w:b/>
          <w:spacing w:val="1"/>
          <w:sz w:val="24"/>
          <w:szCs w:val="24"/>
        </w:rPr>
        <w:t xml:space="preserve"> </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5200"/>
        <w:gridCol w:w="704"/>
        <w:gridCol w:w="565"/>
        <w:gridCol w:w="564"/>
        <w:gridCol w:w="564"/>
      </w:tblGrid>
      <w:tr w:rsidR="00453479">
        <w:trPr>
          <w:trHeight w:val="275"/>
        </w:trPr>
        <w:tc>
          <w:tcPr>
            <w:tcW w:w="562" w:type="dxa"/>
          </w:tcPr>
          <w:p w:rsidR="00453479" w:rsidRDefault="00544353">
            <w:pPr>
              <w:pStyle w:val="TableParagraph"/>
              <w:spacing w:line="256" w:lineRule="exact"/>
              <w:ind w:left="113" w:right="105"/>
              <w:jc w:val="center"/>
              <w:rPr>
                <w:b/>
                <w:sz w:val="24"/>
                <w:szCs w:val="24"/>
              </w:rPr>
            </w:pPr>
            <w:r>
              <w:rPr>
                <w:b/>
                <w:sz w:val="24"/>
                <w:szCs w:val="24"/>
              </w:rPr>
              <w:t>No</w:t>
            </w:r>
          </w:p>
        </w:tc>
        <w:tc>
          <w:tcPr>
            <w:tcW w:w="5200" w:type="dxa"/>
          </w:tcPr>
          <w:p w:rsidR="00453479" w:rsidRDefault="00544353">
            <w:pPr>
              <w:pStyle w:val="TableParagraph"/>
              <w:spacing w:line="256" w:lineRule="exact"/>
              <w:ind w:left="1430"/>
              <w:rPr>
                <w:b/>
                <w:sz w:val="24"/>
                <w:szCs w:val="24"/>
              </w:rPr>
            </w:pPr>
            <w:r>
              <w:rPr>
                <w:b/>
                <w:sz w:val="24"/>
                <w:szCs w:val="24"/>
              </w:rPr>
              <w:t>Aktivitas</w:t>
            </w:r>
            <w:r>
              <w:rPr>
                <w:b/>
                <w:spacing w:val="-1"/>
                <w:sz w:val="24"/>
                <w:szCs w:val="24"/>
              </w:rPr>
              <w:t xml:space="preserve"> </w:t>
            </w:r>
            <w:r>
              <w:rPr>
                <w:b/>
                <w:sz w:val="24"/>
                <w:szCs w:val="24"/>
              </w:rPr>
              <w:t>yang</w:t>
            </w:r>
            <w:r>
              <w:rPr>
                <w:b/>
                <w:spacing w:val="-1"/>
                <w:sz w:val="24"/>
                <w:szCs w:val="24"/>
              </w:rPr>
              <w:t xml:space="preserve"> </w:t>
            </w:r>
            <w:r>
              <w:rPr>
                <w:b/>
                <w:sz w:val="24"/>
                <w:szCs w:val="24"/>
              </w:rPr>
              <w:t>diamati</w:t>
            </w:r>
          </w:p>
        </w:tc>
        <w:tc>
          <w:tcPr>
            <w:tcW w:w="2397" w:type="dxa"/>
            <w:gridSpan w:val="4"/>
          </w:tcPr>
          <w:p w:rsidR="00453479" w:rsidRDefault="00544353">
            <w:pPr>
              <w:pStyle w:val="TableParagraph"/>
              <w:spacing w:line="256" w:lineRule="exact"/>
              <w:ind w:left="821" w:right="815"/>
              <w:jc w:val="center"/>
              <w:rPr>
                <w:b/>
                <w:sz w:val="24"/>
                <w:szCs w:val="24"/>
              </w:rPr>
            </w:pPr>
            <w:r>
              <w:rPr>
                <w:b/>
                <w:sz w:val="24"/>
                <w:szCs w:val="24"/>
              </w:rPr>
              <w:t>Skor</w:t>
            </w:r>
          </w:p>
        </w:tc>
      </w:tr>
      <w:tr w:rsidR="00453479">
        <w:trPr>
          <w:trHeight w:val="275"/>
        </w:trPr>
        <w:tc>
          <w:tcPr>
            <w:tcW w:w="562" w:type="dxa"/>
          </w:tcPr>
          <w:p w:rsidR="00453479" w:rsidRDefault="00544353">
            <w:pPr>
              <w:pStyle w:val="TableParagraph"/>
              <w:spacing w:line="256" w:lineRule="exact"/>
              <w:ind w:left="9"/>
              <w:jc w:val="center"/>
              <w:rPr>
                <w:b/>
                <w:sz w:val="24"/>
                <w:szCs w:val="24"/>
              </w:rPr>
            </w:pPr>
            <w:r>
              <w:rPr>
                <w:b/>
                <w:sz w:val="24"/>
                <w:szCs w:val="24"/>
              </w:rPr>
              <w:t>1</w:t>
            </w:r>
          </w:p>
        </w:tc>
        <w:tc>
          <w:tcPr>
            <w:tcW w:w="5200" w:type="dxa"/>
          </w:tcPr>
          <w:p w:rsidR="00453479" w:rsidRDefault="00544353">
            <w:pPr>
              <w:pStyle w:val="TableParagraph"/>
              <w:spacing w:line="256" w:lineRule="exact"/>
              <w:ind w:left="107"/>
              <w:rPr>
                <w:b/>
                <w:sz w:val="24"/>
                <w:szCs w:val="24"/>
              </w:rPr>
            </w:pPr>
            <w:r>
              <w:rPr>
                <w:b/>
                <w:sz w:val="24"/>
                <w:szCs w:val="24"/>
              </w:rPr>
              <w:t>Kegiatan</w:t>
            </w:r>
            <w:r>
              <w:rPr>
                <w:b/>
                <w:spacing w:val="-1"/>
                <w:sz w:val="24"/>
                <w:szCs w:val="24"/>
              </w:rPr>
              <w:t xml:space="preserve"> </w:t>
            </w:r>
            <w:r>
              <w:rPr>
                <w:b/>
                <w:sz w:val="24"/>
                <w:szCs w:val="24"/>
              </w:rPr>
              <w:t>Awal</w:t>
            </w:r>
          </w:p>
        </w:tc>
        <w:tc>
          <w:tcPr>
            <w:tcW w:w="704" w:type="dxa"/>
          </w:tcPr>
          <w:p w:rsidR="00453479" w:rsidRDefault="00544353">
            <w:pPr>
              <w:pStyle w:val="TableParagraph"/>
              <w:spacing w:line="256" w:lineRule="exact"/>
              <w:ind w:left="4"/>
              <w:jc w:val="center"/>
              <w:rPr>
                <w:b/>
                <w:sz w:val="24"/>
                <w:szCs w:val="24"/>
              </w:rPr>
            </w:pPr>
            <w:r>
              <w:rPr>
                <w:b/>
                <w:sz w:val="24"/>
                <w:szCs w:val="24"/>
              </w:rPr>
              <w:t>1</w:t>
            </w:r>
          </w:p>
        </w:tc>
        <w:tc>
          <w:tcPr>
            <w:tcW w:w="565" w:type="dxa"/>
          </w:tcPr>
          <w:p w:rsidR="00453479" w:rsidRDefault="00544353">
            <w:pPr>
              <w:pStyle w:val="TableParagraph"/>
              <w:spacing w:line="256" w:lineRule="exact"/>
              <w:ind w:right="214"/>
              <w:jc w:val="right"/>
              <w:rPr>
                <w:b/>
                <w:sz w:val="24"/>
                <w:szCs w:val="24"/>
              </w:rPr>
            </w:pPr>
            <w:r>
              <w:rPr>
                <w:b/>
                <w:sz w:val="24"/>
                <w:szCs w:val="24"/>
              </w:rPr>
              <w:t>2</w:t>
            </w:r>
          </w:p>
        </w:tc>
        <w:tc>
          <w:tcPr>
            <w:tcW w:w="564" w:type="dxa"/>
          </w:tcPr>
          <w:p w:rsidR="00453479" w:rsidRDefault="00544353">
            <w:pPr>
              <w:pStyle w:val="TableParagraph"/>
              <w:spacing w:line="256" w:lineRule="exact"/>
              <w:ind w:right="217"/>
              <w:jc w:val="right"/>
              <w:rPr>
                <w:b/>
                <w:sz w:val="24"/>
                <w:szCs w:val="24"/>
              </w:rPr>
            </w:pPr>
            <w:r>
              <w:rPr>
                <w:b/>
                <w:sz w:val="24"/>
                <w:szCs w:val="24"/>
              </w:rPr>
              <w:t>3</w:t>
            </w:r>
          </w:p>
        </w:tc>
        <w:tc>
          <w:tcPr>
            <w:tcW w:w="564" w:type="dxa"/>
          </w:tcPr>
          <w:p w:rsidR="00453479" w:rsidRDefault="00544353">
            <w:pPr>
              <w:pStyle w:val="TableParagraph"/>
              <w:spacing w:line="256" w:lineRule="exact"/>
              <w:ind w:left="2"/>
              <w:jc w:val="center"/>
              <w:rPr>
                <w:b/>
                <w:sz w:val="24"/>
                <w:szCs w:val="24"/>
              </w:rPr>
            </w:pPr>
            <w:r>
              <w:rPr>
                <w:b/>
                <w:sz w:val="24"/>
                <w:szCs w:val="24"/>
              </w:rPr>
              <w:t>4</w:t>
            </w:r>
          </w:p>
        </w:tc>
      </w:tr>
      <w:tr w:rsidR="00453479">
        <w:trPr>
          <w:trHeight w:val="827"/>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539"/>
                <w:tab w:val="left" w:pos="1981"/>
                <w:tab w:val="left" w:pos="2403"/>
                <w:tab w:val="left" w:pos="2705"/>
                <w:tab w:val="left" w:pos="3026"/>
                <w:tab w:val="left" w:pos="3530"/>
                <w:tab w:val="left" w:pos="4193"/>
                <w:tab w:val="left" w:pos="4470"/>
              </w:tabs>
              <w:ind w:left="467" w:right="102" w:hanging="360"/>
              <w:rPr>
                <w:sz w:val="24"/>
                <w:szCs w:val="24"/>
              </w:rPr>
            </w:pPr>
            <w:r>
              <w:rPr>
                <w:sz w:val="24"/>
                <w:szCs w:val="24"/>
              </w:rPr>
              <w:t xml:space="preserve">a.  </w:t>
            </w:r>
            <w:r>
              <w:rPr>
                <w:spacing w:val="11"/>
                <w:sz w:val="24"/>
                <w:szCs w:val="24"/>
              </w:rPr>
              <w:t xml:space="preserve"> </w:t>
            </w:r>
            <w:r>
              <w:rPr>
                <w:sz w:val="24"/>
                <w:szCs w:val="24"/>
              </w:rPr>
              <w:t>Kemampuan</w:t>
            </w:r>
            <w:r>
              <w:rPr>
                <w:sz w:val="24"/>
                <w:szCs w:val="24"/>
              </w:rPr>
              <w:tab/>
              <w:t>guru</w:t>
            </w:r>
            <w:r>
              <w:rPr>
                <w:sz w:val="24"/>
                <w:szCs w:val="24"/>
              </w:rPr>
              <w:tab/>
              <w:t>memberikan</w:t>
            </w:r>
            <w:r>
              <w:rPr>
                <w:sz w:val="24"/>
                <w:szCs w:val="24"/>
              </w:rPr>
              <w:tab/>
            </w:r>
            <w:r>
              <w:rPr>
                <w:spacing w:val="-1"/>
                <w:sz w:val="24"/>
                <w:szCs w:val="24"/>
              </w:rPr>
              <w:t>apersepsi</w:t>
            </w:r>
            <w:r>
              <w:rPr>
                <w:spacing w:val="-57"/>
                <w:sz w:val="24"/>
                <w:szCs w:val="24"/>
              </w:rPr>
              <w:t xml:space="preserve"> </w:t>
            </w:r>
            <w:r>
              <w:rPr>
                <w:sz w:val="24"/>
                <w:szCs w:val="24"/>
              </w:rPr>
              <w:t>terhadap</w:t>
            </w:r>
            <w:r>
              <w:rPr>
                <w:sz w:val="24"/>
                <w:szCs w:val="24"/>
              </w:rPr>
              <w:tab/>
              <w:t>materi</w:t>
            </w:r>
            <w:r>
              <w:rPr>
                <w:sz w:val="24"/>
                <w:szCs w:val="24"/>
              </w:rPr>
              <w:tab/>
              <w:t>saat</w:t>
            </w:r>
            <w:r>
              <w:rPr>
                <w:sz w:val="24"/>
                <w:szCs w:val="24"/>
              </w:rPr>
              <w:tab/>
              <w:t>ini</w:t>
            </w:r>
            <w:r>
              <w:rPr>
                <w:sz w:val="24"/>
                <w:szCs w:val="24"/>
              </w:rPr>
              <w:tab/>
              <w:t>dengan</w:t>
            </w:r>
            <w:r>
              <w:rPr>
                <w:sz w:val="24"/>
                <w:szCs w:val="24"/>
              </w:rPr>
              <w:tab/>
            </w:r>
            <w:r>
              <w:rPr>
                <w:spacing w:val="-1"/>
                <w:sz w:val="24"/>
                <w:szCs w:val="24"/>
              </w:rPr>
              <w:t>materi</w:t>
            </w:r>
          </w:p>
          <w:p w:rsidR="00453479" w:rsidRDefault="00544353">
            <w:pPr>
              <w:pStyle w:val="TableParagraph"/>
              <w:spacing w:line="264" w:lineRule="exact"/>
              <w:ind w:left="467"/>
              <w:rPr>
                <w:sz w:val="24"/>
                <w:szCs w:val="24"/>
                <w:lang w:val="id-ID"/>
              </w:rPr>
            </w:pPr>
            <w:r>
              <w:rPr>
                <w:sz w:val="24"/>
                <w:szCs w:val="24"/>
              </w:rPr>
              <w:t>sebelumnya.</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453479">
            <w:pPr>
              <w:pStyle w:val="TableParagraph"/>
              <w:spacing w:before="5"/>
              <w:ind w:right="260"/>
              <w:jc w:val="right"/>
              <w:rPr>
                <w:sz w:val="24"/>
                <w:szCs w:val="24"/>
              </w:rPr>
            </w:pPr>
          </w:p>
        </w:tc>
        <w:tc>
          <w:tcPr>
            <w:tcW w:w="564" w:type="dxa"/>
          </w:tcPr>
          <w:p w:rsidR="00453479" w:rsidRDefault="00F244EB">
            <w:pPr>
              <w:pStyle w:val="TableParagraph"/>
              <w:jc w:val="center"/>
              <w:rPr>
                <w:sz w:val="24"/>
                <w:szCs w:val="24"/>
                <w:lang w:val="id-ID"/>
              </w:rPr>
            </w:pPr>
            <w:r>
              <w:rPr>
                <w:sz w:val="24"/>
              </w:rPr>
              <w:t>√</w:t>
            </w:r>
          </w:p>
        </w:tc>
      </w:tr>
      <w:tr w:rsidR="00453479">
        <w:trPr>
          <w:trHeight w:val="554"/>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70" w:lineRule="exact"/>
              <w:ind w:left="107"/>
              <w:rPr>
                <w:sz w:val="24"/>
                <w:szCs w:val="24"/>
              </w:rPr>
            </w:pPr>
            <w:r>
              <w:rPr>
                <w:sz w:val="24"/>
                <w:szCs w:val="24"/>
              </w:rPr>
              <w:t>b.</w:t>
            </w:r>
            <w:r>
              <w:rPr>
                <w:spacing w:val="59"/>
                <w:sz w:val="24"/>
                <w:szCs w:val="24"/>
              </w:rPr>
              <w:t xml:space="preserve"> </w:t>
            </w:r>
            <w:r>
              <w:rPr>
                <w:sz w:val="24"/>
                <w:szCs w:val="24"/>
              </w:rPr>
              <w:t>Kemampuan</w:t>
            </w:r>
            <w:r>
              <w:rPr>
                <w:spacing w:val="86"/>
                <w:sz w:val="24"/>
                <w:szCs w:val="24"/>
              </w:rPr>
              <w:t xml:space="preserve"> </w:t>
            </w:r>
            <w:r>
              <w:rPr>
                <w:sz w:val="24"/>
                <w:szCs w:val="24"/>
              </w:rPr>
              <w:t>guru</w:t>
            </w:r>
            <w:r>
              <w:rPr>
                <w:spacing w:val="84"/>
                <w:sz w:val="24"/>
                <w:szCs w:val="24"/>
              </w:rPr>
              <w:t xml:space="preserve"> </w:t>
            </w:r>
            <w:r>
              <w:rPr>
                <w:sz w:val="24"/>
                <w:szCs w:val="24"/>
              </w:rPr>
              <w:t>memberikan</w:t>
            </w:r>
            <w:r>
              <w:rPr>
                <w:spacing w:val="85"/>
                <w:sz w:val="24"/>
                <w:szCs w:val="24"/>
              </w:rPr>
              <w:t xml:space="preserve"> </w:t>
            </w:r>
            <w:r>
              <w:rPr>
                <w:sz w:val="24"/>
                <w:szCs w:val="24"/>
              </w:rPr>
              <w:t>motivasi</w:t>
            </w:r>
            <w:r>
              <w:rPr>
                <w:spacing w:val="84"/>
                <w:sz w:val="24"/>
                <w:szCs w:val="24"/>
              </w:rPr>
              <w:t xml:space="preserve"> </w:t>
            </w:r>
            <w:r>
              <w:rPr>
                <w:sz w:val="24"/>
                <w:szCs w:val="24"/>
              </w:rPr>
              <w:t>dan</w:t>
            </w:r>
          </w:p>
          <w:p w:rsidR="00453479" w:rsidRDefault="00544353">
            <w:pPr>
              <w:pStyle w:val="TableParagraph"/>
              <w:spacing w:line="264" w:lineRule="exact"/>
              <w:ind w:left="467"/>
              <w:rPr>
                <w:sz w:val="24"/>
                <w:szCs w:val="24"/>
              </w:rPr>
            </w:pPr>
            <w:r>
              <w:rPr>
                <w:sz w:val="24"/>
                <w:szCs w:val="24"/>
              </w:rPr>
              <w:t>menyampaikan</w:t>
            </w:r>
            <w:r>
              <w:rPr>
                <w:spacing w:val="-3"/>
                <w:sz w:val="24"/>
                <w:szCs w:val="24"/>
              </w:rPr>
              <w:t xml:space="preserve"> </w:t>
            </w:r>
            <w:r>
              <w:rPr>
                <w:sz w:val="24"/>
                <w:szCs w:val="24"/>
              </w:rPr>
              <w:t>tujuan</w:t>
            </w:r>
            <w:r>
              <w:rPr>
                <w:spacing w:val="-2"/>
                <w:sz w:val="24"/>
                <w:szCs w:val="24"/>
              </w:rPr>
              <w:t xml:space="preserve"> </w:t>
            </w:r>
            <w:r>
              <w:rPr>
                <w:sz w:val="24"/>
                <w:szCs w:val="24"/>
              </w:rPr>
              <w:t>pembelajaran.</w:t>
            </w:r>
          </w:p>
        </w:tc>
        <w:tc>
          <w:tcPr>
            <w:tcW w:w="704" w:type="dxa"/>
          </w:tcPr>
          <w:p w:rsidR="00453479" w:rsidRDefault="00453479">
            <w:pPr>
              <w:pStyle w:val="TableParagraph"/>
              <w:rPr>
                <w:sz w:val="24"/>
                <w:szCs w:val="24"/>
              </w:rPr>
            </w:pPr>
          </w:p>
        </w:tc>
        <w:tc>
          <w:tcPr>
            <w:tcW w:w="565" w:type="dxa"/>
          </w:tcPr>
          <w:p w:rsidR="00453479" w:rsidRDefault="00453479">
            <w:pPr>
              <w:pStyle w:val="TableParagraph"/>
              <w:spacing w:before="7"/>
              <w:ind w:right="258"/>
              <w:jc w:val="right"/>
              <w:rPr>
                <w:sz w:val="24"/>
                <w:szCs w:val="24"/>
              </w:rPr>
            </w:pPr>
          </w:p>
        </w:tc>
        <w:tc>
          <w:tcPr>
            <w:tcW w:w="564" w:type="dxa"/>
          </w:tcPr>
          <w:p w:rsidR="00453479" w:rsidRDefault="00F244EB">
            <w:pPr>
              <w:pStyle w:val="TableParagraph"/>
              <w:jc w:val="center"/>
              <w:rPr>
                <w:sz w:val="24"/>
                <w:szCs w:val="24"/>
                <w:lang w:val="id-ID"/>
              </w:rPr>
            </w:pPr>
            <w:r>
              <w:rPr>
                <w:sz w:val="24"/>
              </w:rPr>
              <w:t>√</w:t>
            </w:r>
          </w:p>
        </w:tc>
        <w:tc>
          <w:tcPr>
            <w:tcW w:w="564" w:type="dxa"/>
          </w:tcPr>
          <w:p w:rsidR="00453479" w:rsidRDefault="00453479">
            <w:pPr>
              <w:pStyle w:val="TableParagraph"/>
              <w:jc w:val="center"/>
              <w:rPr>
                <w:sz w:val="24"/>
                <w:szCs w:val="24"/>
              </w:rPr>
            </w:pPr>
          </w:p>
        </w:tc>
      </w:tr>
      <w:tr w:rsidR="00453479">
        <w:trPr>
          <w:trHeight w:val="275"/>
        </w:trPr>
        <w:tc>
          <w:tcPr>
            <w:tcW w:w="562" w:type="dxa"/>
          </w:tcPr>
          <w:p w:rsidR="00453479" w:rsidRDefault="00544353">
            <w:pPr>
              <w:pStyle w:val="TableParagraph"/>
              <w:spacing w:line="256" w:lineRule="exact"/>
              <w:ind w:left="9"/>
              <w:jc w:val="center"/>
              <w:rPr>
                <w:b/>
                <w:sz w:val="24"/>
                <w:szCs w:val="24"/>
              </w:rPr>
            </w:pPr>
            <w:r>
              <w:rPr>
                <w:b/>
                <w:sz w:val="24"/>
                <w:szCs w:val="24"/>
              </w:rPr>
              <w:t>2</w:t>
            </w:r>
          </w:p>
        </w:tc>
        <w:tc>
          <w:tcPr>
            <w:tcW w:w="5200" w:type="dxa"/>
          </w:tcPr>
          <w:p w:rsidR="00453479" w:rsidRDefault="00544353">
            <w:pPr>
              <w:pStyle w:val="TableParagraph"/>
              <w:spacing w:line="256" w:lineRule="exact"/>
              <w:ind w:left="107"/>
              <w:rPr>
                <w:b/>
                <w:sz w:val="24"/>
                <w:szCs w:val="24"/>
              </w:rPr>
            </w:pPr>
            <w:r>
              <w:rPr>
                <w:b/>
                <w:sz w:val="24"/>
                <w:szCs w:val="24"/>
              </w:rPr>
              <w:t>Kegiatan</w:t>
            </w:r>
            <w:r>
              <w:rPr>
                <w:b/>
                <w:spacing w:val="-2"/>
                <w:sz w:val="24"/>
                <w:szCs w:val="24"/>
              </w:rPr>
              <w:t xml:space="preserve"> </w:t>
            </w:r>
            <w:r>
              <w:rPr>
                <w:b/>
                <w:sz w:val="24"/>
                <w:szCs w:val="24"/>
              </w:rPr>
              <w:t>Inti</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453479">
            <w:pPr>
              <w:pStyle w:val="TableParagraph"/>
              <w:rPr>
                <w:sz w:val="24"/>
                <w:szCs w:val="24"/>
              </w:rPr>
            </w:pPr>
          </w:p>
        </w:tc>
        <w:tc>
          <w:tcPr>
            <w:tcW w:w="564" w:type="dxa"/>
          </w:tcPr>
          <w:p w:rsidR="00453479" w:rsidRDefault="00453479">
            <w:pPr>
              <w:pStyle w:val="TableParagraph"/>
              <w:jc w:val="center"/>
              <w:rPr>
                <w:sz w:val="24"/>
                <w:szCs w:val="24"/>
              </w:rPr>
            </w:pPr>
          </w:p>
        </w:tc>
      </w:tr>
      <w:tr w:rsidR="00453479">
        <w:trPr>
          <w:trHeight w:val="551"/>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68" w:lineRule="exact"/>
              <w:ind w:left="376" w:hanging="284"/>
              <w:rPr>
                <w:sz w:val="24"/>
                <w:szCs w:val="24"/>
                <w:lang w:val="id-ID"/>
              </w:rPr>
            </w:pPr>
            <w:r>
              <w:rPr>
                <w:sz w:val="24"/>
                <w:szCs w:val="24"/>
              </w:rPr>
              <w:t>a.</w:t>
            </w:r>
            <w:r>
              <w:rPr>
                <w:spacing w:val="73"/>
                <w:sz w:val="24"/>
                <w:szCs w:val="24"/>
              </w:rPr>
              <w:t xml:space="preserve"> </w:t>
            </w:r>
            <w:r>
              <w:rPr>
                <w:sz w:val="24"/>
                <w:szCs w:val="24"/>
              </w:rPr>
              <w:t>Kemampuan</w:t>
            </w:r>
            <w:r>
              <w:rPr>
                <w:spacing w:val="39"/>
                <w:sz w:val="24"/>
                <w:szCs w:val="24"/>
              </w:rPr>
              <w:t xml:space="preserve"> </w:t>
            </w:r>
            <w:r>
              <w:rPr>
                <w:sz w:val="24"/>
                <w:szCs w:val="24"/>
              </w:rPr>
              <w:t>guru</w:t>
            </w:r>
            <w:r>
              <w:rPr>
                <w:spacing w:val="37"/>
                <w:sz w:val="24"/>
                <w:szCs w:val="24"/>
              </w:rPr>
              <w:t xml:space="preserve"> </w:t>
            </w:r>
            <w:r>
              <w:rPr>
                <w:sz w:val="24"/>
                <w:szCs w:val="24"/>
              </w:rPr>
              <w:t>menyampaikan</w:t>
            </w:r>
            <w:r>
              <w:rPr>
                <w:spacing w:val="37"/>
                <w:sz w:val="24"/>
                <w:szCs w:val="24"/>
              </w:rPr>
              <w:t xml:space="preserve"> </w:t>
            </w:r>
            <w:r>
              <w:rPr>
                <w:sz w:val="24"/>
                <w:szCs w:val="24"/>
              </w:rPr>
              <w:t>materi</w:t>
            </w:r>
            <w:r>
              <w:rPr>
                <w:spacing w:val="36"/>
                <w:sz w:val="24"/>
                <w:szCs w:val="24"/>
              </w:rPr>
              <w:t xml:space="preserve"> </w:t>
            </w:r>
            <w:r>
              <w:rPr>
                <w:sz w:val="24"/>
                <w:szCs w:val="24"/>
                <w:lang w:val="id-ID"/>
              </w:rPr>
              <w:t>tema 8 “ Daerah Tempat Tinggalku”</w:t>
            </w:r>
          </w:p>
          <w:p w:rsidR="00453479" w:rsidRDefault="00453479">
            <w:pPr>
              <w:pStyle w:val="TableParagraph"/>
              <w:spacing w:line="264" w:lineRule="exact"/>
              <w:ind w:left="467"/>
              <w:rPr>
                <w:sz w:val="24"/>
                <w:szCs w:val="24"/>
              </w:rPr>
            </w:pP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453479">
            <w:pPr>
              <w:pStyle w:val="TableParagraph"/>
              <w:rPr>
                <w:sz w:val="24"/>
                <w:szCs w:val="24"/>
              </w:rPr>
            </w:pPr>
          </w:p>
        </w:tc>
        <w:tc>
          <w:tcPr>
            <w:tcW w:w="564" w:type="dxa"/>
          </w:tcPr>
          <w:p w:rsidR="00453479" w:rsidRDefault="00F244EB">
            <w:pPr>
              <w:pStyle w:val="TableParagraph"/>
              <w:spacing w:before="5"/>
              <w:ind w:left="105"/>
              <w:jc w:val="center"/>
              <w:rPr>
                <w:sz w:val="24"/>
                <w:szCs w:val="24"/>
                <w:lang w:val="id-ID"/>
              </w:rPr>
            </w:pPr>
            <w:r>
              <w:rPr>
                <w:sz w:val="24"/>
              </w:rPr>
              <w:t>√</w:t>
            </w:r>
          </w:p>
        </w:tc>
      </w:tr>
      <w:tr w:rsidR="00453479">
        <w:trPr>
          <w:trHeight w:val="827"/>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998"/>
                <w:tab w:val="left" w:pos="2744"/>
                <w:tab w:val="left" w:pos="4246"/>
              </w:tabs>
              <w:ind w:left="467" w:right="98" w:hanging="360"/>
              <w:rPr>
                <w:sz w:val="24"/>
                <w:szCs w:val="24"/>
                <w:lang w:val="id-ID"/>
              </w:rPr>
            </w:pPr>
            <w:r>
              <w:rPr>
                <w:sz w:val="24"/>
                <w:szCs w:val="24"/>
              </w:rPr>
              <w:t>b.</w:t>
            </w:r>
            <w:r>
              <w:rPr>
                <w:spacing w:val="118"/>
                <w:sz w:val="24"/>
                <w:szCs w:val="24"/>
              </w:rPr>
              <w:t xml:space="preserve"> </w:t>
            </w:r>
            <w:r>
              <w:rPr>
                <w:sz w:val="24"/>
                <w:szCs w:val="24"/>
              </w:rPr>
              <w:t>Kemampuan</w:t>
            </w:r>
            <w:r>
              <w:rPr>
                <w:sz w:val="24"/>
                <w:szCs w:val="24"/>
              </w:rPr>
              <w:tab/>
              <w:t>guru</w:t>
            </w:r>
            <w:r>
              <w:rPr>
                <w:sz w:val="24"/>
                <w:szCs w:val="24"/>
              </w:rPr>
              <w:tab/>
              <w:t>menjelaskan</w:t>
            </w:r>
            <w:r>
              <w:rPr>
                <w:sz w:val="24"/>
                <w:szCs w:val="24"/>
              </w:rPr>
              <w:tab/>
            </w:r>
            <w:r>
              <w:rPr>
                <w:spacing w:val="-1"/>
                <w:sz w:val="24"/>
                <w:szCs w:val="24"/>
              </w:rPr>
              <w:t>langkah-</w:t>
            </w:r>
            <w:r>
              <w:rPr>
                <w:spacing w:val="-57"/>
                <w:sz w:val="24"/>
                <w:szCs w:val="24"/>
              </w:rPr>
              <w:t xml:space="preserve"> </w:t>
            </w:r>
            <w:r>
              <w:rPr>
                <w:sz w:val="24"/>
                <w:szCs w:val="24"/>
              </w:rPr>
              <w:t>langkah</w:t>
            </w:r>
            <w:r>
              <w:rPr>
                <w:spacing w:val="54"/>
                <w:sz w:val="24"/>
                <w:szCs w:val="24"/>
              </w:rPr>
              <w:t xml:space="preserve"> </w:t>
            </w:r>
            <w:r>
              <w:rPr>
                <w:sz w:val="24"/>
                <w:szCs w:val="24"/>
              </w:rPr>
              <w:t>pembelajara</w:t>
            </w:r>
            <w:r>
              <w:rPr>
                <w:sz w:val="24"/>
                <w:szCs w:val="24"/>
                <w:lang w:val="id-ID"/>
              </w:rPr>
              <w:t>n</w:t>
            </w:r>
          </w:p>
          <w:p w:rsidR="00453479" w:rsidRDefault="00453479">
            <w:pPr>
              <w:pStyle w:val="TableParagraph"/>
              <w:spacing w:line="264" w:lineRule="exact"/>
              <w:ind w:left="467"/>
              <w:rPr>
                <w:sz w:val="24"/>
                <w:szCs w:val="24"/>
              </w:rPr>
            </w:pP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453479">
            <w:pPr>
              <w:pStyle w:val="TableParagraph"/>
              <w:spacing w:before="5"/>
              <w:ind w:right="260"/>
              <w:jc w:val="right"/>
              <w:rPr>
                <w:sz w:val="24"/>
                <w:szCs w:val="24"/>
              </w:rPr>
            </w:pPr>
          </w:p>
        </w:tc>
        <w:tc>
          <w:tcPr>
            <w:tcW w:w="564" w:type="dxa"/>
          </w:tcPr>
          <w:p w:rsidR="00453479" w:rsidRDefault="00F244EB">
            <w:pPr>
              <w:pStyle w:val="TableParagraph"/>
              <w:jc w:val="center"/>
              <w:rPr>
                <w:sz w:val="24"/>
                <w:szCs w:val="24"/>
                <w:lang w:val="id-ID"/>
              </w:rPr>
            </w:pPr>
            <w:r>
              <w:rPr>
                <w:sz w:val="24"/>
              </w:rPr>
              <w:t>√</w:t>
            </w:r>
          </w:p>
        </w:tc>
      </w:tr>
      <w:tr w:rsidR="00453479">
        <w:trPr>
          <w:trHeight w:val="827"/>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899"/>
                <w:tab w:val="left" w:pos="2544"/>
                <w:tab w:val="left" w:pos="3950"/>
              </w:tabs>
              <w:spacing w:line="268" w:lineRule="exact"/>
              <w:ind w:left="467" w:hanging="360"/>
              <w:rPr>
                <w:sz w:val="24"/>
                <w:szCs w:val="24"/>
              </w:rPr>
            </w:pPr>
            <w:r>
              <w:rPr>
                <w:sz w:val="24"/>
                <w:szCs w:val="24"/>
              </w:rPr>
              <w:t xml:space="preserve">c.  </w:t>
            </w:r>
            <w:r>
              <w:rPr>
                <w:spacing w:val="11"/>
                <w:sz w:val="24"/>
                <w:szCs w:val="24"/>
              </w:rPr>
              <w:t xml:space="preserve"> </w:t>
            </w:r>
            <w:r>
              <w:rPr>
                <w:sz w:val="24"/>
                <w:szCs w:val="24"/>
              </w:rPr>
              <w:t>Kemampuan</w:t>
            </w:r>
            <w:r>
              <w:rPr>
                <w:sz w:val="24"/>
                <w:szCs w:val="24"/>
              </w:rPr>
              <w:tab/>
              <w:t>guru</w:t>
            </w:r>
            <w:r>
              <w:rPr>
                <w:sz w:val="24"/>
                <w:szCs w:val="24"/>
              </w:rPr>
              <w:tab/>
              <w:t>memberikan</w:t>
            </w:r>
            <w:r>
              <w:rPr>
                <w:sz w:val="24"/>
                <w:szCs w:val="24"/>
              </w:rPr>
              <w:tab/>
              <w:t>kesempatan</w:t>
            </w:r>
          </w:p>
          <w:p w:rsidR="00453479" w:rsidRDefault="00544353">
            <w:pPr>
              <w:pStyle w:val="TableParagraph"/>
              <w:spacing w:line="270" w:lineRule="atLeast"/>
              <w:ind w:left="467"/>
              <w:rPr>
                <w:sz w:val="24"/>
                <w:szCs w:val="24"/>
              </w:rPr>
            </w:pPr>
            <w:r>
              <w:rPr>
                <w:sz w:val="24"/>
                <w:szCs w:val="24"/>
              </w:rPr>
              <w:t>kepada</w:t>
            </w:r>
            <w:r>
              <w:rPr>
                <w:spacing w:val="16"/>
                <w:sz w:val="24"/>
                <w:szCs w:val="24"/>
              </w:rPr>
              <w:t xml:space="preserve"> </w:t>
            </w:r>
            <w:r>
              <w:rPr>
                <w:sz w:val="24"/>
                <w:szCs w:val="24"/>
              </w:rPr>
              <w:t>siswa</w:t>
            </w:r>
            <w:r>
              <w:rPr>
                <w:spacing w:val="15"/>
                <w:sz w:val="24"/>
                <w:szCs w:val="24"/>
              </w:rPr>
              <w:t xml:space="preserve"> </w:t>
            </w:r>
            <w:r>
              <w:rPr>
                <w:sz w:val="24"/>
                <w:szCs w:val="24"/>
              </w:rPr>
              <w:t>untuk</w:t>
            </w:r>
            <w:r>
              <w:rPr>
                <w:spacing w:val="17"/>
                <w:sz w:val="24"/>
                <w:szCs w:val="24"/>
              </w:rPr>
              <w:t xml:space="preserve"> </w:t>
            </w:r>
            <w:r>
              <w:rPr>
                <w:sz w:val="24"/>
                <w:szCs w:val="24"/>
              </w:rPr>
              <w:t>bertanya</w:t>
            </w:r>
            <w:r>
              <w:rPr>
                <w:spacing w:val="16"/>
                <w:sz w:val="24"/>
                <w:szCs w:val="24"/>
              </w:rPr>
              <w:t xml:space="preserve"> </w:t>
            </w:r>
            <w:r>
              <w:rPr>
                <w:sz w:val="24"/>
                <w:szCs w:val="24"/>
              </w:rPr>
              <w:t>dan</w:t>
            </w:r>
            <w:r>
              <w:rPr>
                <w:spacing w:val="17"/>
                <w:sz w:val="24"/>
                <w:szCs w:val="24"/>
              </w:rPr>
              <w:t xml:space="preserve"> </w:t>
            </w:r>
            <w:r>
              <w:rPr>
                <w:sz w:val="24"/>
                <w:szCs w:val="24"/>
              </w:rPr>
              <w:t>menjawab</w:t>
            </w:r>
            <w:r>
              <w:rPr>
                <w:spacing w:val="-57"/>
                <w:sz w:val="24"/>
                <w:szCs w:val="24"/>
              </w:rPr>
              <w:t xml:space="preserve"> </w:t>
            </w:r>
            <w:r>
              <w:rPr>
                <w:sz w:val="24"/>
                <w:szCs w:val="24"/>
              </w:rPr>
              <w:t>pertanyaan</w:t>
            </w:r>
            <w:r>
              <w:rPr>
                <w:spacing w:val="-1"/>
                <w:sz w:val="24"/>
                <w:szCs w:val="24"/>
              </w:rPr>
              <w:t xml:space="preserve"> </w:t>
            </w:r>
            <w:r>
              <w:rPr>
                <w:sz w:val="24"/>
                <w:szCs w:val="24"/>
              </w:rPr>
              <w:t>siswa</w:t>
            </w:r>
          </w:p>
        </w:tc>
        <w:tc>
          <w:tcPr>
            <w:tcW w:w="704" w:type="dxa"/>
          </w:tcPr>
          <w:p w:rsidR="00453479" w:rsidRDefault="00453479">
            <w:pPr>
              <w:pStyle w:val="TableParagraph"/>
              <w:rPr>
                <w:sz w:val="24"/>
                <w:szCs w:val="24"/>
              </w:rPr>
            </w:pPr>
          </w:p>
        </w:tc>
        <w:tc>
          <w:tcPr>
            <w:tcW w:w="565" w:type="dxa"/>
          </w:tcPr>
          <w:p w:rsidR="00453479" w:rsidRDefault="00453479">
            <w:pPr>
              <w:pStyle w:val="TableParagraph"/>
              <w:spacing w:before="5"/>
              <w:ind w:right="258"/>
              <w:jc w:val="right"/>
              <w:rPr>
                <w:sz w:val="24"/>
                <w:szCs w:val="24"/>
              </w:rPr>
            </w:pPr>
          </w:p>
        </w:tc>
        <w:tc>
          <w:tcPr>
            <w:tcW w:w="564" w:type="dxa"/>
          </w:tcPr>
          <w:p w:rsidR="00453479" w:rsidRDefault="00F244EB">
            <w:pPr>
              <w:pStyle w:val="TableParagraph"/>
              <w:jc w:val="center"/>
              <w:rPr>
                <w:sz w:val="24"/>
                <w:szCs w:val="24"/>
                <w:lang w:val="id-ID"/>
              </w:rPr>
            </w:pPr>
            <w:r>
              <w:rPr>
                <w:sz w:val="24"/>
              </w:rPr>
              <w:t>√</w:t>
            </w:r>
          </w:p>
        </w:tc>
        <w:tc>
          <w:tcPr>
            <w:tcW w:w="564" w:type="dxa"/>
          </w:tcPr>
          <w:p w:rsidR="00453479" w:rsidRDefault="00453479">
            <w:pPr>
              <w:pStyle w:val="TableParagraph"/>
              <w:jc w:val="center"/>
              <w:rPr>
                <w:sz w:val="24"/>
                <w:szCs w:val="24"/>
              </w:rPr>
            </w:pPr>
          </w:p>
        </w:tc>
      </w:tr>
      <w:tr w:rsidR="00453479">
        <w:trPr>
          <w:trHeight w:val="551"/>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68" w:lineRule="exact"/>
              <w:ind w:left="107"/>
              <w:rPr>
                <w:sz w:val="24"/>
                <w:szCs w:val="24"/>
              </w:rPr>
            </w:pPr>
            <w:r>
              <w:rPr>
                <w:sz w:val="24"/>
                <w:szCs w:val="24"/>
              </w:rPr>
              <w:t>d.</w:t>
            </w:r>
            <w:r>
              <w:rPr>
                <w:spacing w:val="60"/>
                <w:sz w:val="24"/>
                <w:szCs w:val="24"/>
              </w:rPr>
              <w:t xml:space="preserve"> </w:t>
            </w:r>
            <w:r>
              <w:rPr>
                <w:sz w:val="24"/>
                <w:szCs w:val="24"/>
              </w:rPr>
              <w:t>Kemampuan</w:t>
            </w:r>
            <w:r>
              <w:rPr>
                <w:spacing w:val="79"/>
                <w:sz w:val="24"/>
                <w:szCs w:val="24"/>
              </w:rPr>
              <w:t xml:space="preserve"> </w:t>
            </w:r>
            <w:r>
              <w:rPr>
                <w:sz w:val="24"/>
                <w:szCs w:val="24"/>
              </w:rPr>
              <w:t>guru</w:t>
            </w:r>
            <w:r>
              <w:rPr>
                <w:spacing w:val="77"/>
                <w:sz w:val="24"/>
                <w:szCs w:val="24"/>
              </w:rPr>
              <w:t xml:space="preserve"> </w:t>
            </w:r>
            <w:r>
              <w:rPr>
                <w:sz w:val="24"/>
                <w:szCs w:val="24"/>
              </w:rPr>
              <w:t>membimbing</w:t>
            </w:r>
            <w:r>
              <w:rPr>
                <w:spacing w:val="76"/>
                <w:sz w:val="24"/>
                <w:szCs w:val="24"/>
              </w:rPr>
              <w:t xml:space="preserve"> </w:t>
            </w:r>
            <w:r>
              <w:rPr>
                <w:sz w:val="24"/>
                <w:szCs w:val="24"/>
              </w:rPr>
              <w:t>siswa</w:t>
            </w:r>
            <w:r>
              <w:rPr>
                <w:spacing w:val="76"/>
                <w:sz w:val="24"/>
                <w:szCs w:val="24"/>
              </w:rPr>
              <w:t xml:space="preserve"> </w:t>
            </w:r>
            <w:r>
              <w:rPr>
                <w:sz w:val="24"/>
                <w:szCs w:val="24"/>
              </w:rPr>
              <w:t>dalam</w:t>
            </w:r>
          </w:p>
          <w:p w:rsidR="00453479" w:rsidRDefault="00544353">
            <w:pPr>
              <w:pStyle w:val="TableParagraph"/>
              <w:spacing w:line="264" w:lineRule="exact"/>
              <w:ind w:left="467"/>
              <w:rPr>
                <w:sz w:val="24"/>
                <w:szCs w:val="24"/>
              </w:rPr>
            </w:pPr>
            <w:r>
              <w:rPr>
                <w:sz w:val="24"/>
                <w:szCs w:val="24"/>
              </w:rPr>
              <w:t>mengerjakan</w:t>
            </w:r>
            <w:r>
              <w:rPr>
                <w:spacing w:val="-2"/>
                <w:sz w:val="24"/>
                <w:szCs w:val="24"/>
              </w:rPr>
              <w:t xml:space="preserve"> </w:t>
            </w:r>
            <w:r>
              <w:rPr>
                <w:sz w:val="24"/>
                <w:szCs w:val="24"/>
              </w:rPr>
              <w:t>soal</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453479">
            <w:pPr>
              <w:pStyle w:val="TableParagraph"/>
              <w:spacing w:before="5"/>
              <w:ind w:right="260"/>
              <w:jc w:val="right"/>
              <w:rPr>
                <w:sz w:val="24"/>
                <w:szCs w:val="24"/>
              </w:rPr>
            </w:pPr>
          </w:p>
        </w:tc>
        <w:tc>
          <w:tcPr>
            <w:tcW w:w="564" w:type="dxa"/>
          </w:tcPr>
          <w:p w:rsidR="00453479" w:rsidRDefault="00F244EB">
            <w:pPr>
              <w:pStyle w:val="TableParagraph"/>
              <w:jc w:val="center"/>
              <w:rPr>
                <w:sz w:val="24"/>
                <w:szCs w:val="24"/>
                <w:lang w:val="id-ID"/>
              </w:rPr>
            </w:pPr>
            <w:r>
              <w:rPr>
                <w:sz w:val="24"/>
              </w:rPr>
              <w:t>√</w:t>
            </w:r>
          </w:p>
        </w:tc>
      </w:tr>
      <w:tr w:rsidR="00453479">
        <w:trPr>
          <w:trHeight w:val="275"/>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6" w:lineRule="exact"/>
              <w:ind w:left="107"/>
              <w:rPr>
                <w:sz w:val="24"/>
                <w:szCs w:val="24"/>
              </w:rPr>
            </w:pPr>
            <w:r>
              <w:rPr>
                <w:sz w:val="24"/>
                <w:szCs w:val="24"/>
              </w:rPr>
              <w:t>e.</w:t>
            </w:r>
            <w:r>
              <w:rPr>
                <w:spacing w:val="71"/>
                <w:sz w:val="24"/>
                <w:szCs w:val="24"/>
              </w:rPr>
              <w:t xml:space="preserve"> </w:t>
            </w:r>
            <w:r>
              <w:rPr>
                <w:sz w:val="24"/>
                <w:szCs w:val="24"/>
              </w:rPr>
              <w:t>Kekomunikatifan</w:t>
            </w:r>
            <w:r>
              <w:rPr>
                <w:spacing w:val="-2"/>
                <w:sz w:val="24"/>
                <w:szCs w:val="24"/>
              </w:rPr>
              <w:t xml:space="preserve"> </w:t>
            </w:r>
            <w:r>
              <w:rPr>
                <w:sz w:val="24"/>
                <w:szCs w:val="24"/>
              </w:rPr>
              <w:t>sikap</w:t>
            </w:r>
            <w:r>
              <w:rPr>
                <w:spacing w:val="1"/>
                <w:sz w:val="24"/>
                <w:szCs w:val="24"/>
              </w:rPr>
              <w:t xml:space="preserve"> </w:t>
            </w:r>
            <w:r>
              <w:rPr>
                <w:sz w:val="24"/>
                <w:szCs w:val="24"/>
              </w:rPr>
              <w:t>guru</w:t>
            </w:r>
            <w:r>
              <w:rPr>
                <w:spacing w:val="-2"/>
                <w:sz w:val="24"/>
                <w:szCs w:val="24"/>
              </w:rPr>
              <w:t xml:space="preserve"> </w:t>
            </w:r>
            <w:r>
              <w:rPr>
                <w:sz w:val="24"/>
                <w:szCs w:val="24"/>
              </w:rPr>
              <w:t>dengan</w:t>
            </w:r>
            <w:r>
              <w:rPr>
                <w:spacing w:val="-1"/>
                <w:sz w:val="24"/>
                <w:szCs w:val="24"/>
              </w:rPr>
              <w:t xml:space="preserve"> </w:t>
            </w:r>
            <w:r>
              <w:rPr>
                <w:sz w:val="24"/>
                <w:szCs w:val="24"/>
              </w:rPr>
              <w:t>siswa</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F244EB">
            <w:pPr>
              <w:pStyle w:val="TableParagraph"/>
              <w:spacing w:before="5" w:line="251" w:lineRule="exact"/>
              <w:ind w:right="260"/>
              <w:jc w:val="right"/>
              <w:rPr>
                <w:sz w:val="24"/>
                <w:szCs w:val="24"/>
                <w:lang w:val="id-ID"/>
              </w:rPr>
            </w:pPr>
            <w:r>
              <w:rPr>
                <w:sz w:val="24"/>
              </w:rPr>
              <w:t>√</w:t>
            </w:r>
          </w:p>
        </w:tc>
        <w:tc>
          <w:tcPr>
            <w:tcW w:w="564" w:type="dxa"/>
          </w:tcPr>
          <w:p w:rsidR="00453479" w:rsidRDefault="00453479">
            <w:pPr>
              <w:pStyle w:val="TableParagraph"/>
              <w:jc w:val="center"/>
              <w:rPr>
                <w:sz w:val="24"/>
                <w:szCs w:val="24"/>
              </w:rPr>
            </w:pPr>
          </w:p>
        </w:tc>
      </w:tr>
      <w:tr w:rsidR="00453479">
        <w:trPr>
          <w:trHeight w:val="277"/>
        </w:trPr>
        <w:tc>
          <w:tcPr>
            <w:tcW w:w="562" w:type="dxa"/>
          </w:tcPr>
          <w:p w:rsidR="00453479" w:rsidRDefault="00544353">
            <w:pPr>
              <w:pStyle w:val="TableParagraph"/>
              <w:spacing w:line="258" w:lineRule="exact"/>
              <w:ind w:left="9"/>
              <w:jc w:val="center"/>
              <w:rPr>
                <w:b/>
                <w:sz w:val="24"/>
                <w:szCs w:val="24"/>
              </w:rPr>
            </w:pPr>
            <w:r>
              <w:rPr>
                <w:b/>
                <w:sz w:val="24"/>
                <w:szCs w:val="24"/>
              </w:rPr>
              <w:t>3</w:t>
            </w:r>
          </w:p>
        </w:tc>
        <w:tc>
          <w:tcPr>
            <w:tcW w:w="5200" w:type="dxa"/>
          </w:tcPr>
          <w:p w:rsidR="00453479" w:rsidRDefault="00544353">
            <w:pPr>
              <w:pStyle w:val="TableParagraph"/>
              <w:spacing w:line="258" w:lineRule="exact"/>
              <w:ind w:left="107"/>
              <w:rPr>
                <w:b/>
                <w:sz w:val="24"/>
                <w:szCs w:val="24"/>
              </w:rPr>
            </w:pPr>
            <w:r>
              <w:rPr>
                <w:b/>
                <w:sz w:val="24"/>
                <w:szCs w:val="24"/>
              </w:rPr>
              <w:t>Kegiatan</w:t>
            </w:r>
            <w:r>
              <w:rPr>
                <w:b/>
                <w:spacing w:val="-1"/>
                <w:sz w:val="24"/>
                <w:szCs w:val="24"/>
              </w:rPr>
              <w:t xml:space="preserve"> </w:t>
            </w:r>
            <w:r>
              <w:rPr>
                <w:b/>
                <w:sz w:val="24"/>
                <w:szCs w:val="24"/>
              </w:rPr>
              <w:t>Akhir</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453479">
            <w:pPr>
              <w:pStyle w:val="TableParagraph"/>
              <w:rPr>
                <w:sz w:val="24"/>
                <w:szCs w:val="24"/>
              </w:rPr>
            </w:pPr>
          </w:p>
        </w:tc>
        <w:tc>
          <w:tcPr>
            <w:tcW w:w="564" w:type="dxa"/>
          </w:tcPr>
          <w:p w:rsidR="00453479" w:rsidRDefault="00453479">
            <w:pPr>
              <w:pStyle w:val="TableParagraph"/>
              <w:jc w:val="center"/>
              <w:rPr>
                <w:sz w:val="24"/>
                <w:szCs w:val="24"/>
              </w:rPr>
            </w:pPr>
          </w:p>
        </w:tc>
      </w:tr>
      <w:tr w:rsidR="00453479">
        <w:trPr>
          <w:trHeight w:val="827"/>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546"/>
                <w:tab w:val="left" w:pos="1950"/>
                <w:tab w:val="left" w:pos="2414"/>
                <w:tab w:val="left" w:pos="2643"/>
                <w:tab w:val="left" w:pos="3016"/>
                <w:tab w:val="left" w:pos="4099"/>
                <w:tab w:val="left" w:pos="4549"/>
              </w:tabs>
              <w:ind w:left="467" w:right="101" w:hanging="360"/>
              <w:rPr>
                <w:sz w:val="24"/>
                <w:szCs w:val="24"/>
              </w:rPr>
            </w:pPr>
            <w:r>
              <w:rPr>
                <w:sz w:val="24"/>
                <w:szCs w:val="24"/>
              </w:rPr>
              <w:t xml:space="preserve">a.  </w:t>
            </w:r>
            <w:r>
              <w:rPr>
                <w:spacing w:val="11"/>
                <w:sz w:val="24"/>
                <w:szCs w:val="24"/>
              </w:rPr>
              <w:t xml:space="preserve"> </w:t>
            </w:r>
            <w:r>
              <w:rPr>
                <w:sz w:val="24"/>
                <w:szCs w:val="24"/>
              </w:rPr>
              <w:t>Kemampuan</w:t>
            </w:r>
            <w:r>
              <w:rPr>
                <w:sz w:val="24"/>
                <w:szCs w:val="24"/>
              </w:rPr>
              <w:tab/>
              <w:t>guru</w:t>
            </w:r>
            <w:r>
              <w:rPr>
                <w:sz w:val="24"/>
                <w:szCs w:val="24"/>
              </w:rPr>
              <w:tab/>
            </w:r>
            <w:r>
              <w:rPr>
                <w:sz w:val="24"/>
                <w:szCs w:val="24"/>
              </w:rPr>
              <w:tab/>
              <w:t>memberikan</w:t>
            </w:r>
            <w:r>
              <w:rPr>
                <w:sz w:val="24"/>
                <w:szCs w:val="24"/>
              </w:rPr>
              <w:tab/>
            </w:r>
            <w:r>
              <w:rPr>
                <w:spacing w:val="-1"/>
                <w:sz w:val="24"/>
                <w:szCs w:val="24"/>
              </w:rPr>
              <w:t>penguatan</w:t>
            </w:r>
            <w:r>
              <w:rPr>
                <w:spacing w:val="-57"/>
                <w:sz w:val="24"/>
                <w:szCs w:val="24"/>
              </w:rPr>
              <w:t xml:space="preserve"> </w:t>
            </w:r>
            <w:r>
              <w:rPr>
                <w:sz w:val="24"/>
                <w:szCs w:val="24"/>
              </w:rPr>
              <w:t>terhadap</w:t>
            </w:r>
            <w:r>
              <w:rPr>
                <w:sz w:val="24"/>
                <w:szCs w:val="24"/>
              </w:rPr>
              <w:tab/>
              <w:t>materi</w:t>
            </w:r>
            <w:r>
              <w:rPr>
                <w:sz w:val="24"/>
                <w:szCs w:val="24"/>
              </w:rPr>
              <w:tab/>
              <w:t>dan</w:t>
            </w:r>
            <w:r>
              <w:rPr>
                <w:sz w:val="24"/>
                <w:szCs w:val="24"/>
              </w:rPr>
              <w:tab/>
              <w:t>membimbing</w:t>
            </w:r>
            <w:r>
              <w:rPr>
                <w:sz w:val="24"/>
                <w:szCs w:val="24"/>
              </w:rPr>
              <w:tab/>
              <w:t>siswa</w:t>
            </w:r>
          </w:p>
          <w:p w:rsidR="00453479" w:rsidRDefault="00544353">
            <w:pPr>
              <w:pStyle w:val="TableParagraph"/>
              <w:spacing w:line="264" w:lineRule="exact"/>
              <w:ind w:left="467"/>
              <w:rPr>
                <w:sz w:val="24"/>
                <w:szCs w:val="24"/>
              </w:rPr>
            </w:pPr>
            <w:r>
              <w:rPr>
                <w:sz w:val="24"/>
                <w:szCs w:val="24"/>
              </w:rPr>
              <w:t>menyimpulkan</w:t>
            </w:r>
            <w:r>
              <w:rPr>
                <w:spacing w:val="-2"/>
                <w:sz w:val="24"/>
                <w:szCs w:val="24"/>
              </w:rPr>
              <w:t xml:space="preserve"> </w:t>
            </w:r>
            <w:r>
              <w:rPr>
                <w:sz w:val="24"/>
                <w:szCs w:val="24"/>
              </w:rPr>
              <w:t>pembelajaran</w:t>
            </w:r>
            <w:r>
              <w:rPr>
                <w:spacing w:val="-2"/>
                <w:sz w:val="24"/>
                <w:szCs w:val="24"/>
              </w:rPr>
              <w:t xml:space="preserve"> </w:t>
            </w:r>
            <w:r>
              <w:rPr>
                <w:sz w:val="24"/>
                <w:szCs w:val="24"/>
              </w:rPr>
              <w:t>hari</w:t>
            </w:r>
            <w:r>
              <w:rPr>
                <w:spacing w:val="-1"/>
                <w:sz w:val="24"/>
                <w:szCs w:val="24"/>
              </w:rPr>
              <w:t xml:space="preserve"> </w:t>
            </w:r>
            <w:r>
              <w:rPr>
                <w:sz w:val="24"/>
                <w:szCs w:val="24"/>
              </w:rPr>
              <w:t>ini</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F244EB">
            <w:pPr>
              <w:pStyle w:val="TableParagraph"/>
              <w:spacing w:before="5"/>
              <w:ind w:right="260"/>
              <w:jc w:val="right"/>
              <w:rPr>
                <w:sz w:val="24"/>
                <w:szCs w:val="24"/>
                <w:lang w:val="id-ID"/>
              </w:rPr>
            </w:pPr>
            <w:r>
              <w:rPr>
                <w:sz w:val="24"/>
              </w:rPr>
              <w:t>√</w:t>
            </w:r>
          </w:p>
        </w:tc>
        <w:tc>
          <w:tcPr>
            <w:tcW w:w="564" w:type="dxa"/>
          </w:tcPr>
          <w:p w:rsidR="00453479" w:rsidRDefault="00453479">
            <w:pPr>
              <w:pStyle w:val="TableParagraph"/>
              <w:jc w:val="center"/>
              <w:rPr>
                <w:sz w:val="24"/>
                <w:szCs w:val="24"/>
              </w:rPr>
            </w:pPr>
          </w:p>
        </w:tc>
      </w:tr>
      <w:tr w:rsidR="00453479">
        <w:trPr>
          <w:trHeight w:val="551"/>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951"/>
                <w:tab w:val="left" w:pos="2831"/>
                <w:tab w:val="left" w:pos="4551"/>
              </w:tabs>
              <w:spacing w:line="268" w:lineRule="exact"/>
              <w:ind w:left="518" w:hanging="426"/>
              <w:rPr>
                <w:sz w:val="24"/>
                <w:szCs w:val="24"/>
                <w:lang w:val="id-ID"/>
              </w:rPr>
            </w:pPr>
            <w:r>
              <w:rPr>
                <w:sz w:val="24"/>
                <w:szCs w:val="24"/>
              </w:rPr>
              <w:t>b.</w:t>
            </w:r>
            <w:r>
              <w:rPr>
                <w:spacing w:val="117"/>
                <w:sz w:val="24"/>
                <w:szCs w:val="24"/>
              </w:rPr>
              <w:t xml:space="preserve"> </w:t>
            </w:r>
            <w:r>
              <w:rPr>
                <w:sz w:val="24"/>
                <w:szCs w:val="24"/>
              </w:rPr>
              <w:t>Kemapuan</w:t>
            </w:r>
            <w:r>
              <w:rPr>
                <w:sz w:val="24"/>
                <w:szCs w:val="24"/>
              </w:rPr>
              <w:tab/>
              <w:t>guru</w:t>
            </w:r>
            <w:r>
              <w:rPr>
                <w:sz w:val="24"/>
                <w:szCs w:val="24"/>
              </w:rPr>
              <w:tab/>
            </w:r>
            <w:r>
              <w:rPr>
                <w:sz w:val="24"/>
                <w:szCs w:val="24"/>
                <w:lang w:val="id-ID"/>
              </w:rPr>
              <w:t>menarik kesimpulan  dari pembelajaran hari ini.</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453479">
            <w:pPr>
              <w:pStyle w:val="TableParagraph"/>
              <w:spacing w:before="5"/>
              <w:ind w:right="260"/>
              <w:jc w:val="right"/>
              <w:rPr>
                <w:sz w:val="24"/>
                <w:szCs w:val="24"/>
              </w:rPr>
            </w:pPr>
          </w:p>
        </w:tc>
        <w:tc>
          <w:tcPr>
            <w:tcW w:w="564" w:type="dxa"/>
          </w:tcPr>
          <w:p w:rsidR="00453479" w:rsidRDefault="00F244EB">
            <w:pPr>
              <w:pStyle w:val="TableParagraph"/>
              <w:jc w:val="center"/>
              <w:rPr>
                <w:sz w:val="24"/>
                <w:szCs w:val="24"/>
                <w:lang w:val="id-ID"/>
              </w:rPr>
            </w:pPr>
            <w:r>
              <w:rPr>
                <w:sz w:val="24"/>
              </w:rPr>
              <w:t>√</w:t>
            </w:r>
          </w:p>
        </w:tc>
      </w:tr>
      <w:tr w:rsidR="00453479">
        <w:trPr>
          <w:trHeight w:val="275"/>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6" w:lineRule="exact"/>
              <w:ind w:left="107"/>
              <w:rPr>
                <w:sz w:val="24"/>
                <w:szCs w:val="24"/>
              </w:rPr>
            </w:pPr>
            <w:r>
              <w:rPr>
                <w:sz w:val="24"/>
                <w:szCs w:val="24"/>
                <w:lang w:val="id-ID"/>
              </w:rPr>
              <w:t>c</w:t>
            </w:r>
            <w:r>
              <w:rPr>
                <w:sz w:val="24"/>
                <w:szCs w:val="24"/>
              </w:rPr>
              <w:t>.</w:t>
            </w:r>
            <w:r>
              <w:rPr>
                <w:spacing w:val="57"/>
                <w:sz w:val="24"/>
                <w:szCs w:val="24"/>
              </w:rPr>
              <w:t xml:space="preserve"> </w:t>
            </w:r>
            <w:r>
              <w:rPr>
                <w:sz w:val="24"/>
                <w:szCs w:val="24"/>
              </w:rPr>
              <w:t>Kemapuan guru</w:t>
            </w:r>
            <w:r>
              <w:rPr>
                <w:spacing w:val="-1"/>
                <w:sz w:val="24"/>
                <w:szCs w:val="24"/>
              </w:rPr>
              <w:t xml:space="preserve"> </w:t>
            </w:r>
            <w:r>
              <w:rPr>
                <w:sz w:val="24"/>
                <w:szCs w:val="24"/>
              </w:rPr>
              <w:t>memberikan</w:t>
            </w:r>
            <w:r>
              <w:rPr>
                <w:spacing w:val="-1"/>
                <w:sz w:val="24"/>
                <w:szCs w:val="24"/>
              </w:rPr>
              <w:t xml:space="preserve"> </w:t>
            </w:r>
            <w:r>
              <w:rPr>
                <w:sz w:val="24"/>
                <w:szCs w:val="24"/>
              </w:rPr>
              <w:t>pesan</w:t>
            </w:r>
            <w:r>
              <w:rPr>
                <w:spacing w:val="-1"/>
                <w:sz w:val="24"/>
                <w:szCs w:val="24"/>
              </w:rPr>
              <w:t xml:space="preserve"> </w:t>
            </w:r>
            <w:r>
              <w:rPr>
                <w:sz w:val="24"/>
                <w:szCs w:val="24"/>
              </w:rPr>
              <w:t>moral</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453479">
            <w:pPr>
              <w:pStyle w:val="TableParagraph"/>
              <w:spacing w:before="5" w:line="251" w:lineRule="exact"/>
              <w:ind w:right="260"/>
              <w:jc w:val="right"/>
              <w:rPr>
                <w:sz w:val="24"/>
                <w:szCs w:val="24"/>
              </w:rPr>
            </w:pPr>
          </w:p>
        </w:tc>
        <w:tc>
          <w:tcPr>
            <w:tcW w:w="564" w:type="dxa"/>
          </w:tcPr>
          <w:p w:rsidR="00453479" w:rsidRDefault="00F244EB">
            <w:pPr>
              <w:pStyle w:val="TableParagraph"/>
              <w:jc w:val="center"/>
              <w:rPr>
                <w:sz w:val="24"/>
                <w:szCs w:val="24"/>
                <w:lang w:val="id-ID"/>
              </w:rPr>
            </w:pPr>
            <w:r>
              <w:rPr>
                <w:sz w:val="24"/>
              </w:rPr>
              <w:t>√</w:t>
            </w:r>
          </w:p>
        </w:tc>
      </w:tr>
      <w:tr w:rsidR="00453479">
        <w:trPr>
          <w:trHeight w:val="552"/>
        </w:trPr>
        <w:tc>
          <w:tcPr>
            <w:tcW w:w="562" w:type="dxa"/>
          </w:tcPr>
          <w:p w:rsidR="00453479" w:rsidRDefault="00453479">
            <w:pPr>
              <w:pStyle w:val="TableParagraph"/>
              <w:rPr>
                <w:sz w:val="24"/>
                <w:szCs w:val="24"/>
              </w:rPr>
            </w:pPr>
          </w:p>
        </w:tc>
        <w:tc>
          <w:tcPr>
            <w:tcW w:w="5200" w:type="dxa"/>
          </w:tcPr>
          <w:p w:rsidR="00453479" w:rsidRDefault="00544353">
            <w:pPr>
              <w:pStyle w:val="TableParagraph"/>
              <w:tabs>
                <w:tab w:val="left" w:pos="1967"/>
                <w:tab w:val="left" w:pos="2679"/>
                <w:tab w:val="left" w:pos="3794"/>
              </w:tabs>
              <w:spacing w:line="268" w:lineRule="exact"/>
              <w:ind w:left="107"/>
              <w:rPr>
                <w:sz w:val="24"/>
                <w:szCs w:val="24"/>
              </w:rPr>
            </w:pPr>
            <w:r>
              <w:rPr>
                <w:sz w:val="24"/>
                <w:szCs w:val="24"/>
                <w:lang w:val="id-ID"/>
              </w:rPr>
              <w:t>d</w:t>
            </w:r>
            <w:r>
              <w:rPr>
                <w:sz w:val="24"/>
                <w:szCs w:val="24"/>
              </w:rPr>
              <w:t xml:space="preserve">.  </w:t>
            </w:r>
            <w:r>
              <w:rPr>
                <w:spacing w:val="11"/>
                <w:sz w:val="24"/>
                <w:szCs w:val="24"/>
              </w:rPr>
              <w:t xml:space="preserve"> </w:t>
            </w:r>
            <w:r>
              <w:rPr>
                <w:sz w:val="24"/>
                <w:szCs w:val="24"/>
              </w:rPr>
              <w:t>Kemampuan</w:t>
            </w:r>
            <w:r>
              <w:rPr>
                <w:sz w:val="24"/>
                <w:szCs w:val="24"/>
              </w:rPr>
              <w:tab/>
              <w:t>guru</w:t>
            </w:r>
            <w:r>
              <w:rPr>
                <w:sz w:val="24"/>
                <w:szCs w:val="24"/>
              </w:rPr>
              <w:tab/>
              <w:t>menutup</w:t>
            </w:r>
            <w:r>
              <w:rPr>
                <w:sz w:val="24"/>
                <w:szCs w:val="24"/>
              </w:rPr>
              <w:tab/>
              <w:t>pembelajaran</w:t>
            </w:r>
          </w:p>
          <w:p w:rsidR="00453479" w:rsidRDefault="00544353">
            <w:pPr>
              <w:pStyle w:val="TableParagraph"/>
              <w:spacing w:line="264" w:lineRule="exact"/>
              <w:ind w:left="467"/>
              <w:rPr>
                <w:sz w:val="24"/>
                <w:szCs w:val="24"/>
              </w:rPr>
            </w:pPr>
            <w:r>
              <w:rPr>
                <w:sz w:val="24"/>
                <w:szCs w:val="24"/>
              </w:rPr>
              <w:t>dengan</w:t>
            </w:r>
            <w:r>
              <w:rPr>
                <w:spacing w:val="-1"/>
                <w:sz w:val="24"/>
                <w:szCs w:val="24"/>
              </w:rPr>
              <w:t xml:space="preserve"> </w:t>
            </w:r>
            <w:r>
              <w:rPr>
                <w:sz w:val="24"/>
                <w:szCs w:val="24"/>
              </w:rPr>
              <w:t>doa</w:t>
            </w:r>
            <w:r>
              <w:rPr>
                <w:spacing w:val="-2"/>
                <w:sz w:val="24"/>
                <w:szCs w:val="24"/>
              </w:rPr>
              <w:t xml:space="preserve"> </w:t>
            </w:r>
            <w:r>
              <w:rPr>
                <w:sz w:val="24"/>
                <w:szCs w:val="24"/>
              </w:rPr>
              <w:t>dan</w:t>
            </w:r>
            <w:r>
              <w:rPr>
                <w:spacing w:val="-1"/>
                <w:sz w:val="24"/>
                <w:szCs w:val="24"/>
              </w:rPr>
              <w:t xml:space="preserve"> </w:t>
            </w:r>
            <w:r>
              <w:rPr>
                <w:sz w:val="24"/>
                <w:szCs w:val="24"/>
              </w:rPr>
              <w:t>salam</w:t>
            </w:r>
          </w:p>
        </w:tc>
        <w:tc>
          <w:tcPr>
            <w:tcW w:w="704" w:type="dxa"/>
          </w:tcPr>
          <w:p w:rsidR="00453479" w:rsidRDefault="00453479">
            <w:pPr>
              <w:pStyle w:val="TableParagraph"/>
              <w:rPr>
                <w:sz w:val="24"/>
                <w:szCs w:val="24"/>
              </w:rPr>
            </w:pPr>
          </w:p>
        </w:tc>
        <w:tc>
          <w:tcPr>
            <w:tcW w:w="565" w:type="dxa"/>
          </w:tcPr>
          <w:p w:rsidR="00453479" w:rsidRDefault="00453479">
            <w:pPr>
              <w:pStyle w:val="TableParagraph"/>
              <w:rPr>
                <w:sz w:val="24"/>
                <w:szCs w:val="24"/>
              </w:rPr>
            </w:pPr>
          </w:p>
        </w:tc>
        <w:tc>
          <w:tcPr>
            <w:tcW w:w="564" w:type="dxa"/>
          </w:tcPr>
          <w:p w:rsidR="00453479" w:rsidRDefault="00453479">
            <w:pPr>
              <w:pStyle w:val="TableParagraph"/>
              <w:spacing w:before="5"/>
              <w:ind w:right="260"/>
              <w:jc w:val="right"/>
              <w:rPr>
                <w:sz w:val="24"/>
                <w:szCs w:val="24"/>
              </w:rPr>
            </w:pPr>
          </w:p>
        </w:tc>
        <w:tc>
          <w:tcPr>
            <w:tcW w:w="564" w:type="dxa"/>
          </w:tcPr>
          <w:p w:rsidR="00453479" w:rsidRDefault="00F244EB">
            <w:pPr>
              <w:pStyle w:val="TableParagraph"/>
              <w:jc w:val="center"/>
              <w:rPr>
                <w:sz w:val="24"/>
                <w:szCs w:val="24"/>
                <w:lang w:val="id-ID"/>
              </w:rPr>
            </w:pPr>
            <w:r>
              <w:rPr>
                <w:sz w:val="24"/>
              </w:rPr>
              <w:t>√</w:t>
            </w:r>
          </w:p>
        </w:tc>
      </w:tr>
      <w:tr w:rsidR="00453479">
        <w:trPr>
          <w:trHeight w:val="278"/>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8" w:lineRule="exact"/>
              <w:ind w:left="1762" w:right="1761"/>
              <w:jc w:val="center"/>
              <w:rPr>
                <w:b/>
                <w:sz w:val="24"/>
                <w:szCs w:val="24"/>
              </w:rPr>
            </w:pPr>
            <w:r>
              <w:rPr>
                <w:b/>
                <w:sz w:val="24"/>
                <w:szCs w:val="24"/>
              </w:rPr>
              <w:t>Jumlah</w:t>
            </w:r>
          </w:p>
        </w:tc>
        <w:tc>
          <w:tcPr>
            <w:tcW w:w="704" w:type="dxa"/>
          </w:tcPr>
          <w:p w:rsidR="00453479" w:rsidRDefault="00453479">
            <w:pPr>
              <w:pStyle w:val="TableParagraph"/>
              <w:rPr>
                <w:sz w:val="24"/>
                <w:szCs w:val="24"/>
              </w:rPr>
            </w:pPr>
          </w:p>
        </w:tc>
        <w:tc>
          <w:tcPr>
            <w:tcW w:w="565" w:type="dxa"/>
          </w:tcPr>
          <w:p w:rsidR="00453479" w:rsidRDefault="00453479">
            <w:pPr>
              <w:pStyle w:val="TableParagraph"/>
              <w:spacing w:line="258" w:lineRule="exact"/>
              <w:ind w:right="214"/>
              <w:jc w:val="right"/>
              <w:rPr>
                <w:b/>
                <w:sz w:val="24"/>
                <w:szCs w:val="24"/>
                <w:lang w:val="id-ID"/>
              </w:rPr>
            </w:pPr>
          </w:p>
        </w:tc>
        <w:tc>
          <w:tcPr>
            <w:tcW w:w="564" w:type="dxa"/>
          </w:tcPr>
          <w:p w:rsidR="00453479" w:rsidRDefault="00544353">
            <w:pPr>
              <w:pStyle w:val="TableParagraph"/>
              <w:spacing w:line="258" w:lineRule="exact"/>
              <w:ind w:right="157"/>
              <w:jc w:val="right"/>
              <w:rPr>
                <w:b/>
                <w:sz w:val="24"/>
                <w:szCs w:val="24"/>
                <w:lang w:val="id-ID"/>
              </w:rPr>
            </w:pPr>
            <w:r>
              <w:rPr>
                <w:b/>
                <w:sz w:val="24"/>
                <w:szCs w:val="24"/>
                <w:lang w:val="id-ID"/>
              </w:rPr>
              <w:t>9</w:t>
            </w:r>
          </w:p>
        </w:tc>
        <w:tc>
          <w:tcPr>
            <w:tcW w:w="564" w:type="dxa"/>
          </w:tcPr>
          <w:p w:rsidR="00453479" w:rsidRDefault="00544353">
            <w:pPr>
              <w:pStyle w:val="TableParagraph"/>
              <w:spacing w:line="258" w:lineRule="exact"/>
              <w:ind w:left="105"/>
              <w:rPr>
                <w:b/>
                <w:sz w:val="24"/>
                <w:szCs w:val="24"/>
                <w:lang w:val="id-ID"/>
              </w:rPr>
            </w:pPr>
            <w:r>
              <w:rPr>
                <w:b/>
                <w:sz w:val="24"/>
                <w:szCs w:val="24"/>
                <w:lang w:val="id-ID"/>
              </w:rPr>
              <w:t>32</w:t>
            </w:r>
          </w:p>
        </w:tc>
      </w:tr>
      <w:tr w:rsidR="00453479">
        <w:trPr>
          <w:trHeight w:val="275"/>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6" w:lineRule="exact"/>
              <w:ind w:left="1763" w:right="1761"/>
              <w:jc w:val="center"/>
              <w:rPr>
                <w:b/>
                <w:sz w:val="24"/>
                <w:szCs w:val="24"/>
              </w:rPr>
            </w:pPr>
            <w:r>
              <w:rPr>
                <w:b/>
                <w:sz w:val="24"/>
                <w:szCs w:val="24"/>
              </w:rPr>
              <w:t>Total</w:t>
            </w:r>
          </w:p>
        </w:tc>
        <w:tc>
          <w:tcPr>
            <w:tcW w:w="2397" w:type="dxa"/>
            <w:gridSpan w:val="4"/>
          </w:tcPr>
          <w:p w:rsidR="00453479" w:rsidRDefault="00544353">
            <w:pPr>
              <w:pStyle w:val="TableParagraph"/>
              <w:spacing w:line="256" w:lineRule="exact"/>
              <w:ind w:left="821" w:right="816"/>
              <w:jc w:val="center"/>
              <w:rPr>
                <w:b/>
                <w:sz w:val="24"/>
                <w:szCs w:val="24"/>
                <w:lang w:val="id-ID"/>
              </w:rPr>
            </w:pPr>
            <w:r>
              <w:rPr>
                <w:b/>
                <w:sz w:val="24"/>
                <w:szCs w:val="24"/>
                <w:lang w:val="id-ID"/>
              </w:rPr>
              <w:t>41</w:t>
            </w:r>
          </w:p>
        </w:tc>
      </w:tr>
      <w:tr w:rsidR="00453479">
        <w:trPr>
          <w:trHeight w:val="275"/>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6" w:lineRule="exact"/>
              <w:ind w:left="1765" w:right="1761"/>
              <w:jc w:val="center"/>
              <w:rPr>
                <w:b/>
                <w:sz w:val="24"/>
                <w:szCs w:val="24"/>
              </w:rPr>
            </w:pPr>
            <w:r>
              <w:rPr>
                <w:b/>
                <w:sz w:val="24"/>
                <w:szCs w:val="24"/>
              </w:rPr>
              <w:t>Persentase</w:t>
            </w:r>
          </w:p>
        </w:tc>
        <w:tc>
          <w:tcPr>
            <w:tcW w:w="2397" w:type="dxa"/>
            <w:gridSpan w:val="4"/>
          </w:tcPr>
          <w:p w:rsidR="00453479" w:rsidRDefault="00544353">
            <w:pPr>
              <w:pStyle w:val="TableParagraph"/>
              <w:spacing w:line="256" w:lineRule="exact"/>
              <w:ind w:left="821" w:right="417"/>
              <w:jc w:val="center"/>
              <w:rPr>
                <w:b/>
                <w:sz w:val="24"/>
                <w:szCs w:val="24"/>
                <w:lang w:val="id-ID"/>
              </w:rPr>
            </w:pPr>
            <w:r>
              <w:rPr>
                <w:b/>
                <w:sz w:val="24"/>
                <w:szCs w:val="24"/>
                <w:lang w:val="id-ID"/>
              </w:rPr>
              <w:t>93,18%</w:t>
            </w:r>
          </w:p>
        </w:tc>
      </w:tr>
      <w:tr w:rsidR="00453479">
        <w:trPr>
          <w:trHeight w:val="275"/>
        </w:trPr>
        <w:tc>
          <w:tcPr>
            <w:tcW w:w="562" w:type="dxa"/>
          </w:tcPr>
          <w:p w:rsidR="00453479" w:rsidRDefault="00453479">
            <w:pPr>
              <w:pStyle w:val="TableParagraph"/>
              <w:rPr>
                <w:sz w:val="24"/>
                <w:szCs w:val="24"/>
              </w:rPr>
            </w:pPr>
          </w:p>
        </w:tc>
        <w:tc>
          <w:tcPr>
            <w:tcW w:w="5200" w:type="dxa"/>
          </w:tcPr>
          <w:p w:rsidR="00453479" w:rsidRDefault="00544353">
            <w:pPr>
              <w:pStyle w:val="TableParagraph"/>
              <w:spacing w:line="256" w:lineRule="exact"/>
              <w:ind w:left="1761" w:right="1761"/>
              <w:jc w:val="center"/>
              <w:rPr>
                <w:b/>
                <w:sz w:val="24"/>
                <w:szCs w:val="24"/>
              </w:rPr>
            </w:pPr>
            <w:r>
              <w:rPr>
                <w:b/>
                <w:sz w:val="24"/>
                <w:szCs w:val="24"/>
              </w:rPr>
              <w:t>Kategori</w:t>
            </w:r>
          </w:p>
        </w:tc>
        <w:tc>
          <w:tcPr>
            <w:tcW w:w="2397" w:type="dxa"/>
            <w:gridSpan w:val="4"/>
          </w:tcPr>
          <w:p w:rsidR="00453479" w:rsidRDefault="00544353">
            <w:pPr>
              <w:pStyle w:val="TableParagraph"/>
              <w:spacing w:line="256" w:lineRule="exact"/>
              <w:ind w:left="821" w:right="817"/>
              <w:jc w:val="center"/>
              <w:rPr>
                <w:b/>
                <w:sz w:val="24"/>
                <w:szCs w:val="24"/>
                <w:lang w:val="id-ID"/>
              </w:rPr>
            </w:pPr>
            <w:r>
              <w:rPr>
                <w:b/>
                <w:sz w:val="24"/>
                <w:szCs w:val="24"/>
                <w:lang w:val="id-ID"/>
              </w:rPr>
              <w:t>Baik Sekali</w:t>
            </w:r>
          </w:p>
        </w:tc>
      </w:tr>
    </w:tbl>
    <w:p w:rsidR="00453479" w:rsidRDefault="00453479">
      <w:pPr>
        <w:spacing w:after="3"/>
        <w:ind w:right="1420"/>
        <w:rPr>
          <w:rFonts w:ascii="Times New Roman" w:hAnsi="Times New Roman" w:cs="Times New Roman"/>
          <w:b/>
          <w:spacing w:val="1"/>
          <w:sz w:val="24"/>
          <w:szCs w:val="24"/>
        </w:rPr>
      </w:pPr>
    </w:p>
    <w:p w:rsidR="00453479" w:rsidRDefault="00544353">
      <w:pPr>
        <w:spacing w:after="3" w:line="240" w:lineRule="auto"/>
        <w:ind w:left="1562" w:right="1420" w:firstLine="1"/>
        <w:jc w:val="center"/>
        <w:rPr>
          <w:rFonts w:ascii="Times New Roman" w:hAnsi="Times New Roman" w:cs="Times New Roman"/>
          <w:b/>
          <w:spacing w:val="1"/>
          <w:sz w:val="24"/>
          <w:szCs w:val="24"/>
        </w:rPr>
      </w:pPr>
      <w:r>
        <w:rPr>
          <w:rFonts w:ascii="Times New Roman" w:hAnsi="Times New Roman" w:cs="Times New Roman"/>
          <w:b/>
          <w:spacing w:val="1"/>
          <w:sz w:val="24"/>
          <w:szCs w:val="24"/>
        </w:rPr>
        <w:t xml:space="preserve">P = </w:t>
      </w:r>
      <m:oMath>
        <m:f>
          <m:fPr>
            <m:ctrlPr>
              <w:rPr>
                <w:rFonts w:ascii="Cambria Math" w:hAnsi="Cambria Math" w:cs="Times New Roman"/>
                <w:b/>
                <w:i/>
                <w:spacing w:val="1"/>
                <w:sz w:val="24"/>
                <w:szCs w:val="24"/>
              </w:rPr>
            </m:ctrlPr>
          </m:fPr>
          <m:num>
            <m:r>
              <m:rPr>
                <m:sty m:val="bi"/>
              </m:rPr>
              <w:rPr>
                <w:rFonts w:ascii="Cambria Math" w:hAnsi="Cambria Math" w:cs="Times New Roman"/>
                <w:spacing w:val="1"/>
                <w:sz w:val="24"/>
                <w:szCs w:val="24"/>
              </w:rPr>
              <m:t>F</m:t>
            </m:r>
          </m:num>
          <m:den>
            <m:r>
              <m:rPr>
                <m:sty m:val="bi"/>
              </m:rPr>
              <w:rPr>
                <w:rFonts w:ascii="Cambria Math" w:hAnsi="Cambria Math" w:cs="Times New Roman"/>
                <w:spacing w:val="1"/>
                <w:sz w:val="24"/>
                <w:szCs w:val="24"/>
              </w:rPr>
              <m:t>N</m:t>
            </m:r>
          </m:den>
        </m:f>
        <m:r>
          <m:rPr>
            <m:sty m:val="bi"/>
          </m:rPr>
          <w:rPr>
            <w:rFonts w:ascii="Cambria Math" w:hAnsi="Cambria Math" w:cs="Times New Roman"/>
            <w:spacing w:val="1"/>
            <w:sz w:val="24"/>
            <w:szCs w:val="24"/>
          </w:rPr>
          <m:t>×100%</m:t>
        </m:r>
      </m:oMath>
    </w:p>
    <w:p w:rsidR="00453479" w:rsidRDefault="00453479">
      <w:pPr>
        <w:spacing w:after="3" w:line="240" w:lineRule="auto"/>
        <w:ind w:left="1562" w:right="1420" w:firstLine="1"/>
        <w:jc w:val="center"/>
        <w:rPr>
          <w:rFonts w:ascii="Times New Roman" w:hAnsi="Times New Roman" w:cs="Times New Roman"/>
          <w:b/>
          <w:spacing w:val="1"/>
          <w:sz w:val="24"/>
          <w:szCs w:val="24"/>
        </w:rPr>
      </w:pPr>
    </w:p>
    <w:p w:rsidR="00453479" w:rsidRDefault="00544353">
      <w:pPr>
        <w:spacing w:after="3" w:line="240" w:lineRule="auto"/>
        <w:ind w:left="1562" w:right="1420" w:firstLine="1"/>
        <w:jc w:val="center"/>
        <w:rPr>
          <w:rFonts w:ascii="Times New Roman" w:hAnsi="Times New Roman" w:cs="Times New Roman"/>
          <w:b/>
          <w:spacing w:val="1"/>
          <w:sz w:val="24"/>
          <w:szCs w:val="24"/>
        </w:rPr>
      </w:pPr>
      <w:r>
        <w:rPr>
          <w:rFonts w:ascii="Times New Roman" w:hAnsi="Times New Roman" w:cs="Times New Roman"/>
          <w:b/>
          <w:spacing w:val="1"/>
          <w:sz w:val="24"/>
          <w:szCs w:val="24"/>
        </w:rPr>
        <w:t xml:space="preserve">P = </w:t>
      </w:r>
      <m:oMath>
        <m:f>
          <m:fPr>
            <m:ctrlPr>
              <w:rPr>
                <w:rFonts w:ascii="Cambria Math" w:hAnsi="Cambria Math" w:cs="Times New Roman"/>
                <w:b/>
                <w:i/>
                <w:spacing w:val="1"/>
                <w:sz w:val="24"/>
                <w:szCs w:val="24"/>
              </w:rPr>
            </m:ctrlPr>
          </m:fPr>
          <m:num>
            <m:r>
              <m:rPr>
                <m:sty m:val="bi"/>
              </m:rPr>
              <w:rPr>
                <w:rFonts w:ascii="Cambria Math" w:hAnsi="Cambria Math" w:cs="Times New Roman"/>
                <w:spacing w:val="1"/>
                <w:sz w:val="24"/>
                <w:szCs w:val="24"/>
              </w:rPr>
              <m:t>41</m:t>
            </m:r>
          </m:num>
          <m:den>
            <m:r>
              <m:rPr>
                <m:sty m:val="bi"/>
              </m:rPr>
              <w:rPr>
                <w:rFonts w:ascii="Cambria Math" w:hAnsi="Cambria Math" w:cs="Times New Roman"/>
                <w:spacing w:val="1"/>
                <w:sz w:val="24"/>
                <w:szCs w:val="24"/>
              </w:rPr>
              <m:t>44</m:t>
            </m:r>
          </m:den>
        </m:f>
        <m:r>
          <m:rPr>
            <m:sty m:val="bi"/>
          </m:rPr>
          <w:rPr>
            <w:rFonts w:ascii="Cambria Math" w:hAnsi="Cambria Math" w:cs="Times New Roman"/>
            <w:spacing w:val="1"/>
            <w:sz w:val="24"/>
            <w:szCs w:val="24"/>
          </w:rPr>
          <m:t xml:space="preserve"> ×100%</m:t>
        </m:r>
      </m:oMath>
    </w:p>
    <w:p w:rsidR="00453479" w:rsidRDefault="00544353">
      <w:pPr>
        <w:spacing w:after="3" w:line="240" w:lineRule="auto"/>
        <w:ind w:left="1562" w:right="1420" w:firstLine="1"/>
        <w:rPr>
          <w:rFonts w:ascii="Times New Roman" w:hAnsi="Times New Roman" w:cs="Times New Roman"/>
          <w:b/>
          <w:spacing w:val="1"/>
          <w:sz w:val="24"/>
          <w:szCs w:val="24"/>
        </w:rPr>
      </w:pPr>
      <w:r>
        <w:rPr>
          <w:rFonts w:ascii="Times New Roman" w:hAnsi="Times New Roman" w:cs="Times New Roman"/>
          <w:b/>
          <w:spacing w:val="1"/>
          <w:sz w:val="24"/>
          <w:szCs w:val="24"/>
        </w:rPr>
        <w:t xml:space="preserve">                                    </w:t>
      </w:r>
    </w:p>
    <w:p w:rsidR="00453479" w:rsidRDefault="00544353">
      <w:pPr>
        <w:spacing w:after="3" w:line="240" w:lineRule="auto"/>
        <w:ind w:left="1562" w:right="1420" w:firstLine="1"/>
        <w:rPr>
          <w:rFonts w:ascii="Times New Roman" w:hAnsi="Times New Roman" w:cs="Times New Roman"/>
          <w:b/>
          <w:spacing w:val="1"/>
          <w:sz w:val="24"/>
          <w:szCs w:val="24"/>
        </w:rPr>
      </w:pPr>
      <w:r>
        <w:rPr>
          <w:rFonts w:ascii="Times New Roman" w:hAnsi="Times New Roman" w:cs="Times New Roman"/>
          <w:b/>
          <w:spacing w:val="1"/>
          <w:sz w:val="24"/>
          <w:szCs w:val="24"/>
        </w:rPr>
        <w:t xml:space="preserve">                                       P = 93,18%</w:t>
      </w:r>
    </w:p>
    <w:p w:rsidR="00453479" w:rsidRDefault="00453479">
      <w:pPr>
        <w:spacing w:after="3" w:line="360" w:lineRule="auto"/>
        <w:ind w:right="39" w:firstLine="720"/>
        <w:jc w:val="both"/>
        <w:rPr>
          <w:rFonts w:ascii="Times New Roman" w:hAnsi="Times New Roman" w:cs="Times New Roman"/>
          <w:spacing w:val="1"/>
          <w:sz w:val="24"/>
          <w:szCs w:val="24"/>
        </w:rPr>
      </w:pPr>
    </w:p>
    <w:p w:rsidR="00453479" w:rsidRDefault="00544353">
      <w:pPr>
        <w:pStyle w:val="BodyText"/>
        <w:spacing w:line="480" w:lineRule="auto"/>
        <w:ind w:right="39" w:firstLine="720"/>
        <w:jc w:val="both"/>
        <w:rPr>
          <w:lang w:val="id-ID"/>
        </w:rPr>
      </w:pPr>
      <w:r>
        <w:lastRenderedPageBreak/>
        <w:t xml:space="preserve">Berdasarkan hasil observasi aktivitas guru dengan penerapan </w:t>
      </w:r>
      <w:r>
        <w:rPr>
          <w:spacing w:val="1"/>
          <w:lang w:val="id-ID"/>
        </w:rPr>
        <w:t xml:space="preserve">model pembelajaran </w:t>
      </w:r>
      <w:r>
        <w:rPr>
          <w:spacing w:val="1"/>
        </w:rPr>
        <w:t xml:space="preserve"> </w:t>
      </w:r>
      <w:r>
        <w:rPr>
          <w:i/>
          <w:iCs/>
          <w:spacing w:val="1"/>
        </w:rPr>
        <w:t>Make a Match</w:t>
      </w:r>
      <w:r>
        <w:rPr>
          <w:spacing w:val="1"/>
        </w:rPr>
        <w:t xml:space="preserve"> tema Praja Muda Karana </w:t>
      </w:r>
      <w:r>
        <w:t>pada siklus</w:t>
      </w:r>
      <w:r>
        <w:rPr>
          <w:spacing w:val="1"/>
        </w:rPr>
        <w:t xml:space="preserve"> </w:t>
      </w:r>
      <w:r>
        <w:t>I</w:t>
      </w:r>
      <w:r>
        <w:rPr>
          <w:lang w:val="id-ID"/>
        </w:rPr>
        <w:t>I</w:t>
      </w:r>
      <w:r>
        <w:t>I pertemuan</w:t>
      </w:r>
      <w:r>
        <w:rPr>
          <w:spacing w:val="1"/>
        </w:rPr>
        <w:t xml:space="preserve"> </w:t>
      </w:r>
      <w:r>
        <w:t>I</w:t>
      </w:r>
      <w:r>
        <w:rPr>
          <w:spacing w:val="1"/>
        </w:rPr>
        <w:t xml:space="preserve"> </w:t>
      </w:r>
      <w:r>
        <w:t>yang sudah tertera pada</w:t>
      </w:r>
      <w:r>
        <w:rPr>
          <w:spacing w:val="1"/>
        </w:rPr>
        <w:t xml:space="preserve"> </w:t>
      </w:r>
      <w:r>
        <w:t>tabel</w:t>
      </w:r>
      <w:r>
        <w:rPr>
          <w:spacing w:val="1"/>
        </w:rPr>
        <w:t xml:space="preserve"> </w:t>
      </w:r>
      <w:r>
        <w:t>4.</w:t>
      </w:r>
      <w:r>
        <w:rPr>
          <w:lang w:val="id-ID"/>
        </w:rPr>
        <w:t>16</w:t>
      </w:r>
      <w:r>
        <w:rPr>
          <w:spacing w:val="1"/>
        </w:rPr>
        <w:t xml:space="preserve"> </w:t>
      </w:r>
      <w:r>
        <w:t>dengan</w:t>
      </w:r>
      <w:r>
        <w:rPr>
          <w:spacing w:val="1"/>
        </w:rPr>
        <w:t xml:space="preserve"> </w:t>
      </w:r>
      <w:r>
        <w:t>persentase</w:t>
      </w:r>
      <w:r>
        <w:rPr>
          <w:spacing w:val="1"/>
        </w:rPr>
        <w:t xml:space="preserve"> </w:t>
      </w:r>
      <w:r>
        <w:rPr>
          <w:lang w:val="id-ID"/>
        </w:rPr>
        <w:t>86,46</w:t>
      </w:r>
      <w:r>
        <w:t>%.</w:t>
      </w:r>
      <w:r>
        <w:rPr>
          <w:spacing w:val="1"/>
        </w:rPr>
        <w:t xml:space="preserve"> </w:t>
      </w:r>
      <w:r>
        <w:t>Berdasarkan</w:t>
      </w:r>
      <w:r>
        <w:rPr>
          <w:spacing w:val="1"/>
        </w:rPr>
        <w:t xml:space="preserve"> </w:t>
      </w:r>
      <w:r>
        <w:t>penilaian</w:t>
      </w:r>
      <w:r>
        <w:rPr>
          <w:spacing w:val="1"/>
        </w:rPr>
        <w:t xml:space="preserve"> </w:t>
      </w:r>
      <w:r>
        <w:t>persentase</w:t>
      </w:r>
      <w:r>
        <w:rPr>
          <w:spacing w:val="1"/>
        </w:rPr>
        <w:t xml:space="preserve"> </w:t>
      </w:r>
      <w:r>
        <w:rPr>
          <w:lang w:val="id-ID"/>
        </w:rPr>
        <w:t>86,46</w:t>
      </w:r>
      <w:r>
        <w:t>%</w:t>
      </w:r>
      <w:r>
        <w:rPr>
          <w:lang w:val="id-ID"/>
        </w:rPr>
        <w:t xml:space="preserve"> </w:t>
      </w:r>
      <w:r>
        <w:t>berada pada rentang 75-87,9% dengan kategori baik. Sedangkan hasil observasi</w:t>
      </w:r>
      <w:r>
        <w:rPr>
          <w:spacing w:val="1"/>
        </w:rPr>
        <w:t xml:space="preserve"> </w:t>
      </w:r>
      <w:r>
        <w:t xml:space="preserve">aktivitas guru dengan penerapan </w:t>
      </w:r>
      <w:r>
        <w:rPr>
          <w:spacing w:val="1"/>
          <w:lang w:val="id-ID"/>
        </w:rPr>
        <w:t xml:space="preserve">model pembelajaran </w:t>
      </w:r>
      <w:r>
        <w:rPr>
          <w:i/>
          <w:spacing w:val="1"/>
          <w:lang w:val="id-ID"/>
        </w:rPr>
        <w:t>think talk write</w:t>
      </w:r>
      <w:r>
        <w:rPr>
          <w:spacing w:val="1"/>
          <w:lang w:val="id-ID"/>
        </w:rPr>
        <w:t xml:space="preserve"> pada tema daerah tempat tinggalku </w:t>
      </w:r>
      <w:r>
        <w:t>siklus II</w:t>
      </w:r>
      <w:r>
        <w:rPr>
          <w:spacing w:val="1"/>
        </w:rPr>
        <w:t xml:space="preserve"> </w:t>
      </w:r>
      <w:r>
        <w:t>pertemuan</w:t>
      </w:r>
      <w:r>
        <w:rPr>
          <w:spacing w:val="1"/>
        </w:rPr>
        <w:t xml:space="preserve"> </w:t>
      </w:r>
      <w:r>
        <w:t>II</w:t>
      </w:r>
      <w:r>
        <w:rPr>
          <w:spacing w:val="1"/>
        </w:rPr>
        <w:t xml:space="preserve"> </w:t>
      </w:r>
      <w:r>
        <w:t>yang</w:t>
      </w:r>
      <w:r>
        <w:rPr>
          <w:spacing w:val="1"/>
        </w:rPr>
        <w:t xml:space="preserve"> </w:t>
      </w:r>
      <w:r>
        <w:t>sudah</w:t>
      </w:r>
      <w:r>
        <w:rPr>
          <w:spacing w:val="1"/>
        </w:rPr>
        <w:t xml:space="preserve"> </w:t>
      </w:r>
      <w:r>
        <w:t>tertera</w:t>
      </w:r>
      <w:r>
        <w:rPr>
          <w:spacing w:val="1"/>
        </w:rPr>
        <w:t xml:space="preserve"> </w:t>
      </w:r>
      <w:r>
        <w:t>pada</w:t>
      </w:r>
      <w:r>
        <w:rPr>
          <w:spacing w:val="1"/>
        </w:rPr>
        <w:t xml:space="preserve"> </w:t>
      </w:r>
      <w:r>
        <w:t>tabel</w:t>
      </w:r>
      <w:r>
        <w:rPr>
          <w:spacing w:val="1"/>
        </w:rPr>
        <w:t xml:space="preserve"> </w:t>
      </w:r>
      <w:r>
        <w:t>4.</w:t>
      </w:r>
      <w:r>
        <w:rPr>
          <w:lang w:val="id-ID"/>
        </w:rPr>
        <w:t>17</w:t>
      </w:r>
      <w:r>
        <w:rPr>
          <w:spacing w:val="1"/>
        </w:rPr>
        <w:t xml:space="preserve"> </w:t>
      </w:r>
      <w:r>
        <w:t>dengan</w:t>
      </w:r>
      <w:r>
        <w:rPr>
          <w:spacing w:val="1"/>
        </w:rPr>
        <w:t xml:space="preserve"> </w:t>
      </w:r>
      <w:r>
        <w:t>persentase</w:t>
      </w:r>
      <w:r>
        <w:rPr>
          <w:spacing w:val="1"/>
        </w:rPr>
        <w:t xml:space="preserve"> </w:t>
      </w:r>
      <w:r>
        <w:rPr>
          <w:lang w:val="id-ID"/>
        </w:rPr>
        <w:t>93,18</w:t>
      </w:r>
      <w:r>
        <w:t>%.</w:t>
      </w:r>
      <w:r>
        <w:rPr>
          <w:spacing w:val="1"/>
        </w:rPr>
        <w:t xml:space="preserve"> </w:t>
      </w:r>
      <w:r>
        <w:t xml:space="preserve">Berdasarkan penilaian persentase </w:t>
      </w:r>
      <w:r>
        <w:rPr>
          <w:lang w:val="id-ID"/>
        </w:rPr>
        <w:t>93,18</w:t>
      </w:r>
      <w:r>
        <w:t>% berada pada rentang</w:t>
      </w:r>
      <w:r>
        <w:rPr>
          <w:spacing w:val="1"/>
        </w:rPr>
        <w:t xml:space="preserve"> </w:t>
      </w:r>
      <w:r>
        <w:rPr>
          <w:lang w:val="id-ID"/>
        </w:rPr>
        <w:t>88-100</w:t>
      </w:r>
      <w:r>
        <w:t>% dengan</w:t>
      </w:r>
      <w:r>
        <w:rPr>
          <w:spacing w:val="1"/>
        </w:rPr>
        <w:t xml:space="preserve"> </w:t>
      </w:r>
      <w:r>
        <w:t>kategori</w:t>
      </w:r>
      <w:r>
        <w:rPr>
          <w:spacing w:val="53"/>
        </w:rPr>
        <w:t xml:space="preserve"> </w:t>
      </w:r>
      <w:r>
        <w:t>sangat</w:t>
      </w:r>
      <w:r>
        <w:rPr>
          <w:spacing w:val="53"/>
        </w:rPr>
        <w:t xml:space="preserve"> </w:t>
      </w:r>
      <w:r>
        <w:t>baik.</w:t>
      </w:r>
      <w:r>
        <w:rPr>
          <w:spacing w:val="56"/>
        </w:rPr>
        <w:t xml:space="preserve"> </w:t>
      </w:r>
      <w:r>
        <w:rPr>
          <w:i/>
        </w:rPr>
        <w:t>Rekapitulasi</w:t>
      </w:r>
      <w:r>
        <w:rPr>
          <w:i/>
          <w:spacing w:val="55"/>
        </w:rPr>
        <w:t xml:space="preserve"> </w:t>
      </w:r>
      <w:r>
        <w:t>hasil</w:t>
      </w:r>
      <w:r>
        <w:rPr>
          <w:spacing w:val="54"/>
        </w:rPr>
        <w:t xml:space="preserve"> </w:t>
      </w:r>
      <w:r>
        <w:t>observasi</w:t>
      </w:r>
      <w:r>
        <w:rPr>
          <w:spacing w:val="53"/>
        </w:rPr>
        <w:t xml:space="preserve"> </w:t>
      </w:r>
      <w:r>
        <w:t>aktivitas</w:t>
      </w:r>
      <w:r>
        <w:rPr>
          <w:spacing w:val="53"/>
        </w:rPr>
        <w:t xml:space="preserve"> </w:t>
      </w:r>
      <w:r>
        <w:t>guru</w:t>
      </w:r>
      <w:r>
        <w:rPr>
          <w:spacing w:val="53"/>
        </w:rPr>
        <w:t xml:space="preserve"> </w:t>
      </w:r>
      <w:r>
        <w:t>pada</w:t>
      </w:r>
      <w:r>
        <w:rPr>
          <w:spacing w:val="54"/>
        </w:rPr>
        <w:t xml:space="preserve"> </w:t>
      </w:r>
      <w:r>
        <w:t>siklus</w:t>
      </w:r>
      <w:r>
        <w:rPr>
          <w:spacing w:val="56"/>
        </w:rPr>
        <w:t xml:space="preserve"> </w:t>
      </w:r>
      <w:r>
        <w:t>I</w:t>
      </w:r>
      <w:r>
        <w:rPr>
          <w:lang w:val="id-ID"/>
        </w:rPr>
        <w:t xml:space="preserve">II (Pertemuan I dan II) penerapan </w:t>
      </w:r>
      <w:r>
        <w:rPr>
          <w:spacing w:val="1"/>
          <w:lang w:val="id-ID"/>
        </w:rPr>
        <w:t xml:space="preserve">model pembelajaran </w:t>
      </w:r>
      <w:r>
        <w:rPr>
          <w:spacing w:val="1"/>
        </w:rPr>
        <w:t xml:space="preserve"> </w:t>
      </w:r>
      <w:r>
        <w:rPr>
          <w:i/>
          <w:iCs/>
          <w:spacing w:val="1"/>
        </w:rPr>
        <w:t xml:space="preserve">Make a Match </w:t>
      </w:r>
      <w:r>
        <w:rPr>
          <w:spacing w:val="1"/>
        </w:rPr>
        <w:t xml:space="preserve">tema Praja Muda Karana </w:t>
      </w:r>
      <w:r>
        <w:rPr>
          <w:lang w:val="id-ID"/>
        </w:rPr>
        <w:t>dapat dilihat pada tabel 4.18 berikut ini:</w:t>
      </w:r>
    </w:p>
    <w:p w:rsidR="00453479" w:rsidRDefault="00544353">
      <w:pPr>
        <w:pStyle w:val="BodyText"/>
        <w:spacing w:line="480" w:lineRule="auto"/>
        <w:ind w:right="39" w:firstLine="720"/>
        <w:jc w:val="center"/>
        <w:rPr>
          <w:b/>
        </w:rPr>
      </w:pPr>
      <w:r>
        <w:rPr>
          <w:b/>
          <w:lang w:val="id-ID"/>
        </w:rPr>
        <w:t>Tabel 4.</w:t>
      </w:r>
      <w:r>
        <w:rPr>
          <w:b/>
        </w:rPr>
        <w:t>20</w:t>
      </w:r>
    </w:p>
    <w:p w:rsidR="00453479" w:rsidRDefault="00544353">
      <w:pPr>
        <w:spacing w:after="4"/>
        <w:ind w:left="304" w:right="156"/>
        <w:jc w:val="center"/>
        <w:rPr>
          <w:rFonts w:ascii="Times New Roman" w:hAnsi="Times New Roman" w:cs="Times New Roman"/>
          <w:b/>
          <w:sz w:val="24"/>
          <w:szCs w:val="24"/>
        </w:rPr>
      </w:pPr>
      <w:r>
        <w:rPr>
          <w:rFonts w:ascii="Times New Roman" w:hAnsi="Times New Roman" w:cs="Times New Roman"/>
          <w:b/>
          <w:sz w:val="24"/>
          <w:szCs w:val="24"/>
        </w:rPr>
        <w:t>Rekapitulasi Hasil Observasi Aktivitas Guru Siklus III (Pertemuan I dan II)</w:t>
      </w:r>
      <w:r>
        <w:rPr>
          <w:rFonts w:ascii="Times New Roman" w:hAnsi="Times New Roman" w:cs="Times New Roman"/>
          <w:b/>
          <w:spacing w:val="-57"/>
          <w:sz w:val="24"/>
          <w:szCs w:val="24"/>
        </w:rPr>
        <w:t xml:space="preserve"> </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4757"/>
        <w:gridCol w:w="923"/>
        <w:gridCol w:w="924"/>
        <w:gridCol w:w="995"/>
      </w:tblGrid>
      <w:tr w:rsidR="00453479">
        <w:trPr>
          <w:trHeight w:val="551"/>
        </w:trPr>
        <w:tc>
          <w:tcPr>
            <w:tcW w:w="554" w:type="dxa"/>
          </w:tcPr>
          <w:p w:rsidR="00453479" w:rsidRDefault="00544353">
            <w:pPr>
              <w:pStyle w:val="TableParagraph"/>
              <w:spacing w:line="273" w:lineRule="exact"/>
              <w:ind w:left="108" w:right="101"/>
              <w:jc w:val="center"/>
              <w:rPr>
                <w:b/>
                <w:sz w:val="24"/>
                <w:szCs w:val="24"/>
              </w:rPr>
            </w:pPr>
            <w:r>
              <w:rPr>
                <w:b/>
                <w:sz w:val="24"/>
                <w:szCs w:val="24"/>
              </w:rPr>
              <w:t>No</w:t>
            </w:r>
          </w:p>
        </w:tc>
        <w:tc>
          <w:tcPr>
            <w:tcW w:w="4757" w:type="dxa"/>
          </w:tcPr>
          <w:p w:rsidR="00453479" w:rsidRDefault="00544353">
            <w:pPr>
              <w:pStyle w:val="TableParagraph"/>
              <w:spacing w:line="273" w:lineRule="exact"/>
              <w:ind w:left="108"/>
              <w:rPr>
                <w:b/>
                <w:sz w:val="24"/>
                <w:szCs w:val="24"/>
              </w:rPr>
            </w:pPr>
            <w:r>
              <w:rPr>
                <w:b/>
                <w:sz w:val="24"/>
                <w:szCs w:val="24"/>
              </w:rPr>
              <w:t>Aktivitas</w:t>
            </w:r>
            <w:r>
              <w:rPr>
                <w:b/>
                <w:spacing w:val="-1"/>
                <w:sz w:val="24"/>
                <w:szCs w:val="24"/>
              </w:rPr>
              <w:t xml:space="preserve"> </w:t>
            </w:r>
            <w:r>
              <w:rPr>
                <w:b/>
                <w:sz w:val="24"/>
                <w:szCs w:val="24"/>
              </w:rPr>
              <w:t>yang</w:t>
            </w:r>
            <w:r>
              <w:rPr>
                <w:b/>
                <w:spacing w:val="-1"/>
                <w:sz w:val="24"/>
                <w:szCs w:val="24"/>
              </w:rPr>
              <w:t xml:space="preserve"> </w:t>
            </w:r>
            <w:r>
              <w:rPr>
                <w:b/>
                <w:sz w:val="24"/>
                <w:szCs w:val="24"/>
              </w:rPr>
              <w:t>diamati</w:t>
            </w:r>
          </w:p>
        </w:tc>
        <w:tc>
          <w:tcPr>
            <w:tcW w:w="923" w:type="dxa"/>
          </w:tcPr>
          <w:p w:rsidR="00453479" w:rsidRDefault="00544353">
            <w:pPr>
              <w:pStyle w:val="TableParagraph"/>
              <w:spacing w:line="273" w:lineRule="exact"/>
              <w:ind w:left="84" w:right="78"/>
              <w:jc w:val="center"/>
              <w:rPr>
                <w:b/>
                <w:sz w:val="24"/>
                <w:szCs w:val="24"/>
              </w:rPr>
            </w:pPr>
            <w:r>
              <w:rPr>
                <w:b/>
                <w:sz w:val="24"/>
                <w:szCs w:val="24"/>
              </w:rPr>
              <w:t>Pert</w:t>
            </w:r>
          </w:p>
          <w:p w:rsidR="00453479" w:rsidRDefault="00544353">
            <w:pPr>
              <w:pStyle w:val="TableParagraph"/>
              <w:spacing w:line="259" w:lineRule="exact"/>
              <w:ind w:left="7"/>
              <w:jc w:val="center"/>
              <w:rPr>
                <w:b/>
                <w:sz w:val="24"/>
                <w:szCs w:val="24"/>
              </w:rPr>
            </w:pPr>
            <w:r>
              <w:rPr>
                <w:b/>
                <w:w w:val="99"/>
                <w:sz w:val="24"/>
                <w:szCs w:val="24"/>
              </w:rPr>
              <w:t>I</w:t>
            </w:r>
          </w:p>
        </w:tc>
        <w:tc>
          <w:tcPr>
            <w:tcW w:w="924" w:type="dxa"/>
          </w:tcPr>
          <w:p w:rsidR="00453479" w:rsidRDefault="00544353">
            <w:pPr>
              <w:pStyle w:val="TableParagraph"/>
              <w:spacing w:line="273" w:lineRule="exact"/>
              <w:ind w:left="82" w:right="78"/>
              <w:jc w:val="center"/>
              <w:rPr>
                <w:b/>
                <w:sz w:val="24"/>
                <w:szCs w:val="24"/>
              </w:rPr>
            </w:pPr>
            <w:r>
              <w:rPr>
                <w:b/>
                <w:sz w:val="24"/>
                <w:szCs w:val="24"/>
              </w:rPr>
              <w:t>Pert</w:t>
            </w:r>
            <w:r>
              <w:rPr>
                <w:b/>
                <w:spacing w:val="-2"/>
                <w:sz w:val="24"/>
                <w:szCs w:val="24"/>
              </w:rPr>
              <w:t xml:space="preserve"> </w:t>
            </w:r>
            <w:r>
              <w:rPr>
                <w:b/>
                <w:sz w:val="24"/>
                <w:szCs w:val="24"/>
              </w:rPr>
              <w:t>II</w:t>
            </w:r>
          </w:p>
        </w:tc>
        <w:tc>
          <w:tcPr>
            <w:tcW w:w="995" w:type="dxa"/>
          </w:tcPr>
          <w:p w:rsidR="00453479" w:rsidRDefault="00544353">
            <w:pPr>
              <w:pStyle w:val="TableParagraph"/>
              <w:spacing w:line="273" w:lineRule="exact"/>
              <w:ind w:left="211"/>
              <w:rPr>
                <w:b/>
                <w:sz w:val="24"/>
                <w:szCs w:val="24"/>
              </w:rPr>
            </w:pPr>
            <w:r>
              <w:rPr>
                <w:b/>
                <w:sz w:val="24"/>
                <w:szCs w:val="24"/>
              </w:rPr>
              <w:t>Rata-</w:t>
            </w:r>
          </w:p>
          <w:p w:rsidR="00453479" w:rsidRDefault="00544353">
            <w:pPr>
              <w:pStyle w:val="TableParagraph"/>
              <w:spacing w:line="259" w:lineRule="exact"/>
              <w:ind w:left="288"/>
              <w:rPr>
                <w:b/>
                <w:sz w:val="24"/>
                <w:szCs w:val="24"/>
              </w:rPr>
            </w:pPr>
            <w:r>
              <w:rPr>
                <w:b/>
                <w:sz w:val="24"/>
                <w:szCs w:val="24"/>
              </w:rPr>
              <w:t>Rata</w:t>
            </w:r>
          </w:p>
        </w:tc>
      </w:tr>
      <w:tr w:rsidR="00453479">
        <w:trPr>
          <w:trHeight w:val="275"/>
        </w:trPr>
        <w:tc>
          <w:tcPr>
            <w:tcW w:w="554" w:type="dxa"/>
          </w:tcPr>
          <w:p w:rsidR="00453479" w:rsidRDefault="00544353">
            <w:pPr>
              <w:pStyle w:val="TableParagraph"/>
              <w:spacing w:line="256" w:lineRule="exact"/>
              <w:ind w:left="7"/>
              <w:jc w:val="center"/>
              <w:rPr>
                <w:b/>
                <w:sz w:val="24"/>
                <w:szCs w:val="24"/>
              </w:rPr>
            </w:pPr>
            <w:r>
              <w:rPr>
                <w:b/>
                <w:sz w:val="24"/>
                <w:szCs w:val="24"/>
              </w:rPr>
              <w:t>1</w:t>
            </w:r>
          </w:p>
        </w:tc>
        <w:tc>
          <w:tcPr>
            <w:tcW w:w="4757" w:type="dxa"/>
          </w:tcPr>
          <w:p w:rsidR="00453479" w:rsidRDefault="00544353">
            <w:pPr>
              <w:pStyle w:val="TableParagraph"/>
              <w:spacing w:line="256" w:lineRule="exact"/>
              <w:ind w:left="108"/>
              <w:rPr>
                <w:b/>
                <w:sz w:val="24"/>
                <w:szCs w:val="24"/>
              </w:rPr>
            </w:pPr>
            <w:r>
              <w:rPr>
                <w:b/>
                <w:sz w:val="24"/>
                <w:szCs w:val="24"/>
              </w:rPr>
              <w:t>Kegiatan</w:t>
            </w:r>
            <w:r>
              <w:rPr>
                <w:b/>
                <w:spacing w:val="-1"/>
                <w:sz w:val="24"/>
                <w:szCs w:val="24"/>
              </w:rPr>
              <w:t xml:space="preserve"> </w:t>
            </w:r>
            <w:r>
              <w:rPr>
                <w:b/>
                <w:sz w:val="24"/>
                <w:szCs w:val="24"/>
              </w:rPr>
              <w:t>Awal</w:t>
            </w:r>
          </w:p>
        </w:tc>
        <w:tc>
          <w:tcPr>
            <w:tcW w:w="923" w:type="dxa"/>
          </w:tcPr>
          <w:p w:rsidR="00453479" w:rsidRDefault="00453479">
            <w:pPr>
              <w:pStyle w:val="TableParagraph"/>
              <w:rPr>
                <w:sz w:val="24"/>
                <w:szCs w:val="24"/>
              </w:rPr>
            </w:pPr>
          </w:p>
        </w:tc>
        <w:tc>
          <w:tcPr>
            <w:tcW w:w="924" w:type="dxa"/>
          </w:tcPr>
          <w:p w:rsidR="00453479" w:rsidRDefault="00453479">
            <w:pPr>
              <w:pStyle w:val="TableParagraph"/>
              <w:rPr>
                <w:sz w:val="24"/>
                <w:szCs w:val="24"/>
              </w:rPr>
            </w:pPr>
          </w:p>
        </w:tc>
        <w:tc>
          <w:tcPr>
            <w:tcW w:w="995" w:type="dxa"/>
          </w:tcPr>
          <w:p w:rsidR="00453479" w:rsidRDefault="00453479">
            <w:pPr>
              <w:pStyle w:val="TableParagraph"/>
              <w:rPr>
                <w:sz w:val="24"/>
                <w:szCs w:val="24"/>
              </w:rPr>
            </w:pPr>
          </w:p>
        </w:tc>
      </w:tr>
      <w:tr w:rsidR="00453479">
        <w:trPr>
          <w:trHeight w:val="827"/>
        </w:trPr>
        <w:tc>
          <w:tcPr>
            <w:tcW w:w="554" w:type="dxa"/>
          </w:tcPr>
          <w:p w:rsidR="00453479" w:rsidRDefault="00453479">
            <w:pPr>
              <w:pStyle w:val="TableParagraph"/>
              <w:rPr>
                <w:sz w:val="24"/>
                <w:szCs w:val="24"/>
              </w:rPr>
            </w:pPr>
          </w:p>
        </w:tc>
        <w:tc>
          <w:tcPr>
            <w:tcW w:w="4757" w:type="dxa"/>
          </w:tcPr>
          <w:p w:rsidR="00453479" w:rsidRDefault="00544353">
            <w:pPr>
              <w:pStyle w:val="TableParagraph"/>
              <w:spacing w:line="268" w:lineRule="exact"/>
              <w:ind w:left="468" w:hanging="360"/>
              <w:rPr>
                <w:sz w:val="24"/>
                <w:szCs w:val="24"/>
              </w:rPr>
            </w:pPr>
            <w:r>
              <w:rPr>
                <w:sz w:val="24"/>
                <w:szCs w:val="24"/>
              </w:rPr>
              <w:t>a.</w:t>
            </w:r>
            <w:r>
              <w:rPr>
                <w:spacing w:val="71"/>
                <w:sz w:val="24"/>
                <w:szCs w:val="24"/>
              </w:rPr>
              <w:t xml:space="preserve"> </w:t>
            </w:r>
            <w:r>
              <w:rPr>
                <w:sz w:val="24"/>
                <w:szCs w:val="24"/>
              </w:rPr>
              <w:t>Kemampuan</w:t>
            </w:r>
            <w:r>
              <w:rPr>
                <w:spacing w:val="80"/>
                <w:sz w:val="24"/>
                <w:szCs w:val="24"/>
              </w:rPr>
              <w:t xml:space="preserve"> </w:t>
            </w:r>
            <w:r>
              <w:rPr>
                <w:sz w:val="24"/>
                <w:szCs w:val="24"/>
              </w:rPr>
              <w:t>guru</w:t>
            </w:r>
            <w:r>
              <w:rPr>
                <w:spacing w:val="78"/>
                <w:sz w:val="24"/>
                <w:szCs w:val="24"/>
              </w:rPr>
              <w:t xml:space="preserve"> </w:t>
            </w:r>
            <w:r>
              <w:rPr>
                <w:sz w:val="24"/>
                <w:szCs w:val="24"/>
              </w:rPr>
              <w:t>memberikan</w:t>
            </w:r>
            <w:r>
              <w:rPr>
                <w:spacing w:val="79"/>
                <w:sz w:val="24"/>
                <w:szCs w:val="24"/>
              </w:rPr>
              <w:t xml:space="preserve"> </w:t>
            </w:r>
            <w:r>
              <w:rPr>
                <w:sz w:val="24"/>
                <w:szCs w:val="24"/>
              </w:rPr>
              <w:t>apersepsi</w:t>
            </w:r>
          </w:p>
          <w:p w:rsidR="00453479" w:rsidRDefault="00544353">
            <w:pPr>
              <w:pStyle w:val="TableParagraph"/>
              <w:spacing w:line="270" w:lineRule="atLeast"/>
              <w:ind w:left="468"/>
              <w:rPr>
                <w:sz w:val="24"/>
                <w:szCs w:val="24"/>
              </w:rPr>
            </w:pPr>
            <w:r>
              <w:rPr>
                <w:sz w:val="24"/>
                <w:szCs w:val="24"/>
              </w:rPr>
              <w:t>terhadap</w:t>
            </w:r>
            <w:r>
              <w:rPr>
                <w:spacing w:val="39"/>
                <w:sz w:val="24"/>
                <w:szCs w:val="24"/>
              </w:rPr>
              <w:t xml:space="preserve"> </w:t>
            </w:r>
            <w:r>
              <w:rPr>
                <w:sz w:val="24"/>
                <w:szCs w:val="24"/>
              </w:rPr>
              <w:t>materi</w:t>
            </w:r>
            <w:r>
              <w:rPr>
                <w:spacing w:val="37"/>
                <w:sz w:val="24"/>
                <w:szCs w:val="24"/>
              </w:rPr>
              <w:t xml:space="preserve"> </w:t>
            </w:r>
            <w:r>
              <w:rPr>
                <w:sz w:val="24"/>
                <w:szCs w:val="24"/>
              </w:rPr>
              <w:t>saat</w:t>
            </w:r>
            <w:r>
              <w:rPr>
                <w:spacing w:val="38"/>
                <w:sz w:val="24"/>
                <w:szCs w:val="24"/>
              </w:rPr>
              <w:t xml:space="preserve"> </w:t>
            </w:r>
            <w:r>
              <w:rPr>
                <w:sz w:val="24"/>
                <w:szCs w:val="24"/>
              </w:rPr>
              <w:t>ini</w:t>
            </w:r>
            <w:r>
              <w:rPr>
                <w:spacing w:val="38"/>
                <w:sz w:val="24"/>
                <w:szCs w:val="24"/>
              </w:rPr>
              <w:t xml:space="preserve"> </w:t>
            </w:r>
            <w:r>
              <w:rPr>
                <w:sz w:val="24"/>
                <w:szCs w:val="24"/>
              </w:rPr>
              <w:t>dengan</w:t>
            </w:r>
            <w:r>
              <w:rPr>
                <w:spacing w:val="37"/>
                <w:sz w:val="24"/>
                <w:szCs w:val="24"/>
              </w:rPr>
              <w:t xml:space="preserve"> </w:t>
            </w:r>
            <w:r>
              <w:rPr>
                <w:sz w:val="24"/>
                <w:szCs w:val="24"/>
              </w:rPr>
              <w:t>materi</w:t>
            </w:r>
            <w:r>
              <w:rPr>
                <w:spacing w:val="-57"/>
                <w:sz w:val="24"/>
                <w:szCs w:val="24"/>
              </w:rPr>
              <w:t xml:space="preserve"> </w:t>
            </w:r>
            <w:r>
              <w:rPr>
                <w:sz w:val="24"/>
                <w:szCs w:val="24"/>
              </w:rPr>
              <w:t>sebelumnya.</w:t>
            </w:r>
          </w:p>
        </w:tc>
        <w:tc>
          <w:tcPr>
            <w:tcW w:w="923" w:type="dxa"/>
          </w:tcPr>
          <w:p w:rsidR="00453479" w:rsidRDefault="00544353">
            <w:pPr>
              <w:pStyle w:val="TableParagraph"/>
              <w:spacing w:line="268" w:lineRule="exact"/>
              <w:ind w:left="5"/>
              <w:jc w:val="center"/>
              <w:rPr>
                <w:sz w:val="24"/>
                <w:szCs w:val="24"/>
                <w:lang w:val="id-ID"/>
              </w:rPr>
            </w:pPr>
            <w:r>
              <w:rPr>
                <w:sz w:val="24"/>
                <w:szCs w:val="24"/>
                <w:lang w:val="id-ID"/>
              </w:rPr>
              <w:t>4</w:t>
            </w:r>
          </w:p>
        </w:tc>
        <w:tc>
          <w:tcPr>
            <w:tcW w:w="924" w:type="dxa"/>
          </w:tcPr>
          <w:p w:rsidR="00453479" w:rsidRDefault="00544353">
            <w:pPr>
              <w:pStyle w:val="TableParagraph"/>
              <w:spacing w:line="268" w:lineRule="exact"/>
              <w:ind w:left="6"/>
              <w:jc w:val="center"/>
              <w:rPr>
                <w:sz w:val="24"/>
                <w:szCs w:val="24"/>
                <w:lang w:val="id-ID"/>
              </w:rPr>
            </w:pPr>
            <w:r>
              <w:rPr>
                <w:sz w:val="24"/>
                <w:szCs w:val="24"/>
                <w:lang w:val="id-ID"/>
              </w:rPr>
              <w:t>4</w:t>
            </w:r>
          </w:p>
        </w:tc>
        <w:tc>
          <w:tcPr>
            <w:tcW w:w="995" w:type="dxa"/>
          </w:tcPr>
          <w:p w:rsidR="00453479" w:rsidRDefault="00544353">
            <w:pPr>
              <w:pStyle w:val="TableParagraph"/>
              <w:spacing w:line="268" w:lineRule="exact"/>
              <w:ind w:left="9"/>
              <w:jc w:val="center"/>
              <w:rPr>
                <w:sz w:val="24"/>
                <w:szCs w:val="24"/>
                <w:lang w:val="id-ID"/>
              </w:rPr>
            </w:pPr>
            <w:r>
              <w:rPr>
                <w:sz w:val="24"/>
                <w:szCs w:val="24"/>
                <w:lang w:val="id-ID"/>
              </w:rPr>
              <w:t>4</w:t>
            </w:r>
          </w:p>
        </w:tc>
      </w:tr>
      <w:tr w:rsidR="00453479">
        <w:trPr>
          <w:trHeight w:val="551"/>
        </w:trPr>
        <w:tc>
          <w:tcPr>
            <w:tcW w:w="554" w:type="dxa"/>
          </w:tcPr>
          <w:p w:rsidR="00453479" w:rsidRDefault="00453479">
            <w:pPr>
              <w:pStyle w:val="TableParagraph"/>
              <w:rPr>
                <w:sz w:val="24"/>
                <w:szCs w:val="24"/>
              </w:rPr>
            </w:pPr>
          </w:p>
        </w:tc>
        <w:tc>
          <w:tcPr>
            <w:tcW w:w="4757" w:type="dxa"/>
          </w:tcPr>
          <w:p w:rsidR="00453479" w:rsidRDefault="00544353">
            <w:pPr>
              <w:pStyle w:val="TableParagraph"/>
              <w:spacing w:line="268" w:lineRule="exact"/>
              <w:ind w:left="108"/>
              <w:rPr>
                <w:sz w:val="24"/>
                <w:szCs w:val="24"/>
              </w:rPr>
            </w:pPr>
            <w:r>
              <w:rPr>
                <w:sz w:val="24"/>
                <w:szCs w:val="24"/>
              </w:rPr>
              <w:t>b.</w:t>
            </w:r>
            <w:r>
              <w:rPr>
                <w:spacing w:val="59"/>
                <w:sz w:val="24"/>
                <w:szCs w:val="24"/>
              </w:rPr>
              <w:t xml:space="preserve"> </w:t>
            </w:r>
            <w:r>
              <w:rPr>
                <w:sz w:val="24"/>
                <w:szCs w:val="24"/>
              </w:rPr>
              <w:t>Kemampuan</w:t>
            </w:r>
            <w:r>
              <w:rPr>
                <w:spacing w:val="103"/>
                <w:sz w:val="24"/>
                <w:szCs w:val="24"/>
              </w:rPr>
              <w:t xml:space="preserve"> </w:t>
            </w:r>
            <w:r>
              <w:rPr>
                <w:sz w:val="24"/>
                <w:szCs w:val="24"/>
              </w:rPr>
              <w:t>guru</w:t>
            </w:r>
            <w:r>
              <w:rPr>
                <w:spacing w:val="100"/>
                <w:sz w:val="24"/>
                <w:szCs w:val="24"/>
              </w:rPr>
              <w:t xml:space="preserve"> </w:t>
            </w:r>
            <w:r>
              <w:rPr>
                <w:sz w:val="24"/>
                <w:szCs w:val="24"/>
              </w:rPr>
              <w:t>memberikan</w:t>
            </w:r>
            <w:r>
              <w:rPr>
                <w:spacing w:val="100"/>
                <w:sz w:val="24"/>
                <w:szCs w:val="24"/>
              </w:rPr>
              <w:t xml:space="preserve"> </w:t>
            </w:r>
            <w:r>
              <w:rPr>
                <w:sz w:val="24"/>
                <w:szCs w:val="24"/>
              </w:rPr>
              <w:t>motivasi</w:t>
            </w:r>
          </w:p>
          <w:p w:rsidR="00453479" w:rsidRDefault="00544353">
            <w:pPr>
              <w:pStyle w:val="TableParagraph"/>
              <w:spacing w:line="264" w:lineRule="exact"/>
              <w:ind w:left="468"/>
              <w:rPr>
                <w:sz w:val="24"/>
                <w:szCs w:val="24"/>
              </w:rPr>
            </w:pPr>
            <w:r>
              <w:rPr>
                <w:sz w:val="24"/>
                <w:szCs w:val="24"/>
              </w:rPr>
              <w:t>dan</w:t>
            </w:r>
            <w:r>
              <w:rPr>
                <w:spacing w:val="-2"/>
                <w:sz w:val="24"/>
                <w:szCs w:val="24"/>
              </w:rPr>
              <w:t xml:space="preserve"> </w:t>
            </w:r>
            <w:r>
              <w:rPr>
                <w:sz w:val="24"/>
                <w:szCs w:val="24"/>
              </w:rPr>
              <w:t>menyampaikan</w:t>
            </w:r>
            <w:r>
              <w:rPr>
                <w:spacing w:val="-1"/>
                <w:sz w:val="24"/>
                <w:szCs w:val="24"/>
              </w:rPr>
              <w:t xml:space="preserve"> </w:t>
            </w:r>
            <w:r>
              <w:rPr>
                <w:sz w:val="24"/>
                <w:szCs w:val="24"/>
              </w:rPr>
              <w:t>tujuan</w:t>
            </w:r>
            <w:r>
              <w:rPr>
                <w:spacing w:val="-2"/>
                <w:sz w:val="24"/>
                <w:szCs w:val="24"/>
              </w:rPr>
              <w:t xml:space="preserve"> </w:t>
            </w:r>
            <w:r>
              <w:rPr>
                <w:sz w:val="24"/>
                <w:szCs w:val="24"/>
              </w:rPr>
              <w:t>pembelajaran.</w:t>
            </w:r>
          </w:p>
        </w:tc>
        <w:tc>
          <w:tcPr>
            <w:tcW w:w="923" w:type="dxa"/>
          </w:tcPr>
          <w:p w:rsidR="00453479" w:rsidRDefault="00544353">
            <w:pPr>
              <w:pStyle w:val="TableParagraph"/>
              <w:spacing w:line="268" w:lineRule="exact"/>
              <w:ind w:left="5"/>
              <w:jc w:val="center"/>
              <w:rPr>
                <w:sz w:val="24"/>
                <w:szCs w:val="24"/>
                <w:lang w:val="id-ID"/>
              </w:rPr>
            </w:pPr>
            <w:r>
              <w:rPr>
                <w:sz w:val="24"/>
                <w:szCs w:val="24"/>
                <w:lang w:val="id-ID"/>
              </w:rPr>
              <w:t>4</w:t>
            </w:r>
          </w:p>
        </w:tc>
        <w:tc>
          <w:tcPr>
            <w:tcW w:w="924" w:type="dxa"/>
          </w:tcPr>
          <w:p w:rsidR="00453479" w:rsidRDefault="00544353">
            <w:pPr>
              <w:pStyle w:val="TableParagraph"/>
              <w:spacing w:line="268" w:lineRule="exact"/>
              <w:ind w:left="6"/>
              <w:jc w:val="center"/>
              <w:rPr>
                <w:sz w:val="24"/>
                <w:szCs w:val="24"/>
                <w:lang w:val="id-ID"/>
              </w:rPr>
            </w:pPr>
            <w:r>
              <w:rPr>
                <w:sz w:val="24"/>
                <w:szCs w:val="24"/>
                <w:lang w:val="id-ID"/>
              </w:rPr>
              <w:t>4</w:t>
            </w:r>
          </w:p>
        </w:tc>
        <w:tc>
          <w:tcPr>
            <w:tcW w:w="995" w:type="dxa"/>
          </w:tcPr>
          <w:p w:rsidR="00453479" w:rsidRDefault="00544353">
            <w:pPr>
              <w:pStyle w:val="TableParagraph"/>
              <w:spacing w:line="268" w:lineRule="exact"/>
              <w:ind w:left="9"/>
              <w:jc w:val="center"/>
              <w:rPr>
                <w:sz w:val="24"/>
                <w:szCs w:val="24"/>
                <w:lang w:val="id-ID"/>
              </w:rPr>
            </w:pPr>
            <w:r>
              <w:rPr>
                <w:sz w:val="24"/>
                <w:szCs w:val="24"/>
                <w:lang w:val="id-ID"/>
              </w:rPr>
              <w:t>4</w:t>
            </w:r>
          </w:p>
        </w:tc>
      </w:tr>
      <w:tr w:rsidR="00453479">
        <w:trPr>
          <w:trHeight w:val="278"/>
        </w:trPr>
        <w:tc>
          <w:tcPr>
            <w:tcW w:w="554" w:type="dxa"/>
          </w:tcPr>
          <w:p w:rsidR="00453479" w:rsidRDefault="00544353">
            <w:pPr>
              <w:pStyle w:val="TableParagraph"/>
              <w:spacing w:line="258" w:lineRule="exact"/>
              <w:ind w:left="7"/>
              <w:jc w:val="center"/>
              <w:rPr>
                <w:b/>
                <w:sz w:val="24"/>
                <w:szCs w:val="24"/>
              </w:rPr>
            </w:pPr>
            <w:r>
              <w:rPr>
                <w:b/>
                <w:sz w:val="24"/>
                <w:szCs w:val="24"/>
              </w:rPr>
              <w:t>2</w:t>
            </w:r>
          </w:p>
        </w:tc>
        <w:tc>
          <w:tcPr>
            <w:tcW w:w="4757" w:type="dxa"/>
          </w:tcPr>
          <w:p w:rsidR="00453479" w:rsidRDefault="00544353">
            <w:pPr>
              <w:pStyle w:val="TableParagraph"/>
              <w:spacing w:line="258" w:lineRule="exact"/>
              <w:ind w:left="108"/>
              <w:rPr>
                <w:b/>
                <w:sz w:val="24"/>
                <w:szCs w:val="24"/>
              </w:rPr>
            </w:pPr>
            <w:r>
              <w:rPr>
                <w:b/>
                <w:sz w:val="24"/>
                <w:szCs w:val="24"/>
              </w:rPr>
              <w:t>Kegiatan</w:t>
            </w:r>
            <w:r>
              <w:rPr>
                <w:b/>
                <w:spacing w:val="-2"/>
                <w:sz w:val="24"/>
                <w:szCs w:val="24"/>
              </w:rPr>
              <w:t xml:space="preserve"> </w:t>
            </w:r>
            <w:r>
              <w:rPr>
                <w:b/>
                <w:sz w:val="24"/>
                <w:szCs w:val="24"/>
              </w:rPr>
              <w:t>Inti</w:t>
            </w:r>
          </w:p>
        </w:tc>
        <w:tc>
          <w:tcPr>
            <w:tcW w:w="923" w:type="dxa"/>
          </w:tcPr>
          <w:p w:rsidR="00453479" w:rsidRDefault="00453479">
            <w:pPr>
              <w:pStyle w:val="TableParagraph"/>
              <w:rPr>
                <w:sz w:val="24"/>
                <w:szCs w:val="24"/>
                <w:lang w:val="id-ID"/>
              </w:rPr>
            </w:pPr>
          </w:p>
        </w:tc>
        <w:tc>
          <w:tcPr>
            <w:tcW w:w="924" w:type="dxa"/>
          </w:tcPr>
          <w:p w:rsidR="00453479" w:rsidRDefault="00453479">
            <w:pPr>
              <w:pStyle w:val="TableParagraph"/>
              <w:rPr>
                <w:sz w:val="24"/>
                <w:szCs w:val="24"/>
                <w:lang w:val="id-ID"/>
              </w:rPr>
            </w:pPr>
          </w:p>
        </w:tc>
        <w:tc>
          <w:tcPr>
            <w:tcW w:w="995" w:type="dxa"/>
          </w:tcPr>
          <w:p w:rsidR="00453479" w:rsidRDefault="00453479">
            <w:pPr>
              <w:pStyle w:val="TableParagraph"/>
              <w:rPr>
                <w:sz w:val="24"/>
                <w:szCs w:val="24"/>
              </w:rPr>
            </w:pPr>
          </w:p>
        </w:tc>
      </w:tr>
      <w:tr w:rsidR="00453479">
        <w:trPr>
          <w:trHeight w:val="551"/>
        </w:trPr>
        <w:tc>
          <w:tcPr>
            <w:tcW w:w="554" w:type="dxa"/>
          </w:tcPr>
          <w:p w:rsidR="00453479" w:rsidRDefault="00453479">
            <w:pPr>
              <w:pStyle w:val="TableParagraph"/>
              <w:rPr>
                <w:sz w:val="24"/>
                <w:szCs w:val="24"/>
              </w:rPr>
            </w:pPr>
          </w:p>
        </w:tc>
        <w:tc>
          <w:tcPr>
            <w:tcW w:w="4757" w:type="dxa"/>
          </w:tcPr>
          <w:p w:rsidR="00453479" w:rsidRDefault="00544353">
            <w:pPr>
              <w:pStyle w:val="TableParagraph"/>
              <w:spacing w:line="268" w:lineRule="exact"/>
              <w:ind w:left="376" w:hanging="284"/>
              <w:rPr>
                <w:sz w:val="24"/>
                <w:szCs w:val="24"/>
                <w:lang w:val="id-ID"/>
              </w:rPr>
            </w:pPr>
            <w:r>
              <w:rPr>
                <w:sz w:val="24"/>
                <w:szCs w:val="24"/>
              </w:rPr>
              <w:t>a.</w:t>
            </w:r>
            <w:r>
              <w:rPr>
                <w:spacing w:val="73"/>
                <w:sz w:val="24"/>
                <w:szCs w:val="24"/>
              </w:rPr>
              <w:t xml:space="preserve"> </w:t>
            </w:r>
            <w:r>
              <w:rPr>
                <w:sz w:val="24"/>
                <w:szCs w:val="24"/>
              </w:rPr>
              <w:t>Kemampuan</w:t>
            </w:r>
            <w:r>
              <w:rPr>
                <w:spacing w:val="39"/>
                <w:sz w:val="24"/>
                <w:szCs w:val="24"/>
              </w:rPr>
              <w:t xml:space="preserve"> </w:t>
            </w:r>
            <w:r>
              <w:rPr>
                <w:sz w:val="24"/>
                <w:szCs w:val="24"/>
              </w:rPr>
              <w:t>guru</w:t>
            </w:r>
            <w:r>
              <w:rPr>
                <w:spacing w:val="37"/>
                <w:sz w:val="24"/>
                <w:szCs w:val="24"/>
              </w:rPr>
              <w:t xml:space="preserve"> </w:t>
            </w:r>
            <w:r>
              <w:rPr>
                <w:sz w:val="24"/>
                <w:szCs w:val="24"/>
              </w:rPr>
              <w:t>menyampaikan</w:t>
            </w:r>
            <w:r>
              <w:rPr>
                <w:spacing w:val="37"/>
                <w:sz w:val="24"/>
                <w:szCs w:val="24"/>
              </w:rPr>
              <w:t xml:space="preserve"> </w:t>
            </w:r>
            <w:r>
              <w:rPr>
                <w:sz w:val="24"/>
                <w:szCs w:val="24"/>
              </w:rPr>
              <w:t>materi</w:t>
            </w:r>
            <w:r>
              <w:rPr>
                <w:spacing w:val="36"/>
                <w:sz w:val="24"/>
                <w:szCs w:val="24"/>
              </w:rPr>
              <w:t xml:space="preserve"> </w:t>
            </w:r>
            <w:r>
              <w:rPr>
                <w:sz w:val="24"/>
                <w:szCs w:val="24"/>
                <w:lang w:val="id-ID"/>
              </w:rPr>
              <w:t>tema 8 “ Daerah Tempat Tinggalku”</w:t>
            </w:r>
          </w:p>
          <w:p w:rsidR="00453479" w:rsidRDefault="00453479">
            <w:pPr>
              <w:pStyle w:val="TableParagraph"/>
              <w:spacing w:line="264" w:lineRule="exact"/>
              <w:rPr>
                <w:sz w:val="24"/>
                <w:szCs w:val="24"/>
                <w:lang w:val="id-ID"/>
              </w:rPr>
            </w:pPr>
          </w:p>
        </w:tc>
        <w:tc>
          <w:tcPr>
            <w:tcW w:w="923" w:type="dxa"/>
          </w:tcPr>
          <w:p w:rsidR="00453479" w:rsidRDefault="00544353">
            <w:pPr>
              <w:pStyle w:val="TableParagraph"/>
              <w:spacing w:line="268" w:lineRule="exact"/>
              <w:ind w:left="5"/>
              <w:jc w:val="center"/>
              <w:rPr>
                <w:sz w:val="24"/>
                <w:szCs w:val="24"/>
                <w:lang w:val="id-ID"/>
              </w:rPr>
            </w:pPr>
            <w:r>
              <w:rPr>
                <w:sz w:val="24"/>
                <w:szCs w:val="24"/>
                <w:lang w:val="id-ID"/>
              </w:rPr>
              <w:t>4</w:t>
            </w:r>
          </w:p>
        </w:tc>
        <w:tc>
          <w:tcPr>
            <w:tcW w:w="924" w:type="dxa"/>
          </w:tcPr>
          <w:p w:rsidR="00453479" w:rsidRDefault="00544353">
            <w:pPr>
              <w:pStyle w:val="TableParagraph"/>
              <w:spacing w:line="268" w:lineRule="exact"/>
              <w:ind w:left="6"/>
              <w:jc w:val="center"/>
              <w:rPr>
                <w:sz w:val="24"/>
                <w:szCs w:val="24"/>
                <w:lang w:val="id-ID"/>
              </w:rPr>
            </w:pPr>
            <w:r>
              <w:rPr>
                <w:sz w:val="24"/>
                <w:szCs w:val="24"/>
                <w:lang w:val="id-ID"/>
              </w:rPr>
              <w:t>4</w:t>
            </w:r>
          </w:p>
        </w:tc>
        <w:tc>
          <w:tcPr>
            <w:tcW w:w="995" w:type="dxa"/>
          </w:tcPr>
          <w:p w:rsidR="00453479" w:rsidRDefault="00544353">
            <w:pPr>
              <w:pStyle w:val="TableParagraph"/>
              <w:spacing w:line="268" w:lineRule="exact"/>
              <w:ind w:left="88" w:right="77"/>
              <w:jc w:val="center"/>
              <w:rPr>
                <w:sz w:val="24"/>
                <w:szCs w:val="24"/>
                <w:lang w:val="id-ID"/>
              </w:rPr>
            </w:pPr>
            <w:r>
              <w:rPr>
                <w:sz w:val="24"/>
                <w:szCs w:val="24"/>
                <w:lang w:val="id-ID"/>
              </w:rPr>
              <w:t>4</w:t>
            </w:r>
          </w:p>
        </w:tc>
      </w:tr>
      <w:tr w:rsidR="00453479">
        <w:trPr>
          <w:trHeight w:val="828"/>
        </w:trPr>
        <w:tc>
          <w:tcPr>
            <w:tcW w:w="554" w:type="dxa"/>
          </w:tcPr>
          <w:p w:rsidR="00453479" w:rsidRDefault="00453479">
            <w:pPr>
              <w:pStyle w:val="TableParagraph"/>
              <w:rPr>
                <w:sz w:val="24"/>
                <w:szCs w:val="24"/>
              </w:rPr>
            </w:pPr>
          </w:p>
        </w:tc>
        <w:tc>
          <w:tcPr>
            <w:tcW w:w="4757" w:type="dxa"/>
          </w:tcPr>
          <w:p w:rsidR="00453479" w:rsidRDefault="00544353">
            <w:pPr>
              <w:pStyle w:val="TableParagraph"/>
              <w:tabs>
                <w:tab w:val="left" w:pos="1998"/>
                <w:tab w:val="left" w:pos="2744"/>
                <w:tab w:val="left" w:pos="4246"/>
              </w:tabs>
              <w:ind w:left="467" w:right="98" w:hanging="360"/>
              <w:rPr>
                <w:sz w:val="24"/>
                <w:szCs w:val="24"/>
                <w:lang w:val="id-ID"/>
              </w:rPr>
            </w:pPr>
            <w:r>
              <w:rPr>
                <w:sz w:val="24"/>
                <w:szCs w:val="24"/>
              </w:rPr>
              <w:t>b.</w:t>
            </w:r>
            <w:r>
              <w:rPr>
                <w:spacing w:val="59"/>
                <w:sz w:val="24"/>
                <w:szCs w:val="24"/>
              </w:rPr>
              <w:t xml:space="preserve"> </w:t>
            </w:r>
            <w:r>
              <w:rPr>
                <w:sz w:val="24"/>
                <w:szCs w:val="24"/>
                <w:lang w:val="id-ID"/>
              </w:rPr>
              <w:t>Kemampuan guru menjelaskan langkah-langkah pembelajaran</w:t>
            </w:r>
          </w:p>
        </w:tc>
        <w:tc>
          <w:tcPr>
            <w:tcW w:w="923" w:type="dxa"/>
          </w:tcPr>
          <w:p w:rsidR="00453479" w:rsidRDefault="00544353">
            <w:pPr>
              <w:pStyle w:val="TableParagraph"/>
              <w:spacing w:line="268" w:lineRule="exact"/>
              <w:ind w:left="5"/>
              <w:jc w:val="center"/>
              <w:rPr>
                <w:sz w:val="24"/>
                <w:szCs w:val="24"/>
                <w:lang w:val="id-ID"/>
              </w:rPr>
            </w:pPr>
            <w:r>
              <w:rPr>
                <w:sz w:val="24"/>
                <w:szCs w:val="24"/>
                <w:lang w:val="id-ID"/>
              </w:rPr>
              <w:t>3</w:t>
            </w:r>
          </w:p>
        </w:tc>
        <w:tc>
          <w:tcPr>
            <w:tcW w:w="924" w:type="dxa"/>
          </w:tcPr>
          <w:p w:rsidR="00453479" w:rsidRDefault="00544353">
            <w:pPr>
              <w:pStyle w:val="TableParagraph"/>
              <w:spacing w:line="268" w:lineRule="exact"/>
              <w:ind w:left="6"/>
              <w:jc w:val="center"/>
              <w:rPr>
                <w:sz w:val="24"/>
                <w:szCs w:val="24"/>
                <w:lang w:val="id-ID"/>
              </w:rPr>
            </w:pPr>
            <w:r>
              <w:rPr>
                <w:sz w:val="24"/>
                <w:szCs w:val="24"/>
                <w:lang w:val="id-ID"/>
              </w:rPr>
              <w:t>3</w:t>
            </w:r>
          </w:p>
        </w:tc>
        <w:tc>
          <w:tcPr>
            <w:tcW w:w="995" w:type="dxa"/>
          </w:tcPr>
          <w:p w:rsidR="00453479" w:rsidRDefault="00544353">
            <w:pPr>
              <w:pStyle w:val="TableParagraph"/>
              <w:spacing w:line="268" w:lineRule="exact"/>
              <w:ind w:left="9"/>
              <w:jc w:val="center"/>
              <w:rPr>
                <w:sz w:val="24"/>
                <w:szCs w:val="24"/>
                <w:lang w:val="id-ID"/>
              </w:rPr>
            </w:pPr>
            <w:r>
              <w:rPr>
                <w:sz w:val="24"/>
                <w:szCs w:val="24"/>
                <w:lang w:val="id-ID"/>
              </w:rPr>
              <w:t>3</w:t>
            </w:r>
          </w:p>
        </w:tc>
      </w:tr>
      <w:tr w:rsidR="00453479">
        <w:trPr>
          <w:trHeight w:val="827"/>
        </w:trPr>
        <w:tc>
          <w:tcPr>
            <w:tcW w:w="554" w:type="dxa"/>
          </w:tcPr>
          <w:p w:rsidR="00453479" w:rsidRDefault="00453479">
            <w:pPr>
              <w:pStyle w:val="TableParagraph"/>
              <w:rPr>
                <w:sz w:val="24"/>
                <w:szCs w:val="24"/>
              </w:rPr>
            </w:pPr>
          </w:p>
        </w:tc>
        <w:tc>
          <w:tcPr>
            <w:tcW w:w="4757" w:type="dxa"/>
          </w:tcPr>
          <w:p w:rsidR="00453479" w:rsidRDefault="00544353">
            <w:pPr>
              <w:pStyle w:val="TableParagraph"/>
              <w:tabs>
                <w:tab w:val="left" w:pos="1456"/>
                <w:tab w:val="left" w:pos="2300"/>
                <w:tab w:val="left" w:pos="3161"/>
                <w:tab w:val="left" w:pos="4296"/>
              </w:tabs>
              <w:ind w:left="468" w:right="99" w:hanging="360"/>
              <w:rPr>
                <w:sz w:val="24"/>
                <w:szCs w:val="24"/>
              </w:rPr>
            </w:pPr>
            <w:r>
              <w:rPr>
                <w:sz w:val="24"/>
                <w:szCs w:val="24"/>
              </w:rPr>
              <w:t>c.</w:t>
            </w:r>
            <w:r>
              <w:rPr>
                <w:spacing w:val="1"/>
                <w:sz w:val="24"/>
                <w:szCs w:val="24"/>
              </w:rPr>
              <w:t xml:space="preserve"> </w:t>
            </w:r>
            <w:r>
              <w:rPr>
                <w:sz w:val="24"/>
                <w:szCs w:val="24"/>
              </w:rPr>
              <w:t>Kemampuan guru memberikan kesempatan</w:t>
            </w:r>
            <w:r>
              <w:rPr>
                <w:spacing w:val="-57"/>
                <w:sz w:val="24"/>
                <w:szCs w:val="24"/>
              </w:rPr>
              <w:t xml:space="preserve"> </w:t>
            </w:r>
            <w:r>
              <w:rPr>
                <w:sz w:val="24"/>
                <w:szCs w:val="24"/>
              </w:rPr>
              <w:t>kepada</w:t>
            </w:r>
            <w:r>
              <w:rPr>
                <w:sz w:val="24"/>
                <w:szCs w:val="24"/>
              </w:rPr>
              <w:tab/>
              <w:t>siswa</w:t>
            </w:r>
            <w:r>
              <w:rPr>
                <w:sz w:val="24"/>
                <w:szCs w:val="24"/>
              </w:rPr>
              <w:tab/>
              <w:t>untuk</w:t>
            </w:r>
            <w:r>
              <w:rPr>
                <w:sz w:val="24"/>
                <w:szCs w:val="24"/>
              </w:rPr>
              <w:tab/>
              <w:t>bertanya</w:t>
            </w:r>
            <w:r>
              <w:rPr>
                <w:sz w:val="24"/>
                <w:szCs w:val="24"/>
              </w:rPr>
              <w:tab/>
            </w:r>
            <w:r>
              <w:rPr>
                <w:spacing w:val="-1"/>
                <w:sz w:val="24"/>
                <w:szCs w:val="24"/>
              </w:rPr>
              <w:t>dan</w:t>
            </w:r>
          </w:p>
          <w:p w:rsidR="00453479" w:rsidRDefault="00544353">
            <w:pPr>
              <w:pStyle w:val="TableParagraph"/>
              <w:spacing w:line="264" w:lineRule="exact"/>
              <w:ind w:left="468"/>
              <w:rPr>
                <w:sz w:val="24"/>
                <w:szCs w:val="24"/>
              </w:rPr>
            </w:pPr>
            <w:r>
              <w:rPr>
                <w:sz w:val="24"/>
                <w:szCs w:val="24"/>
              </w:rPr>
              <w:t>menjawab</w:t>
            </w:r>
            <w:r>
              <w:rPr>
                <w:spacing w:val="-2"/>
                <w:sz w:val="24"/>
                <w:szCs w:val="24"/>
              </w:rPr>
              <w:t xml:space="preserve"> </w:t>
            </w:r>
            <w:r>
              <w:rPr>
                <w:sz w:val="24"/>
                <w:szCs w:val="24"/>
              </w:rPr>
              <w:t>pertanyaan</w:t>
            </w:r>
            <w:r>
              <w:rPr>
                <w:spacing w:val="-2"/>
                <w:sz w:val="24"/>
                <w:szCs w:val="24"/>
              </w:rPr>
              <w:t xml:space="preserve"> </w:t>
            </w:r>
            <w:r>
              <w:rPr>
                <w:sz w:val="24"/>
                <w:szCs w:val="24"/>
              </w:rPr>
              <w:t>siswa</w:t>
            </w:r>
          </w:p>
        </w:tc>
        <w:tc>
          <w:tcPr>
            <w:tcW w:w="923" w:type="dxa"/>
          </w:tcPr>
          <w:p w:rsidR="00453479" w:rsidRDefault="00544353">
            <w:pPr>
              <w:pStyle w:val="TableParagraph"/>
              <w:spacing w:line="268" w:lineRule="exact"/>
              <w:ind w:left="5"/>
              <w:jc w:val="center"/>
              <w:rPr>
                <w:sz w:val="24"/>
                <w:szCs w:val="24"/>
                <w:lang w:val="id-ID"/>
              </w:rPr>
            </w:pPr>
            <w:r>
              <w:rPr>
                <w:sz w:val="24"/>
                <w:szCs w:val="24"/>
                <w:lang w:val="id-ID"/>
              </w:rPr>
              <w:t>4</w:t>
            </w:r>
          </w:p>
        </w:tc>
        <w:tc>
          <w:tcPr>
            <w:tcW w:w="924" w:type="dxa"/>
          </w:tcPr>
          <w:p w:rsidR="00453479" w:rsidRDefault="00544353">
            <w:pPr>
              <w:pStyle w:val="TableParagraph"/>
              <w:spacing w:line="268" w:lineRule="exact"/>
              <w:ind w:left="6"/>
              <w:jc w:val="center"/>
              <w:rPr>
                <w:sz w:val="24"/>
                <w:szCs w:val="24"/>
                <w:lang w:val="id-ID"/>
              </w:rPr>
            </w:pPr>
            <w:r>
              <w:rPr>
                <w:sz w:val="24"/>
                <w:szCs w:val="24"/>
                <w:lang w:val="id-ID"/>
              </w:rPr>
              <w:t>4</w:t>
            </w:r>
          </w:p>
        </w:tc>
        <w:tc>
          <w:tcPr>
            <w:tcW w:w="995" w:type="dxa"/>
          </w:tcPr>
          <w:p w:rsidR="00453479" w:rsidRDefault="00544353">
            <w:pPr>
              <w:pStyle w:val="TableParagraph"/>
              <w:spacing w:line="268" w:lineRule="exact"/>
              <w:ind w:left="9"/>
              <w:jc w:val="center"/>
              <w:rPr>
                <w:sz w:val="24"/>
                <w:szCs w:val="24"/>
                <w:lang w:val="id-ID"/>
              </w:rPr>
            </w:pPr>
            <w:r>
              <w:rPr>
                <w:sz w:val="24"/>
                <w:szCs w:val="24"/>
                <w:lang w:val="id-ID"/>
              </w:rPr>
              <w:t>4</w:t>
            </w:r>
          </w:p>
        </w:tc>
      </w:tr>
      <w:tr w:rsidR="00453479">
        <w:trPr>
          <w:trHeight w:val="551"/>
        </w:trPr>
        <w:tc>
          <w:tcPr>
            <w:tcW w:w="554" w:type="dxa"/>
          </w:tcPr>
          <w:p w:rsidR="00453479" w:rsidRDefault="00453479">
            <w:pPr>
              <w:pStyle w:val="TableParagraph"/>
              <w:rPr>
                <w:sz w:val="24"/>
                <w:szCs w:val="24"/>
              </w:rPr>
            </w:pPr>
          </w:p>
        </w:tc>
        <w:tc>
          <w:tcPr>
            <w:tcW w:w="4757" w:type="dxa"/>
          </w:tcPr>
          <w:p w:rsidR="00453479" w:rsidRDefault="00544353">
            <w:pPr>
              <w:pStyle w:val="TableParagraph"/>
              <w:tabs>
                <w:tab w:val="left" w:pos="1927"/>
                <w:tab w:val="left" w:pos="2598"/>
                <w:tab w:val="left" w:pos="4111"/>
              </w:tabs>
              <w:spacing w:line="268" w:lineRule="exact"/>
              <w:ind w:left="108"/>
              <w:rPr>
                <w:sz w:val="24"/>
                <w:szCs w:val="24"/>
              </w:rPr>
            </w:pPr>
            <w:r>
              <w:rPr>
                <w:sz w:val="24"/>
                <w:szCs w:val="24"/>
              </w:rPr>
              <w:t>d.</w:t>
            </w:r>
            <w:r>
              <w:rPr>
                <w:spacing w:val="118"/>
                <w:sz w:val="24"/>
                <w:szCs w:val="24"/>
              </w:rPr>
              <w:t xml:space="preserve"> </w:t>
            </w:r>
            <w:r>
              <w:rPr>
                <w:sz w:val="24"/>
                <w:szCs w:val="24"/>
              </w:rPr>
              <w:t>Kemampuan</w:t>
            </w:r>
            <w:r>
              <w:rPr>
                <w:sz w:val="24"/>
                <w:szCs w:val="24"/>
              </w:rPr>
              <w:tab/>
              <w:t>guru</w:t>
            </w:r>
            <w:r>
              <w:rPr>
                <w:sz w:val="24"/>
                <w:szCs w:val="24"/>
              </w:rPr>
              <w:tab/>
              <w:t>membimbing</w:t>
            </w:r>
            <w:r>
              <w:rPr>
                <w:sz w:val="24"/>
                <w:szCs w:val="24"/>
              </w:rPr>
              <w:tab/>
              <w:t>siswa</w:t>
            </w:r>
          </w:p>
          <w:p w:rsidR="00453479" w:rsidRDefault="00544353">
            <w:pPr>
              <w:pStyle w:val="TableParagraph"/>
              <w:spacing w:line="264" w:lineRule="exact"/>
              <w:ind w:left="468"/>
              <w:rPr>
                <w:sz w:val="24"/>
                <w:szCs w:val="24"/>
              </w:rPr>
            </w:pPr>
            <w:r>
              <w:rPr>
                <w:sz w:val="24"/>
                <w:szCs w:val="24"/>
              </w:rPr>
              <w:t>dalam</w:t>
            </w:r>
            <w:r>
              <w:rPr>
                <w:spacing w:val="-2"/>
                <w:sz w:val="24"/>
                <w:szCs w:val="24"/>
              </w:rPr>
              <w:t xml:space="preserve"> </w:t>
            </w:r>
            <w:r>
              <w:rPr>
                <w:sz w:val="24"/>
                <w:szCs w:val="24"/>
              </w:rPr>
              <w:t>mengerjakan</w:t>
            </w:r>
            <w:r>
              <w:rPr>
                <w:spacing w:val="-2"/>
                <w:sz w:val="24"/>
                <w:szCs w:val="24"/>
              </w:rPr>
              <w:t xml:space="preserve"> </w:t>
            </w:r>
            <w:r>
              <w:rPr>
                <w:sz w:val="24"/>
                <w:szCs w:val="24"/>
              </w:rPr>
              <w:t>soal</w:t>
            </w:r>
          </w:p>
        </w:tc>
        <w:tc>
          <w:tcPr>
            <w:tcW w:w="923" w:type="dxa"/>
          </w:tcPr>
          <w:p w:rsidR="00453479" w:rsidRDefault="00544353">
            <w:pPr>
              <w:pStyle w:val="TableParagraph"/>
              <w:spacing w:line="268" w:lineRule="exact"/>
              <w:ind w:left="5"/>
              <w:jc w:val="center"/>
              <w:rPr>
                <w:sz w:val="24"/>
                <w:szCs w:val="24"/>
                <w:lang w:val="id-ID"/>
              </w:rPr>
            </w:pPr>
            <w:r>
              <w:rPr>
                <w:sz w:val="24"/>
                <w:szCs w:val="24"/>
                <w:lang w:val="id-ID"/>
              </w:rPr>
              <w:t>3</w:t>
            </w:r>
          </w:p>
        </w:tc>
        <w:tc>
          <w:tcPr>
            <w:tcW w:w="924" w:type="dxa"/>
          </w:tcPr>
          <w:p w:rsidR="00453479" w:rsidRDefault="00544353">
            <w:pPr>
              <w:pStyle w:val="TableParagraph"/>
              <w:spacing w:line="268" w:lineRule="exact"/>
              <w:ind w:left="6"/>
              <w:jc w:val="center"/>
              <w:rPr>
                <w:sz w:val="24"/>
                <w:szCs w:val="24"/>
                <w:lang w:val="id-ID"/>
              </w:rPr>
            </w:pPr>
            <w:r>
              <w:rPr>
                <w:sz w:val="24"/>
                <w:szCs w:val="24"/>
                <w:lang w:val="id-ID"/>
              </w:rPr>
              <w:t>3</w:t>
            </w:r>
          </w:p>
        </w:tc>
        <w:tc>
          <w:tcPr>
            <w:tcW w:w="995" w:type="dxa"/>
          </w:tcPr>
          <w:p w:rsidR="00453479" w:rsidRDefault="00544353">
            <w:pPr>
              <w:pStyle w:val="TableParagraph"/>
              <w:spacing w:line="268" w:lineRule="exact"/>
              <w:ind w:left="9"/>
              <w:jc w:val="center"/>
              <w:rPr>
                <w:sz w:val="24"/>
                <w:szCs w:val="24"/>
                <w:lang w:val="id-ID"/>
              </w:rPr>
            </w:pPr>
            <w:r>
              <w:rPr>
                <w:sz w:val="24"/>
                <w:szCs w:val="24"/>
                <w:lang w:val="id-ID"/>
              </w:rPr>
              <w:t>3</w:t>
            </w:r>
          </w:p>
        </w:tc>
      </w:tr>
      <w:tr w:rsidR="00453479">
        <w:trPr>
          <w:trHeight w:val="275"/>
        </w:trPr>
        <w:tc>
          <w:tcPr>
            <w:tcW w:w="554" w:type="dxa"/>
          </w:tcPr>
          <w:p w:rsidR="00453479" w:rsidRDefault="00453479">
            <w:pPr>
              <w:pStyle w:val="TableParagraph"/>
              <w:rPr>
                <w:sz w:val="24"/>
                <w:szCs w:val="24"/>
              </w:rPr>
            </w:pPr>
          </w:p>
        </w:tc>
        <w:tc>
          <w:tcPr>
            <w:tcW w:w="4757" w:type="dxa"/>
          </w:tcPr>
          <w:p w:rsidR="00453479" w:rsidRDefault="00544353">
            <w:pPr>
              <w:pStyle w:val="TableParagraph"/>
              <w:spacing w:line="256" w:lineRule="exact"/>
              <w:ind w:left="108"/>
              <w:rPr>
                <w:sz w:val="24"/>
                <w:szCs w:val="24"/>
              </w:rPr>
            </w:pPr>
            <w:r>
              <w:rPr>
                <w:sz w:val="24"/>
                <w:szCs w:val="24"/>
              </w:rPr>
              <w:t>e.</w:t>
            </w:r>
            <w:r>
              <w:rPr>
                <w:spacing w:val="71"/>
                <w:sz w:val="24"/>
                <w:szCs w:val="24"/>
              </w:rPr>
              <w:t xml:space="preserve"> </w:t>
            </w:r>
            <w:r>
              <w:rPr>
                <w:sz w:val="24"/>
                <w:szCs w:val="24"/>
              </w:rPr>
              <w:t>Kekomunikatifan</w:t>
            </w:r>
            <w:r>
              <w:rPr>
                <w:spacing w:val="-2"/>
                <w:sz w:val="24"/>
                <w:szCs w:val="24"/>
              </w:rPr>
              <w:t xml:space="preserve"> </w:t>
            </w:r>
            <w:r>
              <w:rPr>
                <w:sz w:val="24"/>
                <w:szCs w:val="24"/>
              </w:rPr>
              <w:t>sikap</w:t>
            </w:r>
            <w:r>
              <w:rPr>
                <w:spacing w:val="1"/>
                <w:sz w:val="24"/>
                <w:szCs w:val="24"/>
              </w:rPr>
              <w:t xml:space="preserve"> </w:t>
            </w:r>
            <w:r>
              <w:rPr>
                <w:sz w:val="24"/>
                <w:szCs w:val="24"/>
              </w:rPr>
              <w:t>guru</w:t>
            </w:r>
            <w:r>
              <w:rPr>
                <w:spacing w:val="-2"/>
                <w:sz w:val="24"/>
                <w:szCs w:val="24"/>
              </w:rPr>
              <w:t xml:space="preserve"> </w:t>
            </w:r>
            <w:r>
              <w:rPr>
                <w:sz w:val="24"/>
                <w:szCs w:val="24"/>
              </w:rPr>
              <w:t>dengan</w:t>
            </w:r>
            <w:r>
              <w:rPr>
                <w:spacing w:val="-1"/>
                <w:sz w:val="24"/>
                <w:szCs w:val="24"/>
              </w:rPr>
              <w:t xml:space="preserve"> </w:t>
            </w:r>
            <w:r>
              <w:rPr>
                <w:sz w:val="24"/>
                <w:szCs w:val="24"/>
              </w:rPr>
              <w:t>siswa</w:t>
            </w:r>
          </w:p>
        </w:tc>
        <w:tc>
          <w:tcPr>
            <w:tcW w:w="923" w:type="dxa"/>
          </w:tcPr>
          <w:p w:rsidR="00453479" w:rsidRDefault="00544353">
            <w:pPr>
              <w:pStyle w:val="TableParagraph"/>
              <w:spacing w:line="256" w:lineRule="exact"/>
              <w:ind w:left="5"/>
              <w:jc w:val="center"/>
              <w:rPr>
                <w:sz w:val="24"/>
                <w:szCs w:val="24"/>
                <w:lang w:val="id-ID"/>
              </w:rPr>
            </w:pPr>
            <w:r>
              <w:rPr>
                <w:sz w:val="24"/>
                <w:szCs w:val="24"/>
                <w:lang w:val="id-ID"/>
              </w:rPr>
              <w:t>3</w:t>
            </w:r>
          </w:p>
        </w:tc>
        <w:tc>
          <w:tcPr>
            <w:tcW w:w="924" w:type="dxa"/>
          </w:tcPr>
          <w:p w:rsidR="00453479" w:rsidRDefault="00544353">
            <w:pPr>
              <w:pStyle w:val="TableParagraph"/>
              <w:spacing w:line="256" w:lineRule="exact"/>
              <w:ind w:left="6"/>
              <w:jc w:val="center"/>
              <w:rPr>
                <w:sz w:val="24"/>
                <w:szCs w:val="24"/>
                <w:lang w:val="id-ID"/>
              </w:rPr>
            </w:pPr>
            <w:r>
              <w:rPr>
                <w:sz w:val="24"/>
                <w:szCs w:val="24"/>
                <w:lang w:val="id-ID"/>
              </w:rPr>
              <w:t>4</w:t>
            </w:r>
          </w:p>
        </w:tc>
        <w:tc>
          <w:tcPr>
            <w:tcW w:w="995" w:type="dxa"/>
          </w:tcPr>
          <w:p w:rsidR="00453479" w:rsidRDefault="00544353">
            <w:pPr>
              <w:pStyle w:val="TableParagraph"/>
              <w:spacing w:line="256" w:lineRule="exact"/>
              <w:ind w:left="88" w:right="77"/>
              <w:jc w:val="center"/>
              <w:rPr>
                <w:sz w:val="24"/>
                <w:szCs w:val="24"/>
                <w:lang w:val="id-ID"/>
              </w:rPr>
            </w:pPr>
            <w:r>
              <w:rPr>
                <w:sz w:val="24"/>
                <w:szCs w:val="24"/>
                <w:lang w:val="id-ID"/>
              </w:rPr>
              <w:t>3,5</w:t>
            </w:r>
          </w:p>
        </w:tc>
      </w:tr>
      <w:tr w:rsidR="00453479">
        <w:trPr>
          <w:trHeight w:val="275"/>
        </w:trPr>
        <w:tc>
          <w:tcPr>
            <w:tcW w:w="554" w:type="dxa"/>
          </w:tcPr>
          <w:p w:rsidR="00453479" w:rsidRDefault="00544353">
            <w:pPr>
              <w:pStyle w:val="TableParagraph"/>
              <w:spacing w:line="256" w:lineRule="exact"/>
              <w:ind w:left="7"/>
              <w:jc w:val="center"/>
              <w:rPr>
                <w:b/>
                <w:sz w:val="24"/>
                <w:szCs w:val="24"/>
              </w:rPr>
            </w:pPr>
            <w:r>
              <w:rPr>
                <w:b/>
                <w:sz w:val="24"/>
                <w:szCs w:val="24"/>
              </w:rPr>
              <w:t>3</w:t>
            </w:r>
          </w:p>
        </w:tc>
        <w:tc>
          <w:tcPr>
            <w:tcW w:w="4757" w:type="dxa"/>
          </w:tcPr>
          <w:p w:rsidR="00453479" w:rsidRDefault="00544353">
            <w:pPr>
              <w:pStyle w:val="TableParagraph"/>
              <w:spacing w:line="256" w:lineRule="exact"/>
              <w:ind w:left="108"/>
              <w:rPr>
                <w:b/>
                <w:sz w:val="24"/>
                <w:szCs w:val="24"/>
              </w:rPr>
            </w:pPr>
            <w:r>
              <w:rPr>
                <w:b/>
                <w:sz w:val="24"/>
                <w:szCs w:val="24"/>
              </w:rPr>
              <w:t>Kegiatan</w:t>
            </w:r>
            <w:r>
              <w:rPr>
                <w:b/>
                <w:spacing w:val="-1"/>
                <w:sz w:val="24"/>
                <w:szCs w:val="24"/>
              </w:rPr>
              <w:t xml:space="preserve"> </w:t>
            </w:r>
            <w:r>
              <w:rPr>
                <w:b/>
                <w:sz w:val="24"/>
                <w:szCs w:val="24"/>
              </w:rPr>
              <w:t>Akhir</w:t>
            </w:r>
          </w:p>
        </w:tc>
        <w:tc>
          <w:tcPr>
            <w:tcW w:w="923" w:type="dxa"/>
          </w:tcPr>
          <w:p w:rsidR="00453479" w:rsidRDefault="00453479">
            <w:pPr>
              <w:pStyle w:val="TableParagraph"/>
              <w:rPr>
                <w:sz w:val="24"/>
                <w:szCs w:val="24"/>
              </w:rPr>
            </w:pPr>
          </w:p>
        </w:tc>
        <w:tc>
          <w:tcPr>
            <w:tcW w:w="924" w:type="dxa"/>
          </w:tcPr>
          <w:p w:rsidR="00453479" w:rsidRDefault="00453479">
            <w:pPr>
              <w:pStyle w:val="TableParagraph"/>
              <w:rPr>
                <w:sz w:val="24"/>
                <w:szCs w:val="24"/>
              </w:rPr>
            </w:pPr>
          </w:p>
        </w:tc>
        <w:tc>
          <w:tcPr>
            <w:tcW w:w="995" w:type="dxa"/>
          </w:tcPr>
          <w:p w:rsidR="00453479" w:rsidRDefault="00453479">
            <w:pPr>
              <w:pStyle w:val="TableParagraph"/>
              <w:rPr>
                <w:sz w:val="24"/>
                <w:szCs w:val="24"/>
              </w:rPr>
            </w:pPr>
          </w:p>
        </w:tc>
      </w:tr>
      <w:tr w:rsidR="00453479">
        <w:trPr>
          <w:trHeight w:val="830"/>
        </w:trPr>
        <w:tc>
          <w:tcPr>
            <w:tcW w:w="554" w:type="dxa"/>
          </w:tcPr>
          <w:p w:rsidR="00453479" w:rsidRDefault="00453479">
            <w:pPr>
              <w:pStyle w:val="TableParagraph"/>
              <w:rPr>
                <w:sz w:val="24"/>
                <w:szCs w:val="24"/>
              </w:rPr>
            </w:pPr>
          </w:p>
        </w:tc>
        <w:tc>
          <w:tcPr>
            <w:tcW w:w="4757" w:type="dxa"/>
          </w:tcPr>
          <w:p w:rsidR="00453479" w:rsidRDefault="00544353">
            <w:pPr>
              <w:pStyle w:val="TableParagraph"/>
              <w:ind w:left="468" w:hanging="360"/>
              <w:rPr>
                <w:sz w:val="24"/>
                <w:szCs w:val="24"/>
              </w:rPr>
            </w:pPr>
            <w:r>
              <w:rPr>
                <w:sz w:val="24"/>
                <w:szCs w:val="24"/>
              </w:rPr>
              <w:t>a.</w:t>
            </w:r>
            <w:r>
              <w:rPr>
                <w:spacing w:val="6"/>
                <w:sz w:val="24"/>
                <w:szCs w:val="24"/>
              </w:rPr>
              <w:t xml:space="preserve"> </w:t>
            </w:r>
            <w:r>
              <w:rPr>
                <w:sz w:val="24"/>
                <w:szCs w:val="24"/>
              </w:rPr>
              <w:t>Kemampuan</w:t>
            </w:r>
            <w:r>
              <w:rPr>
                <w:spacing w:val="46"/>
                <w:sz w:val="24"/>
                <w:szCs w:val="24"/>
              </w:rPr>
              <w:t xml:space="preserve"> </w:t>
            </w:r>
            <w:r>
              <w:rPr>
                <w:sz w:val="24"/>
                <w:szCs w:val="24"/>
              </w:rPr>
              <w:t>guru</w:t>
            </w:r>
            <w:r>
              <w:rPr>
                <w:spacing w:val="46"/>
                <w:sz w:val="24"/>
                <w:szCs w:val="24"/>
              </w:rPr>
              <w:t xml:space="preserve"> </w:t>
            </w:r>
            <w:r>
              <w:rPr>
                <w:sz w:val="24"/>
                <w:szCs w:val="24"/>
              </w:rPr>
              <w:t>memberikan</w:t>
            </w:r>
            <w:r>
              <w:rPr>
                <w:spacing w:val="46"/>
                <w:sz w:val="24"/>
                <w:szCs w:val="24"/>
              </w:rPr>
              <w:t xml:space="preserve"> </w:t>
            </w:r>
            <w:r>
              <w:rPr>
                <w:sz w:val="24"/>
                <w:szCs w:val="24"/>
              </w:rPr>
              <w:t>penguatan</w:t>
            </w:r>
            <w:r>
              <w:rPr>
                <w:spacing w:val="-57"/>
                <w:sz w:val="24"/>
                <w:szCs w:val="24"/>
              </w:rPr>
              <w:t xml:space="preserve"> </w:t>
            </w:r>
            <w:r>
              <w:rPr>
                <w:sz w:val="24"/>
                <w:szCs w:val="24"/>
              </w:rPr>
              <w:t>terhadap</w:t>
            </w:r>
            <w:r>
              <w:rPr>
                <w:spacing w:val="22"/>
                <w:sz w:val="24"/>
                <w:szCs w:val="24"/>
              </w:rPr>
              <w:t xml:space="preserve"> </w:t>
            </w:r>
            <w:r>
              <w:rPr>
                <w:sz w:val="24"/>
                <w:szCs w:val="24"/>
              </w:rPr>
              <w:t>materi</w:t>
            </w:r>
            <w:r>
              <w:rPr>
                <w:spacing w:val="21"/>
                <w:sz w:val="24"/>
                <w:szCs w:val="24"/>
              </w:rPr>
              <w:t xml:space="preserve"> </w:t>
            </w:r>
            <w:r>
              <w:rPr>
                <w:sz w:val="24"/>
                <w:szCs w:val="24"/>
              </w:rPr>
              <w:t>dan</w:t>
            </w:r>
            <w:r>
              <w:rPr>
                <w:spacing w:val="22"/>
                <w:sz w:val="24"/>
                <w:szCs w:val="24"/>
              </w:rPr>
              <w:t xml:space="preserve"> </w:t>
            </w:r>
            <w:r>
              <w:rPr>
                <w:sz w:val="24"/>
                <w:szCs w:val="24"/>
              </w:rPr>
              <w:t>membimbing</w:t>
            </w:r>
            <w:r>
              <w:rPr>
                <w:spacing w:val="20"/>
                <w:sz w:val="24"/>
                <w:szCs w:val="24"/>
              </w:rPr>
              <w:t xml:space="preserve"> </w:t>
            </w:r>
            <w:r>
              <w:rPr>
                <w:sz w:val="24"/>
                <w:szCs w:val="24"/>
              </w:rPr>
              <w:t>siswa</w:t>
            </w:r>
          </w:p>
          <w:p w:rsidR="00453479" w:rsidRDefault="00544353">
            <w:pPr>
              <w:pStyle w:val="TableParagraph"/>
              <w:spacing w:line="264" w:lineRule="exact"/>
              <w:ind w:left="468"/>
              <w:rPr>
                <w:sz w:val="24"/>
                <w:szCs w:val="24"/>
              </w:rPr>
            </w:pPr>
            <w:r>
              <w:rPr>
                <w:sz w:val="24"/>
                <w:szCs w:val="24"/>
              </w:rPr>
              <w:t>menyimpulkan</w:t>
            </w:r>
            <w:r>
              <w:rPr>
                <w:spacing w:val="-2"/>
                <w:sz w:val="24"/>
                <w:szCs w:val="24"/>
              </w:rPr>
              <w:t xml:space="preserve"> </w:t>
            </w:r>
            <w:r>
              <w:rPr>
                <w:sz w:val="24"/>
                <w:szCs w:val="24"/>
              </w:rPr>
              <w:t>pembelajaran</w:t>
            </w:r>
            <w:r>
              <w:rPr>
                <w:spacing w:val="-2"/>
                <w:sz w:val="24"/>
                <w:szCs w:val="24"/>
              </w:rPr>
              <w:t xml:space="preserve"> </w:t>
            </w:r>
            <w:r>
              <w:rPr>
                <w:sz w:val="24"/>
                <w:szCs w:val="24"/>
              </w:rPr>
              <w:t>hari</w:t>
            </w:r>
            <w:r>
              <w:rPr>
                <w:spacing w:val="-1"/>
                <w:sz w:val="24"/>
                <w:szCs w:val="24"/>
              </w:rPr>
              <w:t xml:space="preserve"> </w:t>
            </w:r>
            <w:r>
              <w:rPr>
                <w:sz w:val="24"/>
                <w:szCs w:val="24"/>
              </w:rPr>
              <w:t>ini</w:t>
            </w:r>
          </w:p>
        </w:tc>
        <w:tc>
          <w:tcPr>
            <w:tcW w:w="923" w:type="dxa"/>
          </w:tcPr>
          <w:p w:rsidR="00453479" w:rsidRDefault="00544353">
            <w:pPr>
              <w:pStyle w:val="TableParagraph"/>
              <w:spacing w:line="270" w:lineRule="exact"/>
              <w:ind w:left="5"/>
              <w:jc w:val="center"/>
              <w:rPr>
                <w:sz w:val="24"/>
                <w:szCs w:val="24"/>
                <w:lang w:val="id-ID"/>
              </w:rPr>
            </w:pPr>
            <w:r>
              <w:rPr>
                <w:sz w:val="24"/>
                <w:szCs w:val="24"/>
                <w:lang w:val="id-ID"/>
              </w:rPr>
              <w:t>3</w:t>
            </w:r>
          </w:p>
        </w:tc>
        <w:tc>
          <w:tcPr>
            <w:tcW w:w="924" w:type="dxa"/>
          </w:tcPr>
          <w:p w:rsidR="00453479" w:rsidRDefault="00544353">
            <w:pPr>
              <w:pStyle w:val="TableParagraph"/>
              <w:spacing w:line="270" w:lineRule="exact"/>
              <w:ind w:left="6"/>
              <w:jc w:val="center"/>
              <w:rPr>
                <w:sz w:val="24"/>
                <w:szCs w:val="24"/>
                <w:lang w:val="id-ID"/>
              </w:rPr>
            </w:pPr>
            <w:r>
              <w:rPr>
                <w:sz w:val="24"/>
                <w:szCs w:val="24"/>
                <w:lang w:val="id-ID"/>
              </w:rPr>
              <w:t>3</w:t>
            </w:r>
          </w:p>
        </w:tc>
        <w:tc>
          <w:tcPr>
            <w:tcW w:w="995" w:type="dxa"/>
          </w:tcPr>
          <w:p w:rsidR="00453479" w:rsidRDefault="00544353">
            <w:pPr>
              <w:pStyle w:val="TableParagraph"/>
              <w:spacing w:line="270" w:lineRule="exact"/>
              <w:ind w:left="9"/>
              <w:jc w:val="center"/>
              <w:rPr>
                <w:sz w:val="24"/>
                <w:szCs w:val="24"/>
                <w:lang w:val="id-ID"/>
              </w:rPr>
            </w:pPr>
            <w:r>
              <w:rPr>
                <w:sz w:val="24"/>
                <w:szCs w:val="24"/>
                <w:lang w:val="id-ID"/>
              </w:rPr>
              <w:t>3</w:t>
            </w:r>
          </w:p>
        </w:tc>
      </w:tr>
      <w:tr w:rsidR="00453479">
        <w:trPr>
          <w:trHeight w:val="275"/>
        </w:trPr>
        <w:tc>
          <w:tcPr>
            <w:tcW w:w="554" w:type="dxa"/>
          </w:tcPr>
          <w:p w:rsidR="00453479" w:rsidRDefault="00453479">
            <w:pPr>
              <w:pStyle w:val="TableParagraph"/>
              <w:rPr>
                <w:sz w:val="24"/>
                <w:szCs w:val="24"/>
              </w:rPr>
            </w:pPr>
          </w:p>
        </w:tc>
        <w:tc>
          <w:tcPr>
            <w:tcW w:w="4757" w:type="dxa"/>
          </w:tcPr>
          <w:p w:rsidR="00453479" w:rsidRDefault="00544353">
            <w:pPr>
              <w:pStyle w:val="TableParagraph"/>
              <w:tabs>
                <w:tab w:val="left" w:pos="1941"/>
                <w:tab w:val="left" w:pos="2625"/>
                <w:tab w:val="left" w:pos="3925"/>
              </w:tabs>
              <w:spacing w:line="268" w:lineRule="exact"/>
              <w:ind w:left="384" w:hanging="284"/>
              <w:rPr>
                <w:sz w:val="24"/>
                <w:szCs w:val="24"/>
                <w:lang w:val="id-ID"/>
              </w:rPr>
            </w:pPr>
            <w:r>
              <w:rPr>
                <w:sz w:val="24"/>
                <w:szCs w:val="24"/>
                <w:lang w:val="id-ID"/>
              </w:rPr>
              <w:t xml:space="preserve">b. </w:t>
            </w:r>
            <w:r>
              <w:rPr>
                <w:sz w:val="24"/>
                <w:szCs w:val="24"/>
              </w:rPr>
              <w:t>Kemampuan</w:t>
            </w:r>
            <w:r>
              <w:rPr>
                <w:sz w:val="24"/>
                <w:szCs w:val="24"/>
              </w:rPr>
              <w:tab/>
              <w:t>guru</w:t>
            </w:r>
            <w:r>
              <w:rPr>
                <w:sz w:val="24"/>
                <w:szCs w:val="24"/>
              </w:rPr>
              <w:tab/>
            </w:r>
            <w:r>
              <w:rPr>
                <w:sz w:val="24"/>
                <w:szCs w:val="24"/>
                <w:lang w:val="id-ID"/>
              </w:rPr>
              <w:t xml:space="preserve">menarik kesimpulan pada </w:t>
            </w:r>
            <w:r>
              <w:rPr>
                <w:sz w:val="24"/>
                <w:szCs w:val="24"/>
              </w:rPr>
              <w:t>pembelajaran</w:t>
            </w:r>
            <w:r>
              <w:rPr>
                <w:spacing w:val="-2"/>
                <w:sz w:val="24"/>
                <w:szCs w:val="24"/>
              </w:rPr>
              <w:t xml:space="preserve"> </w:t>
            </w:r>
            <w:r>
              <w:rPr>
                <w:sz w:val="24"/>
                <w:szCs w:val="24"/>
              </w:rPr>
              <w:t>hari</w:t>
            </w:r>
            <w:r>
              <w:rPr>
                <w:spacing w:val="-1"/>
                <w:sz w:val="24"/>
                <w:szCs w:val="24"/>
              </w:rPr>
              <w:t xml:space="preserve"> </w:t>
            </w:r>
            <w:r>
              <w:rPr>
                <w:sz w:val="24"/>
                <w:szCs w:val="24"/>
              </w:rPr>
              <w:t>ini</w:t>
            </w:r>
          </w:p>
        </w:tc>
        <w:tc>
          <w:tcPr>
            <w:tcW w:w="923" w:type="dxa"/>
          </w:tcPr>
          <w:p w:rsidR="00453479" w:rsidRDefault="00544353">
            <w:pPr>
              <w:pStyle w:val="TableParagraph"/>
              <w:spacing w:line="256" w:lineRule="exact"/>
              <w:ind w:left="5"/>
              <w:jc w:val="center"/>
              <w:rPr>
                <w:sz w:val="24"/>
                <w:szCs w:val="24"/>
                <w:lang w:val="id-ID"/>
              </w:rPr>
            </w:pPr>
            <w:r>
              <w:rPr>
                <w:sz w:val="24"/>
                <w:szCs w:val="24"/>
                <w:lang w:val="id-ID"/>
              </w:rPr>
              <w:t>3</w:t>
            </w:r>
          </w:p>
        </w:tc>
        <w:tc>
          <w:tcPr>
            <w:tcW w:w="924" w:type="dxa"/>
          </w:tcPr>
          <w:p w:rsidR="00453479" w:rsidRDefault="00544353">
            <w:pPr>
              <w:pStyle w:val="TableParagraph"/>
              <w:spacing w:line="256" w:lineRule="exact"/>
              <w:ind w:left="6"/>
              <w:jc w:val="center"/>
              <w:rPr>
                <w:sz w:val="24"/>
                <w:szCs w:val="24"/>
                <w:lang w:val="id-ID"/>
              </w:rPr>
            </w:pPr>
            <w:r>
              <w:rPr>
                <w:sz w:val="24"/>
                <w:szCs w:val="24"/>
                <w:lang w:val="id-ID"/>
              </w:rPr>
              <w:t>4</w:t>
            </w:r>
          </w:p>
        </w:tc>
        <w:tc>
          <w:tcPr>
            <w:tcW w:w="995" w:type="dxa"/>
          </w:tcPr>
          <w:p w:rsidR="00453479" w:rsidRDefault="00544353">
            <w:pPr>
              <w:pStyle w:val="TableParagraph"/>
              <w:spacing w:line="256" w:lineRule="exact"/>
              <w:ind w:left="9"/>
              <w:jc w:val="center"/>
              <w:rPr>
                <w:sz w:val="24"/>
                <w:szCs w:val="24"/>
                <w:lang w:val="id-ID"/>
              </w:rPr>
            </w:pPr>
            <w:r>
              <w:rPr>
                <w:sz w:val="24"/>
                <w:szCs w:val="24"/>
                <w:lang w:val="id-ID"/>
              </w:rPr>
              <w:t>3,5</w:t>
            </w:r>
          </w:p>
        </w:tc>
      </w:tr>
      <w:tr w:rsidR="00453479">
        <w:trPr>
          <w:trHeight w:val="275"/>
        </w:trPr>
        <w:tc>
          <w:tcPr>
            <w:tcW w:w="554" w:type="dxa"/>
          </w:tcPr>
          <w:p w:rsidR="00453479" w:rsidRDefault="00453479">
            <w:pPr>
              <w:pStyle w:val="TableParagraph"/>
              <w:rPr>
                <w:sz w:val="24"/>
                <w:szCs w:val="24"/>
              </w:rPr>
            </w:pPr>
          </w:p>
        </w:tc>
        <w:tc>
          <w:tcPr>
            <w:tcW w:w="4757" w:type="dxa"/>
          </w:tcPr>
          <w:p w:rsidR="00453479" w:rsidRDefault="00544353">
            <w:pPr>
              <w:pStyle w:val="TableParagraph"/>
              <w:tabs>
                <w:tab w:val="left" w:pos="1802"/>
                <w:tab w:val="left" w:pos="2536"/>
                <w:tab w:val="left" w:pos="4111"/>
              </w:tabs>
              <w:spacing w:line="256" w:lineRule="exact"/>
              <w:ind w:left="108"/>
              <w:rPr>
                <w:sz w:val="24"/>
                <w:szCs w:val="24"/>
                <w:lang w:val="id-ID"/>
              </w:rPr>
            </w:pPr>
            <w:r>
              <w:rPr>
                <w:sz w:val="24"/>
                <w:szCs w:val="24"/>
                <w:lang w:val="id-ID"/>
              </w:rPr>
              <w:t xml:space="preserve">c. </w:t>
            </w:r>
            <w:r>
              <w:rPr>
                <w:sz w:val="24"/>
                <w:szCs w:val="24"/>
              </w:rPr>
              <w:t>Kemapuan guru</w:t>
            </w:r>
            <w:r>
              <w:rPr>
                <w:spacing w:val="-1"/>
                <w:sz w:val="24"/>
                <w:szCs w:val="24"/>
              </w:rPr>
              <w:t xml:space="preserve"> </w:t>
            </w:r>
            <w:r>
              <w:rPr>
                <w:sz w:val="24"/>
                <w:szCs w:val="24"/>
              </w:rPr>
              <w:t>memberikan pesan</w:t>
            </w:r>
            <w:r>
              <w:rPr>
                <w:spacing w:val="-1"/>
                <w:sz w:val="24"/>
                <w:szCs w:val="24"/>
              </w:rPr>
              <w:t xml:space="preserve"> </w:t>
            </w:r>
            <w:r>
              <w:rPr>
                <w:sz w:val="24"/>
                <w:szCs w:val="24"/>
              </w:rPr>
              <w:t>moral</w:t>
            </w:r>
            <w:r>
              <w:rPr>
                <w:sz w:val="24"/>
                <w:szCs w:val="24"/>
                <w:lang w:val="id-ID"/>
              </w:rPr>
              <w:t xml:space="preserve"> </w:t>
            </w:r>
          </w:p>
        </w:tc>
        <w:tc>
          <w:tcPr>
            <w:tcW w:w="923" w:type="dxa"/>
          </w:tcPr>
          <w:p w:rsidR="00453479" w:rsidRDefault="00544353">
            <w:pPr>
              <w:pStyle w:val="TableParagraph"/>
              <w:spacing w:line="256" w:lineRule="exact"/>
              <w:ind w:left="5"/>
              <w:jc w:val="center"/>
              <w:rPr>
                <w:sz w:val="24"/>
                <w:szCs w:val="24"/>
                <w:lang w:val="id-ID"/>
              </w:rPr>
            </w:pPr>
            <w:r>
              <w:rPr>
                <w:sz w:val="24"/>
                <w:szCs w:val="24"/>
                <w:lang w:val="id-ID"/>
              </w:rPr>
              <w:t>3</w:t>
            </w:r>
          </w:p>
        </w:tc>
        <w:tc>
          <w:tcPr>
            <w:tcW w:w="924" w:type="dxa"/>
          </w:tcPr>
          <w:p w:rsidR="00453479" w:rsidRDefault="00544353">
            <w:pPr>
              <w:pStyle w:val="TableParagraph"/>
              <w:spacing w:line="256" w:lineRule="exact"/>
              <w:ind w:left="6"/>
              <w:jc w:val="center"/>
              <w:rPr>
                <w:sz w:val="24"/>
                <w:szCs w:val="24"/>
                <w:lang w:val="id-ID"/>
              </w:rPr>
            </w:pPr>
            <w:r>
              <w:rPr>
                <w:sz w:val="24"/>
                <w:szCs w:val="24"/>
                <w:lang w:val="id-ID"/>
              </w:rPr>
              <w:t>4</w:t>
            </w:r>
          </w:p>
        </w:tc>
        <w:tc>
          <w:tcPr>
            <w:tcW w:w="995" w:type="dxa"/>
          </w:tcPr>
          <w:p w:rsidR="00453479" w:rsidRDefault="00544353">
            <w:pPr>
              <w:pStyle w:val="TableParagraph"/>
              <w:spacing w:line="256" w:lineRule="exact"/>
              <w:ind w:left="9"/>
              <w:jc w:val="center"/>
              <w:rPr>
                <w:sz w:val="24"/>
                <w:szCs w:val="24"/>
                <w:lang w:val="id-ID"/>
              </w:rPr>
            </w:pPr>
            <w:r>
              <w:rPr>
                <w:sz w:val="24"/>
                <w:szCs w:val="24"/>
                <w:lang w:val="id-ID"/>
              </w:rPr>
              <w:t>3,5</w:t>
            </w:r>
          </w:p>
        </w:tc>
      </w:tr>
      <w:tr w:rsidR="00453479">
        <w:trPr>
          <w:trHeight w:val="275"/>
        </w:trPr>
        <w:tc>
          <w:tcPr>
            <w:tcW w:w="554" w:type="dxa"/>
          </w:tcPr>
          <w:p w:rsidR="00453479" w:rsidRDefault="00453479">
            <w:pPr>
              <w:pStyle w:val="TableParagraph"/>
              <w:rPr>
                <w:sz w:val="24"/>
                <w:szCs w:val="24"/>
              </w:rPr>
            </w:pPr>
          </w:p>
        </w:tc>
        <w:tc>
          <w:tcPr>
            <w:tcW w:w="4757" w:type="dxa"/>
          </w:tcPr>
          <w:p w:rsidR="00453479" w:rsidRDefault="00544353">
            <w:pPr>
              <w:pStyle w:val="TableParagraph"/>
              <w:spacing w:line="270" w:lineRule="exact"/>
              <w:ind w:left="108"/>
              <w:rPr>
                <w:sz w:val="24"/>
                <w:szCs w:val="24"/>
              </w:rPr>
            </w:pPr>
            <w:r>
              <w:rPr>
                <w:sz w:val="24"/>
                <w:szCs w:val="24"/>
                <w:lang w:val="id-ID"/>
              </w:rPr>
              <w:t xml:space="preserve">d. </w:t>
            </w:r>
            <w:r>
              <w:rPr>
                <w:sz w:val="24"/>
                <w:szCs w:val="24"/>
              </w:rPr>
              <w:t>Kemampuan</w:t>
            </w:r>
            <w:r>
              <w:rPr>
                <w:spacing w:val="67"/>
                <w:sz w:val="24"/>
                <w:szCs w:val="24"/>
              </w:rPr>
              <w:t xml:space="preserve"> </w:t>
            </w:r>
            <w:r>
              <w:rPr>
                <w:sz w:val="24"/>
                <w:szCs w:val="24"/>
              </w:rPr>
              <w:t>guru</w:t>
            </w:r>
            <w:r>
              <w:rPr>
                <w:spacing w:val="64"/>
                <w:sz w:val="24"/>
                <w:szCs w:val="24"/>
              </w:rPr>
              <w:t xml:space="preserve"> </w:t>
            </w:r>
            <w:r>
              <w:rPr>
                <w:sz w:val="24"/>
                <w:szCs w:val="24"/>
              </w:rPr>
              <w:t>menutup</w:t>
            </w:r>
            <w:r>
              <w:rPr>
                <w:spacing w:val="65"/>
                <w:sz w:val="24"/>
                <w:szCs w:val="24"/>
              </w:rPr>
              <w:t xml:space="preserve"> </w:t>
            </w:r>
            <w:r>
              <w:rPr>
                <w:sz w:val="24"/>
                <w:szCs w:val="24"/>
              </w:rPr>
              <w:t>pembelajaran</w:t>
            </w:r>
          </w:p>
          <w:p w:rsidR="00453479" w:rsidRDefault="00544353">
            <w:pPr>
              <w:pStyle w:val="TableParagraph"/>
              <w:tabs>
                <w:tab w:val="left" w:pos="1802"/>
                <w:tab w:val="left" w:pos="2536"/>
                <w:tab w:val="left" w:pos="4111"/>
              </w:tabs>
              <w:spacing w:line="256" w:lineRule="exact"/>
              <w:ind w:left="384"/>
              <w:rPr>
                <w:sz w:val="24"/>
                <w:szCs w:val="24"/>
                <w:lang w:val="id-ID"/>
              </w:rPr>
            </w:pPr>
            <w:r>
              <w:rPr>
                <w:sz w:val="24"/>
                <w:szCs w:val="24"/>
              </w:rPr>
              <w:t>dengan</w:t>
            </w:r>
            <w:r>
              <w:rPr>
                <w:spacing w:val="-1"/>
                <w:sz w:val="24"/>
                <w:szCs w:val="24"/>
              </w:rPr>
              <w:t xml:space="preserve"> </w:t>
            </w:r>
            <w:r>
              <w:rPr>
                <w:sz w:val="24"/>
                <w:szCs w:val="24"/>
              </w:rPr>
              <w:t>doa</w:t>
            </w:r>
            <w:r>
              <w:rPr>
                <w:spacing w:val="-2"/>
                <w:sz w:val="24"/>
                <w:szCs w:val="24"/>
              </w:rPr>
              <w:t xml:space="preserve"> </w:t>
            </w:r>
            <w:r>
              <w:rPr>
                <w:sz w:val="24"/>
                <w:szCs w:val="24"/>
              </w:rPr>
              <w:t>dan</w:t>
            </w:r>
            <w:r>
              <w:rPr>
                <w:spacing w:val="-1"/>
                <w:sz w:val="24"/>
                <w:szCs w:val="24"/>
              </w:rPr>
              <w:t xml:space="preserve"> </w:t>
            </w:r>
            <w:r>
              <w:rPr>
                <w:sz w:val="24"/>
                <w:szCs w:val="24"/>
              </w:rPr>
              <w:t>salam</w:t>
            </w:r>
          </w:p>
        </w:tc>
        <w:tc>
          <w:tcPr>
            <w:tcW w:w="923" w:type="dxa"/>
          </w:tcPr>
          <w:p w:rsidR="00453479" w:rsidRDefault="00544353">
            <w:pPr>
              <w:pStyle w:val="TableParagraph"/>
              <w:spacing w:line="256" w:lineRule="exact"/>
              <w:ind w:left="5"/>
              <w:jc w:val="center"/>
              <w:rPr>
                <w:sz w:val="24"/>
                <w:szCs w:val="24"/>
                <w:lang w:val="id-ID"/>
              </w:rPr>
            </w:pPr>
            <w:r>
              <w:rPr>
                <w:sz w:val="24"/>
                <w:szCs w:val="24"/>
                <w:lang w:val="id-ID"/>
              </w:rPr>
              <w:t>4</w:t>
            </w:r>
          </w:p>
        </w:tc>
        <w:tc>
          <w:tcPr>
            <w:tcW w:w="924" w:type="dxa"/>
          </w:tcPr>
          <w:p w:rsidR="00453479" w:rsidRDefault="00544353">
            <w:pPr>
              <w:pStyle w:val="TableParagraph"/>
              <w:spacing w:line="256" w:lineRule="exact"/>
              <w:ind w:left="6"/>
              <w:jc w:val="center"/>
              <w:rPr>
                <w:sz w:val="24"/>
                <w:szCs w:val="24"/>
                <w:lang w:val="id-ID"/>
              </w:rPr>
            </w:pPr>
            <w:r>
              <w:rPr>
                <w:sz w:val="24"/>
                <w:szCs w:val="24"/>
                <w:lang w:val="id-ID"/>
              </w:rPr>
              <w:t>4</w:t>
            </w:r>
          </w:p>
        </w:tc>
        <w:tc>
          <w:tcPr>
            <w:tcW w:w="995" w:type="dxa"/>
          </w:tcPr>
          <w:p w:rsidR="00453479" w:rsidRDefault="00544353">
            <w:pPr>
              <w:pStyle w:val="TableParagraph"/>
              <w:spacing w:line="256" w:lineRule="exact"/>
              <w:ind w:left="9"/>
              <w:jc w:val="center"/>
              <w:rPr>
                <w:sz w:val="24"/>
                <w:szCs w:val="24"/>
                <w:lang w:val="id-ID"/>
              </w:rPr>
            </w:pPr>
            <w:r>
              <w:rPr>
                <w:sz w:val="24"/>
                <w:szCs w:val="24"/>
                <w:lang w:val="id-ID"/>
              </w:rPr>
              <w:t>4</w:t>
            </w:r>
          </w:p>
        </w:tc>
      </w:tr>
      <w:tr w:rsidR="00453479">
        <w:trPr>
          <w:trHeight w:val="275"/>
        </w:trPr>
        <w:tc>
          <w:tcPr>
            <w:tcW w:w="554" w:type="dxa"/>
          </w:tcPr>
          <w:p w:rsidR="00453479" w:rsidRDefault="00453479">
            <w:pPr>
              <w:pStyle w:val="TableParagraph"/>
              <w:rPr>
                <w:sz w:val="24"/>
                <w:szCs w:val="24"/>
              </w:rPr>
            </w:pPr>
          </w:p>
        </w:tc>
        <w:tc>
          <w:tcPr>
            <w:tcW w:w="4757" w:type="dxa"/>
          </w:tcPr>
          <w:p w:rsidR="00453479" w:rsidRDefault="00544353">
            <w:pPr>
              <w:pStyle w:val="TableParagraph"/>
              <w:tabs>
                <w:tab w:val="left" w:pos="1802"/>
                <w:tab w:val="left" w:pos="2536"/>
                <w:tab w:val="left" w:pos="4111"/>
              </w:tabs>
              <w:spacing w:line="256" w:lineRule="exact"/>
              <w:ind w:left="108"/>
              <w:jc w:val="center"/>
              <w:rPr>
                <w:b/>
                <w:sz w:val="24"/>
                <w:szCs w:val="24"/>
                <w:lang w:val="id-ID"/>
              </w:rPr>
            </w:pPr>
            <w:r>
              <w:rPr>
                <w:b/>
                <w:sz w:val="24"/>
                <w:szCs w:val="24"/>
                <w:lang w:val="id-ID"/>
              </w:rPr>
              <w:t>Jumlah</w:t>
            </w:r>
          </w:p>
        </w:tc>
        <w:tc>
          <w:tcPr>
            <w:tcW w:w="923" w:type="dxa"/>
          </w:tcPr>
          <w:p w:rsidR="00453479" w:rsidRDefault="00544353">
            <w:pPr>
              <w:pStyle w:val="TableParagraph"/>
              <w:spacing w:line="256" w:lineRule="exact"/>
              <w:ind w:left="5"/>
              <w:jc w:val="center"/>
              <w:rPr>
                <w:sz w:val="24"/>
                <w:szCs w:val="24"/>
                <w:lang w:val="id-ID"/>
              </w:rPr>
            </w:pPr>
            <w:r>
              <w:rPr>
                <w:sz w:val="24"/>
                <w:szCs w:val="24"/>
                <w:lang w:val="id-ID"/>
              </w:rPr>
              <w:t>38</w:t>
            </w:r>
          </w:p>
        </w:tc>
        <w:tc>
          <w:tcPr>
            <w:tcW w:w="924" w:type="dxa"/>
          </w:tcPr>
          <w:p w:rsidR="00453479" w:rsidRDefault="00544353">
            <w:pPr>
              <w:pStyle w:val="TableParagraph"/>
              <w:spacing w:line="256" w:lineRule="exact"/>
              <w:ind w:left="6"/>
              <w:jc w:val="center"/>
              <w:rPr>
                <w:sz w:val="24"/>
                <w:szCs w:val="24"/>
                <w:lang w:val="id-ID"/>
              </w:rPr>
            </w:pPr>
            <w:r>
              <w:rPr>
                <w:sz w:val="24"/>
                <w:szCs w:val="24"/>
                <w:lang w:val="id-ID"/>
              </w:rPr>
              <w:t>41</w:t>
            </w:r>
          </w:p>
        </w:tc>
        <w:tc>
          <w:tcPr>
            <w:tcW w:w="995" w:type="dxa"/>
          </w:tcPr>
          <w:p w:rsidR="00453479" w:rsidRDefault="00544353">
            <w:pPr>
              <w:pStyle w:val="TableParagraph"/>
              <w:spacing w:line="256" w:lineRule="exact"/>
              <w:ind w:left="9"/>
              <w:jc w:val="center"/>
              <w:rPr>
                <w:sz w:val="24"/>
                <w:szCs w:val="24"/>
                <w:lang w:val="id-ID"/>
              </w:rPr>
            </w:pPr>
            <w:r>
              <w:rPr>
                <w:sz w:val="24"/>
                <w:szCs w:val="24"/>
                <w:lang w:val="id-ID"/>
              </w:rPr>
              <w:t>39,5</w:t>
            </w:r>
          </w:p>
        </w:tc>
      </w:tr>
      <w:tr w:rsidR="00453479">
        <w:trPr>
          <w:trHeight w:val="275"/>
        </w:trPr>
        <w:tc>
          <w:tcPr>
            <w:tcW w:w="554" w:type="dxa"/>
          </w:tcPr>
          <w:p w:rsidR="00453479" w:rsidRDefault="00453479">
            <w:pPr>
              <w:pStyle w:val="TableParagraph"/>
              <w:rPr>
                <w:sz w:val="24"/>
                <w:szCs w:val="24"/>
              </w:rPr>
            </w:pPr>
          </w:p>
        </w:tc>
        <w:tc>
          <w:tcPr>
            <w:tcW w:w="4757" w:type="dxa"/>
          </w:tcPr>
          <w:p w:rsidR="00453479" w:rsidRDefault="00544353">
            <w:pPr>
              <w:pStyle w:val="TableParagraph"/>
              <w:tabs>
                <w:tab w:val="left" w:pos="1802"/>
                <w:tab w:val="left" w:pos="2536"/>
                <w:tab w:val="left" w:pos="4111"/>
              </w:tabs>
              <w:spacing w:line="256" w:lineRule="exact"/>
              <w:ind w:left="108"/>
              <w:jc w:val="center"/>
              <w:rPr>
                <w:b/>
                <w:sz w:val="24"/>
                <w:szCs w:val="24"/>
                <w:lang w:val="id-ID"/>
              </w:rPr>
            </w:pPr>
            <w:r>
              <w:rPr>
                <w:b/>
                <w:sz w:val="24"/>
                <w:szCs w:val="24"/>
                <w:lang w:val="id-ID"/>
              </w:rPr>
              <w:t>Persentase</w:t>
            </w:r>
          </w:p>
        </w:tc>
        <w:tc>
          <w:tcPr>
            <w:tcW w:w="923" w:type="dxa"/>
          </w:tcPr>
          <w:p w:rsidR="00453479" w:rsidRDefault="00544353">
            <w:pPr>
              <w:pStyle w:val="TableParagraph"/>
              <w:spacing w:line="360" w:lineRule="auto"/>
              <w:ind w:left="5"/>
              <w:jc w:val="center"/>
              <w:rPr>
                <w:sz w:val="24"/>
                <w:szCs w:val="24"/>
                <w:lang w:val="id-ID"/>
              </w:rPr>
            </w:pPr>
            <w:r>
              <w:rPr>
                <w:sz w:val="24"/>
                <w:szCs w:val="24"/>
                <w:lang w:val="id-ID"/>
              </w:rPr>
              <w:t>86,46%</w:t>
            </w:r>
          </w:p>
        </w:tc>
        <w:tc>
          <w:tcPr>
            <w:tcW w:w="924" w:type="dxa"/>
          </w:tcPr>
          <w:p w:rsidR="00453479" w:rsidRDefault="00544353">
            <w:pPr>
              <w:pStyle w:val="TableParagraph"/>
              <w:spacing w:line="256" w:lineRule="exact"/>
              <w:ind w:left="6"/>
              <w:jc w:val="center"/>
              <w:rPr>
                <w:sz w:val="24"/>
                <w:szCs w:val="24"/>
                <w:lang w:val="id-ID"/>
              </w:rPr>
            </w:pPr>
            <w:r>
              <w:rPr>
                <w:sz w:val="24"/>
                <w:szCs w:val="24"/>
                <w:lang w:val="id-ID"/>
              </w:rPr>
              <w:t>93,18%</w:t>
            </w:r>
          </w:p>
        </w:tc>
        <w:tc>
          <w:tcPr>
            <w:tcW w:w="995" w:type="dxa"/>
          </w:tcPr>
          <w:p w:rsidR="00453479" w:rsidRDefault="00544353">
            <w:pPr>
              <w:pStyle w:val="TableParagraph"/>
              <w:spacing w:line="256" w:lineRule="exact"/>
              <w:ind w:left="9"/>
              <w:jc w:val="center"/>
              <w:rPr>
                <w:sz w:val="24"/>
                <w:szCs w:val="24"/>
                <w:lang w:val="id-ID"/>
              </w:rPr>
            </w:pPr>
            <w:r>
              <w:rPr>
                <w:sz w:val="24"/>
                <w:szCs w:val="24"/>
                <w:lang w:val="id-ID"/>
              </w:rPr>
              <w:t>89,77%</w:t>
            </w:r>
          </w:p>
        </w:tc>
      </w:tr>
      <w:tr w:rsidR="00453479">
        <w:trPr>
          <w:trHeight w:val="275"/>
        </w:trPr>
        <w:tc>
          <w:tcPr>
            <w:tcW w:w="554" w:type="dxa"/>
          </w:tcPr>
          <w:p w:rsidR="00453479" w:rsidRDefault="00453479">
            <w:pPr>
              <w:pStyle w:val="TableParagraph"/>
              <w:rPr>
                <w:sz w:val="24"/>
                <w:szCs w:val="24"/>
              </w:rPr>
            </w:pPr>
          </w:p>
        </w:tc>
        <w:tc>
          <w:tcPr>
            <w:tcW w:w="4757" w:type="dxa"/>
          </w:tcPr>
          <w:p w:rsidR="00453479" w:rsidRDefault="00544353">
            <w:pPr>
              <w:pStyle w:val="TableParagraph"/>
              <w:tabs>
                <w:tab w:val="left" w:pos="1802"/>
                <w:tab w:val="left" w:pos="2536"/>
                <w:tab w:val="left" w:pos="4111"/>
              </w:tabs>
              <w:spacing w:line="256" w:lineRule="exact"/>
              <w:ind w:left="108"/>
              <w:jc w:val="center"/>
              <w:rPr>
                <w:b/>
                <w:sz w:val="24"/>
                <w:szCs w:val="24"/>
                <w:lang w:val="id-ID"/>
              </w:rPr>
            </w:pPr>
            <w:r>
              <w:rPr>
                <w:b/>
                <w:sz w:val="24"/>
                <w:szCs w:val="24"/>
                <w:lang w:val="id-ID"/>
              </w:rPr>
              <w:t>Kategori</w:t>
            </w:r>
          </w:p>
        </w:tc>
        <w:tc>
          <w:tcPr>
            <w:tcW w:w="923" w:type="dxa"/>
          </w:tcPr>
          <w:p w:rsidR="00453479" w:rsidRDefault="00544353">
            <w:pPr>
              <w:pStyle w:val="TableParagraph"/>
              <w:spacing w:line="256" w:lineRule="exact"/>
              <w:ind w:left="5"/>
              <w:jc w:val="center"/>
              <w:rPr>
                <w:sz w:val="24"/>
                <w:szCs w:val="24"/>
                <w:lang w:val="id-ID"/>
              </w:rPr>
            </w:pPr>
            <w:r>
              <w:rPr>
                <w:sz w:val="24"/>
                <w:szCs w:val="24"/>
                <w:lang w:val="id-ID"/>
              </w:rPr>
              <w:t>Baik</w:t>
            </w:r>
          </w:p>
        </w:tc>
        <w:tc>
          <w:tcPr>
            <w:tcW w:w="924" w:type="dxa"/>
          </w:tcPr>
          <w:p w:rsidR="00453479" w:rsidRDefault="00544353">
            <w:pPr>
              <w:pStyle w:val="TableParagraph"/>
              <w:spacing w:line="256" w:lineRule="exact"/>
              <w:ind w:left="6"/>
              <w:jc w:val="center"/>
              <w:rPr>
                <w:sz w:val="24"/>
                <w:szCs w:val="24"/>
                <w:lang w:val="id-ID"/>
              </w:rPr>
            </w:pPr>
            <w:r>
              <w:rPr>
                <w:sz w:val="24"/>
                <w:szCs w:val="24"/>
                <w:lang w:val="id-ID"/>
              </w:rPr>
              <w:t>Baik Sekali</w:t>
            </w:r>
          </w:p>
        </w:tc>
        <w:tc>
          <w:tcPr>
            <w:tcW w:w="995" w:type="dxa"/>
          </w:tcPr>
          <w:p w:rsidR="00453479" w:rsidRDefault="00544353">
            <w:pPr>
              <w:pStyle w:val="TableParagraph"/>
              <w:spacing w:line="256" w:lineRule="exact"/>
              <w:ind w:left="9"/>
              <w:jc w:val="center"/>
              <w:rPr>
                <w:sz w:val="24"/>
                <w:szCs w:val="24"/>
                <w:lang w:val="id-ID"/>
              </w:rPr>
            </w:pPr>
            <w:r>
              <w:rPr>
                <w:sz w:val="24"/>
                <w:szCs w:val="24"/>
                <w:lang w:val="id-ID"/>
              </w:rPr>
              <w:t>Baik Sekali</w:t>
            </w:r>
          </w:p>
        </w:tc>
      </w:tr>
    </w:tbl>
    <w:p w:rsidR="00453479" w:rsidRDefault="00453479">
      <w:pPr>
        <w:pStyle w:val="BodyText"/>
        <w:spacing w:line="480" w:lineRule="auto"/>
        <w:ind w:right="39"/>
        <w:jc w:val="both"/>
        <w:rPr>
          <w:lang w:val="id-ID"/>
        </w:rPr>
      </w:pPr>
    </w:p>
    <w:p w:rsidR="00453479" w:rsidRDefault="00544353">
      <w:pPr>
        <w:pStyle w:val="BodyText"/>
        <w:spacing w:before="90" w:line="480" w:lineRule="auto"/>
        <w:ind w:right="3" w:firstLine="598"/>
        <w:jc w:val="both"/>
      </w:pPr>
      <w:r>
        <w:t xml:space="preserve">Berdasarkan hasil observasi aktivitas </w:t>
      </w:r>
      <w:r>
        <w:rPr>
          <w:lang w:val="id-ID"/>
        </w:rPr>
        <w:t>guru</w:t>
      </w:r>
      <w:r>
        <w:t xml:space="preserve"> dengan penerapan </w:t>
      </w:r>
      <w:r>
        <w:rPr>
          <w:spacing w:val="1"/>
          <w:lang w:val="id-ID"/>
        </w:rPr>
        <w:t xml:space="preserve">model pembelajaran </w:t>
      </w:r>
      <w:r>
        <w:rPr>
          <w:spacing w:val="1"/>
        </w:rPr>
        <w:t xml:space="preserve"> </w:t>
      </w:r>
      <w:r>
        <w:rPr>
          <w:i/>
          <w:iCs/>
          <w:spacing w:val="1"/>
        </w:rPr>
        <w:t xml:space="preserve">Make a Match </w:t>
      </w:r>
      <w:r>
        <w:rPr>
          <w:spacing w:val="1"/>
        </w:rPr>
        <w:t>tema Praja Muda Karana</w:t>
      </w:r>
      <w:r>
        <w:t xml:space="preserve"> pada siklus</w:t>
      </w:r>
      <w:r>
        <w:rPr>
          <w:spacing w:val="1"/>
        </w:rPr>
        <w:t xml:space="preserve"> </w:t>
      </w:r>
      <w:r>
        <w:t>II</w:t>
      </w:r>
      <w:r>
        <w:rPr>
          <w:lang w:val="id-ID"/>
        </w:rPr>
        <w:t>I</w:t>
      </w:r>
      <w:r>
        <w:t xml:space="preserve"> pertemuan</w:t>
      </w:r>
      <w:r>
        <w:rPr>
          <w:spacing w:val="1"/>
        </w:rPr>
        <w:t xml:space="preserve"> </w:t>
      </w:r>
      <w:r>
        <w:t>I</w:t>
      </w:r>
      <w:r>
        <w:rPr>
          <w:spacing w:val="1"/>
        </w:rPr>
        <w:t xml:space="preserve"> </w:t>
      </w:r>
      <w:r>
        <w:t>yang sudah tertera pada</w:t>
      </w:r>
      <w:r>
        <w:rPr>
          <w:spacing w:val="1"/>
        </w:rPr>
        <w:t xml:space="preserve"> </w:t>
      </w:r>
      <w:r>
        <w:t>tabel</w:t>
      </w:r>
      <w:r>
        <w:rPr>
          <w:spacing w:val="1"/>
        </w:rPr>
        <w:t xml:space="preserve"> </w:t>
      </w:r>
      <w:r>
        <w:t>4.</w:t>
      </w:r>
      <w:r>
        <w:rPr>
          <w:lang w:val="id-ID"/>
        </w:rPr>
        <w:t>16</w:t>
      </w:r>
      <w:r>
        <w:rPr>
          <w:spacing w:val="1"/>
        </w:rPr>
        <w:t xml:space="preserve"> </w:t>
      </w:r>
      <w:r>
        <w:t>dengan</w:t>
      </w:r>
      <w:r>
        <w:rPr>
          <w:spacing w:val="1"/>
        </w:rPr>
        <w:t xml:space="preserve"> </w:t>
      </w:r>
      <w:r>
        <w:t>persentase</w:t>
      </w:r>
      <w:r>
        <w:rPr>
          <w:spacing w:val="1"/>
        </w:rPr>
        <w:t xml:space="preserve"> </w:t>
      </w:r>
      <w:r>
        <w:rPr>
          <w:lang w:val="id-ID"/>
        </w:rPr>
        <w:t>86,46</w:t>
      </w:r>
      <w:r>
        <w:t>%.</w:t>
      </w:r>
      <w:r>
        <w:rPr>
          <w:spacing w:val="1"/>
        </w:rPr>
        <w:t xml:space="preserve"> </w:t>
      </w:r>
      <w:r>
        <w:t>Berdasarkan</w:t>
      </w:r>
      <w:r>
        <w:rPr>
          <w:spacing w:val="1"/>
        </w:rPr>
        <w:t xml:space="preserve"> </w:t>
      </w:r>
      <w:r>
        <w:t>penilaian</w:t>
      </w:r>
      <w:r>
        <w:rPr>
          <w:spacing w:val="1"/>
        </w:rPr>
        <w:t xml:space="preserve"> </w:t>
      </w:r>
      <w:r>
        <w:t>persentase</w:t>
      </w:r>
      <w:r>
        <w:rPr>
          <w:spacing w:val="1"/>
        </w:rPr>
        <w:t xml:space="preserve"> </w:t>
      </w:r>
      <w:r>
        <w:rPr>
          <w:lang w:val="id-ID"/>
        </w:rPr>
        <w:t>86,46</w:t>
      </w:r>
      <w:r>
        <w:t>%</w:t>
      </w:r>
      <w:r>
        <w:rPr>
          <w:spacing w:val="1"/>
        </w:rPr>
        <w:t xml:space="preserve"> </w:t>
      </w:r>
      <w:r>
        <w:t>berada pada rentang 75-87,9% dengan kategori baik. Sedangkan hasil observasi</w:t>
      </w:r>
      <w:r>
        <w:rPr>
          <w:spacing w:val="1"/>
        </w:rPr>
        <w:t xml:space="preserve"> </w:t>
      </w:r>
      <w:r>
        <w:t xml:space="preserve">aktivitas guru dengan penerapan </w:t>
      </w:r>
      <w:r>
        <w:rPr>
          <w:spacing w:val="1"/>
          <w:lang w:val="id-ID"/>
        </w:rPr>
        <w:t xml:space="preserve">model pembelajaran </w:t>
      </w:r>
      <w:r>
        <w:t xml:space="preserve"> </w:t>
      </w:r>
      <w:r>
        <w:rPr>
          <w:spacing w:val="1"/>
        </w:rPr>
        <w:t xml:space="preserve"> </w:t>
      </w:r>
      <w:r>
        <w:rPr>
          <w:i/>
          <w:iCs/>
          <w:spacing w:val="1"/>
        </w:rPr>
        <w:t xml:space="preserve">Make a Match </w:t>
      </w:r>
      <w:r>
        <w:rPr>
          <w:spacing w:val="1"/>
        </w:rPr>
        <w:t xml:space="preserve">tema Praja Muda Karana </w:t>
      </w:r>
      <w:r>
        <w:t>siklus I</w:t>
      </w:r>
      <w:r>
        <w:rPr>
          <w:lang w:val="id-ID"/>
        </w:rPr>
        <w:t>I</w:t>
      </w:r>
      <w:r>
        <w:t>I</w:t>
      </w:r>
      <w:r>
        <w:rPr>
          <w:spacing w:val="1"/>
        </w:rPr>
        <w:t xml:space="preserve"> </w:t>
      </w:r>
      <w:r>
        <w:t>pertemuan</w:t>
      </w:r>
      <w:r>
        <w:rPr>
          <w:spacing w:val="1"/>
        </w:rPr>
        <w:t xml:space="preserve"> </w:t>
      </w:r>
      <w:r>
        <w:t>II</w:t>
      </w:r>
      <w:r>
        <w:rPr>
          <w:spacing w:val="1"/>
        </w:rPr>
        <w:t xml:space="preserve"> </w:t>
      </w:r>
      <w:r>
        <w:t>yang</w:t>
      </w:r>
      <w:r>
        <w:rPr>
          <w:spacing w:val="1"/>
        </w:rPr>
        <w:t xml:space="preserve"> </w:t>
      </w:r>
      <w:r>
        <w:t>sudah</w:t>
      </w:r>
      <w:r>
        <w:rPr>
          <w:spacing w:val="1"/>
        </w:rPr>
        <w:t xml:space="preserve"> </w:t>
      </w:r>
      <w:r>
        <w:t>tertera</w:t>
      </w:r>
      <w:r>
        <w:rPr>
          <w:spacing w:val="1"/>
        </w:rPr>
        <w:t xml:space="preserve"> </w:t>
      </w:r>
      <w:r>
        <w:t>pada</w:t>
      </w:r>
      <w:r>
        <w:rPr>
          <w:spacing w:val="1"/>
        </w:rPr>
        <w:t xml:space="preserve"> </w:t>
      </w:r>
      <w:r>
        <w:t>tabel</w:t>
      </w:r>
      <w:r>
        <w:rPr>
          <w:spacing w:val="1"/>
        </w:rPr>
        <w:t xml:space="preserve"> </w:t>
      </w:r>
      <w:r>
        <w:t>4.</w:t>
      </w:r>
      <w:r>
        <w:rPr>
          <w:lang w:val="id-ID"/>
        </w:rPr>
        <w:t>17</w:t>
      </w:r>
      <w:r>
        <w:rPr>
          <w:spacing w:val="1"/>
        </w:rPr>
        <w:t xml:space="preserve"> </w:t>
      </w:r>
      <w:r>
        <w:t>dengan</w:t>
      </w:r>
      <w:r>
        <w:rPr>
          <w:spacing w:val="1"/>
        </w:rPr>
        <w:t xml:space="preserve"> </w:t>
      </w:r>
      <w:r>
        <w:t>persentase</w:t>
      </w:r>
      <w:r>
        <w:rPr>
          <w:spacing w:val="1"/>
        </w:rPr>
        <w:t xml:space="preserve"> </w:t>
      </w:r>
      <w:r>
        <w:rPr>
          <w:lang w:val="id-ID"/>
        </w:rPr>
        <w:t>93,18</w:t>
      </w:r>
      <w:r>
        <w:t>%.</w:t>
      </w:r>
      <w:r>
        <w:rPr>
          <w:spacing w:val="1"/>
        </w:rPr>
        <w:t xml:space="preserve"> </w:t>
      </w:r>
      <w:r>
        <w:t xml:space="preserve">Berdasarkan penilaian persentase </w:t>
      </w:r>
      <w:r>
        <w:rPr>
          <w:lang w:val="id-ID"/>
        </w:rPr>
        <w:t>93,18</w:t>
      </w:r>
      <w:r>
        <w:t>% berada pada rentang</w:t>
      </w:r>
      <w:r>
        <w:rPr>
          <w:lang w:val="id-ID"/>
        </w:rPr>
        <w:t xml:space="preserve"> </w:t>
      </w:r>
      <w:r>
        <w:rPr>
          <w:spacing w:val="1"/>
          <w:lang w:val="id-ID"/>
        </w:rPr>
        <w:t>88-100</w:t>
      </w:r>
      <w:r>
        <w:t>% dengan</w:t>
      </w:r>
      <w:r>
        <w:rPr>
          <w:spacing w:val="1"/>
        </w:rPr>
        <w:t xml:space="preserve"> </w:t>
      </w:r>
      <w:r>
        <w:t>kategori</w:t>
      </w:r>
      <w:r>
        <w:rPr>
          <w:spacing w:val="-1"/>
        </w:rPr>
        <w:t xml:space="preserve"> </w:t>
      </w:r>
      <w:r>
        <w:t>sangat baik.</w:t>
      </w:r>
    </w:p>
    <w:p w:rsidR="00453479" w:rsidRDefault="00544353">
      <w:pPr>
        <w:pStyle w:val="BodyText"/>
        <w:spacing w:before="1" w:line="480" w:lineRule="auto"/>
        <w:ind w:right="3" w:firstLine="587"/>
        <w:jc w:val="both"/>
      </w:pPr>
      <w:r>
        <w:t>Sehingga</w:t>
      </w:r>
      <w:r>
        <w:rPr>
          <w:spacing w:val="1"/>
        </w:rPr>
        <w:t xml:space="preserve"> </w:t>
      </w:r>
      <w:r>
        <w:t>aktivitas</w:t>
      </w:r>
      <w:r>
        <w:rPr>
          <w:spacing w:val="1"/>
        </w:rPr>
        <w:t xml:space="preserve"> </w:t>
      </w:r>
      <w:r>
        <w:rPr>
          <w:lang w:val="id-ID"/>
        </w:rPr>
        <w:t>guru</w:t>
      </w:r>
      <w:r>
        <w:rPr>
          <w:spacing w:val="1"/>
        </w:rPr>
        <w:t xml:space="preserve"> </w:t>
      </w:r>
      <w:r>
        <w:t>dengan</w:t>
      </w:r>
      <w:r>
        <w:rPr>
          <w:spacing w:val="1"/>
        </w:rPr>
        <w:t xml:space="preserve"> </w:t>
      </w:r>
      <w:r>
        <w:t>menggunakan</w:t>
      </w:r>
      <w:r>
        <w:rPr>
          <w:spacing w:val="1"/>
        </w:rPr>
        <w:t xml:space="preserve"> </w:t>
      </w:r>
      <w:r>
        <w:rPr>
          <w:spacing w:val="1"/>
          <w:lang w:val="id-ID"/>
        </w:rPr>
        <w:t>model pembelajaran</w:t>
      </w:r>
      <w:r>
        <w:rPr>
          <w:spacing w:val="1"/>
        </w:rPr>
        <w:t xml:space="preserve"> </w:t>
      </w:r>
      <w:r>
        <w:rPr>
          <w:i/>
          <w:iCs/>
          <w:spacing w:val="1"/>
        </w:rPr>
        <w:t xml:space="preserve">Make a Match </w:t>
      </w:r>
      <w:r>
        <w:rPr>
          <w:spacing w:val="1"/>
        </w:rPr>
        <w:t xml:space="preserve">tema Praja Muda Karana </w:t>
      </w:r>
      <w:r>
        <w:t>secara keseluruhan pada siklus I</w:t>
      </w:r>
      <w:r>
        <w:rPr>
          <w:lang w:val="id-ID"/>
        </w:rPr>
        <w:t>I</w:t>
      </w:r>
      <w:r>
        <w:t>I</w:t>
      </w:r>
      <w:r>
        <w:rPr>
          <w:spacing w:val="1"/>
        </w:rPr>
        <w:t xml:space="preserve"> </w:t>
      </w:r>
      <w:r>
        <w:t>(pertemuan</w:t>
      </w:r>
      <w:r>
        <w:rPr>
          <w:spacing w:val="1"/>
        </w:rPr>
        <w:t xml:space="preserve"> </w:t>
      </w:r>
      <w:r>
        <w:t>I</w:t>
      </w:r>
      <w:r>
        <w:rPr>
          <w:spacing w:val="1"/>
        </w:rPr>
        <w:t xml:space="preserve"> </w:t>
      </w:r>
      <w:r>
        <w:t>dan</w:t>
      </w:r>
      <w:r>
        <w:rPr>
          <w:spacing w:val="1"/>
        </w:rPr>
        <w:t xml:space="preserve"> </w:t>
      </w:r>
      <w:r>
        <w:t>II)</w:t>
      </w:r>
      <w:r>
        <w:rPr>
          <w:spacing w:val="1"/>
        </w:rPr>
        <w:t xml:space="preserve"> </w:t>
      </w:r>
      <w:r>
        <w:t>adalah</w:t>
      </w:r>
      <w:r>
        <w:rPr>
          <w:spacing w:val="1"/>
        </w:rPr>
        <w:t xml:space="preserve"> </w:t>
      </w:r>
      <w:r>
        <w:t>89,</w:t>
      </w:r>
      <w:r>
        <w:rPr>
          <w:lang w:val="id-ID"/>
        </w:rPr>
        <w:t>77</w:t>
      </w:r>
      <w:r>
        <w:t>%</w:t>
      </w:r>
      <w:r>
        <w:rPr>
          <w:spacing w:val="1"/>
        </w:rPr>
        <w:t xml:space="preserve"> </w:t>
      </w:r>
      <w:r>
        <w:t>angka</w:t>
      </w:r>
      <w:r>
        <w:rPr>
          <w:spacing w:val="1"/>
        </w:rPr>
        <w:t xml:space="preserve"> </w:t>
      </w:r>
      <w:r>
        <w:t>ini</w:t>
      </w:r>
      <w:r>
        <w:rPr>
          <w:spacing w:val="1"/>
        </w:rPr>
        <w:t xml:space="preserve"> </w:t>
      </w:r>
      <w:r>
        <w:t>berada</w:t>
      </w:r>
      <w:r>
        <w:rPr>
          <w:spacing w:val="1"/>
        </w:rPr>
        <w:t xml:space="preserve"> </w:t>
      </w:r>
      <w:r>
        <w:t>pada</w:t>
      </w:r>
      <w:r>
        <w:rPr>
          <w:spacing w:val="1"/>
        </w:rPr>
        <w:t xml:space="preserve"> </w:t>
      </w:r>
      <w:r>
        <w:t>rentang</w:t>
      </w:r>
      <w:r>
        <w:rPr>
          <w:spacing w:val="60"/>
        </w:rPr>
        <w:t xml:space="preserve"> </w:t>
      </w:r>
      <w:r>
        <w:rPr>
          <w:lang w:val="id-ID"/>
        </w:rPr>
        <w:t>88-100</w:t>
      </w:r>
      <w:r>
        <w:t>%</w:t>
      </w:r>
      <w:r>
        <w:rPr>
          <w:spacing w:val="1"/>
        </w:rPr>
        <w:t xml:space="preserve"> </w:t>
      </w:r>
      <w:r>
        <w:t>dengan</w:t>
      </w:r>
      <w:r>
        <w:rPr>
          <w:spacing w:val="-1"/>
        </w:rPr>
        <w:t xml:space="preserve"> </w:t>
      </w:r>
      <w:r>
        <w:t>kategori sangat baik.</w:t>
      </w:r>
    </w:p>
    <w:p w:rsidR="00453479" w:rsidRDefault="00544353">
      <w:pPr>
        <w:pStyle w:val="Heading1"/>
        <w:keepNext w:val="0"/>
        <w:keepLines w:val="0"/>
        <w:numPr>
          <w:ilvl w:val="0"/>
          <w:numId w:val="2"/>
        </w:numPr>
        <w:tabs>
          <w:tab w:val="left" w:pos="949"/>
        </w:tabs>
        <w:autoSpaceDE w:val="0"/>
        <w:autoSpaceDN w:val="0"/>
        <w:spacing w:before="5" w:line="240" w:lineRule="auto"/>
        <w:ind w:hanging="361"/>
        <w:jc w:val="both"/>
        <w:rPr>
          <w:rFonts w:ascii="Times New Roman" w:hAnsi="Times New Roman" w:cs="Times New Roman"/>
          <w:sz w:val="24"/>
          <w:szCs w:val="24"/>
        </w:rPr>
      </w:pPr>
      <w:r>
        <w:rPr>
          <w:rFonts w:ascii="Times New Roman" w:hAnsi="Times New Roman" w:cs="Times New Roman"/>
          <w:color w:val="000000"/>
          <w:sz w:val="24"/>
          <w:szCs w:val="24"/>
        </w:rPr>
        <w:t>Observasi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Aktivitas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Siswa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Siklus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III</w:t>
      </w:r>
    </w:p>
    <w:p w:rsidR="00453479" w:rsidRDefault="00453479">
      <w:pPr>
        <w:pStyle w:val="BodyText"/>
        <w:spacing w:before="7"/>
        <w:rPr>
          <w:b/>
        </w:rPr>
      </w:pPr>
    </w:p>
    <w:p w:rsidR="00453479" w:rsidRDefault="00544353">
      <w:pPr>
        <w:pStyle w:val="BodyText"/>
        <w:spacing w:line="480" w:lineRule="auto"/>
        <w:ind w:right="3" w:firstLine="587"/>
        <w:jc w:val="both"/>
        <w:rPr>
          <w:lang w:val="id-ID"/>
        </w:rPr>
      </w:pPr>
      <w:r>
        <w:t>Pada tahapan ini adalah kegiatan aktivitas siswa pada saat pembelajaran</w:t>
      </w:r>
      <w:r>
        <w:rPr>
          <w:spacing w:val="1"/>
        </w:rPr>
        <w:t xml:space="preserve"> </w:t>
      </w:r>
      <w:r>
        <w:t>berlangsung, dari</w:t>
      </w:r>
      <w:r>
        <w:rPr>
          <w:spacing w:val="1"/>
        </w:rPr>
        <w:t xml:space="preserve"> </w:t>
      </w:r>
      <w:r>
        <w:t>awal</w:t>
      </w:r>
      <w:r>
        <w:rPr>
          <w:spacing w:val="1"/>
        </w:rPr>
        <w:t xml:space="preserve"> </w:t>
      </w:r>
      <w:r>
        <w:t>sampai akhir pelajaran.</w:t>
      </w:r>
      <w:r>
        <w:rPr>
          <w:spacing w:val="1"/>
        </w:rPr>
        <w:t xml:space="preserve"> </w:t>
      </w:r>
      <w:r>
        <w:t>Pengamatan terhadap</w:t>
      </w:r>
      <w:r>
        <w:rPr>
          <w:spacing w:val="1"/>
        </w:rPr>
        <w:t xml:space="preserve"> </w:t>
      </w:r>
      <w:r>
        <w:t>aktivitas</w:t>
      </w:r>
      <w:r>
        <w:rPr>
          <w:spacing w:val="1"/>
        </w:rPr>
        <w:t xml:space="preserve"> </w:t>
      </w:r>
      <w:r>
        <w:lastRenderedPageBreak/>
        <w:t>siswa berpedoman pada instrument berupa lembar observasi aktivitas siswa yang</w:t>
      </w:r>
      <w:r>
        <w:rPr>
          <w:spacing w:val="1"/>
        </w:rPr>
        <w:t xml:space="preserve"> </w:t>
      </w:r>
      <w:r>
        <w:t>tersedia</w:t>
      </w:r>
      <w:r>
        <w:rPr>
          <w:spacing w:val="1"/>
        </w:rPr>
        <w:t xml:space="preserve"> </w:t>
      </w:r>
      <w:r>
        <w:t>pada</w:t>
      </w:r>
      <w:r>
        <w:rPr>
          <w:spacing w:val="1"/>
        </w:rPr>
        <w:t xml:space="preserve"> </w:t>
      </w:r>
      <w:r>
        <w:t>lampiran.</w:t>
      </w:r>
      <w:r>
        <w:rPr>
          <w:spacing w:val="1"/>
        </w:rPr>
        <w:t xml:space="preserve"> </w:t>
      </w:r>
      <w:r>
        <w:t>Hasil</w:t>
      </w:r>
      <w:r>
        <w:rPr>
          <w:spacing w:val="1"/>
        </w:rPr>
        <w:t xml:space="preserve"> </w:t>
      </w:r>
      <w:r>
        <w:t>observasi</w:t>
      </w:r>
      <w:r>
        <w:rPr>
          <w:spacing w:val="1"/>
        </w:rPr>
        <w:t xml:space="preserve"> </w:t>
      </w:r>
      <w:r>
        <w:t>siswa dengan</w:t>
      </w:r>
      <w:r>
        <w:rPr>
          <w:spacing w:val="1"/>
        </w:rPr>
        <w:t xml:space="preserve"> </w:t>
      </w:r>
      <w:r>
        <w:t>penerapan</w:t>
      </w:r>
      <w:r>
        <w:rPr>
          <w:spacing w:val="1"/>
        </w:rPr>
        <w:t xml:space="preserve"> </w:t>
      </w:r>
      <w:r>
        <w:rPr>
          <w:spacing w:val="1"/>
          <w:lang w:val="id-ID"/>
        </w:rPr>
        <w:t xml:space="preserve">model pembelajaran </w:t>
      </w:r>
      <w:r>
        <w:rPr>
          <w:spacing w:val="1"/>
        </w:rPr>
        <w:t xml:space="preserve"> </w:t>
      </w:r>
      <w:r>
        <w:rPr>
          <w:i/>
          <w:iCs/>
          <w:spacing w:val="1"/>
        </w:rPr>
        <w:t xml:space="preserve">Make a Match </w:t>
      </w:r>
      <w:r>
        <w:rPr>
          <w:spacing w:val="1"/>
        </w:rPr>
        <w:t>tema Praja Muda Karana</w:t>
      </w:r>
      <w:r>
        <w:t xml:space="preserve"> pada</w:t>
      </w:r>
      <w:r>
        <w:rPr>
          <w:spacing w:val="-2"/>
        </w:rPr>
        <w:t xml:space="preserve"> </w:t>
      </w:r>
      <w:r>
        <w:t>siklus</w:t>
      </w:r>
      <w:r>
        <w:rPr>
          <w:spacing w:val="5"/>
        </w:rPr>
        <w:t xml:space="preserve"> l</w:t>
      </w:r>
      <w:r>
        <w:t>II</w:t>
      </w:r>
      <w:r>
        <w:rPr>
          <w:spacing w:val="-4"/>
        </w:rPr>
        <w:t xml:space="preserve"> </w:t>
      </w:r>
      <w:r>
        <w:t>terdapat pada</w:t>
      </w:r>
      <w:r>
        <w:rPr>
          <w:spacing w:val="-3"/>
        </w:rPr>
        <w:t xml:space="preserve"> </w:t>
      </w:r>
      <w:r>
        <w:t>tabel 4.</w:t>
      </w:r>
      <w:r>
        <w:rPr>
          <w:lang w:val="id-ID"/>
        </w:rPr>
        <w:t>19</w:t>
      </w:r>
      <w:r>
        <w:t xml:space="preserve"> berikut</w:t>
      </w:r>
      <w:r>
        <w:rPr>
          <w:spacing w:val="-1"/>
        </w:rPr>
        <w:t xml:space="preserve"> </w:t>
      </w:r>
      <w:r>
        <w:t>ini:</w:t>
      </w:r>
    </w:p>
    <w:p w:rsidR="00453479" w:rsidRDefault="00544353">
      <w:pPr>
        <w:pStyle w:val="Heading1"/>
        <w:spacing w:before="90"/>
        <w:ind w:left="994" w:right="156"/>
        <w:jc w:val="center"/>
        <w:rPr>
          <w:rFonts w:ascii="Times New Roman" w:hAnsi="Times New Roman" w:cs="Times New Roman"/>
          <w:b w:val="0"/>
          <w:color w:val="auto"/>
          <w:sz w:val="24"/>
          <w:szCs w:val="24"/>
          <w:lang w:val="en-US"/>
        </w:rPr>
      </w:pPr>
      <w:r>
        <w:rPr>
          <w:rFonts w:ascii="Times New Roman" w:hAnsi="Times New Roman" w:cs="Times New Roman"/>
          <w:color w:val="auto"/>
          <w:sz w:val="24"/>
          <w:szCs w:val="24"/>
        </w:rPr>
        <w:t>Tabel</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4.</w:t>
      </w:r>
      <w:r>
        <w:rPr>
          <w:rFonts w:ascii="Times New Roman" w:hAnsi="Times New Roman" w:cs="Times New Roman"/>
          <w:color w:val="auto"/>
          <w:sz w:val="24"/>
          <w:szCs w:val="24"/>
          <w:lang w:val="en-US"/>
        </w:rPr>
        <w:t>21</w:t>
      </w:r>
    </w:p>
    <w:p w:rsidR="00453479" w:rsidRDefault="00544353">
      <w:pPr>
        <w:spacing w:after="4"/>
        <w:ind w:left="1908" w:right="1074" w:hanging="2"/>
        <w:jc w:val="center"/>
        <w:rPr>
          <w:rFonts w:ascii="Times New Roman" w:hAnsi="Times New Roman" w:cs="Times New Roman"/>
          <w:b/>
          <w:sz w:val="24"/>
          <w:szCs w:val="24"/>
        </w:rPr>
      </w:pPr>
      <w:r>
        <w:rPr>
          <w:rFonts w:ascii="Times New Roman" w:hAnsi="Times New Roman" w:cs="Times New Roman"/>
          <w:b/>
          <w:sz w:val="24"/>
          <w:szCs w:val="24"/>
        </w:rPr>
        <w:t>Hasil Observasi Aktivitas Siswa Siklus III (Pertemuan I)</w:t>
      </w:r>
      <w:r>
        <w:rPr>
          <w:rFonts w:ascii="Times New Roman" w:hAnsi="Times New Roman" w:cs="Times New Roman"/>
          <w:b/>
          <w:spacing w:val="1"/>
          <w:sz w:val="24"/>
          <w:szCs w:val="24"/>
        </w:rPr>
        <w:t xml:space="preserve"> </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5248"/>
        <w:gridCol w:w="567"/>
        <w:gridCol w:w="709"/>
        <w:gridCol w:w="569"/>
        <w:gridCol w:w="610"/>
      </w:tblGrid>
      <w:tr w:rsidR="00453479">
        <w:trPr>
          <w:trHeight w:val="275"/>
        </w:trPr>
        <w:tc>
          <w:tcPr>
            <w:tcW w:w="562" w:type="dxa"/>
          </w:tcPr>
          <w:p w:rsidR="00453479" w:rsidRDefault="00544353">
            <w:pPr>
              <w:pStyle w:val="TableParagraph"/>
              <w:spacing w:line="256" w:lineRule="exact"/>
              <w:ind w:left="113" w:right="105"/>
              <w:jc w:val="center"/>
              <w:rPr>
                <w:b/>
                <w:sz w:val="24"/>
                <w:szCs w:val="24"/>
              </w:rPr>
            </w:pPr>
            <w:r>
              <w:rPr>
                <w:b/>
                <w:sz w:val="24"/>
                <w:szCs w:val="24"/>
              </w:rPr>
              <w:t>No</w:t>
            </w:r>
          </w:p>
        </w:tc>
        <w:tc>
          <w:tcPr>
            <w:tcW w:w="5248" w:type="dxa"/>
          </w:tcPr>
          <w:p w:rsidR="00453479" w:rsidRDefault="00544353">
            <w:pPr>
              <w:pStyle w:val="TableParagraph"/>
              <w:spacing w:line="256" w:lineRule="exact"/>
              <w:ind w:left="1454"/>
              <w:rPr>
                <w:b/>
                <w:sz w:val="24"/>
                <w:szCs w:val="24"/>
              </w:rPr>
            </w:pPr>
            <w:r>
              <w:rPr>
                <w:b/>
                <w:sz w:val="24"/>
                <w:szCs w:val="24"/>
              </w:rPr>
              <w:t>Aktivitas</w:t>
            </w:r>
            <w:r>
              <w:rPr>
                <w:b/>
                <w:spacing w:val="-1"/>
                <w:sz w:val="24"/>
                <w:szCs w:val="24"/>
              </w:rPr>
              <w:t xml:space="preserve"> </w:t>
            </w:r>
            <w:r>
              <w:rPr>
                <w:b/>
                <w:sz w:val="24"/>
                <w:szCs w:val="24"/>
              </w:rPr>
              <w:t>yang</w:t>
            </w:r>
            <w:r>
              <w:rPr>
                <w:b/>
                <w:spacing w:val="-1"/>
                <w:sz w:val="24"/>
                <w:szCs w:val="24"/>
              </w:rPr>
              <w:t xml:space="preserve"> </w:t>
            </w:r>
            <w:r>
              <w:rPr>
                <w:b/>
                <w:sz w:val="24"/>
                <w:szCs w:val="24"/>
              </w:rPr>
              <w:t>diamati</w:t>
            </w:r>
          </w:p>
        </w:tc>
        <w:tc>
          <w:tcPr>
            <w:tcW w:w="2455" w:type="dxa"/>
            <w:gridSpan w:val="4"/>
          </w:tcPr>
          <w:p w:rsidR="00453479" w:rsidRDefault="00544353">
            <w:pPr>
              <w:pStyle w:val="TableParagraph"/>
              <w:spacing w:line="256" w:lineRule="exact"/>
              <w:ind w:left="850" w:right="845"/>
              <w:jc w:val="center"/>
              <w:rPr>
                <w:b/>
                <w:sz w:val="24"/>
                <w:szCs w:val="24"/>
              </w:rPr>
            </w:pPr>
            <w:r>
              <w:rPr>
                <w:b/>
                <w:sz w:val="24"/>
                <w:szCs w:val="24"/>
              </w:rPr>
              <w:t>Skor</w:t>
            </w:r>
          </w:p>
        </w:tc>
      </w:tr>
      <w:tr w:rsidR="00453479">
        <w:trPr>
          <w:trHeight w:val="275"/>
        </w:trPr>
        <w:tc>
          <w:tcPr>
            <w:tcW w:w="562" w:type="dxa"/>
          </w:tcPr>
          <w:p w:rsidR="00453479" w:rsidRDefault="00544353">
            <w:pPr>
              <w:pStyle w:val="TableParagraph"/>
              <w:spacing w:line="256" w:lineRule="exact"/>
              <w:ind w:left="9"/>
              <w:jc w:val="center"/>
              <w:rPr>
                <w:b/>
                <w:sz w:val="24"/>
                <w:szCs w:val="24"/>
              </w:rPr>
            </w:pPr>
            <w:r>
              <w:rPr>
                <w:b/>
                <w:sz w:val="24"/>
                <w:szCs w:val="24"/>
              </w:rPr>
              <w:t>1</w:t>
            </w:r>
          </w:p>
        </w:tc>
        <w:tc>
          <w:tcPr>
            <w:tcW w:w="5248" w:type="dxa"/>
          </w:tcPr>
          <w:p w:rsidR="00453479" w:rsidRDefault="00544353">
            <w:pPr>
              <w:pStyle w:val="TableParagraph"/>
              <w:spacing w:line="256" w:lineRule="exact"/>
              <w:ind w:left="107"/>
              <w:rPr>
                <w:b/>
                <w:sz w:val="24"/>
                <w:szCs w:val="24"/>
              </w:rPr>
            </w:pPr>
            <w:r>
              <w:rPr>
                <w:b/>
                <w:sz w:val="24"/>
                <w:szCs w:val="24"/>
              </w:rPr>
              <w:t>Kegiatan</w:t>
            </w:r>
            <w:r>
              <w:rPr>
                <w:b/>
                <w:spacing w:val="-1"/>
                <w:sz w:val="24"/>
                <w:szCs w:val="24"/>
              </w:rPr>
              <w:t xml:space="preserve"> </w:t>
            </w:r>
            <w:r>
              <w:rPr>
                <w:b/>
                <w:sz w:val="24"/>
                <w:szCs w:val="24"/>
              </w:rPr>
              <w:t>Awal</w:t>
            </w:r>
          </w:p>
        </w:tc>
        <w:tc>
          <w:tcPr>
            <w:tcW w:w="567" w:type="dxa"/>
          </w:tcPr>
          <w:p w:rsidR="00453479" w:rsidRDefault="00544353">
            <w:pPr>
              <w:pStyle w:val="TableParagraph"/>
              <w:spacing w:line="256" w:lineRule="exact"/>
              <w:ind w:left="222"/>
              <w:rPr>
                <w:b/>
                <w:sz w:val="24"/>
                <w:szCs w:val="24"/>
              </w:rPr>
            </w:pPr>
            <w:r>
              <w:rPr>
                <w:b/>
                <w:sz w:val="24"/>
                <w:szCs w:val="24"/>
              </w:rPr>
              <w:t>1</w:t>
            </w:r>
          </w:p>
        </w:tc>
        <w:tc>
          <w:tcPr>
            <w:tcW w:w="709" w:type="dxa"/>
          </w:tcPr>
          <w:p w:rsidR="00453479" w:rsidRDefault="00544353">
            <w:pPr>
              <w:pStyle w:val="TableParagraph"/>
              <w:spacing w:line="256" w:lineRule="exact"/>
              <w:ind w:right="287"/>
              <w:jc w:val="right"/>
              <w:rPr>
                <w:b/>
                <w:sz w:val="24"/>
                <w:szCs w:val="24"/>
              </w:rPr>
            </w:pPr>
            <w:r>
              <w:rPr>
                <w:b/>
                <w:sz w:val="24"/>
                <w:szCs w:val="24"/>
              </w:rPr>
              <w:t>2</w:t>
            </w:r>
          </w:p>
        </w:tc>
        <w:tc>
          <w:tcPr>
            <w:tcW w:w="569" w:type="dxa"/>
          </w:tcPr>
          <w:p w:rsidR="00453479" w:rsidRDefault="00544353">
            <w:pPr>
              <w:pStyle w:val="TableParagraph"/>
              <w:spacing w:line="256" w:lineRule="exact"/>
              <w:ind w:left="3"/>
              <w:jc w:val="center"/>
              <w:rPr>
                <w:b/>
                <w:sz w:val="24"/>
                <w:szCs w:val="24"/>
              </w:rPr>
            </w:pPr>
            <w:r>
              <w:rPr>
                <w:b/>
                <w:sz w:val="24"/>
                <w:szCs w:val="24"/>
              </w:rPr>
              <w:t>3</w:t>
            </w:r>
          </w:p>
        </w:tc>
        <w:tc>
          <w:tcPr>
            <w:tcW w:w="610" w:type="dxa"/>
          </w:tcPr>
          <w:p w:rsidR="00453479" w:rsidRDefault="00544353">
            <w:pPr>
              <w:pStyle w:val="TableParagraph"/>
              <w:spacing w:line="256" w:lineRule="exact"/>
              <w:jc w:val="center"/>
              <w:rPr>
                <w:b/>
                <w:sz w:val="24"/>
                <w:szCs w:val="24"/>
              </w:rPr>
            </w:pPr>
            <w:r>
              <w:rPr>
                <w:b/>
                <w:sz w:val="24"/>
                <w:szCs w:val="24"/>
              </w:rPr>
              <w:t>4</w:t>
            </w:r>
          </w:p>
        </w:tc>
      </w:tr>
      <w:tr w:rsidR="00453479">
        <w:trPr>
          <w:trHeight w:val="551"/>
        </w:trPr>
        <w:tc>
          <w:tcPr>
            <w:tcW w:w="562" w:type="dxa"/>
            <w:vMerge w:val="restart"/>
          </w:tcPr>
          <w:p w:rsidR="00453479" w:rsidRDefault="00453479">
            <w:pPr>
              <w:pStyle w:val="TableParagraph"/>
              <w:rPr>
                <w:sz w:val="24"/>
                <w:szCs w:val="24"/>
              </w:rPr>
            </w:pPr>
          </w:p>
        </w:tc>
        <w:tc>
          <w:tcPr>
            <w:tcW w:w="5248" w:type="dxa"/>
          </w:tcPr>
          <w:p w:rsidR="00453479" w:rsidRDefault="00544353">
            <w:pPr>
              <w:pStyle w:val="TableParagraph"/>
              <w:spacing w:line="268" w:lineRule="exact"/>
              <w:ind w:left="107"/>
              <w:rPr>
                <w:sz w:val="24"/>
                <w:szCs w:val="24"/>
              </w:rPr>
            </w:pPr>
            <w:r>
              <w:rPr>
                <w:sz w:val="24"/>
                <w:szCs w:val="24"/>
              </w:rPr>
              <w:t>a.</w:t>
            </w:r>
            <w:r>
              <w:rPr>
                <w:spacing w:val="73"/>
                <w:sz w:val="24"/>
                <w:szCs w:val="24"/>
              </w:rPr>
              <w:t xml:space="preserve"> </w:t>
            </w:r>
            <w:r>
              <w:rPr>
                <w:sz w:val="24"/>
                <w:szCs w:val="24"/>
              </w:rPr>
              <w:t>Siswa</w:t>
            </w:r>
            <w:r>
              <w:rPr>
                <w:spacing w:val="90"/>
                <w:sz w:val="24"/>
                <w:szCs w:val="24"/>
              </w:rPr>
              <w:t xml:space="preserve"> </w:t>
            </w:r>
            <w:r>
              <w:rPr>
                <w:sz w:val="24"/>
                <w:szCs w:val="24"/>
              </w:rPr>
              <w:t>mendengarkan</w:t>
            </w:r>
            <w:r>
              <w:rPr>
                <w:spacing w:val="92"/>
                <w:sz w:val="24"/>
                <w:szCs w:val="24"/>
              </w:rPr>
              <w:t xml:space="preserve"> </w:t>
            </w:r>
            <w:r>
              <w:rPr>
                <w:sz w:val="24"/>
                <w:szCs w:val="24"/>
              </w:rPr>
              <w:t>apersepsi</w:t>
            </w:r>
            <w:r>
              <w:rPr>
                <w:spacing w:val="92"/>
                <w:sz w:val="24"/>
                <w:szCs w:val="24"/>
              </w:rPr>
              <w:t xml:space="preserve"> </w:t>
            </w:r>
            <w:r>
              <w:rPr>
                <w:sz w:val="24"/>
                <w:szCs w:val="24"/>
              </w:rPr>
              <w:t>dan</w:t>
            </w:r>
            <w:r>
              <w:rPr>
                <w:spacing w:val="94"/>
                <w:sz w:val="24"/>
                <w:szCs w:val="24"/>
              </w:rPr>
              <w:t xml:space="preserve"> </w:t>
            </w:r>
            <w:r>
              <w:rPr>
                <w:sz w:val="24"/>
                <w:szCs w:val="24"/>
              </w:rPr>
              <w:t>motivasi</w:t>
            </w:r>
          </w:p>
          <w:p w:rsidR="00453479" w:rsidRDefault="00544353">
            <w:pPr>
              <w:pStyle w:val="TableParagraph"/>
              <w:spacing w:line="264" w:lineRule="exact"/>
              <w:ind w:left="467"/>
              <w:rPr>
                <w:sz w:val="24"/>
                <w:szCs w:val="24"/>
              </w:rPr>
            </w:pPr>
            <w:r>
              <w:rPr>
                <w:sz w:val="24"/>
                <w:szCs w:val="24"/>
              </w:rPr>
              <w:t>yang</w:t>
            </w:r>
            <w:r>
              <w:rPr>
                <w:spacing w:val="-5"/>
                <w:sz w:val="24"/>
                <w:szCs w:val="24"/>
              </w:rPr>
              <w:t xml:space="preserve"> </w:t>
            </w:r>
            <w:r>
              <w:rPr>
                <w:sz w:val="24"/>
                <w:szCs w:val="24"/>
              </w:rPr>
              <w:t>disampaikan guru</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453479">
            <w:pPr>
              <w:pStyle w:val="TableParagraph"/>
              <w:ind w:left="105"/>
              <w:rPr>
                <w:sz w:val="24"/>
                <w:szCs w:val="24"/>
              </w:rPr>
            </w:pPr>
          </w:p>
        </w:tc>
        <w:tc>
          <w:tcPr>
            <w:tcW w:w="610" w:type="dxa"/>
          </w:tcPr>
          <w:p w:rsidR="00453479" w:rsidRDefault="00F244EB">
            <w:pPr>
              <w:pStyle w:val="TableParagraph"/>
              <w:ind w:left="105"/>
              <w:rPr>
                <w:sz w:val="24"/>
                <w:szCs w:val="24"/>
                <w:lang w:val="id-ID"/>
              </w:rPr>
            </w:pPr>
            <w:r>
              <w:rPr>
                <w:sz w:val="24"/>
              </w:rPr>
              <w:t>√</w:t>
            </w:r>
          </w:p>
        </w:tc>
      </w:tr>
      <w:tr w:rsidR="00453479">
        <w:trPr>
          <w:trHeight w:val="554"/>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spacing w:line="270" w:lineRule="exact"/>
              <w:ind w:left="107"/>
              <w:rPr>
                <w:sz w:val="24"/>
                <w:szCs w:val="24"/>
              </w:rPr>
            </w:pPr>
            <w:r>
              <w:rPr>
                <w:sz w:val="24"/>
                <w:szCs w:val="24"/>
              </w:rPr>
              <w:t>b.</w:t>
            </w:r>
            <w:r>
              <w:rPr>
                <w:spacing w:val="58"/>
                <w:sz w:val="24"/>
                <w:szCs w:val="24"/>
              </w:rPr>
              <w:t xml:space="preserve"> </w:t>
            </w:r>
            <w:r>
              <w:rPr>
                <w:sz w:val="24"/>
                <w:szCs w:val="24"/>
              </w:rPr>
              <w:t>Siswa</w:t>
            </w:r>
            <w:r>
              <w:rPr>
                <w:spacing w:val="52"/>
                <w:sz w:val="24"/>
                <w:szCs w:val="24"/>
              </w:rPr>
              <w:t xml:space="preserve"> </w:t>
            </w:r>
            <w:r>
              <w:rPr>
                <w:sz w:val="24"/>
                <w:szCs w:val="24"/>
              </w:rPr>
              <w:t>menjawab</w:t>
            </w:r>
            <w:r>
              <w:rPr>
                <w:spacing w:val="52"/>
                <w:sz w:val="24"/>
                <w:szCs w:val="24"/>
              </w:rPr>
              <w:t xml:space="preserve"> </w:t>
            </w:r>
            <w:r>
              <w:rPr>
                <w:sz w:val="24"/>
                <w:szCs w:val="24"/>
              </w:rPr>
              <w:t>pertanyaan</w:t>
            </w:r>
            <w:r>
              <w:rPr>
                <w:spacing w:val="52"/>
                <w:sz w:val="24"/>
                <w:szCs w:val="24"/>
              </w:rPr>
              <w:t xml:space="preserve"> </w:t>
            </w:r>
            <w:r>
              <w:rPr>
                <w:sz w:val="24"/>
                <w:szCs w:val="24"/>
              </w:rPr>
              <w:t>guru</w:t>
            </w:r>
            <w:r>
              <w:rPr>
                <w:spacing w:val="52"/>
                <w:sz w:val="24"/>
                <w:szCs w:val="24"/>
              </w:rPr>
              <w:t xml:space="preserve"> </w:t>
            </w:r>
            <w:r>
              <w:rPr>
                <w:sz w:val="24"/>
                <w:szCs w:val="24"/>
              </w:rPr>
              <w:t>berdasarkan</w:t>
            </w:r>
          </w:p>
          <w:p w:rsidR="00453479" w:rsidRDefault="00544353">
            <w:pPr>
              <w:pStyle w:val="TableParagraph"/>
              <w:spacing w:line="264" w:lineRule="exact"/>
              <w:ind w:left="467"/>
              <w:rPr>
                <w:sz w:val="24"/>
                <w:szCs w:val="24"/>
              </w:rPr>
            </w:pPr>
            <w:r>
              <w:rPr>
                <w:sz w:val="24"/>
                <w:szCs w:val="24"/>
              </w:rPr>
              <w:t>pengetahuan</w:t>
            </w:r>
            <w:r>
              <w:rPr>
                <w:spacing w:val="-2"/>
                <w:sz w:val="24"/>
                <w:szCs w:val="24"/>
              </w:rPr>
              <w:t xml:space="preserve"> </w:t>
            </w:r>
            <w:r>
              <w:rPr>
                <w:sz w:val="24"/>
                <w:szCs w:val="24"/>
              </w:rPr>
              <w:t>siswa</w:t>
            </w:r>
            <w:r>
              <w:rPr>
                <w:spacing w:val="-2"/>
                <w:sz w:val="24"/>
                <w:szCs w:val="24"/>
              </w:rPr>
              <w:t xml:space="preserve"> </w:t>
            </w:r>
            <w:r>
              <w:rPr>
                <w:sz w:val="24"/>
                <w:szCs w:val="24"/>
              </w:rPr>
              <w:t>(Apersepsi)</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453479">
            <w:pPr>
              <w:pStyle w:val="TableParagraph"/>
              <w:spacing w:before="2"/>
              <w:ind w:left="105"/>
              <w:rPr>
                <w:sz w:val="24"/>
                <w:szCs w:val="24"/>
              </w:rPr>
            </w:pPr>
          </w:p>
        </w:tc>
        <w:tc>
          <w:tcPr>
            <w:tcW w:w="610" w:type="dxa"/>
          </w:tcPr>
          <w:p w:rsidR="00453479" w:rsidRDefault="00F244EB">
            <w:pPr>
              <w:pStyle w:val="TableParagraph"/>
              <w:spacing w:before="2"/>
              <w:ind w:left="105"/>
              <w:rPr>
                <w:sz w:val="24"/>
                <w:szCs w:val="24"/>
                <w:lang w:val="id-ID"/>
              </w:rPr>
            </w:pPr>
            <w:r>
              <w:rPr>
                <w:sz w:val="24"/>
              </w:rPr>
              <w:t>√</w:t>
            </w:r>
          </w:p>
        </w:tc>
      </w:tr>
      <w:tr w:rsidR="00453479">
        <w:trPr>
          <w:trHeight w:val="276"/>
        </w:trPr>
        <w:tc>
          <w:tcPr>
            <w:tcW w:w="562" w:type="dxa"/>
          </w:tcPr>
          <w:p w:rsidR="00453479" w:rsidRDefault="00544353">
            <w:pPr>
              <w:pStyle w:val="TableParagraph"/>
              <w:spacing w:line="256" w:lineRule="exact"/>
              <w:ind w:left="9"/>
              <w:jc w:val="center"/>
              <w:rPr>
                <w:b/>
                <w:sz w:val="24"/>
                <w:szCs w:val="24"/>
              </w:rPr>
            </w:pPr>
            <w:r>
              <w:rPr>
                <w:b/>
                <w:sz w:val="24"/>
                <w:szCs w:val="24"/>
              </w:rPr>
              <w:t>2</w:t>
            </w:r>
          </w:p>
        </w:tc>
        <w:tc>
          <w:tcPr>
            <w:tcW w:w="5248" w:type="dxa"/>
          </w:tcPr>
          <w:p w:rsidR="00453479" w:rsidRDefault="00544353">
            <w:pPr>
              <w:pStyle w:val="TableParagraph"/>
              <w:spacing w:line="256" w:lineRule="exact"/>
              <w:ind w:left="107"/>
              <w:rPr>
                <w:b/>
                <w:sz w:val="24"/>
                <w:szCs w:val="24"/>
              </w:rPr>
            </w:pPr>
            <w:r>
              <w:rPr>
                <w:b/>
                <w:sz w:val="24"/>
                <w:szCs w:val="24"/>
              </w:rPr>
              <w:t>Kegiatan</w:t>
            </w:r>
            <w:r>
              <w:rPr>
                <w:b/>
                <w:spacing w:val="-2"/>
                <w:sz w:val="24"/>
                <w:szCs w:val="24"/>
              </w:rPr>
              <w:t xml:space="preserve"> </w:t>
            </w:r>
            <w:r>
              <w:rPr>
                <w:b/>
                <w:sz w:val="24"/>
                <w:szCs w:val="24"/>
              </w:rPr>
              <w:t>Inti</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453479">
            <w:pPr>
              <w:pStyle w:val="TableParagraph"/>
              <w:rPr>
                <w:sz w:val="24"/>
                <w:szCs w:val="24"/>
              </w:rPr>
            </w:pPr>
          </w:p>
        </w:tc>
        <w:tc>
          <w:tcPr>
            <w:tcW w:w="610" w:type="dxa"/>
          </w:tcPr>
          <w:p w:rsidR="00453479" w:rsidRDefault="00453479">
            <w:pPr>
              <w:pStyle w:val="TableParagraph"/>
              <w:rPr>
                <w:sz w:val="24"/>
                <w:szCs w:val="24"/>
              </w:rPr>
            </w:pPr>
          </w:p>
        </w:tc>
      </w:tr>
      <w:tr w:rsidR="00453479">
        <w:trPr>
          <w:trHeight w:val="551"/>
        </w:trPr>
        <w:tc>
          <w:tcPr>
            <w:tcW w:w="562" w:type="dxa"/>
            <w:vMerge w:val="restart"/>
          </w:tcPr>
          <w:p w:rsidR="00453479" w:rsidRDefault="00453479">
            <w:pPr>
              <w:pStyle w:val="TableParagraph"/>
              <w:rPr>
                <w:sz w:val="24"/>
                <w:szCs w:val="24"/>
              </w:rPr>
            </w:pPr>
          </w:p>
        </w:tc>
        <w:tc>
          <w:tcPr>
            <w:tcW w:w="5248" w:type="dxa"/>
          </w:tcPr>
          <w:p w:rsidR="00453479" w:rsidRDefault="00544353">
            <w:pPr>
              <w:pStyle w:val="TableParagraph"/>
              <w:spacing w:line="268" w:lineRule="exact"/>
              <w:ind w:left="107"/>
              <w:rPr>
                <w:sz w:val="24"/>
                <w:szCs w:val="24"/>
              </w:rPr>
            </w:pPr>
            <w:r>
              <w:rPr>
                <w:sz w:val="24"/>
                <w:szCs w:val="24"/>
              </w:rPr>
              <w:t>a.</w:t>
            </w:r>
            <w:r>
              <w:rPr>
                <w:spacing w:val="71"/>
                <w:sz w:val="24"/>
                <w:szCs w:val="24"/>
              </w:rPr>
              <w:t xml:space="preserve"> </w:t>
            </w:r>
            <w:r>
              <w:rPr>
                <w:sz w:val="24"/>
                <w:szCs w:val="24"/>
              </w:rPr>
              <w:t>Siswa</w:t>
            </w:r>
            <w:r>
              <w:rPr>
                <w:spacing w:val="11"/>
                <w:sz w:val="24"/>
                <w:szCs w:val="24"/>
              </w:rPr>
              <w:t xml:space="preserve"> </w:t>
            </w:r>
            <w:r>
              <w:rPr>
                <w:sz w:val="24"/>
                <w:szCs w:val="24"/>
              </w:rPr>
              <w:t>mendengarkan</w:t>
            </w:r>
            <w:r>
              <w:rPr>
                <w:spacing w:val="13"/>
                <w:sz w:val="24"/>
                <w:szCs w:val="24"/>
              </w:rPr>
              <w:t xml:space="preserve"> </w:t>
            </w:r>
            <w:r>
              <w:rPr>
                <w:sz w:val="24"/>
                <w:szCs w:val="24"/>
              </w:rPr>
              <w:t>penjelasan</w:t>
            </w:r>
            <w:r>
              <w:rPr>
                <w:spacing w:val="14"/>
                <w:sz w:val="24"/>
                <w:szCs w:val="24"/>
              </w:rPr>
              <w:t xml:space="preserve"> </w:t>
            </w:r>
            <w:r>
              <w:rPr>
                <w:sz w:val="24"/>
                <w:szCs w:val="24"/>
              </w:rPr>
              <w:t>guru</w:t>
            </w:r>
            <w:r>
              <w:rPr>
                <w:spacing w:val="13"/>
                <w:sz w:val="24"/>
                <w:szCs w:val="24"/>
              </w:rPr>
              <w:t xml:space="preserve"> </w:t>
            </w:r>
            <w:r>
              <w:rPr>
                <w:sz w:val="24"/>
                <w:szCs w:val="24"/>
              </w:rPr>
              <w:t>mengenai</w:t>
            </w:r>
          </w:p>
          <w:p w:rsidR="00453479" w:rsidRDefault="00544353">
            <w:pPr>
              <w:pStyle w:val="TableParagraph"/>
              <w:spacing w:line="264" w:lineRule="exact"/>
              <w:ind w:left="467"/>
              <w:rPr>
                <w:sz w:val="24"/>
                <w:szCs w:val="24"/>
                <w:lang w:val="id-ID"/>
              </w:rPr>
            </w:pPr>
            <w:r>
              <w:rPr>
                <w:sz w:val="24"/>
                <w:szCs w:val="24"/>
              </w:rPr>
              <w:t>materi</w:t>
            </w:r>
            <w:r>
              <w:rPr>
                <w:spacing w:val="-2"/>
                <w:sz w:val="24"/>
                <w:szCs w:val="24"/>
              </w:rPr>
              <w:t xml:space="preserve"> </w:t>
            </w:r>
            <w:r>
              <w:rPr>
                <w:sz w:val="24"/>
                <w:szCs w:val="24"/>
                <w:lang w:val="id-ID"/>
              </w:rPr>
              <w:t>pada tema 8 “Daerah Tempat Tinggalku”</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453479">
            <w:pPr>
              <w:pStyle w:val="TableParagraph"/>
              <w:ind w:left="105"/>
              <w:rPr>
                <w:sz w:val="24"/>
                <w:szCs w:val="24"/>
              </w:rPr>
            </w:pPr>
          </w:p>
        </w:tc>
        <w:tc>
          <w:tcPr>
            <w:tcW w:w="610" w:type="dxa"/>
          </w:tcPr>
          <w:p w:rsidR="00453479" w:rsidRDefault="00F244EB">
            <w:pPr>
              <w:pStyle w:val="TableParagraph"/>
              <w:jc w:val="center"/>
              <w:rPr>
                <w:sz w:val="24"/>
                <w:szCs w:val="24"/>
                <w:lang w:val="id-ID"/>
              </w:rPr>
            </w:pPr>
            <w:r>
              <w:rPr>
                <w:sz w:val="24"/>
              </w:rPr>
              <w:t>√</w:t>
            </w:r>
          </w:p>
        </w:tc>
      </w:tr>
      <w:tr w:rsidR="00453479">
        <w:trPr>
          <w:trHeight w:val="551"/>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spacing w:line="268" w:lineRule="exact"/>
              <w:ind w:left="376" w:hanging="284"/>
              <w:rPr>
                <w:sz w:val="24"/>
                <w:szCs w:val="24"/>
              </w:rPr>
            </w:pPr>
            <w:r>
              <w:rPr>
                <w:sz w:val="24"/>
                <w:szCs w:val="24"/>
              </w:rPr>
              <w:t>b.</w:t>
            </w:r>
            <w:r>
              <w:rPr>
                <w:spacing w:val="58"/>
                <w:sz w:val="24"/>
                <w:szCs w:val="24"/>
              </w:rPr>
              <w:t xml:space="preserve"> </w:t>
            </w:r>
            <w:r>
              <w:rPr>
                <w:sz w:val="24"/>
                <w:szCs w:val="24"/>
                <w:lang w:val="en-ID"/>
              </w:rPr>
              <w:t>Siswa berpatisipasi dalam proses pembelajaran berlangsung</w:t>
            </w:r>
          </w:p>
          <w:p w:rsidR="00453479" w:rsidRDefault="00453479">
            <w:pPr>
              <w:pStyle w:val="TableParagraph"/>
              <w:spacing w:line="264" w:lineRule="exact"/>
              <w:ind w:left="467"/>
              <w:rPr>
                <w:sz w:val="24"/>
                <w:szCs w:val="24"/>
              </w:rPr>
            </w:pP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F244EB">
            <w:pPr>
              <w:pStyle w:val="TableParagraph"/>
              <w:ind w:left="105"/>
              <w:rPr>
                <w:sz w:val="24"/>
                <w:szCs w:val="24"/>
                <w:lang w:val="id-ID"/>
              </w:rPr>
            </w:pPr>
            <w:r>
              <w:rPr>
                <w:sz w:val="24"/>
              </w:rPr>
              <w:t>√</w:t>
            </w:r>
          </w:p>
        </w:tc>
        <w:tc>
          <w:tcPr>
            <w:tcW w:w="610" w:type="dxa"/>
          </w:tcPr>
          <w:p w:rsidR="00453479" w:rsidRDefault="00453479">
            <w:pPr>
              <w:pStyle w:val="TableParagraph"/>
              <w:rPr>
                <w:sz w:val="24"/>
                <w:szCs w:val="24"/>
              </w:rPr>
            </w:pPr>
          </w:p>
        </w:tc>
      </w:tr>
      <w:tr w:rsidR="00453479">
        <w:trPr>
          <w:trHeight w:val="551"/>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ind w:left="376" w:hanging="284"/>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pacing w:val="73"/>
                <w:sz w:val="24"/>
                <w:szCs w:val="24"/>
              </w:rPr>
              <w:t xml:space="preserve"> </w:t>
            </w:r>
            <w:r>
              <w:rPr>
                <w:rFonts w:ascii="Times New Roman" w:hAnsi="Times New Roman" w:cs="Times New Roman"/>
                <w:sz w:val="24"/>
                <w:szCs w:val="24"/>
                <w:lang w:val="en-ID"/>
              </w:rPr>
              <w:t xml:space="preserve">Siswa aktif dalam bertanya dan menjawab </w:t>
            </w:r>
            <w:r>
              <w:rPr>
                <w:rFonts w:ascii="Times New Roman" w:hAnsi="Times New Roman" w:cs="Times New Roman"/>
                <w:sz w:val="24"/>
                <w:szCs w:val="24"/>
              </w:rPr>
              <w:t xml:space="preserve"> </w:t>
            </w:r>
            <w:r>
              <w:rPr>
                <w:rFonts w:ascii="Times New Roman" w:hAnsi="Times New Roman" w:cs="Times New Roman"/>
                <w:sz w:val="24"/>
                <w:szCs w:val="24"/>
                <w:lang w:val="en-ID"/>
              </w:rPr>
              <w:t>pertanyaan yang disampaikan oleh guru</w:t>
            </w:r>
          </w:p>
        </w:tc>
        <w:tc>
          <w:tcPr>
            <w:tcW w:w="567" w:type="dxa"/>
          </w:tcPr>
          <w:p w:rsidR="00453479" w:rsidRDefault="00453479">
            <w:pPr>
              <w:pStyle w:val="TableParagraph"/>
              <w:rPr>
                <w:sz w:val="24"/>
                <w:szCs w:val="24"/>
              </w:rPr>
            </w:pPr>
          </w:p>
        </w:tc>
        <w:tc>
          <w:tcPr>
            <w:tcW w:w="709" w:type="dxa"/>
          </w:tcPr>
          <w:p w:rsidR="00453479" w:rsidRDefault="00453479">
            <w:pPr>
              <w:pStyle w:val="TableParagraph"/>
              <w:jc w:val="center"/>
              <w:rPr>
                <w:sz w:val="24"/>
                <w:szCs w:val="24"/>
              </w:rPr>
            </w:pPr>
          </w:p>
        </w:tc>
        <w:tc>
          <w:tcPr>
            <w:tcW w:w="569" w:type="dxa"/>
          </w:tcPr>
          <w:p w:rsidR="00453479" w:rsidRDefault="00453479">
            <w:pPr>
              <w:pStyle w:val="TableParagraph"/>
              <w:ind w:left="105"/>
              <w:rPr>
                <w:sz w:val="24"/>
                <w:szCs w:val="24"/>
              </w:rPr>
            </w:pPr>
          </w:p>
        </w:tc>
        <w:tc>
          <w:tcPr>
            <w:tcW w:w="610" w:type="dxa"/>
          </w:tcPr>
          <w:p w:rsidR="00453479" w:rsidRDefault="00F244EB">
            <w:pPr>
              <w:pStyle w:val="TableParagraph"/>
              <w:jc w:val="center"/>
              <w:rPr>
                <w:sz w:val="24"/>
                <w:szCs w:val="24"/>
                <w:lang w:val="id-ID"/>
              </w:rPr>
            </w:pPr>
            <w:r>
              <w:rPr>
                <w:sz w:val="24"/>
              </w:rPr>
              <w:t>√</w:t>
            </w:r>
          </w:p>
        </w:tc>
      </w:tr>
      <w:tr w:rsidR="00453479">
        <w:trPr>
          <w:trHeight w:val="551"/>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spacing w:line="268" w:lineRule="exact"/>
              <w:ind w:left="107"/>
              <w:rPr>
                <w:sz w:val="24"/>
                <w:szCs w:val="24"/>
              </w:rPr>
            </w:pPr>
            <w:r>
              <w:rPr>
                <w:sz w:val="24"/>
                <w:szCs w:val="24"/>
              </w:rPr>
              <w:t>d.</w:t>
            </w:r>
            <w:r>
              <w:rPr>
                <w:spacing w:val="60"/>
                <w:sz w:val="24"/>
                <w:szCs w:val="24"/>
              </w:rPr>
              <w:t xml:space="preserve"> </w:t>
            </w:r>
            <w:r>
              <w:rPr>
                <w:sz w:val="24"/>
                <w:szCs w:val="24"/>
              </w:rPr>
              <w:t>Siswa</w:t>
            </w:r>
            <w:r>
              <w:rPr>
                <w:spacing w:val="12"/>
                <w:sz w:val="24"/>
                <w:szCs w:val="24"/>
              </w:rPr>
              <w:t xml:space="preserve"> </w:t>
            </w:r>
            <w:r>
              <w:rPr>
                <w:sz w:val="24"/>
                <w:szCs w:val="24"/>
              </w:rPr>
              <w:t>mampu</w:t>
            </w:r>
            <w:r>
              <w:rPr>
                <w:spacing w:val="13"/>
                <w:sz w:val="24"/>
                <w:szCs w:val="24"/>
              </w:rPr>
              <w:t xml:space="preserve"> </w:t>
            </w:r>
            <w:r>
              <w:rPr>
                <w:sz w:val="24"/>
                <w:szCs w:val="24"/>
              </w:rPr>
              <w:t>mengerjakan</w:t>
            </w:r>
            <w:r>
              <w:rPr>
                <w:spacing w:val="14"/>
                <w:sz w:val="24"/>
                <w:szCs w:val="24"/>
              </w:rPr>
              <w:t xml:space="preserve"> </w:t>
            </w:r>
            <w:r>
              <w:rPr>
                <w:sz w:val="24"/>
                <w:szCs w:val="24"/>
              </w:rPr>
              <w:t>soal</w:t>
            </w:r>
            <w:r>
              <w:rPr>
                <w:spacing w:val="17"/>
                <w:sz w:val="24"/>
                <w:szCs w:val="24"/>
              </w:rPr>
              <w:t xml:space="preserve"> </w:t>
            </w:r>
            <w:r>
              <w:rPr>
                <w:sz w:val="24"/>
                <w:szCs w:val="24"/>
              </w:rPr>
              <w:t>yang</w:t>
            </w:r>
            <w:r>
              <w:rPr>
                <w:spacing w:val="10"/>
                <w:sz w:val="24"/>
                <w:szCs w:val="24"/>
              </w:rPr>
              <w:t xml:space="preserve"> </w:t>
            </w:r>
            <w:r>
              <w:rPr>
                <w:sz w:val="24"/>
                <w:szCs w:val="24"/>
              </w:rPr>
              <w:t>diberikan</w:t>
            </w:r>
          </w:p>
          <w:p w:rsidR="00453479" w:rsidRDefault="00544353">
            <w:pPr>
              <w:pStyle w:val="TableParagraph"/>
              <w:spacing w:line="264" w:lineRule="exact"/>
              <w:ind w:left="467"/>
              <w:rPr>
                <w:sz w:val="24"/>
                <w:szCs w:val="24"/>
              </w:rPr>
            </w:pPr>
            <w:r>
              <w:rPr>
                <w:sz w:val="24"/>
                <w:szCs w:val="24"/>
              </w:rPr>
              <w:t>oleh</w:t>
            </w:r>
            <w:r>
              <w:rPr>
                <w:spacing w:val="-2"/>
                <w:sz w:val="24"/>
                <w:szCs w:val="24"/>
              </w:rPr>
              <w:t xml:space="preserve"> </w:t>
            </w:r>
            <w:r>
              <w:rPr>
                <w:sz w:val="24"/>
                <w:szCs w:val="24"/>
              </w:rPr>
              <w:t>guru</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453479">
            <w:pPr>
              <w:pStyle w:val="TableParagraph"/>
              <w:ind w:left="105"/>
              <w:rPr>
                <w:sz w:val="24"/>
                <w:szCs w:val="24"/>
              </w:rPr>
            </w:pPr>
          </w:p>
        </w:tc>
        <w:tc>
          <w:tcPr>
            <w:tcW w:w="610" w:type="dxa"/>
          </w:tcPr>
          <w:p w:rsidR="00453479" w:rsidRDefault="00F244EB">
            <w:pPr>
              <w:pStyle w:val="TableParagraph"/>
              <w:jc w:val="center"/>
              <w:rPr>
                <w:sz w:val="24"/>
                <w:szCs w:val="24"/>
                <w:lang w:val="id-ID"/>
              </w:rPr>
            </w:pPr>
            <w:r>
              <w:rPr>
                <w:sz w:val="24"/>
              </w:rPr>
              <w:t>√</w:t>
            </w:r>
          </w:p>
        </w:tc>
      </w:tr>
      <w:tr w:rsidR="00453479">
        <w:trPr>
          <w:trHeight w:val="275"/>
        </w:trPr>
        <w:tc>
          <w:tcPr>
            <w:tcW w:w="562" w:type="dxa"/>
          </w:tcPr>
          <w:p w:rsidR="00453479" w:rsidRDefault="00544353">
            <w:pPr>
              <w:pStyle w:val="TableParagraph"/>
              <w:spacing w:line="256" w:lineRule="exact"/>
              <w:ind w:left="9"/>
              <w:jc w:val="center"/>
              <w:rPr>
                <w:b/>
                <w:sz w:val="24"/>
                <w:szCs w:val="24"/>
              </w:rPr>
            </w:pPr>
            <w:r>
              <w:rPr>
                <w:b/>
                <w:sz w:val="24"/>
                <w:szCs w:val="24"/>
              </w:rPr>
              <w:t>3</w:t>
            </w:r>
          </w:p>
        </w:tc>
        <w:tc>
          <w:tcPr>
            <w:tcW w:w="5248" w:type="dxa"/>
          </w:tcPr>
          <w:p w:rsidR="00453479" w:rsidRDefault="00544353">
            <w:pPr>
              <w:pStyle w:val="TableParagraph"/>
              <w:spacing w:line="256" w:lineRule="exact"/>
              <w:ind w:left="107"/>
              <w:rPr>
                <w:b/>
                <w:sz w:val="24"/>
                <w:szCs w:val="24"/>
              </w:rPr>
            </w:pPr>
            <w:r>
              <w:rPr>
                <w:b/>
                <w:sz w:val="24"/>
                <w:szCs w:val="24"/>
              </w:rPr>
              <w:t>Kegiatan</w:t>
            </w:r>
            <w:r>
              <w:rPr>
                <w:b/>
                <w:spacing w:val="-1"/>
                <w:sz w:val="24"/>
                <w:szCs w:val="24"/>
              </w:rPr>
              <w:t xml:space="preserve"> </w:t>
            </w:r>
            <w:r>
              <w:rPr>
                <w:b/>
                <w:sz w:val="24"/>
                <w:szCs w:val="24"/>
              </w:rPr>
              <w:t>Akhir</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453479">
            <w:pPr>
              <w:pStyle w:val="TableParagraph"/>
              <w:rPr>
                <w:sz w:val="24"/>
                <w:szCs w:val="24"/>
              </w:rPr>
            </w:pPr>
          </w:p>
        </w:tc>
        <w:tc>
          <w:tcPr>
            <w:tcW w:w="610" w:type="dxa"/>
          </w:tcPr>
          <w:p w:rsidR="00453479" w:rsidRDefault="00453479">
            <w:pPr>
              <w:pStyle w:val="TableParagraph"/>
              <w:rPr>
                <w:sz w:val="24"/>
                <w:szCs w:val="24"/>
              </w:rPr>
            </w:pPr>
          </w:p>
        </w:tc>
      </w:tr>
      <w:tr w:rsidR="00453479">
        <w:trPr>
          <w:trHeight w:val="554"/>
        </w:trPr>
        <w:tc>
          <w:tcPr>
            <w:tcW w:w="562" w:type="dxa"/>
            <w:vMerge w:val="restart"/>
          </w:tcPr>
          <w:p w:rsidR="00453479" w:rsidRDefault="00453479">
            <w:pPr>
              <w:pStyle w:val="TableParagraph"/>
              <w:rPr>
                <w:sz w:val="24"/>
                <w:szCs w:val="24"/>
              </w:rPr>
            </w:pPr>
          </w:p>
        </w:tc>
        <w:tc>
          <w:tcPr>
            <w:tcW w:w="5248" w:type="dxa"/>
          </w:tcPr>
          <w:p w:rsidR="00453479" w:rsidRDefault="00544353">
            <w:pPr>
              <w:pStyle w:val="TableParagraph"/>
              <w:tabs>
                <w:tab w:val="left" w:pos="1450"/>
                <w:tab w:val="left" w:pos="3271"/>
                <w:tab w:val="left" w:pos="4670"/>
              </w:tabs>
              <w:spacing w:line="270" w:lineRule="exact"/>
              <w:ind w:left="107"/>
              <w:rPr>
                <w:sz w:val="24"/>
                <w:szCs w:val="24"/>
              </w:rPr>
            </w:pPr>
            <w:r>
              <w:rPr>
                <w:sz w:val="24"/>
                <w:szCs w:val="24"/>
              </w:rPr>
              <w:t xml:space="preserve">a.  </w:t>
            </w:r>
            <w:r>
              <w:rPr>
                <w:spacing w:val="13"/>
                <w:sz w:val="24"/>
                <w:szCs w:val="24"/>
              </w:rPr>
              <w:t xml:space="preserve"> </w:t>
            </w:r>
            <w:r>
              <w:rPr>
                <w:sz w:val="24"/>
                <w:szCs w:val="24"/>
              </w:rPr>
              <w:t>Siswa</w:t>
            </w:r>
            <w:r>
              <w:rPr>
                <w:sz w:val="24"/>
                <w:szCs w:val="24"/>
              </w:rPr>
              <w:tab/>
              <w:t>mendengarkan</w:t>
            </w:r>
            <w:r>
              <w:rPr>
                <w:sz w:val="24"/>
                <w:szCs w:val="24"/>
              </w:rPr>
              <w:tab/>
              <w:t>penguatan</w:t>
            </w:r>
            <w:r>
              <w:rPr>
                <w:sz w:val="24"/>
                <w:szCs w:val="24"/>
              </w:rPr>
              <w:tab/>
              <w:t>yang</w:t>
            </w:r>
          </w:p>
          <w:p w:rsidR="00453479" w:rsidRDefault="00544353">
            <w:pPr>
              <w:pStyle w:val="TableParagraph"/>
              <w:spacing w:line="264" w:lineRule="exact"/>
              <w:ind w:left="467"/>
              <w:rPr>
                <w:sz w:val="24"/>
                <w:szCs w:val="24"/>
              </w:rPr>
            </w:pPr>
            <w:r>
              <w:rPr>
                <w:sz w:val="24"/>
                <w:szCs w:val="24"/>
              </w:rPr>
              <w:t>disampaikan</w:t>
            </w:r>
            <w:r>
              <w:rPr>
                <w:spacing w:val="-2"/>
                <w:sz w:val="24"/>
                <w:szCs w:val="24"/>
              </w:rPr>
              <w:t xml:space="preserve"> </w:t>
            </w:r>
            <w:r>
              <w:rPr>
                <w:sz w:val="24"/>
                <w:szCs w:val="24"/>
              </w:rPr>
              <w:t>oleh guru</w:t>
            </w:r>
          </w:p>
        </w:tc>
        <w:tc>
          <w:tcPr>
            <w:tcW w:w="567" w:type="dxa"/>
          </w:tcPr>
          <w:p w:rsidR="00453479" w:rsidRDefault="00453479">
            <w:pPr>
              <w:pStyle w:val="TableParagraph"/>
              <w:rPr>
                <w:sz w:val="24"/>
                <w:szCs w:val="24"/>
              </w:rPr>
            </w:pPr>
          </w:p>
        </w:tc>
        <w:tc>
          <w:tcPr>
            <w:tcW w:w="709" w:type="dxa"/>
          </w:tcPr>
          <w:p w:rsidR="00453479" w:rsidRDefault="00453479">
            <w:pPr>
              <w:pStyle w:val="TableParagraph"/>
              <w:spacing w:before="2"/>
              <w:ind w:right="337"/>
              <w:jc w:val="right"/>
              <w:rPr>
                <w:sz w:val="24"/>
                <w:szCs w:val="24"/>
              </w:rPr>
            </w:pPr>
          </w:p>
        </w:tc>
        <w:tc>
          <w:tcPr>
            <w:tcW w:w="569" w:type="dxa"/>
          </w:tcPr>
          <w:p w:rsidR="00453479" w:rsidRDefault="00F244EB">
            <w:pPr>
              <w:pStyle w:val="TableParagraph"/>
              <w:spacing w:before="2"/>
              <w:ind w:right="337"/>
              <w:jc w:val="right"/>
              <w:rPr>
                <w:sz w:val="24"/>
                <w:szCs w:val="24"/>
                <w:lang w:val="id-ID"/>
              </w:rPr>
            </w:pPr>
            <w:r>
              <w:rPr>
                <w:sz w:val="24"/>
              </w:rPr>
              <w:t>√</w:t>
            </w:r>
          </w:p>
        </w:tc>
        <w:tc>
          <w:tcPr>
            <w:tcW w:w="610" w:type="dxa"/>
          </w:tcPr>
          <w:p w:rsidR="00453479" w:rsidRDefault="00453479">
            <w:pPr>
              <w:pStyle w:val="TableParagraph"/>
              <w:rPr>
                <w:sz w:val="24"/>
                <w:szCs w:val="24"/>
              </w:rPr>
            </w:pPr>
          </w:p>
        </w:tc>
      </w:tr>
      <w:tr w:rsidR="00453479">
        <w:trPr>
          <w:trHeight w:val="551"/>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spacing w:line="268" w:lineRule="exact"/>
              <w:ind w:left="107"/>
              <w:rPr>
                <w:sz w:val="24"/>
                <w:szCs w:val="24"/>
              </w:rPr>
            </w:pPr>
            <w:r>
              <w:rPr>
                <w:sz w:val="24"/>
                <w:szCs w:val="24"/>
              </w:rPr>
              <w:t>b.</w:t>
            </w:r>
            <w:r>
              <w:rPr>
                <w:spacing w:val="60"/>
                <w:sz w:val="24"/>
                <w:szCs w:val="24"/>
              </w:rPr>
              <w:t xml:space="preserve"> </w:t>
            </w:r>
            <w:r>
              <w:rPr>
                <w:sz w:val="24"/>
                <w:szCs w:val="24"/>
              </w:rPr>
              <w:t>Siswa</w:t>
            </w:r>
            <w:r>
              <w:rPr>
                <w:spacing w:val="5"/>
                <w:sz w:val="24"/>
                <w:szCs w:val="24"/>
              </w:rPr>
              <w:t xml:space="preserve"> </w:t>
            </w:r>
            <w:r>
              <w:rPr>
                <w:sz w:val="24"/>
                <w:szCs w:val="24"/>
              </w:rPr>
              <w:t>mampu</w:t>
            </w:r>
            <w:r>
              <w:rPr>
                <w:spacing w:val="6"/>
                <w:sz w:val="24"/>
                <w:szCs w:val="24"/>
              </w:rPr>
              <w:t xml:space="preserve"> </w:t>
            </w:r>
            <w:r>
              <w:rPr>
                <w:sz w:val="24"/>
                <w:szCs w:val="24"/>
              </w:rPr>
              <w:t>menyimpulkan</w:t>
            </w:r>
            <w:r>
              <w:rPr>
                <w:spacing w:val="6"/>
                <w:sz w:val="24"/>
                <w:szCs w:val="24"/>
              </w:rPr>
              <w:t xml:space="preserve"> </w:t>
            </w:r>
            <w:r>
              <w:rPr>
                <w:sz w:val="24"/>
                <w:szCs w:val="24"/>
              </w:rPr>
              <w:t>pembelajaran</w:t>
            </w:r>
            <w:r>
              <w:rPr>
                <w:spacing w:val="5"/>
                <w:sz w:val="24"/>
                <w:szCs w:val="24"/>
              </w:rPr>
              <w:t xml:space="preserve"> </w:t>
            </w:r>
            <w:r>
              <w:rPr>
                <w:sz w:val="24"/>
                <w:szCs w:val="24"/>
              </w:rPr>
              <w:t>hari</w:t>
            </w:r>
          </w:p>
          <w:p w:rsidR="00453479" w:rsidRDefault="00544353">
            <w:pPr>
              <w:pStyle w:val="TableParagraph"/>
              <w:spacing w:line="264" w:lineRule="exact"/>
              <w:ind w:left="467"/>
              <w:rPr>
                <w:sz w:val="24"/>
                <w:szCs w:val="24"/>
              </w:rPr>
            </w:pPr>
            <w:r>
              <w:rPr>
                <w:sz w:val="24"/>
                <w:szCs w:val="24"/>
              </w:rPr>
              <w:t>ini</w:t>
            </w:r>
          </w:p>
        </w:tc>
        <w:tc>
          <w:tcPr>
            <w:tcW w:w="567" w:type="dxa"/>
          </w:tcPr>
          <w:p w:rsidR="00453479" w:rsidRDefault="00453479">
            <w:pPr>
              <w:pStyle w:val="TableParagraph"/>
              <w:rPr>
                <w:sz w:val="24"/>
                <w:szCs w:val="24"/>
              </w:rPr>
            </w:pPr>
          </w:p>
        </w:tc>
        <w:tc>
          <w:tcPr>
            <w:tcW w:w="709" w:type="dxa"/>
          </w:tcPr>
          <w:p w:rsidR="00453479" w:rsidRDefault="00453479">
            <w:pPr>
              <w:pStyle w:val="TableParagraph"/>
              <w:ind w:right="337"/>
              <w:jc w:val="right"/>
              <w:rPr>
                <w:sz w:val="24"/>
                <w:szCs w:val="24"/>
              </w:rPr>
            </w:pPr>
          </w:p>
        </w:tc>
        <w:tc>
          <w:tcPr>
            <w:tcW w:w="569" w:type="dxa"/>
          </w:tcPr>
          <w:p w:rsidR="00453479" w:rsidRDefault="00F244EB">
            <w:pPr>
              <w:pStyle w:val="TableParagraph"/>
              <w:ind w:right="337"/>
              <w:jc w:val="right"/>
              <w:rPr>
                <w:sz w:val="24"/>
                <w:szCs w:val="24"/>
                <w:lang w:val="id-ID"/>
              </w:rPr>
            </w:pPr>
            <w:r>
              <w:rPr>
                <w:sz w:val="24"/>
              </w:rPr>
              <w:t>√</w:t>
            </w:r>
          </w:p>
        </w:tc>
        <w:tc>
          <w:tcPr>
            <w:tcW w:w="610" w:type="dxa"/>
          </w:tcPr>
          <w:p w:rsidR="00453479" w:rsidRDefault="00453479">
            <w:pPr>
              <w:pStyle w:val="TableParagraph"/>
              <w:rPr>
                <w:sz w:val="24"/>
                <w:szCs w:val="24"/>
              </w:rPr>
            </w:pPr>
          </w:p>
        </w:tc>
      </w:tr>
      <w:tr w:rsidR="00453479">
        <w:trPr>
          <w:trHeight w:val="551"/>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tabs>
                <w:tab w:val="left" w:pos="1318"/>
                <w:tab w:val="left" w:pos="3007"/>
                <w:tab w:val="left" w:pos="3830"/>
                <w:tab w:val="left" w:pos="4673"/>
              </w:tabs>
              <w:spacing w:line="268" w:lineRule="exact"/>
              <w:ind w:left="107"/>
              <w:rPr>
                <w:sz w:val="24"/>
                <w:szCs w:val="24"/>
              </w:rPr>
            </w:pPr>
            <w:r>
              <w:rPr>
                <w:sz w:val="24"/>
                <w:szCs w:val="24"/>
              </w:rPr>
              <w:t xml:space="preserve">c.  </w:t>
            </w:r>
            <w:r>
              <w:rPr>
                <w:spacing w:val="13"/>
                <w:sz w:val="24"/>
                <w:szCs w:val="24"/>
              </w:rPr>
              <w:t xml:space="preserve"> </w:t>
            </w:r>
            <w:r>
              <w:rPr>
                <w:sz w:val="24"/>
                <w:szCs w:val="24"/>
              </w:rPr>
              <w:t>Siswa</w:t>
            </w:r>
            <w:r>
              <w:rPr>
                <w:sz w:val="24"/>
                <w:szCs w:val="24"/>
              </w:rPr>
              <w:tab/>
              <w:t>mendengarkan</w:t>
            </w:r>
            <w:r>
              <w:rPr>
                <w:sz w:val="24"/>
                <w:szCs w:val="24"/>
              </w:rPr>
              <w:tab/>
              <w:t>pesan</w:t>
            </w:r>
            <w:r>
              <w:rPr>
                <w:sz w:val="24"/>
                <w:szCs w:val="24"/>
              </w:rPr>
              <w:tab/>
              <w:t>moral</w:t>
            </w:r>
            <w:r>
              <w:rPr>
                <w:sz w:val="24"/>
                <w:szCs w:val="24"/>
              </w:rPr>
              <w:tab/>
              <w:t>yang</w:t>
            </w:r>
          </w:p>
          <w:p w:rsidR="00453479" w:rsidRDefault="00544353">
            <w:pPr>
              <w:pStyle w:val="TableParagraph"/>
              <w:spacing w:line="264" w:lineRule="exact"/>
              <w:ind w:left="467"/>
              <w:rPr>
                <w:sz w:val="24"/>
                <w:szCs w:val="24"/>
              </w:rPr>
            </w:pPr>
            <w:r>
              <w:rPr>
                <w:sz w:val="24"/>
                <w:szCs w:val="24"/>
              </w:rPr>
              <w:t>disampaikan</w:t>
            </w:r>
            <w:r>
              <w:rPr>
                <w:spacing w:val="-1"/>
                <w:sz w:val="24"/>
                <w:szCs w:val="24"/>
              </w:rPr>
              <w:t xml:space="preserve"> </w:t>
            </w:r>
            <w:r>
              <w:rPr>
                <w:sz w:val="24"/>
                <w:szCs w:val="24"/>
              </w:rPr>
              <w:t>guru</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F244EB">
            <w:pPr>
              <w:pStyle w:val="TableParagraph"/>
              <w:ind w:left="105"/>
              <w:rPr>
                <w:sz w:val="24"/>
                <w:szCs w:val="24"/>
                <w:lang w:val="id-ID"/>
              </w:rPr>
            </w:pPr>
            <w:r>
              <w:rPr>
                <w:sz w:val="24"/>
              </w:rPr>
              <w:t>√</w:t>
            </w:r>
          </w:p>
        </w:tc>
        <w:tc>
          <w:tcPr>
            <w:tcW w:w="610" w:type="dxa"/>
          </w:tcPr>
          <w:p w:rsidR="00453479" w:rsidRDefault="00453479">
            <w:pPr>
              <w:pStyle w:val="TableParagraph"/>
              <w:ind w:left="105"/>
              <w:rPr>
                <w:sz w:val="24"/>
                <w:szCs w:val="24"/>
              </w:rPr>
            </w:pPr>
          </w:p>
        </w:tc>
      </w:tr>
      <w:tr w:rsidR="00453479">
        <w:trPr>
          <w:trHeight w:val="275"/>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spacing w:line="256" w:lineRule="exact"/>
              <w:ind w:left="107"/>
              <w:rPr>
                <w:sz w:val="24"/>
                <w:szCs w:val="24"/>
              </w:rPr>
            </w:pPr>
            <w:r>
              <w:rPr>
                <w:sz w:val="24"/>
                <w:szCs w:val="24"/>
              </w:rPr>
              <w:t>d.</w:t>
            </w:r>
            <w:r>
              <w:rPr>
                <w:spacing w:val="59"/>
                <w:sz w:val="24"/>
                <w:szCs w:val="24"/>
              </w:rPr>
              <w:t xml:space="preserve"> </w:t>
            </w:r>
            <w:r>
              <w:rPr>
                <w:sz w:val="24"/>
                <w:szCs w:val="24"/>
              </w:rPr>
              <w:t>Siswa</w:t>
            </w:r>
            <w:r>
              <w:rPr>
                <w:spacing w:val="-2"/>
                <w:sz w:val="24"/>
                <w:szCs w:val="24"/>
              </w:rPr>
              <w:t xml:space="preserve"> </w:t>
            </w:r>
            <w:r>
              <w:rPr>
                <w:sz w:val="24"/>
                <w:szCs w:val="24"/>
              </w:rPr>
              <w:t>menjawab</w:t>
            </w:r>
            <w:r>
              <w:rPr>
                <w:spacing w:val="-1"/>
                <w:sz w:val="24"/>
                <w:szCs w:val="24"/>
              </w:rPr>
              <w:t xml:space="preserve"> </w:t>
            </w:r>
            <w:r>
              <w:rPr>
                <w:sz w:val="24"/>
                <w:szCs w:val="24"/>
              </w:rPr>
              <w:t>salam</w:t>
            </w:r>
            <w:r>
              <w:rPr>
                <w:spacing w:val="1"/>
                <w:sz w:val="24"/>
                <w:szCs w:val="24"/>
              </w:rPr>
              <w:t xml:space="preserve"> </w:t>
            </w:r>
            <w:r>
              <w:rPr>
                <w:sz w:val="24"/>
                <w:szCs w:val="24"/>
              </w:rPr>
              <w:t>guru</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453479">
            <w:pPr>
              <w:pStyle w:val="TableParagraph"/>
              <w:spacing w:line="256" w:lineRule="exact"/>
              <w:ind w:left="105"/>
              <w:rPr>
                <w:sz w:val="24"/>
                <w:szCs w:val="24"/>
              </w:rPr>
            </w:pPr>
          </w:p>
        </w:tc>
        <w:tc>
          <w:tcPr>
            <w:tcW w:w="610" w:type="dxa"/>
          </w:tcPr>
          <w:p w:rsidR="00453479" w:rsidRDefault="00F244EB">
            <w:pPr>
              <w:pStyle w:val="TableParagraph"/>
              <w:spacing w:line="256" w:lineRule="exact"/>
              <w:ind w:left="105"/>
              <w:rPr>
                <w:sz w:val="24"/>
                <w:szCs w:val="24"/>
                <w:lang w:val="id-ID"/>
              </w:rPr>
            </w:pPr>
            <w:r>
              <w:rPr>
                <w:sz w:val="24"/>
              </w:rPr>
              <w:t>√</w:t>
            </w:r>
          </w:p>
        </w:tc>
      </w:tr>
      <w:tr w:rsidR="00453479">
        <w:trPr>
          <w:trHeight w:val="275"/>
        </w:trPr>
        <w:tc>
          <w:tcPr>
            <w:tcW w:w="562" w:type="dxa"/>
          </w:tcPr>
          <w:p w:rsidR="00453479" w:rsidRDefault="00453479">
            <w:pPr>
              <w:pStyle w:val="TableParagraph"/>
              <w:rPr>
                <w:sz w:val="24"/>
                <w:szCs w:val="24"/>
              </w:rPr>
            </w:pPr>
          </w:p>
        </w:tc>
        <w:tc>
          <w:tcPr>
            <w:tcW w:w="5248" w:type="dxa"/>
          </w:tcPr>
          <w:p w:rsidR="00453479" w:rsidRDefault="00544353">
            <w:pPr>
              <w:pStyle w:val="TableParagraph"/>
              <w:spacing w:line="256" w:lineRule="exact"/>
              <w:ind w:left="2051" w:right="2050"/>
              <w:jc w:val="center"/>
              <w:rPr>
                <w:b/>
                <w:sz w:val="24"/>
                <w:szCs w:val="24"/>
              </w:rPr>
            </w:pPr>
            <w:r>
              <w:rPr>
                <w:b/>
                <w:sz w:val="24"/>
                <w:szCs w:val="24"/>
              </w:rPr>
              <w:t>Jumlah</w:t>
            </w:r>
          </w:p>
        </w:tc>
        <w:tc>
          <w:tcPr>
            <w:tcW w:w="567" w:type="dxa"/>
          </w:tcPr>
          <w:p w:rsidR="00453479" w:rsidRDefault="00544353">
            <w:pPr>
              <w:pStyle w:val="TableParagraph"/>
              <w:spacing w:line="256" w:lineRule="exact"/>
              <w:ind w:left="241"/>
              <w:rPr>
                <w:b/>
                <w:sz w:val="24"/>
                <w:szCs w:val="24"/>
              </w:rPr>
            </w:pPr>
            <w:r>
              <w:rPr>
                <w:b/>
                <w:w w:val="99"/>
                <w:sz w:val="24"/>
                <w:szCs w:val="24"/>
              </w:rPr>
              <w:t>-</w:t>
            </w:r>
          </w:p>
        </w:tc>
        <w:tc>
          <w:tcPr>
            <w:tcW w:w="709" w:type="dxa"/>
          </w:tcPr>
          <w:p w:rsidR="00453479" w:rsidRDefault="00453479">
            <w:pPr>
              <w:pStyle w:val="TableParagraph"/>
              <w:spacing w:line="256" w:lineRule="exact"/>
              <w:ind w:right="287"/>
              <w:jc w:val="right"/>
              <w:rPr>
                <w:b/>
                <w:sz w:val="24"/>
                <w:szCs w:val="24"/>
                <w:lang w:val="id-ID"/>
              </w:rPr>
            </w:pPr>
          </w:p>
        </w:tc>
        <w:tc>
          <w:tcPr>
            <w:tcW w:w="569" w:type="dxa"/>
          </w:tcPr>
          <w:p w:rsidR="00453479" w:rsidRDefault="00544353">
            <w:pPr>
              <w:pStyle w:val="TableParagraph"/>
              <w:spacing w:line="256" w:lineRule="exact"/>
              <w:ind w:left="161"/>
              <w:rPr>
                <w:b/>
                <w:sz w:val="24"/>
                <w:szCs w:val="24"/>
                <w:lang w:val="id-ID"/>
              </w:rPr>
            </w:pPr>
            <w:r>
              <w:rPr>
                <w:b/>
                <w:sz w:val="24"/>
                <w:szCs w:val="24"/>
                <w:lang w:val="id-ID"/>
              </w:rPr>
              <w:t>12</w:t>
            </w:r>
          </w:p>
        </w:tc>
        <w:tc>
          <w:tcPr>
            <w:tcW w:w="610" w:type="dxa"/>
          </w:tcPr>
          <w:p w:rsidR="00453479" w:rsidRDefault="00544353">
            <w:pPr>
              <w:pStyle w:val="TableParagraph"/>
              <w:spacing w:line="256" w:lineRule="exact"/>
              <w:ind w:left="3"/>
              <w:jc w:val="center"/>
              <w:rPr>
                <w:b/>
                <w:sz w:val="24"/>
                <w:szCs w:val="24"/>
                <w:lang w:val="id-ID"/>
              </w:rPr>
            </w:pPr>
            <w:r>
              <w:rPr>
                <w:b/>
                <w:sz w:val="24"/>
                <w:szCs w:val="24"/>
                <w:lang w:val="id-ID"/>
              </w:rPr>
              <w:t>24</w:t>
            </w:r>
          </w:p>
        </w:tc>
      </w:tr>
      <w:tr w:rsidR="00453479">
        <w:trPr>
          <w:trHeight w:val="275"/>
        </w:trPr>
        <w:tc>
          <w:tcPr>
            <w:tcW w:w="562" w:type="dxa"/>
          </w:tcPr>
          <w:p w:rsidR="00453479" w:rsidRDefault="00453479">
            <w:pPr>
              <w:pStyle w:val="TableParagraph"/>
              <w:rPr>
                <w:sz w:val="24"/>
                <w:szCs w:val="24"/>
              </w:rPr>
            </w:pPr>
          </w:p>
        </w:tc>
        <w:tc>
          <w:tcPr>
            <w:tcW w:w="5248" w:type="dxa"/>
          </w:tcPr>
          <w:p w:rsidR="00453479" w:rsidRDefault="00544353">
            <w:pPr>
              <w:pStyle w:val="TableParagraph"/>
              <w:spacing w:line="256" w:lineRule="exact"/>
              <w:ind w:left="2052" w:right="2050"/>
              <w:jc w:val="center"/>
              <w:rPr>
                <w:b/>
                <w:sz w:val="24"/>
                <w:szCs w:val="24"/>
              </w:rPr>
            </w:pPr>
            <w:r>
              <w:rPr>
                <w:b/>
                <w:sz w:val="24"/>
                <w:szCs w:val="24"/>
              </w:rPr>
              <w:t>Total</w:t>
            </w:r>
          </w:p>
        </w:tc>
        <w:tc>
          <w:tcPr>
            <w:tcW w:w="2455" w:type="dxa"/>
            <w:gridSpan w:val="4"/>
          </w:tcPr>
          <w:p w:rsidR="00453479" w:rsidRDefault="00544353">
            <w:pPr>
              <w:pStyle w:val="TableParagraph"/>
              <w:spacing w:line="256" w:lineRule="exact"/>
              <w:ind w:left="850" w:right="844"/>
              <w:jc w:val="center"/>
              <w:rPr>
                <w:b/>
                <w:sz w:val="24"/>
                <w:szCs w:val="24"/>
                <w:lang w:val="id-ID"/>
              </w:rPr>
            </w:pPr>
            <w:r>
              <w:rPr>
                <w:b/>
                <w:sz w:val="24"/>
                <w:szCs w:val="24"/>
                <w:lang w:val="id-ID"/>
              </w:rPr>
              <w:t>36</w:t>
            </w:r>
          </w:p>
        </w:tc>
      </w:tr>
      <w:tr w:rsidR="00453479">
        <w:trPr>
          <w:trHeight w:val="278"/>
        </w:trPr>
        <w:tc>
          <w:tcPr>
            <w:tcW w:w="562" w:type="dxa"/>
          </w:tcPr>
          <w:p w:rsidR="00453479" w:rsidRDefault="00453479">
            <w:pPr>
              <w:pStyle w:val="TableParagraph"/>
              <w:rPr>
                <w:sz w:val="24"/>
                <w:szCs w:val="24"/>
              </w:rPr>
            </w:pPr>
          </w:p>
        </w:tc>
        <w:tc>
          <w:tcPr>
            <w:tcW w:w="5248" w:type="dxa"/>
          </w:tcPr>
          <w:p w:rsidR="00453479" w:rsidRDefault="00544353">
            <w:pPr>
              <w:pStyle w:val="TableParagraph"/>
              <w:spacing w:line="258" w:lineRule="exact"/>
              <w:ind w:left="2054" w:right="2050"/>
              <w:jc w:val="center"/>
              <w:rPr>
                <w:b/>
                <w:sz w:val="24"/>
                <w:szCs w:val="24"/>
              </w:rPr>
            </w:pPr>
            <w:r>
              <w:rPr>
                <w:b/>
                <w:sz w:val="24"/>
                <w:szCs w:val="24"/>
              </w:rPr>
              <w:t>Persentase</w:t>
            </w:r>
          </w:p>
        </w:tc>
        <w:tc>
          <w:tcPr>
            <w:tcW w:w="2455" w:type="dxa"/>
            <w:gridSpan w:val="4"/>
          </w:tcPr>
          <w:p w:rsidR="00453479" w:rsidRDefault="00544353">
            <w:pPr>
              <w:pStyle w:val="TableParagraph"/>
              <w:spacing w:line="258" w:lineRule="exact"/>
              <w:ind w:left="850" w:right="844"/>
              <w:jc w:val="center"/>
              <w:rPr>
                <w:b/>
                <w:sz w:val="24"/>
                <w:szCs w:val="24"/>
                <w:lang w:val="id-ID"/>
              </w:rPr>
            </w:pPr>
            <w:r>
              <w:rPr>
                <w:b/>
                <w:sz w:val="24"/>
                <w:szCs w:val="24"/>
                <w:lang w:val="id-ID"/>
              </w:rPr>
              <w:t>90%</w:t>
            </w:r>
          </w:p>
        </w:tc>
      </w:tr>
      <w:tr w:rsidR="00453479">
        <w:trPr>
          <w:trHeight w:val="275"/>
        </w:trPr>
        <w:tc>
          <w:tcPr>
            <w:tcW w:w="562" w:type="dxa"/>
          </w:tcPr>
          <w:p w:rsidR="00453479" w:rsidRDefault="00453479">
            <w:pPr>
              <w:pStyle w:val="TableParagraph"/>
              <w:rPr>
                <w:sz w:val="24"/>
                <w:szCs w:val="24"/>
              </w:rPr>
            </w:pPr>
          </w:p>
        </w:tc>
        <w:tc>
          <w:tcPr>
            <w:tcW w:w="5248" w:type="dxa"/>
          </w:tcPr>
          <w:p w:rsidR="00453479" w:rsidRDefault="00544353">
            <w:pPr>
              <w:pStyle w:val="TableParagraph"/>
              <w:spacing w:line="256" w:lineRule="exact"/>
              <w:ind w:left="2050" w:right="2050"/>
              <w:jc w:val="center"/>
              <w:rPr>
                <w:b/>
                <w:sz w:val="24"/>
                <w:szCs w:val="24"/>
              </w:rPr>
            </w:pPr>
            <w:r>
              <w:rPr>
                <w:b/>
                <w:sz w:val="24"/>
                <w:szCs w:val="24"/>
              </w:rPr>
              <w:t>Kategori</w:t>
            </w:r>
          </w:p>
        </w:tc>
        <w:tc>
          <w:tcPr>
            <w:tcW w:w="2455" w:type="dxa"/>
            <w:gridSpan w:val="4"/>
          </w:tcPr>
          <w:p w:rsidR="00453479" w:rsidRDefault="00544353">
            <w:pPr>
              <w:pStyle w:val="TableParagraph"/>
              <w:spacing w:line="256" w:lineRule="exact"/>
              <w:ind w:left="850" w:right="847"/>
              <w:jc w:val="center"/>
              <w:rPr>
                <w:b/>
                <w:sz w:val="24"/>
                <w:szCs w:val="24"/>
                <w:lang w:val="id-ID"/>
              </w:rPr>
            </w:pPr>
            <w:r>
              <w:rPr>
                <w:b/>
                <w:sz w:val="24"/>
                <w:szCs w:val="24"/>
                <w:lang w:val="id-ID"/>
              </w:rPr>
              <w:t>Baik Sekali</w:t>
            </w:r>
          </w:p>
        </w:tc>
      </w:tr>
    </w:tbl>
    <w:p w:rsidR="00453479" w:rsidRDefault="00453479">
      <w:pPr>
        <w:spacing w:after="3"/>
        <w:ind w:left="1562" w:right="1420" w:firstLine="1"/>
        <w:jc w:val="center"/>
        <w:rPr>
          <w:rFonts w:ascii="Times New Roman" w:hAnsi="Times New Roman" w:cs="Times New Roman"/>
          <w:b/>
          <w:spacing w:val="1"/>
          <w:sz w:val="24"/>
          <w:szCs w:val="24"/>
        </w:rPr>
      </w:pPr>
    </w:p>
    <w:p w:rsidR="00453479" w:rsidRDefault="00544353">
      <w:pPr>
        <w:spacing w:after="3" w:line="240" w:lineRule="auto"/>
        <w:ind w:left="1562" w:right="1420" w:firstLine="1"/>
        <w:jc w:val="center"/>
        <w:rPr>
          <w:rFonts w:ascii="Times New Roman" w:hAnsi="Times New Roman" w:cs="Times New Roman"/>
          <w:b/>
          <w:spacing w:val="1"/>
          <w:sz w:val="24"/>
          <w:szCs w:val="24"/>
        </w:rPr>
      </w:pPr>
      <w:r>
        <w:rPr>
          <w:rFonts w:ascii="Times New Roman" w:hAnsi="Times New Roman" w:cs="Times New Roman"/>
          <w:b/>
          <w:spacing w:val="1"/>
          <w:sz w:val="24"/>
          <w:szCs w:val="24"/>
        </w:rPr>
        <w:t xml:space="preserve">P = </w:t>
      </w:r>
      <m:oMath>
        <m:f>
          <m:fPr>
            <m:ctrlPr>
              <w:rPr>
                <w:rFonts w:ascii="Cambria Math" w:hAnsi="Cambria Math" w:cs="Times New Roman"/>
                <w:b/>
                <w:i/>
                <w:spacing w:val="1"/>
                <w:sz w:val="24"/>
                <w:szCs w:val="24"/>
              </w:rPr>
            </m:ctrlPr>
          </m:fPr>
          <m:num>
            <m:r>
              <m:rPr>
                <m:sty m:val="bi"/>
              </m:rPr>
              <w:rPr>
                <w:rFonts w:ascii="Cambria Math" w:hAnsi="Cambria Math" w:cs="Times New Roman"/>
                <w:spacing w:val="1"/>
                <w:sz w:val="24"/>
                <w:szCs w:val="24"/>
              </w:rPr>
              <m:t>F</m:t>
            </m:r>
          </m:num>
          <m:den>
            <m:r>
              <m:rPr>
                <m:sty m:val="bi"/>
              </m:rPr>
              <w:rPr>
                <w:rFonts w:ascii="Cambria Math" w:hAnsi="Cambria Math" w:cs="Times New Roman"/>
                <w:spacing w:val="1"/>
                <w:sz w:val="24"/>
                <w:szCs w:val="24"/>
              </w:rPr>
              <m:t>N</m:t>
            </m:r>
          </m:den>
        </m:f>
        <m:r>
          <m:rPr>
            <m:sty m:val="bi"/>
          </m:rPr>
          <w:rPr>
            <w:rFonts w:ascii="Cambria Math" w:hAnsi="Cambria Math" w:cs="Times New Roman"/>
            <w:spacing w:val="1"/>
            <w:sz w:val="24"/>
            <w:szCs w:val="24"/>
          </w:rPr>
          <m:t>×100%</m:t>
        </m:r>
      </m:oMath>
    </w:p>
    <w:p w:rsidR="00453479" w:rsidRDefault="00453479">
      <w:pPr>
        <w:spacing w:after="3" w:line="240" w:lineRule="auto"/>
        <w:ind w:left="1562" w:right="1420" w:firstLine="1"/>
        <w:jc w:val="center"/>
        <w:rPr>
          <w:rFonts w:ascii="Times New Roman" w:hAnsi="Times New Roman" w:cs="Times New Roman"/>
          <w:b/>
          <w:spacing w:val="1"/>
          <w:sz w:val="24"/>
          <w:szCs w:val="24"/>
        </w:rPr>
      </w:pPr>
    </w:p>
    <w:p w:rsidR="00453479" w:rsidRDefault="00544353">
      <w:pPr>
        <w:spacing w:after="3" w:line="240" w:lineRule="auto"/>
        <w:ind w:left="1562" w:right="1420" w:firstLine="1"/>
        <w:jc w:val="center"/>
        <w:rPr>
          <w:rFonts w:ascii="Times New Roman" w:hAnsi="Times New Roman" w:cs="Times New Roman"/>
          <w:b/>
          <w:spacing w:val="1"/>
          <w:sz w:val="24"/>
          <w:szCs w:val="24"/>
        </w:rPr>
      </w:pPr>
      <w:r>
        <w:rPr>
          <w:rFonts w:ascii="Times New Roman" w:hAnsi="Times New Roman" w:cs="Times New Roman"/>
          <w:b/>
          <w:spacing w:val="1"/>
          <w:sz w:val="24"/>
          <w:szCs w:val="24"/>
        </w:rPr>
        <w:lastRenderedPageBreak/>
        <w:t xml:space="preserve">P = </w:t>
      </w:r>
      <m:oMath>
        <m:f>
          <m:fPr>
            <m:ctrlPr>
              <w:rPr>
                <w:rFonts w:ascii="Cambria Math" w:hAnsi="Cambria Math" w:cs="Times New Roman"/>
                <w:b/>
                <w:i/>
                <w:spacing w:val="1"/>
                <w:sz w:val="24"/>
                <w:szCs w:val="24"/>
              </w:rPr>
            </m:ctrlPr>
          </m:fPr>
          <m:num>
            <m:r>
              <m:rPr>
                <m:sty m:val="bi"/>
              </m:rPr>
              <w:rPr>
                <w:rFonts w:ascii="Cambria Math" w:hAnsi="Cambria Math" w:cs="Times New Roman"/>
                <w:spacing w:val="1"/>
                <w:sz w:val="24"/>
                <w:szCs w:val="24"/>
              </w:rPr>
              <m:t>36</m:t>
            </m:r>
          </m:num>
          <m:den>
            <m:r>
              <m:rPr>
                <m:sty m:val="bi"/>
              </m:rPr>
              <w:rPr>
                <w:rFonts w:ascii="Cambria Math" w:hAnsi="Cambria Math" w:cs="Times New Roman"/>
                <w:spacing w:val="1"/>
                <w:sz w:val="24"/>
                <w:szCs w:val="24"/>
              </w:rPr>
              <m:t>40</m:t>
            </m:r>
          </m:den>
        </m:f>
        <m:r>
          <m:rPr>
            <m:sty m:val="bi"/>
          </m:rPr>
          <w:rPr>
            <w:rFonts w:ascii="Cambria Math" w:hAnsi="Cambria Math" w:cs="Times New Roman"/>
            <w:spacing w:val="1"/>
            <w:sz w:val="24"/>
            <w:szCs w:val="24"/>
          </w:rPr>
          <m:t xml:space="preserve"> ×100%</m:t>
        </m:r>
      </m:oMath>
    </w:p>
    <w:p w:rsidR="00453479" w:rsidRDefault="00544353">
      <w:pPr>
        <w:spacing w:after="3" w:line="240" w:lineRule="auto"/>
        <w:ind w:left="1562" w:right="1420" w:firstLine="1"/>
        <w:rPr>
          <w:rFonts w:ascii="Times New Roman" w:hAnsi="Times New Roman" w:cs="Times New Roman"/>
          <w:b/>
          <w:spacing w:val="1"/>
          <w:sz w:val="24"/>
          <w:szCs w:val="24"/>
        </w:rPr>
      </w:pPr>
      <w:r>
        <w:rPr>
          <w:rFonts w:ascii="Times New Roman" w:hAnsi="Times New Roman" w:cs="Times New Roman"/>
          <w:b/>
          <w:spacing w:val="1"/>
          <w:sz w:val="24"/>
          <w:szCs w:val="24"/>
        </w:rPr>
        <w:t xml:space="preserve">                                    </w:t>
      </w:r>
    </w:p>
    <w:p w:rsidR="00453479" w:rsidRDefault="00544353">
      <w:pPr>
        <w:pStyle w:val="BodyText"/>
        <w:spacing w:line="480" w:lineRule="auto"/>
        <w:ind w:right="437" w:firstLine="587"/>
        <w:jc w:val="both"/>
        <w:rPr>
          <w:b/>
          <w:spacing w:val="1"/>
          <w:lang w:val="id-ID"/>
        </w:rPr>
      </w:pPr>
      <w:r>
        <w:rPr>
          <w:b/>
          <w:spacing w:val="1"/>
          <w:lang w:val="id-ID"/>
        </w:rPr>
        <w:t xml:space="preserve">    </w:t>
      </w:r>
      <w:r>
        <w:rPr>
          <w:b/>
          <w:spacing w:val="1"/>
          <w:lang w:val="id-ID"/>
        </w:rPr>
        <w:tab/>
      </w:r>
      <w:r>
        <w:rPr>
          <w:b/>
          <w:spacing w:val="1"/>
          <w:lang w:val="id-ID"/>
        </w:rPr>
        <w:tab/>
      </w:r>
      <w:r>
        <w:rPr>
          <w:b/>
          <w:spacing w:val="1"/>
          <w:lang w:val="id-ID"/>
        </w:rPr>
        <w:tab/>
      </w:r>
      <w:r>
        <w:rPr>
          <w:b/>
          <w:spacing w:val="1"/>
          <w:lang w:val="id-ID"/>
        </w:rPr>
        <w:tab/>
        <w:t xml:space="preserve">         P = 90 %</w:t>
      </w:r>
    </w:p>
    <w:p w:rsidR="00453479" w:rsidRDefault="00544353">
      <w:pPr>
        <w:pStyle w:val="BodyText"/>
        <w:spacing w:before="90" w:line="480" w:lineRule="auto"/>
        <w:ind w:right="3" w:firstLine="587"/>
        <w:jc w:val="both"/>
        <w:rPr>
          <w:lang w:val="id-ID"/>
        </w:rPr>
        <w:sectPr w:rsidR="00453479">
          <w:type w:val="continuous"/>
          <w:pgSz w:w="11910" w:h="16840"/>
          <w:pgMar w:top="2268" w:right="1701" w:bottom="1701" w:left="2268" w:header="720" w:footer="720" w:gutter="0"/>
          <w:cols w:space="720"/>
        </w:sectPr>
      </w:pPr>
      <w:r>
        <w:t>Berdasarkan hasil</w:t>
      </w:r>
      <w:r>
        <w:rPr>
          <w:spacing w:val="2"/>
        </w:rPr>
        <w:t xml:space="preserve"> </w:t>
      </w:r>
      <w:r>
        <w:t>observasi</w:t>
      </w:r>
      <w:r>
        <w:rPr>
          <w:spacing w:val="4"/>
        </w:rPr>
        <w:t xml:space="preserve"> </w:t>
      </w:r>
      <w:r>
        <w:t>aktivitas</w:t>
      </w:r>
      <w:r>
        <w:rPr>
          <w:spacing w:val="1"/>
        </w:rPr>
        <w:t xml:space="preserve"> </w:t>
      </w:r>
      <w:r>
        <w:rPr>
          <w:lang w:val="id-ID"/>
        </w:rPr>
        <w:t>siswa</w:t>
      </w:r>
      <w:r>
        <w:rPr>
          <w:spacing w:val="1"/>
        </w:rPr>
        <w:t xml:space="preserve"> </w:t>
      </w:r>
      <w:r>
        <w:t>dengan</w:t>
      </w:r>
      <w:r>
        <w:rPr>
          <w:spacing w:val="1"/>
        </w:rPr>
        <w:t xml:space="preserve"> </w:t>
      </w:r>
      <w:r>
        <w:t>penerapan</w:t>
      </w:r>
      <w:r>
        <w:rPr>
          <w:spacing w:val="1"/>
        </w:rPr>
        <w:t xml:space="preserve"> </w:t>
      </w:r>
      <w:r>
        <w:rPr>
          <w:spacing w:val="1"/>
          <w:lang w:val="id-ID"/>
        </w:rPr>
        <w:t xml:space="preserve">model pembelajaran </w:t>
      </w:r>
      <w:r>
        <w:rPr>
          <w:spacing w:val="1"/>
        </w:rPr>
        <w:t xml:space="preserve"> </w:t>
      </w:r>
      <w:r>
        <w:rPr>
          <w:i/>
          <w:iCs/>
          <w:spacing w:val="1"/>
        </w:rPr>
        <w:t xml:space="preserve">Make a Match </w:t>
      </w:r>
      <w:r>
        <w:rPr>
          <w:spacing w:val="1"/>
        </w:rPr>
        <w:t>tema Praja Muda Karana</w:t>
      </w:r>
      <w:r>
        <w:t xml:space="preserve"> pada</w:t>
      </w:r>
      <w:r>
        <w:rPr>
          <w:spacing w:val="55"/>
        </w:rPr>
        <w:t xml:space="preserve"> </w:t>
      </w:r>
      <w:r>
        <w:t>siklus  I</w:t>
      </w:r>
      <w:r>
        <w:rPr>
          <w:lang w:val="id-ID"/>
        </w:rPr>
        <w:t>II</w:t>
      </w:r>
      <w:r>
        <w:rPr>
          <w:spacing w:val="55"/>
        </w:rPr>
        <w:t xml:space="preserve"> </w:t>
      </w:r>
      <w:r>
        <w:t>yang</w:t>
      </w:r>
      <w:r>
        <w:rPr>
          <w:spacing w:val="56"/>
        </w:rPr>
        <w:t xml:space="preserve"> </w:t>
      </w:r>
      <w:r>
        <w:t>sudah</w:t>
      </w:r>
      <w:r>
        <w:rPr>
          <w:spacing w:val="56"/>
        </w:rPr>
        <w:t xml:space="preserve"> </w:t>
      </w:r>
      <w:r>
        <w:t>tertera</w:t>
      </w:r>
      <w:r>
        <w:rPr>
          <w:spacing w:val="56"/>
        </w:rPr>
        <w:t xml:space="preserve"> </w:t>
      </w:r>
      <w:r>
        <w:t>pada</w:t>
      </w:r>
      <w:r>
        <w:rPr>
          <w:spacing w:val="55"/>
        </w:rPr>
        <w:t xml:space="preserve"> </w:t>
      </w:r>
      <w:r>
        <w:t>tabel</w:t>
      </w:r>
      <w:r>
        <w:rPr>
          <w:spacing w:val="56"/>
        </w:rPr>
        <w:t xml:space="preserve"> </w:t>
      </w:r>
      <w:r>
        <w:t>4.1</w:t>
      </w:r>
      <w:r>
        <w:rPr>
          <w:lang w:val="id-ID"/>
        </w:rPr>
        <w:t xml:space="preserve">9 </w:t>
      </w:r>
      <w:r>
        <w:t>dengan</w:t>
      </w:r>
      <w:r>
        <w:rPr>
          <w:spacing w:val="1"/>
        </w:rPr>
        <w:t xml:space="preserve"> </w:t>
      </w:r>
      <w:r>
        <w:t>persentase</w:t>
      </w:r>
      <w:r>
        <w:rPr>
          <w:spacing w:val="1"/>
        </w:rPr>
        <w:t xml:space="preserve"> </w:t>
      </w:r>
      <w:r>
        <w:rPr>
          <w:lang w:val="id-ID"/>
        </w:rPr>
        <w:t>9</w:t>
      </w:r>
      <w:r>
        <w:t>0%.</w:t>
      </w:r>
      <w:r>
        <w:rPr>
          <w:spacing w:val="1"/>
        </w:rPr>
        <w:t xml:space="preserve"> </w:t>
      </w:r>
      <w:r>
        <w:t>Berdasarkan</w:t>
      </w:r>
      <w:r>
        <w:rPr>
          <w:spacing w:val="1"/>
        </w:rPr>
        <w:t xml:space="preserve"> </w:t>
      </w:r>
      <w:r>
        <w:t>penilaian</w:t>
      </w:r>
      <w:r>
        <w:rPr>
          <w:spacing w:val="1"/>
        </w:rPr>
        <w:t xml:space="preserve"> </w:t>
      </w:r>
      <w:r>
        <w:t>persentase</w:t>
      </w:r>
      <w:r>
        <w:rPr>
          <w:spacing w:val="1"/>
        </w:rPr>
        <w:t xml:space="preserve"> </w:t>
      </w:r>
      <w:r>
        <w:rPr>
          <w:lang w:val="id-ID"/>
        </w:rPr>
        <w:t>9</w:t>
      </w:r>
      <w:r>
        <w:t>0%</w:t>
      </w:r>
      <w:r>
        <w:rPr>
          <w:spacing w:val="1"/>
        </w:rPr>
        <w:t xml:space="preserve"> </w:t>
      </w:r>
      <w:r>
        <w:t>berada</w:t>
      </w:r>
      <w:r>
        <w:rPr>
          <w:spacing w:val="1"/>
        </w:rPr>
        <w:t xml:space="preserve"> </w:t>
      </w:r>
      <w:r>
        <w:t>pada</w:t>
      </w:r>
      <w:r>
        <w:rPr>
          <w:spacing w:val="1"/>
        </w:rPr>
        <w:t xml:space="preserve"> </w:t>
      </w:r>
      <w:r>
        <w:t xml:space="preserve">rentang </w:t>
      </w:r>
      <w:r>
        <w:rPr>
          <w:lang w:val="id-ID"/>
        </w:rPr>
        <w:t>88-100</w:t>
      </w:r>
      <w:r>
        <w:t>% dengan kategori baik</w:t>
      </w:r>
      <w:r>
        <w:rPr>
          <w:lang w:val="id-ID"/>
        </w:rPr>
        <w:t xml:space="preserve"> Sekali</w:t>
      </w:r>
      <w:r>
        <w:t>. Sedangkan hasil observasi aktivitas</w:t>
      </w:r>
      <w:r>
        <w:rPr>
          <w:spacing w:val="1"/>
        </w:rPr>
        <w:t xml:space="preserve"> </w:t>
      </w:r>
      <w:r>
        <w:rPr>
          <w:lang w:val="id-ID"/>
        </w:rPr>
        <w:t>guru</w:t>
      </w:r>
      <w:r>
        <w:rPr>
          <w:spacing w:val="-3"/>
        </w:rPr>
        <w:t xml:space="preserve"> </w:t>
      </w:r>
      <w:r>
        <w:t>pada</w:t>
      </w:r>
      <w:r>
        <w:rPr>
          <w:spacing w:val="-1"/>
        </w:rPr>
        <w:t xml:space="preserve"> </w:t>
      </w:r>
      <w:r>
        <w:t xml:space="preserve">pertemuan </w:t>
      </w:r>
      <w:r>
        <w:rPr>
          <w:lang w:val="id-ID"/>
        </w:rPr>
        <w:t>II</w:t>
      </w:r>
      <w:r>
        <w:rPr>
          <w:spacing w:val="-1"/>
        </w:rPr>
        <w:t xml:space="preserve"> </w:t>
      </w:r>
      <w:r>
        <w:t>dapat dilihat pada</w:t>
      </w:r>
      <w:r>
        <w:rPr>
          <w:spacing w:val="-2"/>
        </w:rPr>
        <w:t xml:space="preserve"> </w:t>
      </w:r>
      <w:r>
        <w:t>tabel</w:t>
      </w:r>
      <w:r>
        <w:rPr>
          <w:spacing w:val="2"/>
        </w:rPr>
        <w:t xml:space="preserve"> </w:t>
      </w:r>
      <w:r>
        <w:t>4.</w:t>
      </w:r>
      <w:r>
        <w:rPr>
          <w:lang w:val="id-ID"/>
        </w:rPr>
        <w:t>20</w:t>
      </w:r>
      <w:r>
        <w:t xml:space="preserve"> berikut ini:</w:t>
      </w:r>
    </w:p>
    <w:p w:rsidR="00453479" w:rsidRDefault="00544353">
      <w:pPr>
        <w:pStyle w:val="Heading1"/>
        <w:spacing w:before="90"/>
        <w:ind w:right="156"/>
        <w:jc w:val="center"/>
        <w:rPr>
          <w:rFonts w:ascii="Times New Roman" w:hAnsi="Times New Roman" w:cs="Times New Roman"/>
          <w:b w:val="0"/>
          <w:color w:val="auto"/>
          <w:sz w:val="24"/>
          <w:szCs w:val="24"/>
          <w:lang w:val="en-US"/>
        </w:rPr>
      </w:pPr>
      <w:r>
        <w:rPr>
          <w:rFonts w:ascii="Times New Roman" w:hAnsi="Times New Roman" w:cs="Times New Roman"/>
          <w:color w:val="auto"/>
          <w:sz w:val="24"/>
          <w:szCs w:val="24"/>
        </w:rPr>
        <w:lastRenderedPageBreak/>
        <w:t>Tabel</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4.2</w:t>
      </w:r>
      <w:r>
        <w:rPr>
          <w:rFonts w:ascii="Times New Roman" w:hAnsi="Times New Roman" w:cs="Times New Roman"/>
          <w:color w:val="auto"/>
          <w:sz w:val="24"/>
          <w:szCs w:val="24"/>
          <w:lang w:val="en-US"/>
        </w:rPr>
        <w:t>2</w:t>
      </w:r>
    </w:p>
    <w:p w:rsidR="00453479" w:rsidRDefault="00544353">
      <w:pPr>
        <w:spacing w:after="4"/>
        <w:ind w:left="1908" w:right="1074" w:hanging="2"/>
        <w:jc w:val="center"/>
        <w:rPr>
          <w:rFonts w:ascii="Times New Roman" w:hAnsi="Times New Roman" w:cs="Times New Roman"/>
          <w:b/>
          <w:sz w:val="24"/>
          <w:szCs w:val="24"/>
        </w:rPr>
      </w:pPr>
      <w:r>
        <w:rPr>
          <w:rFonts w:ascii="Times New Roman" w:hAnsi="Times New Roman" w:cs="Times New Roman"/>
          <w:b/>
          <w:sz w:val="24"/>
          <w:szCs w:val="24"/>
        </w:rPr>
        <w:t>Hasil Observasi Aktivitas Siswa Siklus II (Pertemuan II)</w:t>
      </w:r>
      <w:r>
        <w:rPr>
          <w:rFonts w:ascii="Times New Roman" w:hAnsi="Times New Roman" w:cs="Times New Roman"/>
          <w:b/>
          <w:spacing w:val="1"/>
          <w:sz w:val="24"/>
          <w:szCs w:val="24"/>
        </w:rPr>
        <w:t xml:space="preserve"> </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5248"/>
        <w:gridCol w:w="567"/>
        <w:gridCol w:w="709"/>
        <w:gridCol w:w="569"/>
        <w:gridCol w:w="610"/>
      </w:tblGrid>
      <w:tr w:rsidR="00453479">
        <w:trPr>
          <w:trHeight w:val="275"/>
        </w:trPr>
        <w:tc>
          <w:tcPr>
            <w:tcW w:w="562" w:type="dxa"/>
          </w:tcPr>
          <w:p w:rsidR="00453479" w:rsidRDefault="00544353">
            <w:pPr>
              <w:pStyle w:val="TableParagraph"/>
              <w:spacing w:line="256" w:lineRule="exact"/>
              <w:ind w:left="113" w:right="105"/>
              <w:jc w:val="center"/>
              <w:rPr>
                <w:b/>
                <w:sz w:val="24"/>
                <w:szCs w:val="24"/>
              </w:rPr>
            </w:pPr>
            <w:r>
              <w:rPr>
                <w:b/>
                <w:sz w:val="24"/>
                <w:szCs w:val="24"/>
              </w:rPr>
              <w:t>No</w:t>
            </w:r>
          </w:p>
        </w:tc>
        <w:tc>
          <w:tcPr>
            <w:tcW w:w="5248" w:type="dxa"/>
          </w:tcPr>
          <w:p w:rsidR="00453479" w:rsidRDefault="00544353">
            <w:pPr>
              <w:pStyle w:val="TableParagraph"/>
              <w:spacing w:line="256" w:lineRule="exact"/>
              <w:ind w:left="1454"/>
              <w:rPr>
                <w:b/>
                <w:sz w:val="24"/>
                <w:szCs w:val="24"/>
              </w:rPr>
            </w:pPr>
            <w:r>
              <w:rPr>
                <w:b/>
                <w:sz w:val="24"/>
                <w:szCs w:val="24"/>
              </w:rPr>
              <w:t>Aktivitas</w:t>
            </w:r>
            <w:r>
              <w:rPr>
                <w:b/>
                <w:spacing w:val="-1"/>
                <w:sz w:val="24"/>
                <w:szCs w:val="24"/>
              </w:rPr>
              <w:t xml:space="preserve"> </w:t>
            </w:r>
            <w:r>
              <w:rPr>
                <w:b/>
                <w:sz w:val="24"/>
                <w:szCs w:val="24"/>
              </w:rPr>
              <w:t>yang</w:t>
            </w:r>
            <w:r>
              <w:rPr>
                <w:b/>
                <w:spacing w:val="-1"/>
                <w:sz w:val="24"/>
                <w:szCs w:val="24"/>
              </w:rPr>
              <w:t xml:space="preserve"> </w:t>
            </w:r>
            <w:r>
              <w:rPr>
                <w:b/>
                <w:sz w:val="24"/>
                <w:szCs w:val="24"/>
              </w:rPr>
              <w:t>diamati</w:t>
            </w:r>
          </w:p>
        </w:tc>
        <w:tc>
          <w:tcPr>
            <w:tcW w:w="2455" w:type="dxa"/>
            <w:gridSpan w:val="4"/>
          </w:tcPr>
          <w:p w:rsidR="00453479" w:rsidRDefault="00544353">
            <w:pPr>
              <w:pStyle w:val="TableParagraph"/>
              <w:spacing w:line="256" w:lineRule="exact"/>
              <w:ind w:left="850" w:right="845"/>
              <w:jc w:val="center"/>
              <w:rPr>
                <w:b/>
                <w:sz w:val="24"/>
                <w:szCs w:val="24"/>
              </w:rPr>
            </w:pPr>
            <w:r>
              <w:rPr>
                <w:b/>
                <w:sz w:val="24"/>
                <w:szCs w:val="24"/>
              </w:rPr>
              <w:t>Skor</w:t>
            </w:r>
          </w:p>
        </w:tc>
      </w:tr>
      <w:tr w:rsidR="00453479">
        <w:trPr>
          <w:trHeight w:val="275"/>
        </w:trPr>
        <w:tc>
          <w:tcPr>
            <w:tcW w:w="562" w:type="dxa"/>
          </w:tcPr>
          <w:p w:rsidR="00453479" w:rsidRDefault="00544353">
            <w:pPr>
              <w:pStyle w:val="TableParagraph"/>
              <w:spacing w:line="256" w:lineRule="exact"/>
              <w:ind w:left="9"/>
              <w:jc w:val="center"/>
              <w:rPr>
                <w:b/>
                <w:sz w:val="24"/>
                <w:szCs w:val="24"/>
              </w:rPr>
            </w:pPr>
            <w:r>
              <w:rPr>
                <w:b/>
                <w:sz w:val="24"/>
                <w:szCs w:val="24"/>
              </w:rPr>
              <w:t>1</w:t>
            </w:r>
          </w:p>
        </w:tc>
        <w:tc>
          <w:tcPr>
            <w:tcW w:w="5248" w:type="dxa"/>
          </w:tcPr>
          <w:p w:rsidR="00453479" w:rsidRDefault="00544353">
            <w:pPr>
              <w:pStyle w:val="TableParagraph"/>
              <w:spacing w:line="256" w:lineRule="exact"/>
              <w:ind w:left="107"/>
              <w:rPr>
                <w:b/>
                <w:sz w:val="24"/>
                <w:szCs w:val="24"/>
              </w:rPr>
            </w:pPr>
            <w:r>
              <w:rPr>
                <w:b/>
                <w:sz w:val="24"/>
                <w:szCs w:val="24"/>
              </w:rPr>
              <w:t>Kegiatan</w:t>
            </w:r>
            <w:r>
              <w:rPr>
                <w:b/>
                <w:spacing w:val="-1"/>
                <w:sz w:val="24"/>
                <w:szCs w:val="24"/>
              </w:rPr>
              <w:t xml:space="preserve"> </w:t>
            </w:r>
            <w:r>
              <w:rPr>
                <w:b/>
                <w:sz w:val="24"/>
                <w:szCs w:val="24"/>
              </w:rPr>
              <w:t>Awal</w:t>
            </w:r>
          </w:p>
        </w:tc>
        <w:tc>
          <w:tcPr>
            <w:tcW w:w="567" w:type="dxa"/>
          </w:tcPr>
          <w:p w:rsidR="00453479" w:rsidRDefault="00544353">
            <w:pPr>
              <w:pStyle w:val="TableParagraph"/>
              <w:spacing w:line="256" w:lineRule="exact"/>
              <w:ind w:left="222"/>
              <w:rPr>
                <w:b/>
                <w:sz w:val="24"/>
                <w:szCs w:val="24"/>
              </w:rPr>
            </w:pPr>
            <w:r>
              <w:rPr>
                <w:b/>
                <w:sz w:val="24"/>
                <w:szCs w:val="24"/>
              </w:rPr>
              <w:t>1</w:t>
            </w:r>
          </w:p>
        </w:tc>
        <w:tc>
          <w:tcPr>
            <w:tcW w:w="709" w:type="dxa"/>
          </w:tcPr>
          <w:p w:rsidR="00453479" w:rsidRDefault="00544353">
            <w:pPr>
              <w:pStyle w:val="TableParagraph"/>
              <w:spacing w:line="256" w:lineRule="exact"/>
              <w:ind w:right="287"/>
              <w:jc w:val="right"/>
              <w:rPr>
                <w:b/>
                <w:sz w:val="24"/>
                <w:szCs w:val="24"/>
              </w:rPr>
            </w:pPr>
            <w:r>
              <w:rPr>
                <w:b/>
                <w:sz w:val="24"/>
                <w:szCs w:val="24"/>
              </w:rPr>
              <w:t>2</w:t>
            </w:r>
          </w:p>
        </w:tc>
        <w:tc>
          <w:tcPr>
            <w:tcW w:w="569" w:type="dxa"/>
          </w:tcPr>
          <w:p w:rsidR="00453479" w:rsidRDefault="00544353">
            <w:pPr>
              <w:pStyle w:val="TableParagraph"/>
              <w:spacing w:line="256" w:lineRule="exact"/>
              <w:ind w:left="3"/>
              <w:jc w:val="center"/>
              <w:rPr>
                <w:b/>
                <w:sz w:val="24"/>
                <w:szCs w:val="24"/>
              </w:rPr>
            </w:pPr>
            <w:r>
              <w:rPr>
                <w:b/>
                <w:sz w:val="24"/>
                <w:szCs w:val="24"/>
              </w:rPr>
              <w:t>3</w:t>
            </w:r>
          </w:p>
        </w:tc>
        <w:tc>
          <w:tcPr>
            <w:tcW w:w="610" w:type="dxa"/>
          </w:tcPr>
          <w:p w:rsidR="00453479" w:rsidRDefault="00544353">
            <w:pPr>
              <w:pStyle w:val="TableParagraph"/>
              <w:spacing w:line="256" w:lineRule="exact"/>
              <w:jc w:val="center"/>
              <w:rPr>
                <w:b/>
                <w:sz w:val="24"/>
                <w:szCs w:val="24"/>
              </w:rPr>
            </w:pPr>
            <w:r>
              <w:rPr>
                <w:b/>
                <w:sz w:val="24"/>
                <w:szCs w:val="24"/>
              </w:rPr>
              <w:t>4</w:t>
            </w:r>
          </w:p>
        </w:tc>
      </w:tr>
      <w:tr w:rsidR="00453479">
        <w:trPr>
          <w:trHeight w:val="551"/>
        </w:trPr>
        <w:tc>
          <w:tcPr>
            <w:tcW w:w="562" w:type="dxa"/>
            <w:vMerge w:val="restart"/>
          </w:tcPr>
          <w:p w:rsidR="00453479" w:rsidRDefault="00453479">
            <w:pPr>
              <w:pStyle w:val="TableParagraph"/>
              <w:rPr>
                <w:sz w:val="24"/>
                <w:szCs w:val="24"/>
              </w:rPr>
            </w:pPr>
          </w:p>
        </w:tc>
        <w:tc>
          <w:tcPr>
            <w:tcW w:w="5248" w:type="dxa"/>
          </w:tcPr>
          <w:p w:rsidR="00453479" w:rsidRDefault="00544353">
            <w:pPr>
              <w:pStyle w:val="TableParagraph"/>
              <w:spacing w:line="268" w:lineRule="exact"/>
              <w:ind w:left="107"/>
              <w:rPr>
                <w:sz w:val="24"/>
                <w:szCs w:val="24"/>
              </w:rPr>
            </w:pPr>
            <w:r>
              <w:rPr>
                <w:sz w:val="24"/>
                <w:szCs w:val="24"/>
              </w:rPr>
              <w:t>a.</w:t>
            </w:r>
            <w:r>
              <w:rPr>
                <w:spacing w:val="73"/>
                <w:sz w:val="24"/>
                <w:szCs w:val="24"/>
              </w:rPr>
              <w:t xml:space="preserve"> </w:t>
            </w:r>
            <w:r>
              <w:rPr>
                <w:sz w:val="24"/>
                <w:szCs w:val="24"/>
              </w:rPr>
              <w:t>Siswa</w:t>
            </w:r>
            <w:r>
              <w:rPr>
                <w:spacing w:val="90"/>
                <w:sz w:val="24"/>
                <w:szCs w:val="24"/>
              </w:rPr>
              <w:t xml:space="preserve"> </w:t>
            </w:r>
            <w:r>
              <w:rPr>
                <w:sz w:val="24"/>
                <w:szCs w:val="24"/>
              </w:rPr>
              <w:t>mendengarkan</w:t>
            </w:r>
            <w:r>
              <w:rPr>
                <w:spacing w:val="92"/>
                <w:sz w:val="24"/>
                <w:szCs w:val="24"/>
              </w:rPr>
              <w:t xml:space="preserve"> </w:t>
            </w:r>
            <w:r>
              <w:rPr>
                <w:sz w:val="24"/>
                <w:szCs w:val="24"/>
              </w:rPr>
              <w:t>apersepsi</w:t>
            </w:r>
            <w:r>
              <w:rPr>
                <w:spacing w:val="92"/>
                <w:sz w:val="24"/>
                <w:szCs w:val="24"/>
              </w:rPr>
              <w:t xml:space="preserve"> </w:t>
            </w:r>
            <w:r>
              <w:rPr>
                <w:sz w:val="24"/>
                <w:szCs w:val="24"/>
              </w:rPr>
              <w:t>dan</w:t>
            </w:r>
            <w:r>
              <w:rPr>
                <w:spacing w:val="94"/>
                <w:sz w:val="24"/>
                <w:szCs w:val="24"/>
              </w:rPr>
              <w:t xml:space="preserve"> </w:t>
            </w:r>
            <w:r>
              <w:rPr>
                <w:sz w:val="24"/>
                <w:szCs w:val="24"/>
              </w:rPr>
              <w:t>motivasi</w:t>
            </w:r>
          </w:p>
          <w:p w:rsidR="00453479" w:rsidRDefault="00544353">
            <w:pPr>
              <w:pStyle w:val="TableParagraph"/>
              <w:spacing w:line="264" w:lineRule="exact"/>
              <w:ind w:left="467"/>
              <w:rPr>
                <w:sz w:val="24"/>
                <w:szCs w:val="24"/>
              </w:rPr>
            </w:pPr>
            <w:r>
              <w:rPr>
                <w:sz w:val="24"/>
                <w:szCs w:val="24"/>
              </w:rPr>
              <w:t>yang</w:t>
            </w:r>
            <w:r>
              <w:rPr>
                <w:spacing w:val="-5"/>
                <w:sz w:val="24"/>
                <w:szCs w:val="24"/>
              </w:rPr>
              <w:t xml:space="preserve"> </w:t>
            </w:r>
            <w:r>
              <w:rPr>
                <w:sz w:val="24"/>
                <w:szCs w:val="24"/>
              </w:rPr>
              <w:t>disampaikan guru</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453479">
            <w:pPr>
              <w:pStyle w:val="TableParagraph"/>
              <w:ind w:left="105"/>
              <w:rPr>
                <w:sz w:val="24"/>
                <w:szCs w:val="24"/>
              </w:rPr>
            </w:pPr>
          </w:p>
        </w:tc>
        <w:tc>
          <w:tcPr>
            <w:tcW w:w="610" w:type="dxa"/>
          </w:tcPr>
          <w:p w:rsidR="00453479" w:rsidRDefault="00F244EB">
            <w:pPr>
              <w:pStyle w:val="TableParagraph"/>
              <w:ind w:left="105"/>
              <w:rPr>
                <w:sz w:val="24"/>
                <w:szCs w:val="24"/>
                <w:lang w:val="id-ID"/>
              </w:rPr>
            </w:pPr>
            <w:r>
              <w:rPr>
                <w:sz w:val="24"/>
              </w:rPr>
              <w:t>√</w:t>
            </w:r>
          </w:p>
        </w:tc>
      </w:tr>
      <w:tr w:rsidR="00453479">
        <w:trPr>
          <w:trHeight w:val="554"/>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spacing w:line="270" w:lineRule="exact"/>
              <w:ind w:left="107"/>
              <w:rPr>
                <w:sz w:val="24"/>
                <w:szCs w:val="24"/>
              </w:rPr>
            </w:pPr>
            <w:r>
              <w:rPr>
                <w:sz w:val="24"/>
                <w:szCs w:val="24"/>
              </w:rPr>
              <w:t>b.</w:t>
            </w:r>
            <w:r>
              <w:rPr>
                <w:spacing w:val="58"/>
                <w:sz w:val="24"/>
                <w:szCs w:val="24"/>
              </w:rPr>
              <w:t xml:space="preserve"> </w:t>
            </w:r>
            <w:r>
              <w:rPr>
                <w:sz w:val="24"/>
                <w:szCs w:val="24"/>
              </w:rPr>
              <w:t>Siswa</w:t>
            </w:r>
            <w:r>
              <w:rPr>
                <w:spacing w:val="52"/>
                <w:sz w:val="24"/>
                <w:szCs w:val="24"/>
              </w:rPr>
              <w:t xml:space="preserve"> </w:t>
            </w:r>
            <w:r>
              <w:rPr>
                <w:sz w:val="24"/>
                <w:szCs w:val="24"/>
              </w:rPr>
              <w:t>menjawab</w:t>
            </w:r>
            <w:r>
              <w:rPr>
                <w:spacing w:val="52"/>
                <w:sz w:val="24"/>
                <w:szCs w:val="24"/>
              </w:rPr>
              <w:t xml:space="preserve"> </w:t>
            </w:r>
            <w:r>
              <w:rPr>
                <w:sz w:val="24"/>
                <w:szCs w:val="24"/>
              </w:rPr>
              <w:t>pertanyaan</w:t>
            </w:r>
            <w:r>
              <w:rPr>
                <w:spacing w:val="52"/>
                <w:sz w:val="24"/>
                <w:szCs w:val="24"/>
              </w:rPr>
              <w:t xml:space="preserve"> </w:t>
            </w:r>
            <w:r>
              <w:rPr>
                <w:sz w:val="24"/>
                <w:szCs w:val="24"/>
              </w:rPr>
              <w:t>guru</w:t>
            </w:r>
            <w:r>
              <w:rPr>
                <w:spacing w:val="52"/>
                <w:sz w:val="24"/>
                <w:szCs w:val="24"/>
              </w:rPr>
              <w:t xml:space="preserve"> </w:t>
            </w:r>
            <w:r>
              <w:rPr>
                <w:sz w:val="24"/>
                <w:szCs w:val="24"/>
              </w:rPr>
              <w:t>berdasarkan</w:t>
            </w:r>
          </w:p>
          <w:p w:rsidR="00453479" w:rsidRDefault="00544353">
            <w:pPr>
              <w:pStyle w:val="TableParagraph"/>
              <w:spacing w:line="264" w:lineRule="exact"/>
              <w:ind w:left="467"/>
              <w:rPr>
                <w:sz w:val="24"/>
                <w:szCs w:val="24"/>
              </w:rPr>
            </w:pPr>
            <w:r>
              <w:rPr>
                <w:sz w:val="24"/>
                <w:szCs w:val="24"/>
              </w:rPr>
              <w:t>pengetahuan</w:t>
            </w:r>
            <w:r>
              <w:rPr>
                <w:spacing w:val="-2"/>
                <w:sz w:val="24"/>
                <w:szCs w:val="24"/>
              </w:rPr>
              <w:t xml:space="preserve"> </w:t>
            </w:r>
            <w:r>
              <w:rPr>
                <w:sz w:val="24"/>
                <w:szCs w:val="24"/>
              </w:rPr>
              <w:t>siswa</w:t>
            </w:r>
            <w:r>
              <w:rPr>
                <w:spacing w:val="-2"/>
                <w:sz w:val="24"/>
                <w:szCs w:val="24"/>
              </w:rPr>
              <w:t xml:space="preserve"> </w:t>
            </w:r>
            <w:r>
              <w:rPr>
                <w:sz w:val="24"/>
                <w:szCs w:val="24"/>
              </w:rPr>
              <w:t>(Apersepsi)</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453479">
            <w:pPr>
              <w:pStyle w:val="TableParagraph"/>
              <w:spacing w:before="2"/>
              <w:ind w:left="105"/>
              <w:rPr>
                <w:sz w:val="24"/>
                <w:szCs w:val="24"/>
              </w:rPr>
            </w:pPr>
          </w:p>
        </w:tc>
        <w:tc>
          <w:tcPr>
            <w:tcW w:w="610" w:type="dxa"/>
          </w:tcPr>
          <w:p w:rsidR="00453479" w:rsidRDefault="00F244EB">
            <w:pPr>
              <w:pStyle w:val="TableParagraph"/>
              <w:spacing w:before="2"/>
              <w:ind w:left="105"/>
              <w:rPr>
                <w:sz w:val="24"/>
                <w:szCs w:val="24"/>
                <w:lang w:val="id-ID"/>
              </w:rPr>
            </w:pPr>
            <w:r>
              <w:rPr>
                <w:sz w:val="24"/>
              </w:rPr>
              <w:t>√</w:t>
            </w:r>
          </w:p>
        </w:tc>
      </w:tr>
      <w:tr w:rsidR="00453479">
        <w:trPr>
          <w:trHeight w:val="276"/>
        </w:trPr>
        <w:tc>
          <w:tcPr>
            <w:tcW w:w="562" w:type="dxa"/>
          </w:tcPr>
          <w:p w:rsidR="00453479" w:rsidRDefault="00544353">
            <w:pPr>
              <w:pStyle w:val="TableParagraph"/>
              <w:spacing w:line="256" w:lineRule="exact"/>
              <w:ind w:left="9"/>
              <w:jc w:val="center"/>
              <w:rPr>
                <w:b/>
                <w:sz w:val="24"/>
                <w:szCs w:val="24"/>
              </w:rPr>
            </w:pPr>
            <w:r>
              <w:rPr>
                <w:b/>
                <w:sz w:val="24"/>
                <w:szCs w:val="24"/>
              </w:rPr>
              <w:t>2</w:t>
            </w:r>
          </w:p>
        </w:tc>
        <w:tc>
          <w:tcPr>
            <w:tcW w:w="5248" w:type="dxa"/>
          </w:tcPr>
          <w:p w:rsidR="00453479" w:rsidRDefault="00544353">
            <w:pPr>
              <w:pStyle w:val="TableParagraph"/>
              <w:spacing w:line="256" w:lineRule="exact"/>
              <w:ind w:left="107"/>
              <w:rPr>
                <w:b/>
                <w:sz w:val="24"/>
                <w:szCs w:val="24"/>
              </w:rPr>
            </w:pPr>
            <w:r>
              <w:rPr>
                <w:b/>
                <w:sz w:val="24"/>
                <w:szCs w:val="24"/>
              </w:rPr>
              <w:t>Kegiatan</w:t>
            </w:r>
            <w:r>
              <w:rPr>
                <w:b/>
                <w:spacing w:val="-2"/>
                <w:sz w:val="24"/>
                <w:szCs w:val="24"/>
              </w:rPr>
              <w:t xml:space="preserve"> </w:t>
            </w:r>
            <w:r>
              <w:rPr>
                <w:b/>
                <w:sz w:val="24"/>
                <w:szCs w:val="24"/>
              </w:rPr>
              <w:t>Inti</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453479">
            <w:pPr>
              <w:pStyle w:val="TableParagraph"/>
              <w:rPr>
                <w:sz w:val="24"/>
                <w:szCs w:val="24"/>
              </w:rPr>
            </w:pPr>
          </w:p>
        </w:tc>
        <w:tc>
          <w:tcPr>
            <w:tcW w:w="610" w:type="dxa"/>
          </w:tcPr>
          <w:p w:rsidR="00453479" w:rsidRDefault="00453479">
            <w:pPr>
              <w:pStyle w:val="TableParagraph"/>
              <w:rPr>
                <w:sz w:val="24"/>
                <w:szCs w:val="24"/>
              </w:rPr>
            </w:pPr>
          </w:p>
        </w:tc>
      </w:tr>
      <w:tr w:rsidR="00453479">
        <w:trPr>
          <w:trHeight w:val="551"/>
        </w:trPr>
        <w:tc>
          <w:tcPr>
            <w:tcW w:w="562" w:type="dxa"/>
            <w:vMerge w:val="restart"/>
          </w:tcPr>
          <w:p w:rsidR="00453479" w:rsidRDefault="00453479">
            <w:pPr>
              <w:pStyle w:val="TableParagraph"/>
              <w:rPr>
                <w:sz w:val="24"/>
                <w:szCs w:val="24"/>
              </w:rPr>
            </w:pPr>
          </w:p>
        </w:tc>
        <w:tc>
          <w:tcPr>
            <w:tcW w:w="5248" w:type="dxa"/>
          </w:tcPr>
          <w:p w:rsidR="00453479" w:rsidRDefault="00544353">
            <w:pPr>
              <w:pStyle w:val="TableParagraph"/>
              <w:spacing w:line="268" w:lineRule="exact"/>
              <w:ind w:left="107"/>
              <w:rPr>
                <w:sz w:val="24"/>
                <w:szCs w:val="24"/>
              </w:rPr>
            </w:pPr>
            <w:r>
              <w:rPr>
                <w:sz w:val="24"/>
                <w:szCs w:val="24"/>
              </w:rPr>
              <w:t>a.</w:t>
            </w:r>
            <w:r>
              <w:rPr>
                <w:spacing w:val="71"/>
                <w:sz w:val="24"/>
                <w:szCs w:val="24"/>
              </w:rPr>
              <w:t xml:space="preserve"> </w:t>
            </w:r>
            <w:r>
              <w:rPr>
                <w:sz w:val="24"/>
                <w:szCs w:val="24"/>
              </w:rPr>
              <w:t>Siswa</w:t>
            </w:r>
            <w:r>
              <w:rPr>
                <w:spacing w:val="11"/>
                <w:sz w:val="24"/>
                <w:szCs w:val="24"/>
              </w:rPr>
              <w:t xml:space="preserve"> </w:t>
            </w:r>
            <w:r>
              <w:rPr>
                <w:sz w:val="24"/>
                <w:szCs w:val="24"/>
              </w:rPr>
              <w:t>mendengarkan</w:t>
            </w:r>
            <w:r>
              <w:rPr>
                <w:spacing w:val="13"/>
                <w:sz w:val="24"/>
                <w:szCs w:val="24"/>
              </w:rPr>
              <w:t xml:space="preserve"> </w:t>
            </w:r>
            <w:r>
              <w:rPr>
                <w:sz w:val="24"/>
                <w:szCs w:val="24"/>
              </w:rPr>
              <w:t>penjelasan</w:t>
            </w:r>
            <w:r>
              <w:rPr>
                <w:spacing w:val="14"/>
                <w:sz w:val="24"/>
                <w:szCs w:val="24"/>
              </w:rPr>
              <w:t xml:space="preserve"> </w:t>
            </w:r>
            <w:r>
              <w:rPr>
                <w:sz w:val="24"/>
                <w:szCs w:val="24"/>
              </w:rPr>
              <w:t>guru</w:t>
            </w:r>
            <w:r>
              <w:rPr>
                <w:spacing w:val="13"/>
                <w:sz w:val="24"/>
                <w:szCs w:val="24"/>
              </w:rPr>
              <w:t xml:space="preserve"> </w:t>
            </w:r>
            <w:r>
              <w:rPr>
                <w:sz w:val="24"/>
                <w:szCs w:val="24"/>
              </w:rPr>
              <w:t>mengenai</w:t>
            </w:r>
          </w:p>
          <w:p w:rsidR="00453479" w:rsidRDefault="00544353">
            <w:pPr>
              <w:pStyle w:val="TableParagraph"/>
              <w:spacing w:line="264" w:lineRule="exact"/>
              <w:ind w:left="467"/>
              <w:rPr>
                <w:sz w:val="24"/>
                <w:szCs w:val="24"/>
                <w:lang w:val="id-ID"/>
              </w:rPr>
            </w:pPr>
            <w:r>
              <w:rPr>
                <w:sz w:val="24"/>
                <w:szCs w:val="24"/>
              </w:rPr>
              <w:t>materi</w:t>
            </w:r>
            <w:r>
              <w:rPr>
                <w:spacing w:val="-2"/>
                <w:sz w:val="24"/>
                <w:szCs w:val="24"/>
              </w:rPr>
              <w:t xml:space="preserve"> </w:t>
            </w:r>
            <w:r>
              <w:rPr>
                <w:sz w:val="24"/>
                <w:szCs w:val="24"/>
                <w:lang w:val="id-ID"/>
              </w:rPr>
              <w:t>pada tema 8 “Daerah Tempat Tinggalku”</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453479">
            <w:pPr>
              <w:pStyle w:val="TableParagraph"/>
              <w:ind w:left="105"/>
              <w:rPr>
                <w:sz w:val="24"/>
                <w:szCs w:val="24"/>
              </w:rPr>
            </w:pPr>
          </w:p>
        </w:tc>
        <w:tc>
          <w:tcPr>
            <w:tcW w:w="610" w:type="dxa"/>
          </w:tcPr>
          <w:p w:rsidR="00453479" w:rsidRDefault="00F244EB">
            <w:pPr>
              <w:pStyle w:val="TableParagraph"/>
              <w:jc w:val="center"/>
              <w:rPr>
                <w:sz w:val="24"/>
                <w:szCs w:val="24"/>
                <w:lang w:val="id-ID"/>
              </w:rPr>
            </w:pPr>
            <w:r>
              <w:rPr>
                <w:sz w:val="24"/>
              </w:rPr>
              <w:t>√</w:t>
            </w:r>
          </w:p>
        </w:tc>
      </w:tr>
      <w:tr w:rsidR="00453479">
        <w:trPr>
          <w:trHeight w:val="551"/>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spacing w:line="268" w:lineRule="exact"/>
              <w:ind w:left="376" w:hanging="284"/>
              <w:rPr>
                <w:sz w:val="24"/>
                <w:szCs w:val="24"/>
              </w:rPr>
            </w:pPr>
            <w:r>
              <w:rPr>
                <w:sz w:val="24"/>
                <w:szCs w:val="24"/>
              </w:rPr>
              <w:t>b.</w:t>
            </w:r>
            <w:r>
              <w:rPr>
                <w:spacing w:val="58"/>
                <w:sz w:val="24"/>
                <w:szCs w:val="24"/>
              </w:rPr>
              <w:t xml:space="preserve"> </w:t>
            </w:r>
            <w:r>
              <w:rPr>
                <w:sz w:val="24"/>
                <w:szCs w:val="24"/>
                <w:lang w:val="en-ID"/>
              </w:rPr>
              <w:t>Siswa berpatisipasi dalam proses pembelajaran berlangsung</w:t>
            </w:r>
          </w:p>
          <w:p w:rsidR="00453479" w:rsidRDefault="00453479">
            <w:pPr>
              <w:pStyle w:val="TableParagraph"/>
              <w:spacing w:line="264" w:lineRule="exact"/>
              <w:ind w:left="467"/>
              <w:rPr>
                <w:sz w:val="24"/>
                <w:szCs w:val="24"/>
              </w:rPr>
            </w:pP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F244EB">
            <w:pPr>
              <w:pStyle w:val="TableParagraph"/>
              <w:ind w:left="105"/>
              <w:rPr>
                <w:sz w:val="24"/>
                <w:szCs w:val="24"/>
              </w:rPr>
            </w:pPr>
            <w:r>
              <w:rPr>
                <w:sz w:val="24"/>
              </w:rPr>
              <w:t>√</w:t>
            </w:r>
          </w:p>
        </w:tc>
        <w:tc>
          <w:tcPr>
            <w:tcW w:w="610" w:type="dxa"/>
          </w:tcPr>
          <w:p w:rsidR="00453479" w:rsidRDefault="00453479">
            <w:pPr>
              <w:pStyle w:val="TableParagraph"/>
              <w:rPr>
                <w:sz w:val="24"/>
                <w:szCs w:val="24"/>
              </w:rPr>
            </w:pPr>
          </w:p>
        </w:tc>
      </w:tr>
      <w:tr w:rsidR="00453479">
        <w:trPr>
          <w:trHeight w:val="551"/>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ind w:left="376" w:hanging="284"/>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pacing w:val="73"/>
                <w:sz w:val="24"/>
                <w:szCs w:val="24"/>
              </w:rPr>
              <w:t xml:space="preserve"> </w:t>
            </w:r>
            <w:r>
              <w:rPr>
                <w:rFonts w:ascii="Times New Roman" w:hAnsi="Times New Roman" w:cs="Times New Roman"/>
                <w:sz w:val="24"/>
                <w:szCs w:val="24"/>
                <w:lang w:val="en-ID"/>
              </w:rPr>
              <w:t xml:space="preserve">Siswa aktif dalam bertanya dan menjawab </w:t>
            </w:r>
            <w:r>
              <w:rPr>
                <w:rFonts w:ascii="Times New Roman" w:hAnsi="Times New Roman" w:cs="Times New Roman"/>
                <w:sz w:val="24"/>
                <w:szCs w:val="24"/>
              </w:rPr>
              <w:t xml:space="preserve"> </w:t>
            </w:r>
            <w:r>
              <w:rPr>
                <w:rFonts w:ascii="Times New Roman" w:hAnsi="Times New Roman" w:cs="Times New Roman"/>
                <w:sz w:val="24"/>
                <w:szCs w:val="24"/>
                <w:lang w:val="en-ID"/>
              </w:rPr>
              <w:t>pertanyaan yang disampaikan oleh guru</w:t>
            </w:r>
          </w:p>
        </w:tc>
        <w:tc>
          <w:tcPr>
            <w:tcW w:w="567" w:type="dxa"/>
          </w:tcPr>
          <w:p w:rsidR="00453479" w:rsidRDefault="00453479">
            <w:pPr>
              <w:pStyle w:val="TableParagraph"/>
              <w:rPr>
                <w:sz w:val="24"/>
                <w:szCs w:val="24"/>
              </w:rPr>
            </w:pPr>
          </w:p>
        </w:tc>
        <w:tc>
          <w:tcPr>
            <w:tcW w:w="709" w:type="dxa"/>
          </w:tcPr>
          <w:p w:rsidR="00453479" w:rsidRDefault="00453479">
            <w:pPr>
              <w:pStyle w:val="TableParagraph"/>
              <w:jc w:val="center"/>
              <w:rPr>
                <w:sz w:val="24"/>
                <w:szCs w:val="24"/>
              </w:rPr>
            </w:pPr>
          </w:p>
        </w:tc>
        <w:tc>
          <w:tcPr>
            <w:tcW w:w="569" w:type="dxa"/>
          </w:tcPr>
          <w:p w:rsidR="00453479" w:rsidRDefault="00453479">
            <w:pPr>
              <w:pStyle w:val="TableParagraph"/>
              <w:ind w:left="105"/>
              <w:rPr>
                <w:sz w:val="24"/>
                <w:szCs w:val="24"/>
              </w:rPr>
            </w:pPr>
          </w:p>
        </w:tc>
        <w:tc>
          <w:tcPr>
            <w:tcW w:w="610" w:type="dxa"/>
          </w:tcPr>
          <w:p w:rsidR="00453479" w:rsidRDefault="00544353">
            <w:pPr>
              <w:pStyle w:val="TableParagraph"/>
              <w:jc w:val="center"/>
              <w:rPr>
                <w:sz w:val="24"/>
                <w:szCs w:val="24"/>
                <w:lang w:val="id-ID"/>
              </w:rPr>
            </w:pPr>
            <w:r>
              <w:rPr>
                <w:sz w:val="24"/>
                <w:szCs w:val="24"/>
                <w:lang w:val="id-ID"/>
              </w:rPr>
              <w:t>V</w:t>
            </w:r>
          </w:p>
        </w:tc>
      </w:tr>
      <w:tr w:rsidR="00453479">
        <w:trPr>
          <w:trHeight w:val="551"/>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spacing w:line="268" w:lineRule="exact"/>
              <w:ind w:left="107"/>
              <w:rPr>
                <w:sz w:val="24"/>
                <w:szCs w:val="24"/>
              </w:rPr>
            </w:pPr>
            <w:r>
              <w:rPr>
                <w:sz w:val="24"/>
                <w:szCs w:val="24"/>
              </w:rPr>
              <w:t>d.</w:t>
            </w:r>
            <w:r>
              <w:rPr>
                <w:spacing w:val="60"/>
                <w:sz w:val="24"/>
                <w:szCs w:val="24"/>
              </w:rPr>
              <w:t xml:space="preserve"> </w:t>
            </w:r>
            <w:r>
              <w:rPr>
                <w:sz w:val="24"/>
                <w:szCs w:val="24"/>
              </w:rPr>
              <w:t>Siswa</w:t>
            </w:r>
            <w:r>
              <w:rPr>
                <w:spacing w:val="12"/>
                <w:sz w:val="24"/>
                <w:szCs w:val="24"/>
              </w:rPr>
              <w:t xml:space="preserve"> </w:t>
            </w:r>
            <w:r>
              <w:rPr>
                <w:sz w:val="24"/>
                <w:szCs w:val="24"/>
              </w:rPr>
              <w:t>mampu</w:t>
            </w:r>
            <w:r>
              <w:rPr>
                <w:spacing w:val="13"/>
                <w:sz w:val="24"/>
                <w:szCs w:val="24"/>
              </w:rPr>
              <w:t xml:space="preserve"> </w:t>
            </w:r>
            <w:r>
              <w:rPr>
                <w:sz w:val="24"/>
                <w:szCs w:val="24"/>
              </w:rPr>
              <w:t>mengerjakan</w:t>
            </w:r>
            <w:r>
              <w:rPr>
                <w:spacing w:val="14"/>
                <w:sz w:val="24"/>
                <w:szCs w:val="24"/>
              </w:rPr>
              <w:t xml:space="preserve"> </w:t>
            </w:r>
            <w:r>
              <w:rPr>
                <w:sz w:val="24"/>
                <w:szCs w:val="24"/>
              </w:rPr>
              <w:t>soal</w:t>
            </w:r>
            <w:r>
              <w:rPr>
                <w:spacing w:val="17"/>
                <w:sz w:val="24"/>
                <w:szCs w:val="24"/>
              </w:rPr>
              <w:t xml:space="preserve"> </w:t>
            </w:r>
            <w:r>
              <w:rPr>
                <w:sz w:val="24"/>
                <w:szCs w:val="24"/>
              </w:rPr>
              <w:t>yang</w:t>
            </w:r>
            <w:r>
              <w:rPr>
                <w:spacing w:val="10"/>
                <w:sz w:val="24"/>
                <w:szCs w:val="24"/>
              </w:rPr>
              <w:t xml:space="preserve"> </w:t>
            </w:r>
            <w:r>
              <w:rPr>
                <w:sz w:val="24"/>
                <w:szCs w:val="24"/>
              </w:rPr>
              <w:t>diberikan</w:t>
            </w:r>
          </w:p>
          <w:p w:rsidR="00453479" w:rsidRDefault="00544353">
            <w:pPr>
              <w:pStyle w:val="TableParagraph"/>
              <w:spacing w:line="264" w:lineRule="exact"/>
              <w:ind w:left="467"/>
              <w:rPr>
                <w:sz w:val="24"/>
                <w:szCs w:val="24"/>
              </w:rPr>
            </w:pPr>
            <w:r>
              <w:rPr>
                <w:sz w:val="24"/>
                <w:szCs w:val="24"/>
              </w:rPr>
              <w:t>oleh</w:t>
            </w:r>
            <w:r>
              <w:rPr>
                <w:spacing w:val="-2"/>
                <w:sz w:val="24"/>
                <w:szCs w:val="24"/>
              </w:rPr>
              <w:t xml:space="preserve"> </w:t>
            </w:r>
            <w:r>
              <w:rPr>
                <w:sz w:val="24"/>
                <w:szCs w:val="24"/>
              </w:rPr>
              <w:t>guru</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453479">
            <w:pPr>
              <w:pStyle w:val="TableParagraph"/>
              <w:ind w:left="105"/>
              <w:rPr>
                <w:sz w:val="24"/>
                <w:szCs w:val="24"/>
              </w:rPr>
            </w:pPr>
          </w:p>
        </w:tc>
        <w:tc>
          <w:tcPr>
            <w:tcW w:w="610" w:type="dxa"/>
          </w:tcPr>
          <w:p w:rsidR="00453479" w:rsidRDefault="00F244EB">
            <w:pPr>
              <w:pStyle w:val="TableParagraph"/>
              <w:jc w:val="center"/>
              <w:rPr>
                <w:sz w:val="24"/>
                <w:szCs w:val="24"/>
                <w:lang w:val="id-ID"/>
              </w:rPr>
            </w:pPr>
            <w:r>
              <w:rPr>
                <w:sz w:val="24"/>
              </w:rPr>
              <w:t>√</w:t>
            </w:r>
          </w:p>
        </w:tc>
      </w:tr>
      <w:tr w:rsidR="00453479">
        <w:trPr>
          <w:trHeight w:val="275"/>
        </w:trPr>
        <w:tc>
          <w:tcPr>
            <w:tcW w:w="562" w:type="dxa"/>
          </w:tcPr>
          <w:p w:rsidR="00453479" w:rsidRDefault="00544353">
            <w:pPr>
              <w:pStyle w:val="TableParagraph"/>
              <w:spacing w:line="256" w:lineRule="exact"/>
              <w:ind w:left="9"/>
              <w:jc w:val="center"/>
              <w:rPr>
                <w:b/>
                <w:sz w:val="24"/>
                <w:szCs w:val="24"/>
              </w:rPr>
            </w:pPr>
            <w:r>
              <w:rPr>
                <w:b/>
                <w:sz w:val="24"/>
                <w:szCs w:val="24"/>
              </w:rPr>
              <w:t>3</w:t>
            </w:r>
          </w:p>
        </w:tc>
        <w:tc>
          <w:tcPr>
            <w:tcW w:w="5248" w:type="dxa"/>
          </w:tcPr>
          <w:p w:rsidR="00453479" w:rsidRDefault="00544353">
            <w:pPr>
              <w:pStyle w:val="TableParagraph"/>
              <w:spacing w:line="256" w:lineRule="exact"/>
              <w:ind w:left="107"/>
              <w:rPr>
                <w:b/>
                <w:sz w:val="24"/>
                <w:szCs w:val="24"/>
              </w:rPr>
            </w:pPr>
            <w:r>
              <w:rPr>
                <w:b/>
                <w:sz w:val="24"/>
                <w:szCs w:val="24"/>
              </w:rPr>
              <w:t>Kegiatan</w:t>
            </w:r>
            <w:r>
              <w:rPr>
                <w:b/>
                <w:spacing w:val="-1"/>
                <w:sz w:val="24"/>
                <w:szCs w:val="24"/>
              </w:rPr>
              <w:t xml:space="preserve"> </w:t>
            </w:r>
            <w:r>
              <w:rPr>
                <w:b/>
                <w:sz w:val="24"/>
                <w:szCs w:val="24"/>
              </w:rPr>
              <w:t>Akhir</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453479">
            <w:pPr>
              <w:pStyle w:val="TableParagraph"/>
              <w:rPr>
                <w:sz w:val="24"/>
                <w:szCs w:val="24"/>
              </w:rPr>
            </w:pPr>
          </w:p>
        </w:tc>
        <w:tc>
          <w:tcPr>
            <w:tcW w:w="610" w:type="dxa"/>
          </w:tcPr>
          <w:p w:rsidR="00453479" w:rsidRDefault="00453479">
            <w:pPr>
              <w:pStyle w:val="TableParagraph"/>
              <w:rPr>
                <w:sz w:val="24"/>
                <w:szCs w:val="24"/>
              </w:rPr>
            </w:pPr>
          </w:p>
        </w:tc>
      </w:tr>
      <w:tr w:rsidR="00453479">
        <w:trPr>
          <w:trHeight w:val="554"/>
        </w:trPr>
        <w:tc>
          <w:tcPr>
            <w:tcW w:w="562" w:type="dxa"/>
            <w:vMerge w:val="restart"/>
          </w:tcPr>
          <w:p w:rsidR="00453479" w:rsidRDefault="00453479">
            <w:pPr>
              <w:pStyle w:val="TableParagraph"/>
              <w:rPr>
                <w:sz w:val="24"/>
                <w:szCs w:val="24"/>
              </w:rPr>
            </w:pPr>
          </w:p>
        </w:tc>
        <w:tc>
          <w:tcPr>
            <w:tcW w:w="5248" w:type="dxa"/>
          </w:tcPr>
          <w:p w:rsidR="00453479" w:rsidRDefault="00544353">
            <w:pPr>
              <w:pStyle w:val="TableParagraph"/>
              <w:tabs>
                <w:tab w:val="left" w:pos="1450"/>
                <w:tab w:val="left" w:pos="3271"/>
                <w:tab w:val="left" w:pos="4670"/>
              </w:tabs>
              <w:spacing w:line="270" w:lineRule="exact"/>
              <w:ind w:left="107"/>
              <w:rPr>
                <w:sz w:val="24"/>
                <w:szCs w:val="24"/>
              </w:rPr>
            </w:pPr>
            <w:r>
              <w:rPr>
                <w:sz w:val="24"/>
                <w:szCs w:val="24"/>
              </w:rPr>
              <w:t xml:space="preserve">a.  </w:t>
            </w:r>
            <w:r>
              <w:rPr>
                <w:spacing w:val="13"/>
                <w:sz w:val="24"/>
                <w:szCs w:val="24"/>
              </w:rPr>
              <w:t xml:space="preserve"> </w:t>
            </w:r>
            <w:r>
              <w:rPr>
                <w:sz w:val="24"/>
                <w:szCs w:val="24"/>
              </w:rPr>
              <w:t>Siswa</w:t>
            </w:r>
            <w:r>
              <w:rPr>
                <w:sz w:val="24"/>
                <w:szCs w:val="24"/>
              </w:rPr>
              <w:tab/>
              <w:t>mendengarkan</w:t>
            </w:r>
            <w:r>
              <w:rPr>
                <w:sz w:val="24"/>
                <w:szCs w:val="24"/>
              </w:rPr>
              <w:tab/>
              <w:t>penguatan</w:t>
            </w:r>
            <w:r>
              <w:rPr>
                <w:sz w:val="24"/>
                <w:szCs w:val="24"/>
              </w:rPr>
              <w:tab/>
              <w:t>yang</w:t>
            </w:r>
          </w:p>
          <w:p w:rsidR="00453479" w:rsidRDefault="00544353">
            <w:pPr>
              <w:pStyle w:val="TableParagraph"/>
              <w:spacing w:line="264" w:lineRule="exact"/>
              <w:ind w:left="467"/>
              <w:rPr>
                <w:sz w:val="24"/>
                <w:szCs w:val="24"/>
              </w:rPr>
            </w:pPr>
            <w:r>
              <w:rPr>
                <w:sz w:val="24"/>
                <w:szCs w:val="24"/>
              </w:rPr>
              <w:t>disampaikan</w:t>
            </w:r>
            <w:r>
              <w:rPr>
                <w:spacing w:val="-2"/>
                <w:sz w:val="24"/>
                <w:szCs w:val="24"/>
              </w:rPr>
              <w:t xml:space="preserve"> </w:t>
            </w:r>
            <w:r>
              <w:rPr>
                <w:sz w:val="24"/>
                <w:szCs w:val="24"/>
              </w:rPr>
              <w:t>oleh guru</w:t>
            </w:r>
          </w:p>
        </w:tc>
        <w:tc>
          <w:tcPr>
            <w:tcW w:w="567" w:type="dxa"/>
          </w:tcPr>
          <w:p w:rsidR="00453479" w:rsidRDefault="00453479">
            <w:pPr>
              <w:pStyle w:val="TableParagraph"/>
              <w:rPr>
                <w:sz w:val="24"/>
                <w:szCs w:val="24"/>
              </w:rPr>
            </w:pPr>
          </w:p>
        </w:tc>
        <w:tc>
          <w:tcPr>
            <w:tcW w:w="709" w:type="dxa"/>
          </w:tcPr>
          <w:p w:rsidR="00453479" w:rsidRDefault="00453479">
            <w:pPr>
              <w:pStyle w:val="TableParagraph"/>
              <w:spacing w:before="2"/>
              <w:ind w:right="337"/>
              <w:jc w:val="right"/>
              <w:rPr>
                <w:sz w:val="24"/>
                <w:szCs w:val="24"/>
              </w:rPr>
            </w:pPr>
          </w:p>
        </w:tc>
        <w:tc>
          <w:tcPr>
            <w:tcW w:w="569" w:type="dxa"/>
          </w:tcPr>
          <w:p w:rsidR="00453479" w:rsidRDefault="00F244EB">
            <w:pPr>
              <w:pStyle w:val="TableParagraph"/>
              <w:spacing w:before="2"/>
              <w:ind w:right="337"/>
              <w:jc w:val="right"/>
              <w:rPr>
                <w:sz w:val="24"/>
                <w:szCs w:val="24"/>
                <w:lang w:val="id-ID"/>
              </w:rPr>
            </w:pPr>
            <w:r>
              <w:rPr>
                <w:sz w:val="24"/>
              </w:rPr>
              <w:t>√</w:t>
            </w:r>
          </w:p>
        </w:tc>
        <w:tc>
          <w:tcPr>
            <w:tcW w:w="610" w:type="dxa"/>
          </w:tcPr>
          <w:p w:rsidR="00453479" w:rsidRDefault="00453479">
            <w:pPr>
              <w:pStyle w:val="TableParagraph"/>
              <w:rPr>
                <w:sz w:val="24"/>
                <w:szCs w:val="24"/>
              </w:rPr>
            </w:pPr>
          </w:p>
        </w:tc>
      </w:tr>
      <w:tr w:rsidR="00453479">
        <w:trPr>
          <w:trHeight w:val="551"/>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spacing w:line="268" w:lineRule="exact"/>
              <w:ind w:left="107"/>
              <w:rPr>
                <w:sz w:val="24"/>
                <w:szCs w:val="24"/>
              </w:rPr>
            </w:pPr>
            <w:r>
              <w:rPr>
                <w:sz w:val="24"/>
                <w:szCs w:val="24"/>
              </w:rPr>
              <w:t>b.</w:t>
            </w:r>
            <w:r>
              <w:rPr>
                <w:spacing w:val="60"/>
                <w:sz w:val="24"/>
                <w:szCs w:val="24"/>
              </w:rPr>
              <w:t xml:space="preserve"> </w:t>
            </w:r>
            <w:r>
              <w:rPr>
                <w:sz w:val="24"/>
                <w:szCs w:val="24"/>
              </w:rPr>
              <w:t>Siswa</w:t>
            </w:r>
            <w:r>
              <w:rPr>
                <w:spacing w:val="5"/>
                <w:sz w:val="24"/>
                <w:szCs w:val="24"/>
              </w:rPr>
              <w:t xml:space="preserve"> </w:t>
            </w:r>
            <w:r>
              <w:rPr>
                <w:sz w:val="24"/>
                <w:szCs w:val="24"/>
              </w:rPr>
              <w:t>mampu</w:t>
            </w:r>
            <w:r>
              <w:rPr>
                <w:spacing w:val="6"/>
                <w:sz w:val="24"/>
                <w:szCs w:val="24"/>
              </w:rPr>
              <w:t xml:space="preserve"> </w:t>
            </w:r>
            <w:r>
              <w:rPr>
                <w:sz w:val="24"/>
                <w:szCs w:val="24"/>
              </w:rPr>
              <w:t>menyimpulkan</w:t>
            </w:r>
            <w:r>
              <w:rPr>
                <w:spacing w:val="6"/>
                <w:sz w:val="24"/>
                <w:szCs w:val="24"/>
              </w:rPr>
              <w:t xml:space="preserve"> </w:t>
            </w:r>
            <w:r>
              <w:rPr>
                <w:sz w:val="24"/>
                <w:szCs w:val="24"/>
              </w:rPr>
              <w:t>pembelajaran</w:t>
            </w:r>
            <w:r>
              <w:rPr>
                <w:spacing w:val="5"/>
                <w:sz w:val="24"/>
                <w:szCs w:val="24"/>
              </w:rPr>
              <w:t xml:space="preserve"> </w:t>
            </w:r>
            <w:r>
              <w:rPr>
                <w:sz w:val="24"/>
                <w:szCs w:val="24"/>
              </w:rPr>
              <w:t>hari</w:t>
            </w:r>
          </w:p>
          <w:p w:rsidR="00453479" w:rsidRDefault="00544353">
            <w:pPr>
              <w:pStyle w:val="TableParagraph"/>
              <w:spacing w:line="264" w:lineRule="exact"/>
              <w:ind w:left="467"/>
              <w:rPr>
                <w:sz w:val="24"/>
                <w:szCs w:val="24"/>
              </w:rPr>
            </w:pPr>
            <w:r>
              <w:rPr>
                <w:sz w:val="24"/>
                <w:szCs w:val="24"/>
              </w:rPr>
              <w:t>ini</w:t>
            </w:r>
          </w:p>
        </w:tc>
        <w:tc>
          <w:tcPr>
            <w:tcW w:w="567" w:type="dxa"/>
          </w:tcPr>
          <w:p w:rsidR="00453479" w:rsidRDefault="00453479">
            <w:pPr>
              <w:pStyle w:val="TableParagraph"/>
              <w:rPr>
                <w:sz w:val="24"/>
                <w:szCs w:val="24"/>
              </w:rPr>
            </w:pPr>
          </w:p>
        </w:tc>
        <w:tc>
          <w:tcPr>
            <w:tcW w:w="709" w:type="dxa"/>
          </w:tcPr>
          <w:p w:rsidR="00453479" w:rsidRDefault="00453479">
            <w:pPr>
              <w:pStyle w:val="TableParagraph"/>
              <w:ind w:right="337"/>
              <w:jc w:val="right"/>
              <w:rPr>
                <w:sz w:val="24"/>
                <w:szCs w:val="24"/>
              </w:rPr>
            </w:pPr>
          </w:p>
        </w:tc>
        <w:tc>
          <w:tcPr>
            <w:tcW w:w="569" w:type="dxa"/>
          </w:tcPr>
          <w:p w:rsidR="00453479" w:rsidRDefault="00F244EB">
            <w:pPr>
              <w:pStyle w:val="TableParagraph"/>
              <w:ind w:right="337"/>
              <w:jc w:val="right"/>
              <w:rPr>
                <w:sz w:val="24"/>
                <w:szCs w:val="24"/>
                <w:lang w:val="id-ID"/>
              </w:rPr>
            </w:pPr>
            <w:r>
              <w:rPr>
                <w:sz w:val="24"/>
              </w:rPr>
              <w:t>√</w:t>
            </w:r>
          </w:p>
        </w:tc>
        <w:tc>
          <w:tcPr>
            <w:tcW w:w="610" w:type="dxa"/>
          </w:tcPr>
          <w:p w:rsidR="00453479" w:rsidRDefault="00453479">
            <w:pPr>
              <w:pStyle w:val="TableParagraph"/>
              <w:rPr>
                <w:sz w:val="24"/>
                <w:szCs w:val="24"/>
              </w:rPr>
            </w:pPr>
          </w:p>
        </w:tc>
      </w:tr>
      <w:tr w:rsidR="00453479">
        <w:trPr>
          <w:trHeight w:val="551"/>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tabs>
                <w:tab w:val="left" w:pos="1318"/>
                <w:tab w:val="left" w:pos="3007"/>
                <w:tab w:val="left" w:pos="3830"/>
                <w:tab w:val="left" w:pos="4673"/>
              </w:tabs>
              <w:spacing w:line="268" w:lineRule="exact"/>
              <w:ind w:left="107"/>
              <w:rPr>
                <w:sz w:val="24"/>
                <w:szCs w:val="24"/>
              </w:rPr>
            </w:pPr>
            <w:r>
              <w:rPr>
                <w:sz w:val="24"/>
                <w:szCs w:val="24"/>
              </w:rPr>
              <w:t xml:space="preserve">c.  </w:t>
            </w:r>
            <w:r>
              <w:rPr>
                <w:spacing w:val="13"/>
                <w:sz w:val="24"/>
                <w:szCs w:val="24"/>
              </w:rPr>
              <w:t xml:space="preserve"> </w:t>
            </w:r>
            <w:r>
              <w:rPr>
                <w:sz w:val="24"/>
                <w:szCs w:val="24"/>
              </w:rPr>
              <w:t>Siswa</w:t>
            </w:r>
            <w:r>
              <w:rPr>
                <w:sz w:val="24"/>
                <w:szCs w:val="24"/>
              </w:rPr>
              <w:tab/>
              <w:t>mendengarkan</w:t>
            </w:r>
            <w:r>
              <w:rPr>
                <w:sz w:val="24"/>
                <w:szCs w:val="24"/>
              </w:rPr>
              <w:tab/>
              <w:t>pesan</w:t>
            </w:r>
            <w:r>
              <w:rPr>
                <w:sz w:val="24"/>
                <w:szCs w:val="24"/>
              </w:rPr>
              <w:tab/>
              <w:t>moral</w:t>
            </w:r>
            <w:r>
              <w:rPr>
                <w:sz w:val="24"/>
                <w:szCs w:val="24"/>
              </w:rPr>
              <w:tab/>
              <w:t>yang</w:t>
            </w:r>
          </w:p>
          <w:p w:rsidR="00453479" w:rsidRDefault="00544353">
            <w:pPr>
              <w:pStyle w:val="TableParagraph"/>
              <w:spacing w:line="264" w:lineRule="exact"/>
              <w:ind w:left="467"/>
              <w:rPr>
                <w:sz w:val="24"/>
                <w:szCs w:val="24"/>
              </w:rPr>
            </w:pPr>
            <w:r>
              <w:rPr>
                <w:sz w:val="24"/>
                <w:szCs w:val="24"/>
              </w:rPr>
              <w:t>disampaikan</w:t>
            </w:r>
            <w:r>
              <w:rPr>
                <w:spacing w:val="-1"/>
                <w:sz w:val="24"/>
                <w:szCs w:val="24"/>
              </w:rPr>
              <w:t xml:space="preserve"> </w:t>
            </w:r>
            <w:r>
              <w:rPr>
                <w:sz w:val="24"/>
                <w:szCs w:val="24"/>
              </w:rPr>
              <w:t>guru</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453479">
            <w:pPr>
              <w:pStyle w:val="TableParagraph"/>
              <w:ind w:left="105"/>
              <w:rPr>
                <w:sz w:val="24"/>
                <w:szCs w:val="24"/>
              </w:rPr>
            </w:pPr>
          </w:p>
        </w:tc>
        <w:tc>
          <w:tcPr>
            <w:tcW w:w="610" w:type="dxa"/>
          </w:tcPr>
          <w:p w:rsidR="00453479" w:rsidRDefault="00F244EB">
            <w:pPr>
              <w:pStyle w:val="TableParagraph"/>
              <w:ind w:left="105"/>
              <w:rPr>
                <w:sz w:val="24"/>
                <w:szCs w:val="24"/>
                <w:lang w:val="id-ID"/>
              </w:rPr>
            </w:pPr>
            <w:r>
              <w:rPr>
                <w:sz w:val="24"/>
              </w:rPr>
              <w:t>√</w:t>
            </w:r>
          </w:p>
        </w:tc>
      </w:tr>
      <w:tr w:rsidR="00453479">
        <w:trPr>
          <w:trHeight w:val="275"/>
        </w:trPr>
        <w:tc>
          <w:tcPr>
            <w:tcW w:w="562" w:type="dxa"/>
            <w:vMerge/>
            <w:tcBorders>
              <w:top w:val="nil"/>
            </w:tcBorders>
          </w:tcPr>
          <w:p w:rsidR="00453479" w:rsidRDefault="00453479">
            <w:pPr>
              <w:rPr>
                <w:rFonts w:ascii="Times New Roman" w:hAnsi="Times New Roman" w:cs="Times New Roman"/>
                <w:sz w:val="24"/>
                <w:szCs w:val="24"/>
              </w:rPr>
            </w:pPr>
          </w:p>
        </w:tc>
        <w:tc>
          <w:tcPr>
            <w:tcW w:w="5248" w:type="dxa"/>
          </w:tcPr>
          <w:p w:rsidR="00453479" w:rsidRDefault="00544353">
            <w:pPr>
              <w:pStyle w:val="TableParagraph"/>
              <w:spacing w:line="256" w:lineRule="exact"/>
              <w:ind w:left="107"/>
              <w:rPr>
                <w:sz w:val="24"/>
                <w:szCs w:val="24"/>
              </w:rPr>
            </w:pPr>
            <w:r>
              <w:rPr>
                <w:sz w:val="24"/>
                <w:szCs w:val="24"/>
              </w:rPr>
              <w:t>d.</w:t>
            </w:r>
            <w:r>
              <w:rPr>
                <w:spacing w:val="59"/>
                <w:sz w:val="24"/>
                <w:szCs w:val="24"/>
              </w:rPr>
              <w:t xml:space="preserve"> </w:t>
            </w:r>
            <w:r>
              <w:rPr>
                <w:sz w:val="24"/>
                <w:szCs w:val="24"/>
              </w:rPr>
              <w:t>Siswa</w:t>
            </w:r>
            <w:r>
              <w:rPr>
                <w:spacing w:val="-2"/>
                <w:sz w:val="24"/>
                <w:szCs w:val="24"/>
              </w:rPr>
              <w:t xml:space="preserve"> </w:t>
            </w:r>
            <w:r>
              <w:rPr>
                <w:sz w:val="24"/>
                <w:szCs w:val="24"/>
              </w:rPr>
              <w:t>menjawab</w:t>
            </w:r>
            <w:r>
              <w:rPr>
                <w:spacing w:val="-1"/>
                <w:sz w:val="24"/>
                <w:szCs w:val="24"/>
              </w:rPr>
              <w:t xml:space="preserve"> </w:t>
            </w:r>
            <w:r>
              <w:rPr>
                <w:sz w:val="24"/>
                <w:szCs w:val="24"/>
              </w:rPr>
              <w:t>salam</w:t>
            </w:r>
            <w:r>
              <w:rPr>
                <w:spacing w:val="1"/>
                <w:sz w:val="24"/>
                <w:szCs w:val="24"/>
              </w:rPr>
              <w:t xml:space="preserve"> </w:t>
            </w:r>
            <w:r>
              <w:rPr>
                <w:sz w:val="24"/>
                <w:szCs w:val="24"/>
              </w:rPr>
              <w:t>guru</w:t>
            </w:r>
          </w:p>
        </w:tc>
        <w:tc>
          <w:tcPr>
            <w:tcW w:w="567" w:type="dxa"/>
          </w:tcPr>
          <w:p w:rsidR="00453479" w:rsidRDefault="00453479">
            <w:pPr>
              <w:pStyle w:val="TableParagraph"/>
              <w:rPr>
                <w:sz w:val="24"/>
                <w:szCs w:val="24"/>
              </w:rPr>
            </w:pPr>
          </w:p>
        </w:tc>
        <w:tc>
          <w:tcPr>
            <w:tcW w:w="709" w:type="dxa"/>
          </w:tcPr>
          <w:p w:rsidR="00453479" w:rsidRDefault="00453479">
            <w:pPr>
              <w:pStyle w:val="TableParagraph"/>
              <w:rPr>
                <w:sz w:val="24"/>
                <w:szCs w:val="24"/>
              </w:rPr>
            </w:pPr>
          </w:p>
        </w:tc>
        <w:tc>
          <w:tcPr>
            <w:tcW w:w="569" w:type="dxa"/>
          </w:tcPr>
          <w:p w:rsidR="00453479" w:rsidRDefault="00453479">
            <w:pPr>
              <w:pStyle w:val="TableParagraph"/>
              <w:spacing w:line="256" w:lineRule="exact"/>
              <w:ind w:left="105"/>
              <w:rPr>
                <w:sz w:val="24"/>
                <w:szCs w:val="24"/>
              </w:rPr>
            </w:pPr>
          </w:p>
        </w:tc>
        <w:tc>
          <w:tcPr>
            <w:tcW w:w="610" w:type="dxa"/>
          </w:tcPr>
          <w:p w:rsidR="00453479" w:rsidRDefault="00F244EB">
            <w:pPr>
              <w:pStyle w:val="TableParagraph"/>
              <w:spacing w:line="256" w:lineRule="exact"/>
              <w:ind w:left="105"/>
              <w:rPr>
                <w:sz w:val="24"/>
                <w:szCs w:val="24"/>
                <w:lang w:val="id-ID"/>
              </w:rPr>
            </w:pPr>
            <w:r>
              <w:rPr>
                <w:sz w:val="24"/>
              </w:rPr>
              <w:t>√</w:t>
            </w:r>
          </w:p>
        </w:tc>
      </w:tr>
      <w:tr w:rsidR="00453479">
        <w:trPr>
          <w:trHeight w:val="275"/>
        </w:trPr>
        <w:tc>
          <w:tcPr>
            <w:tcW w:w="562" w:type="dxa"/>
          </w:tcPr>
          <w:p w:rsidR="00453479" w:rsidRDefault="00453479">
            <w:pPr>
              <w:pStyle w:val="TableParagraph"/>
              <w:rPr>
                <w:sz w:val="24"/>
                <w:szCs w:val="24"/>
              </w:rPr>
            </w:pPr>
          </w:p>
        </w:tc>
        <w:tc>
          <w:tcPr>
            <w:tcW w:w="5248" w:type="dxa"/>
          </w:tcPr>
          <w:p w:rsidR="00453479" w:rsidRDefault="00544353">
            <w:pPr>
              <w:pStyle w:val="TableParagraph"/>
              <w:spacing w:line="256" w:lineRule="exact"/>
              <w:ind w:left="2051" w:right="2050"/>
              <w:jc w:val="center"/>
              <w:rPr>
                <w:b/>
                <w:sz w:val="24"/>
                <w:szCs w:val="24"/>
              </w:rPr>
            </w:pPr>
            <w:r>
              <w:rPr>
                <w:b/>
                <w:sz w:val="24"/>
                <w:szCs w:val="24"/>
              </w:rPr>
              <w:t>Jumlah</w:t>
            </w:r>
          </w:p>
        </w:tc>
        <w:tc>
          <w:tcPr>
            <w:tcW w:w="567" w:type="dxa"/>
          </w:tcPr>
          <w:p w:rsidR="00453479" w:rsidRDefault="00544353">
            <w:pPr>
              <w:pStyle w:val="TableParagraph"/>
              <w:spacing w:line="256" w:lineRule="exact"/>
              <w:ind w:left="241"/>
              <w:rPr>
                <w:b/>
                <w:sz w:val="24"/>
                <w:szCs w:val="24"/>
              </w:rPr>
            </w:pPr>
            <w:r>
              <w:rPr>
                <w:b/>
                <w:w w:val="99"/>
                <w:sz w:val="24"/>
                <w:szCs w:val="24"/>
              </w:rPr>
              <w:t>-</w:t>
            </w:r>
          </w:p>
        </w:tc>
        <w:tc>
          <w:tcPr>
            <w:tcW w:w="709" w:type="dxa"/>
          </w:tcPr>
          <w:p w:rsidR="00453479" w:rsidRDefault="00453479">
            <w:pPr>
              <w:pStyle w:val="TableParagraph"/>
              <w:spacing w:line="256" w:lineRule="exact"/>
              <w:ind w:right="287"/>
              <w:jc w:val="right"/>
              <w:rPr>
                <w:b/>
                <w:sz w:val="24"/>
                <w:szCs w:val="24"/>
                <w:lang w:val="id-ID"/>
              </w:rPr>
            </w:pPr>
          </w:p>
        </w:tc>
        <w:tc>
          <w:tcPr>
            <w:tcW w:w="569" w:type="dxa"/>
          </w:tcPr>
          <w:p w:rsidR="00453479" w:rsidRDefault="00544353">
            <w:pPr>
              <w:pStyle w:val="TableParagraph"/>
              <w:spacing w:line="256" w:lineRule="exact"/>
              <w:ind w:left="161"/>
              <w:rPr>
                <w:b/>
                <w:sz w:val="24"/>
                <w:szCs w:val="24"/>
                <w:lang w:val="id-ID"/>
              </w:rPr>
            </w:pPr>
            <w:r>
              <w:rPr>
                <w:b/>
                <w:sz w:val="24"/>
                <w:szCs w:val="24"/>
                <w:lang w:val="id-ID"/>
              </w:rPr>
              <w:t>9</w:t>
            </w:r>
          </w:p>
        </w:tc>
        <w:tc>
          <w:tcPr>
            <w:tcW w:w="610" w:type="dxa"/>
          </w:tcPr>
          <w:p w:rsidR="00453479" w:rsidRDefault="00544353">
            <w:pPr>
              <w:pStyle w:val="TableParagraph"/>
              <w:spacing w:line="256" w:lineRule="exact"/>
              <w:ind w:left="3"/>
              <w:jc w:val="center"/>
              <w:rPr>
                <w:b/>
                <w:sz w:val="24"/>
                <w:szCs w:val="24"/>
                <w:lang w:val="id-ID"/>
              </w:rPr>
            </w:pPr>
            <w:r>
              <w:rPr>
                <w:b/>
                <w:sz w:val="24"/>
                <w:szCs w:val="24"/>
                <w:lang w:val="id-ID"/>
              </w:rPr>
              <w:t>28</w:t>
            </w:r>
          </w:p>
        </w:tc>
      </w:tr>
      <w:tr w:rsidR="00453479">
        <w:trPr>
          <w:trHeight w:val="275"/>
        </w:trPr>
        <w:tc>
          <w:tcPr>
            <w:tcW w:w="562" w:type="dxa"/>
          </w:tcPr>
          <w:p w:rsidR="00453479" w:rsidRDefault="00453479">
            <w:pPr>
              <w:pStyle w:val="TableParagraph"/>
              <w:rPr>
                <w:sz w:val="24"/>
                <w:szCs w:val="24"/>
              </w:rPr>
            </w:pPr>
          </w:p>
        </w:tc>
        <w:tc>
          <w:tcPr>
            <w:tcW w:w="5248" w:type="dxa"/>
          </w:tcPr>
          <w:p w:rsidR="00453479" w:rsidRDefault="00544353">
            <w:pPr>
              <w:pStyle w:val="TableParagraph"/>
              <w:spacing w:line="256" w:lineRule="exact"/>
              <w:ind w:left="2052" w:right="2050"/>
              <w:jc w:val="center"/>
              <w:rPr>
                <w:b/>
                <w:sz w:val="24"/>
                <w:szCs w:val="24"/>
              </w:rPr>
            </w:pPr>
            <w:r>
              <w:rPr>
                <w:b/>
                <w:sz w:val="24"/>
                <w:szCs w:val="24"/>
              </w:rPr>
              <w:t>Total</w:t>
            </w:r>
          </w:p>
        </w:tc>
        <w:tc>
          <w:tcPr>
            <w:tcW w:w="2455" w:type="dxa"/>
            <w:gridSpan w:val="4"/>
          </w:tcPr>
          <w:p w:rsidR="00453479" w:rsidRDefault="00544353">
            <w:pPr>
              <w:pStyle w:val="TableParagraph"/>
              <w:spacing w:line="256" w:lineRule="exact"/>
              <w:ind w:left="850" w:right="844"/>
              <w:jc w:val="center"/>
              <w:rPr>
                <w:b/>
                <w:sz w:val="24"/>
                <w:szCs w:val="24"/>
                <w:lang w:val="id-ID"/>
              </w:rPr>
            </w:pPr>
            <w:r>
              <w:rPr>
                <w:b/>
                <w:sz w:val="24"/>
                <w:szCs w:val="24"/>
                <w:lang w:val="id-ID"/>
              </w:rPr>
              <w:t>37</w:t>
            </w:r>
          </w:p>
        </w:tc>
      </w:tr>
      <w:tr w:rsidR="00453479">
        <w:trPr>
          <w:trHeight w:val="278"/>
        </w:trPr>
        <w:tc>
          <w:tcPr>
            <w:tcW w:w="562" w:type="dxa"/>
          </w:tcPr>
          <w:p w:rsidR="00453479" w:rsidRDefault="00453479">
            <w:pPr>
              <w:pStyle w:val="TableParagraph"/>
              <w:rPr>
                <w:sz w:val="24"/>
                <w:szCs w:val="24"/>
              </w:rPr>
            </w:pPr>
          </w:p>
        </w:tc>
        <w:tc>
          <w:tcPr>
            <w:tcW w:w="5248" w:type="dxa"/>
          </w:tcPr>
          <w:p w:rsidR="00453479" w:rsidRDefault="00544353">
            <w:pPr>
              <w:pStyle w:val="TableParagraph"/>
              <w:spacing w:line="258" w:lineRule="exact"/>
              <w:ind w:left="2054" w:right="2050"/>
              <w:jc w:val="center"/>
              <w:rPr>
                <w:b/>
                <w:sz w:val="24"/>
                <w:szCs w:val="24"/>
              </w:rPr>
            </w:pPr>
            <w:r>
              <w:rPr>
                <w:b/>
                <w:sz w:val="24"/>
                <w:szCs w:val="24"/>
              </w:rPr>
              <w:t>Persentase</w:t>
            </w:r>
          </w:p>
        </w:tc>
        <w:tc>
          <w:tcPr>
            <w:tcW w:w="2455" w:type="dxa"/>
            <w:gridSpan w:val="4"/>
          </w:tcPr>
          <w:p w:rsidR="00453479" w:rsidRDefault="00544353">
            <w:pPr>
              <w:pStyle w:val="TableParagraph"/>
              <w:spacing w:line="258" w:lineRule="exact"/>
              <w:ind w:left="850" w:right="844"/>
              <w:jc w:val="center"/>
              <w:rPr>
                <w:b/>
                <w:sz w:val="24"/>
                <w:szCs w:val="24"/>
                <w:lang w:val="id-ID"/>
              </w:rPr>
            </w:pPr>
            <w:r>
              <w:rPr>
                <w:b/>
                <w:sz w:val="24"/>
                <w:szCs w:val="24"/>
                <w:lang w:val="id-ID"/>
              </w:rPr>
              <w:t>92,5%</w:t>
            </w:r>
          </w:p>
        </w:tc>
      </w:tr>
      <w:tr w:rsidR="00453479">
        <w:trPr>
          <w:trHeight w:val="275"/>
        </w:trPr>
        <w:tc>
          <w:tcPr>
            <w:tcW w:w="562" w:type="dxa"/>
          </w:tcPr>
          <w:p w:rsidR="00453479" w:rsidRDefault="00453479">
            <w:pPr>
              <w:pStyle w:val="TableParagraph"/>
              <w:rPr>
                <w:sz w:val="24"/>
                <w:szCs w:val="24"/>
              </w:rPr>
            </w:pPr>
          </w:p>
        </w:tc>
        <w:tc>
          <w:tcPr>
            <w:tcW w:w="5248" w:type="dxa"/>
          </w:tcPr>
          <w:p w:rsidR="00453479" w:rsidRDefault="00544353">
            <w:pPr>
              <w:pStyle w:val="TableParagraph"/>
              <w:spacing w:line="256" w:lineRule="exact"/>
              <w:ind w:left="2050" w:right="2050"/>
              <w:jc w:val="center"/>
              <w:rPr>
                <w:b/>
                <w:sz w:val="24"/>
                <w:szCs w:val="24"/>
              </w:rPr>
            </w:pPr>
            <w:r>
              <w:rPr>
                <w:b/>
                <w:sz w:val="24"/>
                <w:szCs w:val="24"/>
              </w:rPr>
              <w:t>Kategori</w:t>
            </w:r>
          </w:p>
        </w:tc>
        <w:tc>
          <w:tcPr>
            <w:tcW w:w="2455" w:type="dxa"/>
            <w:gridSpan w:val="4"/>
          </w:tcPr>
          <w:p w:rsidR="00453479" w:rsidRDefault="00544353">
            <w:pPr>
              <w:pStyle w:val="TableParagraph"/>
              <w:spacing w:line="256" w:lineRule="exact"/>
              <w:ind w:left="850" w:right="847"/>
              <w:jc w:val="center"/>
              <w:rPr>
                <w:b/>
                <w:sz w:val="24"/>
                <w:szCs w:val="24"/>
                <w:lang w:val="id-ID"/>
              </w:rPr>
            </w:pPr>
            <w:r>
              <w:rPr>
                <w:b/>
                <w:sz w:val="24"/>
                <w:szCs w:val="24"/>
                <w:lang w:val="id-ID"/>
              </w:rPr>
              <w:t>Baik Sekali</w:t>
            </w:r>
          </w:p>
        </w:tc>
      </w:tr>
    </w:tbl>
    <w:p w:rsidR="00453479" w:rsidRDefault="00453479">
      <w:pPr>
        <w:spacing w:after="3"/>
        <w:ind w:left="1562" w:right="1420" w:firstLine="1"/>
        <w:jc w:val="center"/>
        <w:rPr>
          <w:rFonts w:ascii="Times New Roman" w:hAnsi="Times New Roman" w:cs="Times New Roman"/>
          <w:b/>
          <w:spacing w:val="1"/>
          <w:sz w:val="24"/>
          <w:szCs w:val="24"/>
        </w:rPr>
      </w:pPr>
    </w:p>
    <w:p w:rsidR="00453479" w:rsidRDefault="00544353">
      <w:pPr>
        <w:spacing w:after="3" w:line="240" w:lineRule="auto"/>
        <w:ind w:left="1562" w:right="1420" w:firstLine="1"/>
        <w:jc w:val="center"/>
        <w:rPr>
          <w:rFonts w:ascii="Times New Roman" w:hAnsi="Times New Roman" w:cs="Times New Roman"/>
          <w:b/>
          <w:spacing w:val="1"/>
          <w:sz w:val="24"/>
          <w:szCs w:val="24"/>
        </w:rPr>
      </w:pPr>
      <w:r>
        <w:rPr>
          <w:rFonts w:ascii="Times New Roman" w:hAnsi="Times New Roman" w:cs="Times New Roman"/>
          <w:b/>
          <w:spacing w:val="1"/>
          <w:sz w:val="24"/>
          <w:szCs w:val="24"/>
        </w:rPr>
        <w:t xml:space="preserve">P = </w:t>
      </w:r>
      <m:oMath>
        <m:f>
          <m:fPr>
            <m:ctrlPr>
              <w:rPr>
                <w:rFonts w:ascii="Cambria Math" w:hAnsi="Cambria Math" w:cs="Times New Roman"/>
                <w:b/>
                <w:i/>
                <w:spacing w:val="1"/>
                <w:sz w:val="24"/>
                <w:szCs w:val="24"/>
              </w:rPr>
            </m:ctrlPr>
          </m:fPr>
          <m:num>
            <m:r>
              <m:rPr>
                <m:sty m:val="bi"/>
              </m:rPr>
              <w:rPr>
                <w:rFonts w:ascii="Cambria Math" w:hAnsi="Cambria Math" w:cs="Times New Roman"/>
                <w:spacing w:val="1"/>
                <w:sz w:val="24"/>
                <w:szCs w:val="24"/>
              </w:rPr>
              <m:t>F</m:t>
            </m:r>
          </m:num>
          <m:den>
            <m:r>
              <m:rPr>
                <m:sty m:val="bi"/>
              </m:rPr>
              <w:rPr>
                <w:rFonts w:ascii="Cambria Math" w:hAnsi="Cambria Math" w:cs="Times New Roman"/>
                <w:spacing w:val="1"/>
                <w:sz w:val="24"/>
                <w:szCs w:val="24"/>
              </w:rPr>
              <m:t>N</m:t>
            </m:r>
          </m:den>
        </m:f>
        <m:r>
          <m:rPr>
            <m:sty m:val="bi"/>
          </m:rPr>
          <w:rPr>
            <w:rFonts w:ascii="Cambria Math" w:hAnsi="Cambria Math" w:cs="Times New Roman"/>
            <w:spacing w:val="1"/>
            <w:sz w:val="24"/>
            <w:szCs w:val="24"/>
          </w:rPr>
          <m:t>×100%</m:t>
        </m:r>
      </m:oMath>
    </w:p>
    <w:p w:rsidR="00453479" w:rsidRDefault="00453479">
      <w:pPr>
        <w:spacing w:after="3" w:line="240" w:lineRule="auto"/>
        <w:ind w:left="1562" w:right="1420" w:firstLine="1"/>
        <w:jc w:val="center"/>
        <w:rPr>
          <w:rFonts w:ascii="Times New Roman" w:hAnsi="Times New Roman" w:cs="Times New Roman"/>
          <w:b/>
          <w:spacing w:val="1"/>
          <w:sz w:val="24"/>
          <w:szCs w:val="24"/>
        </w:rPr>
      </w:pPr>
    </w:p>
    <w:p w:rsidR="00453479" w:rsidRDefault="00544353">
      <w:pPr>
        <w:spacing w:after="3" w:line="240" w:lineRule="auto"/>
        <w:ind w:left="1562" w:right="1420" w:firstLine="1"/>
        <w:jc w:val="center"/>
        <w:rPr>
          <w:rFonts w:ascii="Times New Roman" w:hAnsi="Times New Roman" w:cs="Times New Roman"/>
          <w:b/>
          <w:spacing w:val="1"/>
          <w:sz w:val="24"/>
          <w:szCs w:val="24"/>
        </w:rPr>
      </w:pPr>
      <w:r>
        <w:rPr>
          <w:rFonts w:ascii="Times New Roman" w:hAnsi="Times New Roman" w:cs="Times New Roman"/>
          <w:b/>
          <w:spacing w:val="1"/>
          <w:sz w:val="24"/>
          <w:szCs w:val="24"/>
        </w:rPr>
        <w:t xml:space="preserve">P = </w:t>
      </w:r>
      <m:oMath>
        <m:f>
          <m:fPr>
            <m:ctrlPr>
              <w:rPr>
                <w:rFonts w:ascii="Cambria Math" w:hAnsi="Cambria Math" w:cs="Times New Roman"/>
                <w:b/>
                <w:i/>
                <w:spacing w:val="1"/>
                <w:sz w:val="24"/>
                <w:szCs w:val="24"/>
              </w:rPr>
            </m:ctrlPr>
          </m:fPr>
          <m:num>
            <m:r>
              <m:rPr>
                <m:sty m:val="bi"/>
              </m:rPr>
              <w:rPr>
                <w:rFonts w:ascii="Cambria Math" w:hAnsi="Cambria Math" w:cs="Times New Roman"/>
                <w:spacing w:val="1"/>
                <w:sz w:val="24"/>
                <w:szCs w:val="24"/>
              </w:rPr>
              <m:t>37</m:t>
            </m:r>
          </m:num>
          <m:den>
            <m:r>
              <m:rPr>
                <m:sty m:val="bi"/>
              </m:rPr>
              <w:rPr>
                <w:rFonts w:ascii="Cambria Math" w:hAnsi="Cambria Math" w:cs="Times New Roman"/>
                <w:spacing w:val="1"/>
                <w:sz w:val="24"/>
                <w:szCs w:val="24"/>
              </w:rPr>
              <m:t>40</m:t>
            </m:r>
          </m:den>
        </m:f>
        <m:r>
          <m:rPr>
            <m:sty m:val="bi"/>
          </m:rPr>
          <w:rPr>
            <w:rFonts w:ascii="Cambria Math" w:hAnsi="Cambria Math" w:cs="Times New Roman"/>
            <w:spacing w:val="1"/>
            <w:sz w:val="24"/>
            <w:szCs w:val="24"/>
          </w:rPr>
          <m:t xml:space="preserve"> ×100%</m:t>
        </m:r>
      </m:oMath>
    </w:p>
    <w:p w:rsidR="00453479" w:rsidRDefault="00544353">
      <w:pPr>
        <w:spacing w:after="3" w:line="240" w:lineRule="auto"/>
        <w:ind w:left="1562" w:right="1420" w:firstLine="1"/>
        <w:rPr>
          <w:rFonts w:ascii="Times New Roman" w:hAnsi="Times New Roman" w:cs="Times New Roman"/>
          <w:b/>
          <w:spacing w:val="1"/>
          <w:sz w:val="24"/>
          <w:szCs w:val="24"/>
        </w:rPr>
      </w:pPr>
      <w:r>
        <w:rPr>
          <w:rFonts w:ascii="Times New Roman" w:hAnsi="Times New Roman" w:cs="Times New Roman"/>
          <w:b/>
          <w:spacing w:val="1"/>
          <w:sz w:val="24"/>
          <w:szCs w:val="24"/>
        </w:rPr>
        <w:t xml:space="preserve">                                    </w:t>
      </w:r>
    </w:p>
    <w:p w:rsidR="00453479" w:rsidRDefault="00544353">
      <w:pPr>
        <w:pStyle w:val="BodyText"/>
        <w:spacing w:line="480" w:lineRule="auto"/>
        <w:ind w:right="437" w:firstLine="587"/>
        <w:jc w:val="both"/>
        <w:rPr>
          <w:b/>
          <w:spacing w:val="1"/>
          <w:lang w:val="id-ID"/>
        </w:rPr>
      </w:pPr>
      <w:r>
        <w:rPr>
          <w:b/>
          <w:spacing w:val="1"/>
          <w:lang w:val="id-ID"/>
        </w:rPr>
        <w:t xml:space="preserve">    </w:t>
      </w:r>
      <w:r>
        <w:rPr>
          <w:b/>
          <w:spacing w:val="1"/>
          <w:lang w:val="id-ID"/>
        </w:rPr>
        <w:tab/>
      </w:r>
      <w:r>
        <w:rPr>
          <w:b/>
          <w:spacing w:val="1"/>
          <w:lang w:val="id-ID"/>
        </w:rPr>
        <w:tab/>
      </w:r>
      <w:r>
        <w:rPr>
          <w:b/>
          <w:spacing w:val="1"/>
          <w:lang w:val="id-ID"/>
        </w:rPr>
        <w:tab/>
      </w:r>
      <w:r>
        <w:rPr>
          <w:b/>
          <w:spacing w:val="1"/>
          <w:lang w:val="id-ID"/>
        </w:rPr>
        <w:tab/>
        <w:t xml:space="preserve">         P = 92,5 %</w:t>
      </w:r>
    </w:p>
    <w:p w:rsidR="00453479" w:rsidRDefault="00544353">
      <w:pPr>
        <w:pStyle w:val="BodyText"/>
        <w:spacing w:before="90" w:line="480" w:lineRule="auto"/>
        <w:ind w:right="3" w:firstLine="587"/>
        <w:jc w:val="both"/>
        <w:rPr>
          <w:lang w:val="id-ID"/>
        </w:rPr>
      </w:pPr>
      <w:r>
        <w:t xml:space="preserve">Berdasarkan hasil observasi aktivitas </w:t>
      </w:r>
      <w:r>
        <w:rPr>
          <w:lang w:val="id-ID"/>
        </w:rPr>
        <w:t>siswa</w:t>
      </w:r>
      <w:r>
        <w:t xml:space="preserve"> dengan penerapan </w:t>
      </w:r>
      <w:r>
        <w:rPr>
          <w:spacing w:val="1"/>
          <w:lang w:val="id-ID"/>
        </w:rPr>
        <w:t xml:space="preserve">model pembelajaran </w:t>
      </w:r>
      <w:r>
        <w:t>pada</w:t>
      </w:r>
      <w:r>
        <w:rPr>
          <w:spacing w:val="-2"/>
        </w:rPr>
        <w:t xml:space="preserve"> </w:t>
      </w:r>
      <w:r>
        <w:t>siklus</w:t>
      </w:r>
      <w:r>
        <w:rPr>
          <w:spacing w:val="2"/>
        </w:rPr>
        <w:t xml:space="preserve"> </w:t>
      </w:r>
      <w:r>
        <w:rPr>
          <w:spacing w:val="2"/>
          <w:lang w:val="id-ID"/>
        </w:rPr>
        <w:t>II</w:t>
      </w:r>
      <w:r>
        <w:t>I</w:t>
      </w:r>
      <w:r>
        <w:rPr>
          <w:spacing w:val="-2"/>
        </w:rPr>
        <w:t xml:space="preserve"> </w:t>
      </w:r>
      <w:r>
        <w:t>pertemuan</w:t>
      </w:r>
      <w:r>
        <w:rPr>
          <w:spacing w:val="2"/>
        </w:rPr>
        <w:t xml:space="preserve"> </w:t>
      </w:r>
      <w:r>
        <w:rPr>
          <w:spacing w:val="1"/>
        </w:rPr>
        <w:t xml:space="preserve"> </w:t>
      </w:r>
      <w:r>
        <w:rPr>
          <w:i/>
          <w:iCs/>
          <w:spacing w:val="1"/>
        </w:rPr>
        <w:t xml:space="preserve">Make a Match </w:t>
      </w:r>
      <w:r>
        <w:rPr>
          <w:spacing w:val="1"/>
        </w:rPr>
        <w:t>tema Praja Muda Karana</w:t>
      </w:r>
      <w:r>
        <w:t xml:space="preserve"> yang sudah</w:t>
      </w:r>
      <w:r>
        <w:rPr>
          <w:spacing w:val="-1"/>
        </w:rPr>
        <w:t xml:space="preserve"> </w:t>
      </w:r>
      <w:r>
        <w:t>tertera</w:t>
      </w:r>
      <w:r>
        <w:rPr>
          <w:spacing w:val="-1"/>
        </w:rPr>
        <w:t xml:space="preserve"> </w:t>
      </w:r>
      <w:r>
        <w:t>pada</w:t>
      </w:r>
      <w:r>
        <w:rPr>
          <w:spacing w:val="1"/>
        </w:rPr>
        <w:t xml:space="preserve"> </w:t>
      </w:r>
      <w:r>
        <w:t>table</w:t>
      </w:r>
      <w:r>
        <w:rPr>
          <w:lang w:val="id-ID"/>
        </w:rPr>
        <w:t xml:space="preserve"> </w:t>
      </w:r>
      <w:r>
        <w:t>4.</w:t>
      </w:r>
      <w:r>
        <w:rPr>
          <w:lang w:val="id-ID"/>
        </w:rPr>
        <w:t>19</w:t>
      </w:r>
      <w:r>
        <w:t xml:space="preserve"> dengan persentase </w:t>
      </w:r>
      <w:r>
        <w:rPr>
          <w:lang w:val="id-ID"/>
        </w:rPr>
        <w:t>9</w:t>
      </w:r>
      <w:r>
        <w:t xml:space="preserve">0%. Berdasarkan penilaian persentase </w:t>
      </w:r>
      <w:r>
        <w:rPr>
          <w:lang w:val="id-ID"/>
        </w:rPr>
        <w:t>9</w:t>
      </w:r>
      <w:r>
        <w:t>0% berada pada</w:t>
      </w:r>
      <w:r>
        <w:rPr>
          <w:spacing w:val="1"/>
        </w:rPr>
        <w:t xml:space="preserve"> </w:t>
      </w:r>
      <w:r>
        <w:t xml:space="preserve">rentang </w:t>
      </w:r>
      <w:r>
        <w:rPr>
          <w:lang w:val="id-ID"/>
        </w:rPr>
        <w:t>88-100</w:t>
      </w:r>
      <w:r>
        <w:t>% dengan kategori baik</w:t>
      </w:r>
      <w:r>
        <w:rPr>
          <w:lang w:val="id-ID"/>
        </w:rPr>
        <w:t xml:space="preserve"> Sekali</w:t>
      </w:r>
      <w:r>
        <w:t>. Sedangkan hasil observasi aktivitas siswa</w:t>
      </w:r>
      <w:r>
        <w:rPr>
          <w:spacing w:val="-57"/>
        </w:rPr>
        <w:t xml:space="preserve"> </w:t>
      </w:r>
      <w:r>
        <w:t>pertemuan II pada tabel 4.</w:t>
      </w:r>
      <w:r>
        <w:rPr>
          <w:lang w:val="id-ID"/>
        </w:rPr>
        <w:t>20</w:t>
      </w:r>
      <w:r>
        <w:t xml:space="preserve"> dengan persentase </w:t>
      </w:r>
      <w:r>
        <w:rPr>
          <w:lang w:val="id-ID"/>
        </w:rPr>
        <w:t>92</w:t>
      </w:r>
      <w:r>
        <w:t>,5%. Berdasarkan penilaian</w:t>
      </w:r>
      <w:r>
        <w:rPr>
          <w:spacing w:val="1"/>
        </w:rPr>
        <w:t xml:space="preserve"> </w:t>
      </w:r>
      <w:r>
        <w:t>persentase</w:t>
      </w:r>
      <w:r>
        <w:rPr>
          <w:spacing w:val="1"/>
        </w:rPr>
        <w:t xml:space="preserve"> </w:t>
      </w:r>
      <w:r>
        <w:rPr>
          <w:lang w:val="id-ID"/>
        </w:rPr>
        <w:t>92</w:t>
      </w:r>
      <w:r>
        <w:t>,5%</w:t>
      </w:r>
      <w:r>
        <w:rPr>
          <w:spacing w:val="1"/>
        </w:rPr>
        <w:t xml:space="preserve"> </w:t>
      </w:r>
      <w:r>
        <w:t>berada</w:t>
      </w:r>
      <w:r>
        <w:rPr>
          <w:spacing w:val="1"/>
        </w:rPr>
        <w:t xml:space="preserve"> </w:t>
      </w:r>
      <w:r>
        <w:t>pada</w:t>
      </w:r>
      <w:r>
        <w:rPr>
          <w:spacing w:val="1"/>
        </w:rPr>
        <w:t xml:space="preserve"> </w:t>
      </w:r>
      <w:r>
        <w:t>rentang</w:t>
      </w:r>
      <w:r>
        <w:rPr>
          <w:spacing w:val="1"/>
        </w:rPr>
        <w:t xml:space="preserve"> </w:t>
      </w:r>
      <w:r>
        <w:t>88-100%</w:t>
      </w:r>
      <w:r>
        <w:rPr>
          <w:spacing w:val="1"/>
        </w:rPr>
        <w:t xml:space="preserve"> </w:t>
      </w:r>
      <w:r>
        <w:t>dengan</w:t>
      </w:r>
      <w:r>
        <w:rPr>
          <w:spacing w:val="1"/>
        </w:rPr>
        <w:t xml:space="preserve"> </w:t>
      </w:r>
      <w:r>
        <w:t>kategori</w:t>
      </w:r>
      <w:r>
        <w:rPr>
          <w:spacing w:val="1"/>
        </w:rPr>
        <w:t xml:space="preserve"> </w:t>
      </w:r>
      <w:r>
        <w:t>baik</w:t>
      </w:r>
      <w:r>
        <w:rPr>
          <w:spacing w:val="1"/>
        </w:rPr>
        <w:t xml:space="preserve"> </w:t>
      </w:r>
      <w:r>
        <w:t>sekali.</w:t>
      </w:r>
      <w:r>
        <w:rPr>
          <w:spacing w:val="-57"/>
        </w:rPr>
        <w:t xml:space="preserve"> </w:t>
      </w:r>
      <w:r>
        <w:t>Rekapitulasi hasil observasi aktivitas siswa pada siklus II</w:t>
      </w:r>
      <w:r>
        <w:rPr>
          <w:lang w:val="id-ID"/>
        </w:rPr>
        <w:t>I</w:t>
      </w:r>
      <w:r>
        <w:t xml:space="preserve"> (Pertemuan I dan II)</w:t>
      </w:r>
      <w:r>
        <w:rPr>
          <w:spacing w:val="1"/>
        </w:rPr>
        <w:t xml:space="preserve"> </w:t>
      </w:r>
      <w:r>
        <w:t>penerapan</w:t>
      </w:r>
      <w:r>
        <w:rPr>
          <w:spacing w:val="17"/>
        </w:rPr>
        <w:t xml:space="preserve"> </w:t>
      </w:r>
      <w:r>
        <w:rPr>
          <w:spacing w:val="1"/>
          <w:lang w:val="id-ID"/>
        </w:rPr>
        <w:t xml:space="preserve">model pembelajaran </w:t>
      </w:r>
      <w:r>
        <w:rPr>
          <w:spacing w:val="1"/>
        </w:rPr>
        <w:t xml:space="preserve"> </w:t>
      </w:r>
      <w:r>
        <w:rPr>
          <w:i/>
          <w:iCs/>
          <w:spacing w:val="1"/>
        </w:rPr>
        <w:t xml:space="preserve">Make a Match </w:t>
      </w:r>
      <w:r>
        <w:rPr>
          <w:spacing w:val="1"/>
        </w:rPr>
        <w:t xml:space="preserve">tema Praja Muda Karana </w:t>
      </w:r>
      <w:r>
        <w:t>dapat</w:t>
      </w:r>
      <w:r>
        <w:rPr>
          <w:spacing w:val="19"/>
        </w:rPr>
        <w:t xml:space="preserve"> </w:t>
      </w:r>
      <w:r>
        <w:t>dilihat</w:t>
      </w:r>
      <w:r>
        <w:rPr>
          <w:spacing w:val="18"/>
        </w:rPr>
        <w:t xml:space="preserve"> </w:t>
      </w:r>
      <w:r>
        <w:t>pada</w:t>
      </w:r>
      <w:r>
        <w:rPr>
          <w:spacing w:val="17"/>
        </w:rPr>
        <w:t xml:space="preserve"> </w:t>
      </w:r>
      <w:r>
        <w:t>table</w:t>
      </w:r>
      <w:r>
        <w:rPr>
          <w:lang w:val="id-ID"/>
        </w:rPr>
        <w:t xml:space="preserve"> </w:t>
      </w:r>
      <w:r>
        <w:t>4</w:t>
      </w:r>
      <w:r>
        <w:rPr>
          <w:lang w:val="id-ID"/>
        </w:rPr>
        <w:t>.21</w:t>
      </w:r>
      <w:r>
        <w:rPr>
          <w:spacing w:val="-1"/>
        </w:rPr>
        <w:t xml:space="preserve"> </w:t>
      </w:r>
      <w:r>
        <w:t>berikut ini</w:t>
      </w:r>
      <w:r>
        <w:rPr>
          <w:lang w:val="id-ID"/>
        </w:rPr>
        <w:t>:</w:t>
      </w:r>
    </w:p>
    <w:p w:rsidR="00453479" w:rsidRDefault="00544353">
      <w:pPr>
        <w:pStyle w:val="BodyText"/>
        <w:spacing w:before="90"/>
        <w:ind w:right="437" w:firstLine="720"/>
        <w:jc w:val="center"/>
        <w:rPr>
          <w:b/>
        </w:rPr>
      </w:pPr>
      <w:r>
        <w:rPr>
          <w:b/>
        </w:rPr>
        <w:t>Tabel</w:t>
      </w:r>
      <w:r>
        <w:rPr>
          <w:b/>
          <w:spacing w:val="-1"/>
        </w:rPr>
        <w:t xml:space="preserve"> </w:t>
      </w:r>
      <w:r>
        <w:rPr>
          <w:b/>
        </w:rPr>
        <w:t>4.</w:t>
      </w:r>
      <w:r>
        <w:rPr>
          <w:b/>
          <w:lang w:val="id-ID"/>
        </w:rPr>
        <w:t>2</w:t>
      </w:r>
      <w:r>
        <w:rPr>
          <w:b/>
        </w:rPr>
        <w:t>3</w:t>
      </w:r>
    </w:p>
    <w:p w:rsidR="00453479" w:rsidRDefault="00544353">
      <w:pPr>
        <w:pStyle w:val="BodyText"/>
        <w:spacing w:before="90"/>
        <w:ind w:right="437" w:firstLine="720"/>
        <w:jc w:val="center"/>
        <w:rPr>
          <w:b/>
          <w:lang w:val="id-ID"/>
        </w:rPr>
      </w:pPr>
      <w:r>
        <w:rPr>
          <w:b/>
        </w:rPr>
        <w:t>R</w:t>
      </w:r>
      <w:r>
        <w:rPr>
          <w:b/>
          <w:lang w:val="id-ID"/>
        </w:rPr>
        <w:t>e</w:t>
      </w:r>
      <w:r>
        <w:rPr>
          <w:b/>
        </w:rPr>
        <w:t>kapitulasi Hasil Observasi Aktivitas Siswa Siklus I</w:t>
      </w:r>
      <w:r>
        <w:rPr>
          <w:b/>
          <w:lang w:val="id-ID"/>
        </w:rPr>
        <w:t>II</w:t>
      </w:r>
    </w:p>
    <w:p w:rsidR="00453479" w:rsidRDefault="00544353">
      <w:pPr>
        <w:pStyle w:val="BodyText"/>
        <w:spacing w:before="90"/>
        <w:ind w:right="437" w:firstLine="720"/>
        <w:jc w:val="center"/>
      </w:pPr>
      <w:r>
        <w:rPr>
          <w:b/>
        </w:rPr>
        <w:t xml:space="preserve"> (Pertemuan I dan II)</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4138"/>
        <w:gridCol w:w="686"/>
        <w:gridCol w:w="992"/>
        <w:gridCol w:w="993"/>
        <w:gridCol w:w="995"/>
      </w:tblGrid>
      <w:tr w:rsidR="00453479">
        <w:trPr>
          <w:trHeight w:val="1084"/>
        </w:trPr>
        <w:tc>
          <w:tcPr>
            <w:tcW w:w="562" w:type="dxa"/>
          </w:tcPr>
          <w:p w:rsidR="00453479" w:rsidRDefault="00544353">
            <w:pPr>
              <w:pStyle w:val="TableParagraph"/>
              <w:spacing w:line="273" w:lineRule="exact"/>
              <w:ind w:left="113" w:right="105"/>
              <w:jc w:val="center"/>
              <w:rPr>
                <w:b/>
                <w:sz w:val="24"/>
                <w:szCs w:val="24"/>
              </w:rPr>
            </w:pPr>
            <w:r>
              <w:rPr>
                <w:b/>
                <w:sz w:val="24"/>
                <w:szCs w:val="24"/>
              </w:rPr>
              <w:t>No</w:t>
            </w:r>
          </w:p>
        </w:tc>
        <w:tc>
          <w:tcPr>
            <w:tcW w:w="4824" w:type="dxa"/>
            <w:gridSpan w:val="2"/>
          </w:tcPr>
          <w:p w:rsidR="00453479" w:rsidRDefault="00544353">
            <w:pPr>
              <w:pStyle w:val="TableParagraph"/>
              <w:spacing w:line="273" w:lineRule="exact"/>
              <w:ind w:left="1243"/>
              <w:rPr>
                <w:b/>
                <w:sz w:val="24"/>
                <w:szCs w:val="24"/>
              </w:rPr>
            </w:pPr>
            <w:r>
              <w:rPr>
                <w:b/>
                <w:sz w:val="24"/>
                <w:szCs w:val="24"/>
              </w:rPr>
              <w:t>Aktivitas</w:t>
            </w:r>
            <w:r>
              <w:rPr>
                <w:b/>
                <w:spacing w:val="-1"/>
                <w:sz w:val="24"/>
                <w:szCs w:val="24"/>
              </w:rPr>
              <w:t xml:space="preserve"> </w:t>
            </w:r>
            <w:r>
              <w:rPr>
                <w:b/>
                <w:sz w:val="24"/>
                <w:szCs w:val="24"/>
              </w:rPr>
              <w:t>yang</w:t>
            </w:r>
            <w:r>
              <w:rPr>
                <w:b/>
                <w:spacing w:val="-1"/>
                <w:sz w:val="24"/>
                <w:szCs w:val="24"/>
              </w:rPr>
              <w:t xml:space="preserve"> </w:t>
            </w:r>
            <w:r>
              <w:rPr>
                <w:b/>
                <w:sz w:val="24"/>
                <w:szCs w:val="24"/>
              </w:rPr>
              <w:t>diamati</w:t>
            </w:r>
          </w:p>
        </w:tc>
        <w:tc>
          <w:tcPr>
            <w:tcW w:w="992" w:type="dxa"/>
          </w:tcPr>
          <w:p w:rsidR="00453479" w:rsidRDefault="00544353">
            <w:pPr>
              <w:pStyle w:val="TableParagraph"/>
              <w:spacing w:line="273" w:lineRule="exact"/>
              <w:ind w:right="115"/>
              <w:rPr>
                <w:b/>
                <w:sz w:val="24"/>
                <w:szCs w:val="24"/>
              </w:rPr>
            </w:pPr>
            <w:r>
              <w:rPr>
                <w:b/>
                <w:sz w:val="24"/>
                <w:szCs w:val="24"/>
                <w:lang w:val="id-ID"/>
              </w:rPr>
              <w:t xml:space="preserve"> </w:t>
            </w:r>
            <w:r>
              <w:rPr>
                <w:b/>
                <w:sz w:val="24"/>
                <w:szCs w:val="24"/>
              </w:rPr>
              <w:t>Pert</w:t>
            </w:r>
            <w:r>
              <w:rPr>
                <w:b/>
                <w:sz w:val="24"/>
                <w:szCs w:val="24"/>
                <w:lang w:val="id-ID"/>
              </w:rPr>
              <w:t xml:space="preserve"> </w:t>
            </w:r>
            <w:r>
              <w:rPr>
                <w:b/>
                <w:w w:val="99"/>
                <w:sz w:val="24"/>
                <w:szCs w:val="24"/>
              </w:rPr>
              <w:t>I</w:t>
            </w:r>
          </w:p>
        </w:tc>
        <w:tc>
          <w:tcPr>
            <w:tcW w:w="993" w:type="dxa"/>
          </w:tcPr>
          <w:p w:rsidR="00453479" w:rsidRDefault="00544353">
            <w:pPr>
              <w:pStyle w:val="TableParagraph"/>
              <w:spacing w:line="273" w:lineRule="exact"/>
              <w:ind w:left="115" w:right="115"/>
              <w:jc w:val="center"/>
              <w:rPr>
                <w:b/>
                <w:sz w:val="24"/>
                <w:szCs w:val="24"/>
              </w:rPr>
            </w:pPr>
            <w:r>
              <w:rPr>
                <w:b/>
                <w:sz w:val="24"/>
                <w:szCs w:val="24"/>
              </w:rPr>
              <w:t>Pert</w:t>
            </w:r>
            <w:r>
              <w:rPr>
                <w:b/>
                <w:spacing w:val="-2"/>
                <w:sz w:val="24"/>
                <w:szCs w:val="24"/>
              </w:rPr>
              <w:t xml:space="preserve"> </w:t>
            </w:r>
            <w:r>
              <w:rPr>
                <w:b/>
                <w:sz w:val="24"/>
                <w:szCs w:val="24"/>
              </w:rPr>
              <w:t>II</w:t>
            </w:r>
          </w:p>
        </w:tc>
        <w:tc>
          <w:tcPr>
            <w:tcW w:w="995" w:type="dxa"/>
          </w:tcPr>
          <w:p w:rsidR="00453479" w:rsidRDefault="00544353">
            <w:pPr>
              <w:pStyle w:val="TableParagraph"/>
              <w:ind w:left="283" w:right="188" w:hanging="80"/>
              <w:rPr>
                <w:b/>
                <w:sz w:val="24"/>
                <w:szCs w:val="24"/>
              </w:rPr>
            </w:pPr>
            <w:r>
              <w:rPr>
                <w:b/>
                <w:sz w:val="24"/>
                <w:szCs w:val="24"/>
              </w:rPr>
              <w:t>Rata-</w:t>
            </w:r>
            <w:r>
              <w:rPr>
                <w:b/>
                <w:spacing w:val="-58"/>
                <w:sz w:val="24"/>
                <w:szCs w:val="24"/>
              </w:rPr>
              <w:t xml:space="preserve"> </w:t>
            </w:r>
            <w:r>
              <w:rPr>
                <w:b/>
                <w:sz w:val="24"/>
                <w:szCs w:val="24"/>
              </w:rPr>
              <w:t>rata</w:t>
            </w:r>
          </w:p>
        </w:tc>
      </w:tr>
      <w:tr w:rsidR="00453479">
        <w:trPr>
          <w:trHeight w:val="542"/>
        </w:trPr>
        <w:tc>
          <w:tcPr>
            <w:tcW w:w="562" w:type="dxa"/>
          </w:tcPr>
          <w:p w:rsidR="00453479" w:rsidRDefault="00544353">
            <w:pPr>
              <w:pStyle w:val="TableParagraph"/>
              <w:spacing w:line="273" w:lineRule="exact"/>
              <w:ind w:left="9"/>
              <w:jc w:val="center"/>
              <w:rPr>
                <w:b/>
                <w:sz w:val="24"/>
                <w:szCs w:val="24"/>
              </w:rPr>
            </w:pPr>
            <w:r>
              <w:rPr>
                <w:b/>
                <w:sz w:val="24"/>
                <w:szCs w:val="24"/>
              </w:rPr>
              <w:t>1</w:t>
            </w:r>
          </w:p>
        </w:tc>
        <w:tc>
          <w:tcPr>
            <w:tcW w:w="4824" w:type="dxa"/>
            <w:gridSpan w:val="2"/>
          </w:tcPr>
          <w:p w:rsidR="00453479" w:rsidRDefault="00544353">
            <w:pPr>
              <w:pStyle w:val="TableParagraph"/>
              <w:spacing w:line="273" w:lineRule="exact"/>
              <w:ind w:left="107"/>
              <w:rPr>
                <w:b/>
                <w:sz w:val="24"/>
                <w:szCs w:val="24"/>
              </w:rPr>
            </w:pPr>
            <w:r>
              <w:rPr>
                <w:b/>
                <w:sz w:val="24"/>
                <w:szCs w:val="24"/>
              </w:rPr>
              <w:t>Kegiatan</w:t>
            </w:r>
            <w:r>
              <w:rPr>
                <w:b/>
                <w:spacing w:val="-1"/>
                <w:sz w:val="24"/>
                <w:szCs w:val="24"/>
              </w:rPr>
              <w:t xml:space="preserve"> </w:t>
            </w:r>
            <w:r>
              <w:rPr>
                <w:b/>
                <w:sz w:val="24"/>
                <w:szCs w:val="24"/>
              </w:rPr>
              <w:t>Awal</w:t>
            </w:r>
          </w:p>
        </w:tc>
        <w:tc>
          <w:tcPr>
            <w:tcW w:w="992" w:type="dxa"/>
          </w:tcPr>
          <w:p w:rsidR="00453479" w:rsidRDefault="00453479">
            <w:pPr>
              <w:pStyle w:val="TableParagraph"/>
              <w:rPr>
                <w:sz w:val="24"/>
                <w:szCs w:val="24"/>
                <w:lang w:val="id-ID"/>
              </w:rPr>
            </w:pPr>
          </w:p>
        </w:tc>
        <w:tc>
          <w:tcPr>
            <w:tcW w:w="993" w:type="dxa"/>
          </w:tcPr>
          <w:p w:rsidR="00453479" w:rsidRDefault="00453479">
            <w:pPr>
              <w:pStyle w:val="TableParagraph"/>
              <w:rPr>
                <w:sz w:val="24"/>
                <w:szCs w:val="24"/>
                <w:lang w:val="id-ID"/>
              </w:rPr>
            </w:pPr>
          </w:p>
        </w:tc>
        <w:tc>
          <w:tcPr>
            <w:tcW w:w="995" w:type="dxa"/>
          </w:tcPr>
          <w:p w:rsidR="00453479" w:rsidRDefault="00453479">
            <w:pPr>
              <w:pStyle w:val="TableParagraph"/>
              <w:rPr>
                <w:sz w:val="24"/>
                <w:szCs w:val="24"/>
                <w:lang w:val="id-ID"/>
              </w:rPr>
            </w:pPr>
          </w:p>
        </w:tc>
      </w:tr>
      <w:tr w:rsidR="00453479">
        <w:trPr>
          <w:trHeight w:val="551"/>
        </w:trPr>
        <w:tc>
          <w:tcPr>
            <w:tcW w:w="562" w:type="dxa"/>
          </w:tcPr>
          <w:p w:rsidR="00453479" w:rsidRDefault="00453479">
            <w:pPr>
              <w:pStyle w:val="TableParagraph"/>
              <w:rPr>
                <w:sz w:val="24"/>
                <w:szCs w:val="24"/>
              </w:rPr>
            </w:pPr>
          </w:p>
        </w:tc>
        <w:tc>
          <w:tcPr>
            <w:tcW w:w="4138" w:type="dxa"/>
            <w:tcBorders>
              <w:right w:val="nil"/>
            </w:tcBorders>
          </w:tcPr>
          <w:p w:rsidR="00453479" w:rsidRDefault="00544353">
            <w:pPr>
              <w:pStyle w:val="TableParagraph"/>
              <w:tabs>
                <w:tab w:val="left" w:pos="1378"/>
                <w:tab w:val="left" w:pos="3129"/>
              </w:tabs>
              <w:spacing w:line="268" w:lineRule="exact"/>
              <w:ind w:left="107"/>
              <w:rPr>
                <w:sz w:val="24"/>
                <w:szCs w:val="24"/>
              </w:rPr>
            </w:pPr>
            <w:r>
              <w:rPr>
                <w:sz w:val="24"/>
                <w:szCs w:val="24"/>
              </w:rPr>
              <w:t xml:space="preserve">a.  </w:t>
            </w:r>
            <w:r>
              <w:rPr>
                <w:spacing w:val="13"/>
                <w:sz w:val="24"/>
                <w:szCs w:val="24"/>
              </w:rPr>
              <w:t xml:space="preserve"> </w:t>
            </w:r>
            <w:r>
              <w:rPr>
                <w:sz w:val="24"/>
                <w:szCs w:val="24"/>
              </w:rPr>
              <w:t>Siswa</w:t>
            </w:r>
            <w:r>
              <w:rPr>
                <w:sz w:val="24"/>
                <w:szCs w:val="24"/>
              </w:rPr>
              <w:tab/>
              <w:t>mendengarkan</w:t>
            </w:r>
            <w:r>
              <w:rPr>
                <w:sz w:val="24"/>
                <w:szCs w:val="24"/>
              </w:rPr>
              <w:tab/>
              <w:t>apersepsi</w:t>
            </w:r>
          </w:p>
          <w:p w:rsidR="00453479" w:rsidRDefault="00544353">
            <w:pPr>
              <w:pStyle w:val="TableParagraph"/>
              <w:spacing w:line="264" w:lineRule="exact"/>
              <w:ind w:left="467"/>
              <w:rPr>
                <w:sz w:val="24"/>
                <w:szCs w:val="24"/>
              </w:rPr>
            </w:pPr>
            <w:r>
              <w:rPr>
                <w:sz w:val="24"/>
                <w:szCs w:val="24"/>
              </w:rPr>
              <w:t>motivasi yang</w:t>
            </w:r>
            <w:r>
              <w:rPr>
                <w:spacing w:val="-4"/>
                <w:sz w:val="24"/>
                <w:szCs w:val="24"/>
              </w:rPr>
              <w:t xml:space="preserve"> </w:t>
            </w:r>
            <w:r>
              <w:rPr>
                <w:sz w:val="24"/>
                <w:szCs w:val="24"/>
              </w:rPr>
              <w:t>disampaikan</w:t>
            </w:r>
            <w:r>
              <w:rPr>
                <w:spacing w:val="-1"/>
                <w:sz w:val="24"/>
                <w:szCs w:val="24"/>
              </w:rPr>
              <w:t xml:space="preserve"> </w:t>
            </w:r>
            <w:r>
              <w:rPr>
                <w:sz w:val="24"/>
                <w:szCs w:val="24"/>
              </w:rPr>
              <w:t>guru</w:t>
            </w:r>
          </w:p>
        </w:tc>
        <w:tc>
          <w:tcPr>
            <w:tcW w:w="686" w:type="dxa"/>
            <w:tcBorders>
              <w:left w:val="nil"/>
            </w:tcBorders>
          </w:tcPr>
          <w:p w:rsidR="00453479" w:rsidRDefault="00544353">
            <w:pPr>
              <w:pStyle w:val="TableParagraph"/>
              <w:spacing w:line="268" w:lineRule="exact"/>
              <w:ind w:left="199" w:right="80"/>
              <w:jc w:val="center"/>
              <w:rPr>
                <w:sz w:val="24"/>
                <w:szCs w:val="24"/>
              </w:rPr>
            </w:pPr>
            <w:r>
              <w:rPr>
                <w:sz w:val="24"/>
                <w:szCs w:val="24"/>
              </w:rPr>
              <w:t>Dan</w:t>
            </w:r>
          </w:p>
        </w:tc>
        <w:tc>
          <w:tcPr>
            <w:tcW w:w="992" w:type="dxa"/>
          </w:tcPr>
          <w:p w:rsidR="00453479" w:rsidRDefault="00544353">
            <w:pPr>
              <w:pStyle w:val="TableParagraph"/>
              <w:spacing w:line="268" w:lineRule="exact"/>
              <w:ind w:right="1"/>
              <w:jc w:val="center"/>
              <w:rPr>
                <w:sz w:val="24"/>
                <w:szCs w:val="24"/>
                <w:lang w:val="id-ID"/>
              </w:rPr>
            </w:pPr>
            <w:r>
              <w:rPr>
                <w:sz w:val="24"/>
                <w:szCs w:val="24"/>
                <w:lang w:val="id-ID"/>
              </w:rPr>
              <w:t>4</w:t>
            </w:r>
          </w:p>
        </w:tc>
        <w:tc>
          <w:tcPr>
            <w:tcW w:w="993" w:type="dxa"/>
          </w:tcPr>
          <w:p w:rsidR="00453479" w:rsidRDefault="00544353">
            <w:pPr>
              <w:pStyle w:val="TableParagraph"/>
              <w:spacing w:line="268" w:lineRule="exact"/>
              <w:jc w:val="center"/>
              <w:rPr>
                <w:sz w:val="24"/>
                <w:szCs w:val="24"/>
                <w:lang w:val="id-ID"/>
              </w:rPr>
            </w:pPr>
            <w:r>
              <w:rPr>
                <w:sz w:val="24"/>
                <w:szCs w:val="24"/>
                <w:lang w:val="id-ID"/>
              </w:rPr>
              <w:t>4</w:t>
            </w:r>
          </w:p>
        </w:tc>
        <w:tc>
          <w:tcPr>
            <w:tcW w:w="995" w:type="dxa"/>
          </w:tcPr>
          <w:p w:rsidR="00453479" w:rsidRDefault="00544353">
            <w:pPr>
              <w:pStyle w:val="TableParagraph"/>
              <w:spacing w:line="268" w:lineRule="exact"/>
              <w:ind w:left="76" w:right="77"/>
              <w:jc w:val="center"/>
              <w:rPr>
                <w:sz w:val="24"/>
                <w:szCs w:val="24"/>
                <w:lang w:val="id-ID"/>
              </w:rPr>
            </w:pPr>
            <w:r>
              <w:rPr>
                <w:sz w:val="24"/>
                <w:szCs w:val="24"/>
                <w:lang w:val="id-ID"/>
              </w:rPr>
              <w:t>4</w:t>
            </w:r>
          </w:p>
        </w:tc>
      </w:tr>
      <w:tr w:rsidR="00453479">
        <w:trPr>
          <w:trHeight w:val="551"/>
        </w:trPr>
        <w:tc>
          <w:tcPr>
            <w:tcW w:w="562" w:type="dxa"/>
          </w:tcPr>
          <w:p w:rsidR="00453479" w:rsidRDefault="00453479">
            <w:pPr>
              <w:pStyle w:val="TableParagraph"/>
              <w:rPr>
                <w:sz w:val="24"/>
                <w:szCs w:val="24"/>
              </w:rPr>
            </w:pPr>
          </w:p>
        </w:tc>
        <w:tc>
          <w:tcPr>
            <w:tcW w:w="4824" w:type="dxa"/>
            <w:gridSpan w:val="2"/>
          </w:tcPr>
          <w:p w:rsidR="00453479" w:rsidRDefault="00544353">
            <w:pPr>
              <w:pStyle w:val="TableParagraph"/>
              <w:tabs>
                <w:tab w:val="left" w:pos="1331"/>
                <w:tab w:val="left" w:pos="2713"/>
                <w:tab w:val="left" w:pos="4162"/>
              </w:tabs>
              <w:spacing w:line="268" w:lineRule="exact"/>
              <w:ind w:right="103"/>
              <w:jc w:val="right"/>
              <w:rPr>
                <w:sz w:val="24"/>
                <w:szCs w:val="24"/>
              </w:rPr>
            </w:pPr>
            <w:r>
              <w:rPr>
                <w:sz w:val="24"/>
                <w:szCs w:val="24"/>
              </w:rPr>
              <w:t>b.</w:t>
            </w:r>
            <w:r>
              <w:rPr>
                <w:spacing w:val="119"/>
                <w:sz w:val="24"/>
                <w:szCs w:val="24"/>
              </w:rPr>
              <w:t xml:space="preserve"> </w:t>
            </w:r>
            <w:r>
              <w:rPr>
                <w:sz w:val="24"/>
                <w:szCs w:val="24"/>
              </w:rPr>
              <w:t>Siswa</w:t>
            </w:r>
            <w:r>
              <w:rPr>
                <w:sz w:val="24"/>
                <w:szCs w:val="24"/>
              </w:rPr>
              <w:tab/>
              <w:t>menjawab</w:t>
            </w:r>
            <w:r>
              <w:rPr>
                <w:sz w:val="24"/>
                <w:szCs w:val="24"/>
              </w:rPr>
              <w:tab/>
              <w:t>pertanyaan</w:t>
            </w:r>
            <w:r>
              <w:rPr>
                <w:sz w:val="24"/>
                <w:szCs w:val="24"/>
              </w:rPr>
              <w:tab/>
              <w:t>guru</w:t>
            </w:r>
          </w:p>
          <w:p w:rsidR="00453479" w:rsidRDefault="00544353">
            <w:pPr>
              <w:pStyle w:val="TableParagraph"/>
              <w:spacing w:line="264" w:lineRule="exact"/>
              <w:ind w:right="143"/>
              <w:jc w:val="right"/>
              <w:rPr>
                <w:sz w:val="24"/>
                <w:szCs w:val="24"/>
              </w:rPr>
            </w:pPr>
            <w:r>
              <w:rPr>
                <w:sz w:val="24"/>
                <w:szCs w:val="24"/>
              </w:rPr>
              <w:t>berdasarkan</w:t>
            </w:r>
            <w:r>
              <w:rPr>
                <w:spacing w:val="-4"/>
                <w:sz w:val="24"/>
                <w:szCs w:val="24"/>
              </w:rPr>
              <w:t xml:space="preserve"> </w:t>
            </w:r>
            <w:r>
              <w:rPr>
                <w:sz w:val="24"/>
                <w:szCs w:val="24"/>
              </w:rPr>
              <w:t>pengetahuan</w:t>
            </w:r>
            <w:r>
              <w:rPr>
                <w:spacing w:val="-1"/>
                <w:sz w:val="24"/>
                <w:szCs w:val="24"/>
              </w:rPr>
              <w:t xml:space="preserve"> </w:t>
            </w:r>
            <w:r>
              <w:rPr>
                <w:sz w:val="24"/>
                <w:szCs w:val="24"/>
              </w:rPr>
              <w:t>siswa</w:t>
            </w:r>
            <w:r>
              <w:rPr>
                <w:spacing w:val="-5"/>
                <w:sz w:val="24"/>
                <w:szCs w:val="24"/>
              </w:rPr>
              <w:t xml:space="preserve"> </w:t>
            </w:r>
            <w:r>
              <w:rPr>
                <w:sz w:val="24"/>
                <w:szCs w:val="24"/>
              </w:rPr>
              <w:t>(Apersepsi)</w:t>
            </w:r>
          </w:p>
        </w:tc>
        <w:tc>
          <w:tcPr>
            <w:tcW w:w="992" w:type="dxa"/>
          </w:tcPr>
          <w:p w:rsidR="00453479" w:rsidRDefault="00544353">
            <w:pPr>
              <w:pStyle w:val="TableParagraph"/>
              <w:spacing w:line="268" w:lineRule="exact"/>
              <w:ind w:right="1"/>
              <w:jc w:val="center"/>
              <w:rPr>
                <w:sz w:val="24"/>
                <w:szCs w:val="24"/>
                <w:lang w:val="id-ID"/>
              </w:rPr>
            </w:pPr>
            <w:r>
              <w:rPr>
                <w:sz w:val="24"/>
                <w:szCs w:val="24"/>
                <w:lang w:val="id-ID"/>
              </w:rPr>
              <w:t>4</w:t>
            </w:r>
          </w:p>
        </w:tc>
        <w:tc>
          <w:tcPr>
            <w:tcW w:w="993" w:type="dxa"/>
          </w:tcPr>
          <w:p w:rsidR="00453479" w:rsidRDefault="00544353">
            <w:pPr>
              <w:pStyle w:val="TableParagraph"/>
              <w:spacing w:line="268" w:lineRule="exact"/>
              <w:jc w:val="center"/>
              <w:rPr>
                <w:sz w:val="24"/>
                <w:szCs w:val="24"/>
                <w:lang w:val="id-ID"/>
              </w:rPr>
            </w:pPr>
            <w:r>
              <w:rPr>
                <w:sz w:val="24"/>
                <w:szCs w:val="24"/>
                <w:lang w:val="id-ID"/>
              </w:rPr>
              <w:t>4</w:t>
            </w:r>
          </w:p>
        </w:tc>
        <w:tc>
          <w:tcPr>
            <w:tcW w:w="995" w:type="dxa"/>
          </w:tcPr>
          <w:p w:rsidR="00453479" w:rsidRDefault="00544353">
            <w:pPr>
              <w:pStyle w:val="TableParagraph"/>
              <w:spacing w:line="268" w:lineRule="exact"/>
              <w:ind w:left="76" w:right="77"/>
              <w:jc w:val="center"/>
              <w:rPr>
                <w:sz w:val="24"/>
                <w:szCs w:val="24"/>
                <w:lang w:val="id-ID"/>
              </w:rPr>
            </w:pPr>
            <w:r>
              <w:rPr>
                <w:sz w:val="24"/>
                <w:szCs w:val="24"/>
                <w:lang w:val="id-ID"/>
              </w:rPr>
              <w:t>4</w:t>
            </w:r>
          </w:p>
        </w:tc>
      </w:tr>
      <w:tr w:rsidR="00453479">
        <w:trPr>
          <w:trHeight w:val="542"/>
        </w:trPr>
        <w:tc>
          <w:tcPr>
            <w:tcW w:w="562" w:type="dxa"/>
          </w:tcPr>
          <w:p w:rsidR="00453479" w:rsidRDefault="00544353">
            <w:pPr>
              <w:pStyle w:val="TableParagraph"/>
              <w:spacing w:line="273" w:lineRule="exact"/>
              <w:ind w:left="9"/>
              <w:jc w:val="center"/>
              <w:rPr>
                <w:b/>
                <w:sz w:val="24"/>
                <w:szCs w:val="24"/>
              </w:rPr>
            </w:pPr>
            <w:r>
              <w:rPr>
                <w:b/>
                <w:sz w:val="24"/>
                <w:szCs w:val="24"/>
              </w:rPr>
              <w:lastRenderedPageBreak/>
              <w:t>2</w:t>
            </w:r>
          </w:p>
        </w:tc>
        <w:tc>
          <w:tcPr>
            <w:tcW w:w="4824" w:type="dxa"/>
            <w:gridSpan w:val="2"/>
          </w:tcPr>
          <w:p w:rsidR="00453479" w:rsidRDefault="00544353">
            <w:pPr>
              <w:pStyle w:val="TableParagraph"/>
              <w:spacing w:line="273" w:lineRule="exact"/>
              <w:ind w:left="107"/>
              <w:rPr>
                <w:b/>
                <w:sz w:val="24"/>
                <w:szCs w:val="24"/>
              </w:rPr>
            </w:pPr>
            <w:r>
              <w:rPr>
                <w:b/>
                <w:sz w:val="24"/>
                <w:szCs w:val="24"/>
              </w:rPr>
              <w:t>Kegiatan</w:t>
            </w:r>
            <w:r>
              <w:rPr>
                <w:b/>
                <w:spacing w:val="-2"/>
                <w:sz w:val="24"/>
                <w:szCs w:val="24"/>
              </w:rPr>
              <w:t xml:space="preserve"> </w:t>
            </w:r>
            <w:r>
              <w:rPr>
                <w:b/>
                <w:sz w:val="24"/>
                <w:szCs w:val="24"/>
              </w:rPr>
              <w:t>Inti</w:t>
            </w:r>
          </w:p>
        </w:tc>
        <w:tc>
          <w:tcPr>
            <w:tcW w:w="992" w:type="dxa"/>
          </w:tcPr>
          <w:p w:rsidR="00453479" w:rsidRDefault="00453479">
            <w:pPr>
              <w:pStyle w:val="TableParagraph"/>
              <w:rPr>
                <w:sz w:val="24"/>
                <w:szCs w:val="24"/>
              </w:rPr>
            </w:pPr>
          </w:p>
        </w:tc>
        <w:tc>
          <w:tcPr>
            <w:tcW w:w="993" w:type="dxa"/>
          </w:tcPr>
          <w:p w:rsidR="00453479" w:rsidRDefault="00453479">
            <w:pPr>
              <w:pStyle w:val="TableParagraph"/>
              <w:rPr>
                <w:sz w:val="24"/>
                <w:szCs w:val="24"/>
              </w:rPr>
            </w:pPr>
          </w:p>
        </w:tc>
        <w:tc>
          <w:tcPr>
            <w:tcW w:w="995" w:type="dxa"/>
          </w:tcPr>
          <w:p w:rsidR="00453479" w:rsidRDefault="00453479">
            <w:pPr>
              <w:pStyle w:val="TableParagraph"/>
              <w:rPr>
                <w:sz w:val="24"/>
                <w:szCs w:val="24"/>
              </w:rPr>
            </w:pPr>
          </w:p>
        </w:tc>
      </w:tr>
      <w:tr w:rsidR="00453479">
        <w:trPr>
          <w:trHeight w:val="551"/>
        </w:trPr>
        <w:tc>
          <w:tcPr>
            <w:tcW w:w="562" w:type="dxa"/>
          </w:tcPr>
          <w:p w:rsidR="00453479" w:rsidRDefault="00453479">
            <w:pPr>
              <w:pStyle w:val="TableParagraph"/>
              <w:rPr>
                <w:sz w:val="24"/>
                <w:szCs w:val="24"/>
              </w:rPr>
            </w:pPr>
          </w:p>
        </w:tc>
        <w:tc>
          <w:tcPr>
            <w:tcW w:w="4138" w:type="dxa"/>
            <w:tcBorders>
              <w:right w:val="nil"/>
            </w:tcBorders>
          </w:tcPr>
          <w:p w:rsidR="00453479" w:rsidRDefault="00544353">
            <w:pPr>
              <w:pStyle w:val="TableParagraph"/>
              <w:spacing w:line="268" w:lineRule="exact"/>
              <w:ind w:left="376" w:hanging="284"/>
              <w:rPr>
                <w:sz w:val="24"/>
                <w:szCs w:val="24"/>
              </w:rPr>
            </w:pPr>
            <w:r>
              <w:rPr>
                <w:sz w:val="24"/>
                <w:szCs w:val="24"/>
                <w:lang w:val="id-ID"/>
              </w:rPr>
              <w:t xml:space="preserve">a. </w:t>
            </w:r>
            <w:r>
              <w:rPr>
                <w:sz w:val="24"/>
                <w:szCs w:val="24"/>
              </w:rPr>
              <w:t>Siswa</w:t>
            </w:r>
            <w:r>
              <w:rPr>
                <w:spacing w:val="11"/>
                <w:sz w:val="24"/>
                <w:szCs w:val="24"/>
              </w:rPr>
              <w:t xml:space="preserve"> </w:t>
            </w:r>
            <w:r>
              <w:rPr>
                <w:sz w:val="24"/>
                <w:szCs w:val="24"/>
              </w:rPr>
              <w:t>mendengarkan</w:t>
            </w:r>
            <w:r>
              <w:rPr>
                <w:spacing w:val="13"/>
                <w:sz w:val="24"/>
                <w:szCs w:val="24"/>
              </w:rPr>
              <w:t xml:space="preserve"> </w:t>
            </w:r>
            <w:r>
              <w:rPr>
                <w:sz w:val="24"/>
                <w:szCs w:val="24"/>
              </w:rPr>
              <w:t>penjelasan</w:t>
            </w:r>
            <w:r>
              <w:rPr>
                <w:spacing w:val="14"/>
                <w:sz w:val="24"/>
                <w:szCs w:val="24"/>
              </w:rPr>
              <w:t xml:space="preserve"> </w:t>
            </w:r>
            <w:r>
              <w:rPr>
                <w:sz w:val="24"/>
                <w:szCs w:val="24"/>
              </w:rPr>
              <w:t>guru</w:t>
            </w:r>
            <w:r>
              <w:rPr>
                <w:spacing w:val="13"/>
                <w:sz w:val="24"/>
                <w:szCs w:val="24"/>
              </w:rPr>
              <w:t xml:space="preserve"> </w:t>
            </w:r>
            <w:r>
              <w:rPr>
                <w:sz w:val="24"/>
                <w:szCs w:val="24"/>
              </w:rPr>
              <w:t>mengenai</w:t>
            </w:r>
            <w:r>
              <w:rPr>
                <w:sz w:val="24"/>
                <w:szCs w:val="24"/>
                <w:lang w:val="id-ID"/>
              </w:rPr>
              <w:t xml:space="preserve"> </w:t>
            </w:r>
            <w:r>
              <w:rPr>
                <w:sz w:val="24"/>
                <w:szCs w:val="24"/>
              </w:rPr>
              <w:t>materi</w:t>
            </w:r>
            <w:r>
              <w:rPr>
                <w:spacing w:val="-2"/>
                <w:sz w:val="24"/>
                <w:szCs w:val="24"/>
              </w:rPr>
              <w:t xml:space="preserve"> </w:t>
            </w:r>
            <w:r>
              <w:rPr>
                <w:sz w:val="24"/>
                <w:szCs w:val="24"/>
                <w:lang w:val="id-ID"/>
              </w:rPr>
              <w:t>pada tema 8 “Daerah Tempat Tinggalku”</w:t>
            </w:r>
          </w:p>
        </w:tc>
        <w:tc>
          <w:tcPr>
            <w:tcW w:w="686" w:type="dxa"/>
            <w:tcBorders>
              <w:left w:val="nil"/>
            </w:tcBorders>
          </w:tcPr>
          <w:p w:rsidR="00453479" w:rsidRDefault="00453479">
            <w:pPr>
              <w:pStyle w:val="TableParagraph"/>
              <w:spacing w:line="268" w:lineRule="exact"/>
              <w:ind w:left="90" w:right="61"/>
              <w:jc w:val="center"/>
              <w:rPr>
                <w:sz w:val="24"/>
                <w:szCs w:val="24"/>
              </w:rPr>
            </w:pPr>
          </w:p>
        </w:tc>
        <w:tc>
          <w:tcPr>
            <w:tcW w:w="992" w:type="dxa"/>
          </w:tcPr>
          <w:p w:rsidR="00453479" w:rsidRDefault="00544353">
            <w:pPr>
              <w:pStyle w:val="TableParagraph"/>
              <w:spacing w:line="268" w:lineRule="exact"/>
              <w:ind w:right="1"/>
              <w:jc w:val="center"/>
              <w:rPr>
                <w:sz w:val="24"/>
                <w:szCs w:val="24"/>
                <w:lang w:val="id-ID"/>
              </w:rPr>
            </w:pPr>
            <w:r>
              <w:rPr>
                <w:sz w:val="24"/>
                <w:szCs w:val="24"/>
                <w:lang w:val="id-ID"/>
              </w:rPr>
              <w:t>4</w:t>
            </w:r>
          </w:p>
        </w:tc>
        <w:tc>
          <w:tcPr>
            <w:tcW w:w="993" w:type="dxa"/>
          </w:tcPr>
          <w:p w:rsidR="00453479" w:rsidRDefault="00544353">
            <w:pPr>
              <w:pStyle w:val="TableParagraph"/>
              <w:spacing w:line="268" w:lineRule="exact"/>
              <w:jc w:val="center"/>
              <w:rPr>
                <w:sz w:val="24"/>
                <w:szCs w:val="24"/>
                <w:lang w:val="id-ID"/>
              </w:rPr>
            </w:pPr>
            <w:r>
              <w:rPr>
                <w:sz w:val="24"/>
                <w:szCs w:val="24"/>
                <w:lang w:val="id-ID"/>
              </w:rPr>
              <w:t>4</w:t>
            </w:r>
          </w:p>
        </w:tc>
        <w:tc>
          <w:tcPr>
            <w:tcW w:w="995" w:type="dxa"/>
          </w:tcPr>
          <w:p w:rsidR="00453479" w:rsidRDefault="00544353">
            <w:pPr>
              <w:pStyle w:val="TableParagraph"/>
              <w:spacing w:line="268" w:lineRule="exact"/>
              <w:jc w:val="center"/>
              <w:rPr>
                <w:sz w:val="24"/>
                <w:szCs w:val="24"/>
                <w:lang w:val="id-ID"/>
              </w:rPr>
            </w:pPr>
            <w:r>
              <w:rPr>
                <w:sz w:val="24"/>
                <w:szCs w:val="24"/>
                <w:lang w:val="id-ID"/>
              </w:rPr>
              <w:t>4</w:t>
            </w:r>
          </w:p>
        </w:tc>
      </w:tr>
      <w:tr w:rsidR="00453479">
        <w:trPr>
          <w:trHeight w:val="827"/>
        </w:trPr>
        <w:tc>
          <w:tcPr>
            <w:tcW w:w="562" w:type="dxa"/>
          </w:tcPr>
          <w:p w:rsidR="00453479" w:rsidRDefault="00453479">
            <w:pPr>
              <w:pStyle w:val="TableParagraph"/>
              <w:rPr>
                <w:sz w:val="24"/>
                <w:szCs w:val="24"/>
              </w:rPr>
            </w:pPr>
          </w:p>
        </w:tc>
        <w:tc>
          <w:tcPr>
            <w:tcW w:w="4824" w:type="dxa"/>
            <w:gridSpan w:val="2"/>
          </w:tcPr>
          <w:p w:rsidR="00453479" w:rsidRDefault="00544353">
            <w:pPr>
              <w:pStyle w:val="TableParagraph"/>
              <w:tabs>
                <w:tab w:val="left" w:pos="1309"/>
                <w:tab w:val="left" w:pos="2988"/>
                <w:tab w:val="left" w:pos="4269"/>
              </w:tabs>
              <w:spacing w:line="268" w:lineRule="exact"/>
              <w:ind w:left="467" w:hanging="360"/>
              <w:rPr>
                <w:sz w:val="24"/>
                <w:szCs w:val="24"/>
                <w:lang w:val="id-ID"/>
              </w:rPr>
            </w:pPr>
            <w:r>
              <w:rPr>
                <w:sz w:val="24"/>
                <w:szCs w:val="24"/>
              </w:rPr>
              <w:t>b.</w:t>
            </w:r>
            <w:r>
              <w:rPr>
                <w:spacing w:val="119"/>
                <w:sz w:val="24"/>
                <w:szCs w:val="24"/>
              </w:rPr>
              <w:t xml:space="preserve"> </w:t>
            </w:r>
            <w:r>
              <w:rPr>
                <w:sz w:val="24"/>
                <w:szCs w:val="24"/>
                <w:lang w:val="en-ID"/>
              </w:rPr>
              <w:t>Siswa berpatisipasi dalam proses pembelajaran berlangsung</w:t>
            </w:r>
          </w:p>
        </w:tc>
        <w:tc>
          <w:tcPr>
            <w:tcW w:w="992" w:type="dxa"/>
          </w:tcPr>
          <w:p w:rsidR="00453479" w:rsidRDefault="00544353">
            <w:pPr>
              <w:pStyle w:val="TableParagraph"/>
              <w:spacing w:line="268" w:lineRule="exact"/>
              <w:ind w:right="1"/>
              <w:jc w:val="center"/>
              <w:rPr>
                <w:sz w:val="24"/>
                <w:szCs w:val="24"/>
                <w:lang w:val="id-ID"/>
              </w:rPr>
            </w:pPr>
            <w:r>
              <w:rPr>
                <w:sz w:val="24"/>
                <w:szCs w:val="24"/>
                <w:lang w:val="id-ID"/>
              </w:rPr>
              <w:t>3</w:t>
            </w:r>
          </w:p>
        </w:tc>
        <w:tc>
          <w:tcPr>
            <w:tcW w:w="993" w:type="dxa"/>
          </w:tcPr>
          <w:p w:rsidR="00453479" w:rsidRDefault="00544353">
            <w:pPr>
              <w:pStyle w:val="TableParagraph"/>
              <w:spacing w:line="268" w:lineRule="exact"/>
              <w:jc w:val="center"/>
              <w:rPr>
                <w:sz w:val="24"/>
                <w:szCs w:val="24"/>
                <w:lang w:val="id-ID"/>
              </w:rPr>
            </w:pPr>
            <w:r>
              <w:rPr>
                <w:sz w:val="24"/>
                <w:szCs w:val="24"/>
                <w:lang w:val="id-ID"/>
              </w:rPr>
              <w:t>3</w:t>
            </w:r>
          </w:p>
        </w:tc>
        <w:tc>
          <w:tcPr>
            <w:tcW w:w="995" w:type="dxa"/>
          </w:tcPr>
          <w:p w:rsidR="00453479" w:rsidRDefault="00544353">
            <w:pPr>
              <w:pStyle w:val="TableParagraph"/>
              <w:spacing w:line="268" w:lineRule="exact"/>
              <w:jc w:val="center"/>
              <w:rPr>
                <w:sz w:val="24"/>
                <w:szCs w:val="24"/>
                <w:lang w:val="id-ID"/>
              </w:rPr>
            </w:pPr>
            <w:r>
              <w:rPr>
                <w:sz w:val="24"/>
                <w:szCs w:val="24"/>
                <w:lang w:val="id-ID"/>
              </w:rPr>
              <w:t>3</w:t>
            </w:r>
          </w:p>
        </w:tc>
      </w:tr>
      <w:tr w:rsidR="00453479">
        <w:trPr>
          <w:trHeight w:val="552"/>
        </w:trPr>
        <w:tc>
          <w:tcPr>
            <w:tcW w:w="562" w:type="dxa"/>
          </w:tcPr>
          <w:p w:rsidR="00453479" w:rsidRDefault="00453479">
            <w:pPr>
              <w:pStyle w:val="TableParagraph"/>
              <w:rPr>
                <w:sz w:val="24"/>
                <w:szCs w:val="24"/>
              </w:rPr>
            </w:pPr>
          </w:p>
        </w:tc>
        <w:tc>
          <w:tcPr>
            <w:tcW w:w="4824" w:type="dxa"/>
            <w:gridSpan w:val="2"/>
          </w:tcPr>
          <w:p w:rsidR="00453479" w:rsidRDefault="00544353">
            <w:pPr>
              <w:pStyle w:val="TableParagraph"/>
              <w:spacing w:line="268" w:lineRule="exact"/>
              <w:ind w:left="376" w:hanging="284"/>
              <w:rPr>
                <w:sz w:val="24"/>
                <w:szCs w:val="24"/>
              </w:rPr>
            </w:pPr>
            <w:r>
              <w:rPr>
                <w:sz w:val="24"/>
                <w:szCs w:val="24"/>
              </w:rPr>
              <w:t>c.</w:t>
            </w:r>
            <w:r>
              <w:rPr>
                <w:spacing w:val="73"/>
                <w:sz w:val="24"/>
                <w:szCs w:val="24"/>
              </w:rPr>
              <w:t xml:space="preserve"> </w:t>
            </w:r>
            <w:r>
              <w:rPr>
                <w:sz w:val="24"/>
                <w:szCs w:val="24"/>
                <w:lang w:val="en-ID"/>
              </w:rPr>
              <w:t xml:space="preserve">Siswa aktif dalam bertanya dan menjawab </w:t>
            </w:r>
            <w:r>
              <w:rPr>
                <w:sz w:val="24"/>
                <w:szCs w:val="24"/>
                <w:lang w:val="id-ID"/>
              </w:rPr>
              <w:t xml:space="preserve"> </w:t>
            </w:r>
            <w:r>
              <w:rPr>
                <w:sz w:val="24"/>
                <w:szCs w:val="24"/>
                <w:lang w:val="en-ID"/>
              </w:rPr>
              <w:t>pertanyaan yang disampaikan oleh guru</w:t>
            </w:r>
          </w:p>
          <w:p w:rsidR="00453479" w:rsidRDefault="00453479">
            <w:pPr>
              <w:pStyle w:val="TableParagraph"/>
              <w:spacing w:line="264" w:lineRule="exact"/>
              <w:ind w:left="467"/>
              <w:rPr>
                <w:sz w:val="24"/>
                <w:szCs w:val="24"/>
              </w:rPr>
            </w:pPr>
          </w:p>
        </w:tc>
        <w:tc>
          <w:tcPr>
            <w:tcW w:w="992" w:type="dxa"/>
          </w:tcPr>
          <w:p w:rsidR="00453479" w:rsidRDefault="00544353">
            <w:pPr>
              <w:pStyle w:val="TableParagraph"/>
              <w:spacing w:line="268" w:lineRule="exact"/>
              <w:ind w:right="1"/>
              <w:jc w:val="center"/>
              <w:rPr>
                <w:sz w:val="24"/>
                <w:szCs w:val="24"/>
                <w:lang w:val="id-ID"/>
              </w:rPr>
            </w:pPr>
            <w:r>
              <w:rPr>
                <w:sz w:val="24"/>
                <w:szCs w:val="24"/>
                <w:lang w:val="id-ID"/>
              </w:rPr>
              <w:t>4</w:t>
            </w:r>
          </w:p>
        </w:tc>
        <w:tc>
          <w:tcPr>
            <w:tcW w:w="993" w:type="dxa"/>
          </w:tcPr>
          <w:p w:rsidR="00453479" w:rsidRDefault="00544353">
            <w:pPr>
              <w:pStyle w:val="TableParagraph"/>
              <w:spacing w:line="268" w:lineRule="exact"/>
              <w:jc w:val="center"/>
              <w:rPr>
                <w:sz w:val="24"/>
                <w:szCs w:val="24"/>
                <w:lang w:val="id-ID"/>
              </w:rPr>
            </w:pPr>
            <w:r>
              <w:rPr>
                <w:sz w:val="24"/>
                <w:szCs w:val="24"/>
                <w:lang w:val="id-ID"/>
              </w:rPr>
              <w:t>4</w:t>
            </w:r>
          </w:p>
        </w:tc>
        <w:tc>
          <w:tcPr>
            <w:tcW w:w="995" w:type="dxa"/>
          </w:tcPr>
          <w:p w:rsidR="00453479" w:rsidRDefault="00544353">
            <w:pPr>
              <w:pStyle w:val="TableParagraph"/>
              <w:spacing w:line="268" w:lineRule="exact"/>
              <w:ind w:left="76" w:right="77"/>
              <w:jc w:val="center"/>
              <w:rPr>
                <w:sz w:val="24"/>
                <w:szCs w:val="24"/>
                <w:lang w:val="id-ID"/>
              </w:rPr>
            </w:pPr>
            <w:r>
              <w:rPr>
                <w:sz w:val="24"/>
                <w:szCs w:val="24"/>
                <w:lang w:val="id-ID"/>
              </w:rPr>
              <w:t>4</w:t>
            </w:r>
          </w:p>
        </w:tc>
      </w:tr>
      <w:tr w:rsidR="00453479">
        <w:trPr>
          <w:trHeight w:val="553"/>
        </w:trPr>
        <w:tc>
          <w:tcPr>
            <w:tcW w:w="562" w:type="dxa"/>
          </w:tcPr>
          <w:p w:rsidR="00453479" w:rsidRDefault="00453479">
            <w:pPr>
              <w:pStyle w:val="TableParagraph"/>
              <w:rPr>
                <w:sz w:val="24"/>
                <w:szCs w:val="24"/>
              </w:rPr>
            </w:pPr>
          </w:p>
        </w:tc>
        <w:tc>
          <w:tcPr>
            <w:tcW w:w="4138" w:type="dxa"/>
            <w:tcBorders>
              <w:right w:val="nil"/>
            </w:tcBorders>
          </w:tcPr>
          <w:p w:rsidR="00453479" w:rsidRDefault="00544353">
            <w:pPr>
              <w:pStyle w:val="TableParagraph"/>
              <w:tabs>
                <w:tab w:val="left" w:pos="1254"/>
                <w:tab w:val="left" w:pos="2187"/>
                <w:tab w:val="left" w:pos="3640"/>
              </w:tabs>
              <w:spacing w:line="270" w:lineRule="exact"/>
              <w:ind w:left="107"/>
              <w:rPr>
                <w:sz w:val="24"/>
                <w:szCs w:val="24"/>
              </w:rPr>
            </w:pPr>
            <w:r>
              <w:rPr>
                <w:sz w:val="24"/>
                <w:szCs w:val="24"/>
              </w:rPr>
              <w:t>d.</w:t>
            </w:r>
            <w:r>
              <w:rPr>
                <w:spacing w:val="119"/>
                <w:sz w:val="24"/>
                <w:szCs w:val="24"/>
              </w:rPr>
              <w:t xml:space="preserve"> </w:t>
            </w:r>
            <w:r>
              <w:rPr>
                <w:sz w:val="24"/>
                <w:szCs w:val="24"/>
              </w:rPr>
              <w:t>Siswa</w:t>
            </w:r>
            <w:r>
              <w:rPr>
                <w:sz w:val="24"/>
                <w:szCs w:val="24"/>
              </w:rPr>
              <w:tab/>
              <w:t>mampu</w:t>
            </w:r>
            <w:r>
              <w:rPr>
                <w:sz w:val="24"/>
                <w:szCs w:val="24"/>
              </w:rPr>
              <w:tab/>
              <w:t>mengerjakan</w:t>
            </w:r>
            <w:r>
              <w:rPr>
                <w:sz w:val="24"/>
                <w:szCs w:val="24"/>
              </w:rPr>
              <w:tab/>
              <w:t>soal</w:t>
            </w:r>
          </w:p>
          <w:p w:rsidR="00453479" w:rsidRDefault="00544353">
            <w:pPr>
              <w:pStyle w:val="TableParagraph"/>
              <w:spacing w:line="264" w:lineRule="exact"/>
              <w:ind w:left="467"/>
              <w:rPr>
                <w:sz w:val="24"/>
                <w:szCs w:val="24"/>
              </w:rPr>
            </w:pPr>
            <w:r>
              <w:rPr>
                <w:sz w:val="24"/>
                <w:szCs w:val="24"/>
              </w:rPr>
              <w:t>diberikan</w:t>
            </w:r>
            <w:r>
              <w:rPr>
                <w:spacing w:val="-3"/>
                <w:sz w:val="24"/>
                <w:szCs w:val="24"/>
              </w:rPr>
              <w:t xml:space="preserve"> </w:t>
            </w:r>
            <w:r>
              <w:rPr>
                <w:sz w:val="24"/>
                <w:szCs w:val="24"/>
              </w:rPr>
              <w:t>oleh guru</w:t>
            </w:r>
          </w:p>
        </w:tc>
        <w:tc>
          <w:tcPr>
            <w:tcW w:w="686" w:type="dxa"/>
            <w:tcBorders>
              <w:left w:val="nil"/>
            </w:tcBorders>
          </w:tcPr>
          <w:p w:rsidR="00453479" w:rsidRDefault="00544353">
            <w:pPr>
              <w:pStyle w:val="TableParagraph"/>
              <w:spacing w:line="270" w:lineRule="exact"/>
              <w:ind w:right="76"/>
              <w:rPr>
                <w:sz w:val="24"/>
                <w:szCs w:val="24"/>
              </w:rPr>
            </w:pPr>
            <w:r>
              <w:rPr>
                <w:sz w:val="24"/>
                <w:szCs w:val="24"/>
              </w:rPr>
              <w:t>Yang</w:t>
            </w:r>
          </w:p>
        </w:tc>
        <w:tc>
          <w:tcPr>
            <w:tcW w:w="992" w:type="dxa"/>
          </w:tcPr>
          <w:p w:rsidR="00453479" w:rsidRDefault="00544353">
            <w:pPr>
              <w:pStyle w:val="TableParagraph"/>
              <w:spacing w:line="270" w:lineRule="exact"/>
              <w:ind w:right="1"/>
              <w:jc w:val="center"/>
              <w:rPr>
                <w:sz w:val="24"/>
                <w:szCs w:val="24"/>
                <w:lang w:val="id-ID"/>
              </w:rPr>
            </w:pPr>
            <w:r>
              <w:rPr>
                <w:sz w:val="24"/>
                <w:szCs w:val="24"/>
                <w:lang w:val="id-ID"/>
              </w:rPr>
              <w:t>4</w:t>
            </w:r>
          </w:p>
        </w:tc>
        <w:tc>
          <w:tcPr>
            <w:tcW w:w="993" w:type="dxa"/>
          </w:tcPr>
          <w:p w:rsidR="00453479" w:rsidRDefault="00544353">
            <w:pPr>
              <w:pStyle w:val="TableParagraph"/>
              <w:spacing w:line="270" w:lineRule="exact"/>
              <w:jc w:val="center"/>
              <w:rPr>
                <w:sz w:val="24"/>
                <w:szCs w:val="24"/>
                <w:lang w:val="id-ID"/>
              </w:rPr>
            </w:pPr>
            <w:r>
              <w:rPr>
                <w:sz w:val="24"/>
                <w:szCs w:val="24"/>
                <w:lang w:val="id-ID"/>
              </w:rPr>
              <w:t>4</w:t>
            </w:r>
          </w:p>
        </w:tc>
        <w:tc>
          <w:tcPr>
            <w:tcW w:w="995" w:type="dxa"/>
          </w:tcPr>
          <w:p w:rsidR="00453479" w:rsidRDefault="00544353">
            <w:pPr>
              <w:pStyle w:val="TableParagraph"/>
              <w:spacing w:line="270" w:lineRule="exact"/>
              <w:ind w:left="76" w:right="77"/>
              <w:jc w:val="center"/>
              <w:rPr>
                <w:sz w:val="24"/>
                <w:szCs w:val="24"/>
                <w:lang w:val="id-ID"/>
              </w:rPr>
            </w:pPr>
            <w:r>
              <w:rPr>
                <w:sz w:val="24"/>
                <w:szCs w:val="24"/>
                <w:lang w:val="id-ID"/>
              </w:rPr>
              <w:t>4</w:t>
            </w:r>
          </w:p>
        </w:tc>
      </w:tr>
      <w:tr w:rsidR="00453479">
        <w:trPr>
          <w:trHeight w:val="542"/>
        </w:trPr>
        <w:tc>
          <w:tcPr>
            <w:tcW w:w="562" w:type="dxa"/>
          </w:tcPr>
          <w:p w:rsidR="00453479" w:rsidRDefault="00544353">
            <w:pPr>
              <w:pStyle w:val="TableParagraph"/>
              <w:spacing w:line="273" w:lineRule="exact"/>
              <w:ind w:left="9"/>
              <w:jc w:val="center"/>
              <w:rPr>
                <w:b/>
                <w:sz w:val="24"/>
                <w:szCs w:val="24"/>
              </w:rPr>
            </w:pPr>
            <w:r>
              <w:rPr>
                <w:b/>
                <w:sz w:val="24"/>
                <w:szCs w:val="24"/>
              </w:rPr>
              <w:t>3</w:t>
            </w:r>
          </w:p>
        </w:tc>
        <w:tc>
          <w:tcPr>
            <w:tcW w:w="4824" w:type="dxa"/>
            <w:gridSpan w:val="2"/>
          </w:tcPr>
          <w:p w:rsidR="00453479" w:rsidRDefault="00544353">
            <w:pPr>
              <w:pStyle w:val="TableParagraph"/>
              <w:spacing w:line="273" w:lineRule="exact"/>
              <w:ind w:left="107"/>
              <w:rPr>
                <w:b/>
                <w:sz w:val="24"/>
                <w:szCs w:val="24"/>
              </w:rPr>
            </w:pPr>
            <w:r>
              <w:rPr>
                <w:b/>
                <w:sz w:val="24"/>
                <w:szCs w:val="24"/>
              </w:rPr>
              <w:t>Kegiatan</w:t>
            </w:r>
            <w:r>
              <w:rPr>
                <w:b/>
                <w:spacing w:val="-1"/>
                <w:sz w:val="24"/>
                <w:szCs w:val="24"/>
              </w:rPr>
              <w:t xml:space="preserve"> </w:t>
            </w:r>
            <w:r>
              <w:rPr>
                <w:b/>
                <w:sz w:val="24"/>
                <w:szCs w:val="24"/>
              </w:rPr>
              <w:t>Akhir</w:t>
            </w:r>
          </w:p>
        </w:tc>
        <w:tc>
          <w:tcPr>
            <w:tcW w:w="992" w:type="dxa"/>
          </w:tcPr>
          <w:p w:rsidR="00453479" w:rsidRDefault="00453479">
            <w:pPr>
              <w:pStyle w:val="TableParagraph"/>
              <w:rPr>
                <w:sz w:val="24"/>
                <w:szCs w:val="24"/>
              </w:rPr>
            </w:pPr>
          </w:p>
        </w:tc>
        <w:tc>
          <w:tcPr>
            <w:tcW w:w="993" w:type="dxa"/>
          </w:tcPr>
          <w:p w:rsidR="00453479" w:rsidRDefault="00453479">
            <w:pPr>
              <w:pStyle w:val="TableParagraph"/>
              <w:rPr>
                <w:sz w:val="24"/>
                <w:szCs w:val="24"/>
              </w:rPr>
            </w:pPr>
          </w:p>
        </w:tc>
        <w:tc>
          <w:tcPr>
            <w:tcW w:w="995" w:type="dxa"/>
          </w:tcPr>
          <w:p w:rsidR="00453479" w:rsidRDefault="00453479">
            <w:pPr>
              <w:pStyle w:val="TableParagraph"/>
              <w:rPr>
                <w:sz w:val="24"/>
                <w:szCs w:val="24"/>
              </w:rPr>
            </w:pPr>
          </w:p>
        </w:tc>
      </w:tr>
      <w:tr w:rsidR="00453479">
        <w:trPr>
          <w:trHeight w:val="551"/>
        </w:trPr>
        <w:tc>
          <w:tcPr>
            <w:tcW w:w="562" w:type="dxa"/>
          </w:tcPr>
          <w:p w:rsidR="00453479" w:rsidRDefault="00453479">
            <w:pPr>
              <w:pStyle w:val="TableParagraph"/>
              <w:rPr>
                <w:sz w:val="24"/>
                <w:szCs w:val="24"/>
              </w:rPr>
            </w:pPr>
          </w:p>
        </w:tc>
        <w:tc>
          <w:tcPr>
            <w:tcW w:w="4138" w:type="dxa"/>
            <w:tcBorders>
              <w:right w:val="nil"/>
            </w:tcBorders>
          </w:tcPr>
          <w:p w:rsidR="00453479" w:rsidRDefault="00544353">
            <w:pPr>
              <w:pStyle w:val="TableParagraph"/>
              <w:tabs>
                <w:tab w:val="left" w:pos="1309"/>
                <w:tab w:val="left" w:pos="2988"/>
              </w:tabs>
              <w:spacing w:line="268" w:lineRule="exact"/>
              <w:ind w:left="107"/>
              <w:rPr>
                <w:sz w:val="24"/>
                <w:szCs w:val="24"/>
              </w:rPr>
            </w:pPr>
            <w:r>
              <w:rPr>
                <w:sz w:val="24"/>
                <w:szCs w:val="24"/>
              </w:rPr>
              <w:t xml:space="preserve">a.  </w:t>
            </w:r>
            <w:r>
              <w:rPr>
                <w:spacing w:val="13"/>
                <w:sz w:val="24"/>
                <w:szCs w:val="24"/>
              </w:rPr>
              <w:t xml:space="preserve"> </w:t>
            </w:r>
            <w:r>
              <w:rPr>
                <w:sz w:val="24"/>
                <w:szCs w:val="24"/>
              </w:rPr>
              <w:t>Siswa</w:t>
            </w:r>
            <w:r>
              <w:rPr>
                <w:sz w:val="24"/>
                <w:szCs w:val="24"/>
              </w:rPr>
              <w:tab/>
              <w:t>mendengarkan</w:t>
            </w:r>
            <w:r>
              <w:rPr>
                <w:sz w:val="24"/>
                <w:szCs w:val="24"/>
              </w:rPr>
              <w:tab/>
              <w:t>penguatan</w:t>
            </w:r>
          </w:p>
          <w:p w:rsidR="00453479" w:rsidRDefault="00544353">
            <w:pPr>
              <w:pStyle w:val="TableParagraph"/>
              <w:spacing w:line="264" w:lineRule="exact"/>
              <w:ind w:left="467"/>
              <w:rPr>
                <w:sz w:val="24"/>
                <w:szCs w:val="24"/>
              </w:rPr>
            </w:pPr>
            <w:r>
              <w:rPr>
                <w:sz w:val="24"/>
                <w:szCs w:val="24"/>
              </w:rPr>
              <w:t>disampaikan</w:t>
            </w:r>
            <w:r>
              <w:rPr>
                <w:spacing w:val="-2"/>
                <w:sz w:val="24"/>
                <w:szCs w:val="24"/>
              </w:rPr>
              <w:t xml:space="preserve"> </w:t>
            </w:r>
            <w:r>
              <w:rPr>
                <w:sz w:val="24"/>
                <w:szCs w:val="24"/>
              </w:rPr>
              <w:t>oleh guru</w:t>
            </w:r>
          </w:p>
        </w:tc>
        <w:tc>
          <w:tcPr>
            <w:tcW w:w="686" w:type="dxa"/>
            <w:tcBorders>
              <w:left w:val="nil"/>
            </w:tcBorders>
          </w:tcPr>
          <w:p w:rsidR="00453479" w:rsidRDefault="00544353">
            <w:pPr>
              <w:pStyle w:val="TableParagraph"/>
              <w:spacing w:line="268" w:lineRule="exact"/>
              <w:ind w:right="80"/>
              <w:rPr>
                <w:sz w:val="24"/>
                <w:szCs w:val="24"/>
              </w:rPr>
            </w:pPr>
            <w:r>
              <w:rPr>
                <w:sz w:val="24"/>
                <w:szCs w:val="24"/>
              </w:rPr>
              <w:t>Yang</w:t>
            </w:r>
          </w:p>
        </w:tc>
        <w:tc>
          <w:tcPr>
            <w:tcW w:w="992" w:type="dxa"/>
          </w:tcPr>
          <w:p w:rsidR="00453479" w:rsidRDefault="00544353">
            <w:pPr>
              <w:pStyle w:val="TableParagraph"/>
              <w:spacing w:line="268" w:lineRule="exact"/>
              <w:ind w:right="1"/>
              <w:jc w:val="center"/>
              <w:rPr>
                <w:sz w:val="24"/>
                <w:szCs w:val="24"/>
                <w:lang w:val="id-ID"/>
              </w:rPr>
            </w:pPr>
            <w:r>
              <w:rPr>
                <w:sz w:val="24"/>
                <w:szCs w:val="24"/>
                <w:lang w:val="id-ID"/>
              </w:rPr>
              <w:t>3</w:t>
            </w:r>
          </w:p>
        </w:tc>
        <w:tc>
          <w:tcPr>
            <w:tcW w:w="993" w:type="dxa"/>
          </w:tcPr>
          <w:p w:rsidR="00453479" w:rsidRDefault="00544353">
            <w:pPr>
              <w:pStyle w:val="TableParagraph"/>
              <w:spacing w:line="268" w:lineRule="exact"/>
              <w:jc w:val="center"/>
              <w:rPr>
                <w:sz w:val="24"/>
                <w:szCs w:val="24"/>
                <w:lang w:val="id-ID"/>
              </w:rPr>
            </w:pPr>
            <w:r>
              <w:rPr>
                <w:sz w:val="24"/>
                <w:szCs w:val="24"/>
                <w:lang w:val="id-ID"/>
              </w:rPr>
              <w:t>3</w:t>
            </w:r>
          </w:p>
        </w:tc>
        <w:tc>
          <w:tcPr>
            <w:tcW w:w="995" w:type="dxa"/>
          </w:tcPr>
          <w:p w:rsidR="00453479" w:rsidRDefault="00544353">
            <w:pPr>
              <w:pStyle w:val="TableParagraph"/>
              <w:spacing w:line="268" w:lineRule="exact"/>
              <w:jc w:val="center"/>
              <w:rPr>
                <w:sz w:val="24"/>
                <w:szCs w:val="24"/>
                <w:lang w:val="id-ID"/>
              </w:rPr>
            </w:pPr>
            <w:r>
              <w:rPr>
                <w:sz w:val="24"/>
                <w:szCs w:val="24"/>
                <w:lang w:val="id-ID"/>
              </w:rPr>
              <w:t>3</w:t>
            </w:r>
          </w:p>
        </w:tc>
      </w:tr>
      <w:tr w:rsidR="00453479">
        <w:trPr>
          <w:trHeight w:val="551"/>
        </w:trPr>
        <w:tc>
          <w:tcPr>
            <w:tcW w:w="562" w:type="dxa"/>
          </w:tcPr>
          <w:p w:rsidR="00453479" w:rsidRDefault="00453479">
            <w:pPr>
              <w:pStyle w:val="TableParagraph"/>
              <w:rPr>
                <w:sz w:val="24"/>
                <w:szCs w:val="24"/>
              </w:rPr>
            </w:pPr>
          </w:p>
        </w:tc>
        <w:tc>
          <w:tcPr>
            <w:tcW w:w="4824" w:type="dxa"/>
            <w:gridSpan w:val="2"/>
          </w:tcPr>
          <w:p w:rsidR="00453479" w:rsidRDefault="00544353">
            <w:pPr>
              <w:pStyle w:val="TableParagraph"/>
              <w:spacing w:line="268" w:lineRule="exact"/>
              <w:ind w:left="107"/>
              <w:rPr>
                <w:sz w:val="24"/>
                <w:szCs w:val="24"/>
              </w:rPr>
            </w:pPr>
            <w:r>
              <w:rPr>
                <w:sz w:val="24"/>
                <w:szCs w:val="24"/>
              </w:rPr>
              <w:t>b.</w:t>
            </w:r>
            <w:r>
              <w:rPr>
                <w:spacing w:val="59"/>
                <w:sz w:val="24"/>
                <w:szCs w:val="24"/>
              </w:rPr>
              <w:t xml:space="preserve"> </w:t>
            </w:r>
            <w:r>
              <w:rPr>
                <w:sz w:val="24"/>
                <w:szCs w:val="24"/>
              </w:rPr>
              <w:t>Siswa</w:t>
            </w:r>
            <w:r>
              <w:rPr>
                <w:spacing w:val="10"/>
                <w:sz w:val="24"/>
                <w:szCs w:val="24"/>
              </w:rPr>
              <w:t xml:space="preserve"> </w:t>
            </w:r>
            <w:r>
              <w:rPr>
                <w:sz w:val="24"/>
                <w:szCs w:val="24"/>
              </w:rPr>
              <w:t>mampu</w:t>
            </w:r>
            <w:r>
              <w:rPr>
                <w:spacing w:val="10"/>
                <w:sz w:val="24"/>
                <w:szCs w:val="24"/>
              </w:rPr>
              <w:t xml:space="preserve"> </w:t>
            </w:r>
            <w:r>
              <w:rPr>
                <w:sz w:val="24"/>
                <w:szCs w:val="24"/>
              </w:rPr>
              <w:t>menyimpulkan</w:t>
            </w:r>
            <w:r>
              <w:rPr>
                <w:spacing w:val="11"/>
                <w:sz w:val="24"/>
                <w:szCs w:val="24"/>
              </w:rPr>
              <w:t xml:space="preserve"> </w:t>
            </w:r>
            <w:r>
              <w:rPr>
                <w:sz w:val="24"/>
                <w:szCs w:val="24"/>
              </w:rPr>
              <w:t>pembelajaran</w:t>
            </w:r>
          </w:p>
          <w:p w:rsidR="00453479" w:rsidRDefault="00544353">
            <w:pPr>
              <w:pStyle w:val="TableParagraph"/>
              <w:spacing w:line="264" w:lineRule="exact"/>
              <w:ind w:left="467"/>
              <w:rPr>
                <w:sz w:val="24"/>
                <w:szCs w:val="24"/>
              </w:rPr>
            </w:pPr>
            <w:r>
              <w:rPr>
                <w:sz w:val="24"/>
                <w:szCs w:val="24"/>
              </w:rPr>
              <w:t>hari</w:t>
            </w:r>
            <w:r>
              <w:rPr>
                <w:spacing w:val="-1"/>
                <w:sz w:val="24"/>
                <w:szCs w:val="24"/>
              </w:rPr>
              <w:t xml:space="preserve"> </w:t>
            </w:r>
            <w:r>
              <w:rPr>
                <w:sz w:val="24"/>
                <w:szCs w:val="24"/>
              </w:rPr>
              <w:t>ini</w:t>
            </w:r>
          </w:p>
        </w:tc>
        <w:tc>
          <w:tcPr>
            <w:tcW w:w="992" w:type="dxa"/>
          </w:tcPr>
          <w:p w:rsidR="00453479" w:rsidRDefault="00544353">
            <w:pPr>
              <w:pStyle w:val="TableParagraph"/>
              <w:spacing w:line="268" w:lineRule="exact"/>
              <w:ind w:right="1"/>
              <w:jc w:val="center"/>
              <w:rPr>
                <w:sz w:val="24"/>
                <w:szCs w:val="24"/>
                <w:lang w:val="id-ID"/>
              </w:rPr>
            </w:pPr>
            <w:r>
              <w:rPr>
                <w:sz w:val="24"/>
                <w:szCs w:val="24"/>
                <w:lang w:val="id-ID"/>
              </w:rPr>
              <w:t>3</w:t>
            </w:r>
          </w:p>
        </w:tc>
        <w:tc>
          <w:tcPr>
            <w:tcW w:w="993" w:type="dxa"/>
          </w:tcPr>
          <w:p w:rsidR="00453479" w:rsidRDefault="00544353">
            <w:pPr>
              <w:pStyle w:val="TableParagraph"/>
              <w:spacing w:line="268" w:lineRule="exact"/>
              <w:jc w:val="center"/>
              <w:rPr>
                <w:sz w:val="24"/>
                <w:szCs w:val="24"/>
                <w:lang w:val="id-ID"/>
              </w:rPr>
            </w:pPr>
            <w:r>
              <w:rPr>
                <w:sz w:val="24"/>
                <w:szCs w:val="24"/>
                <w:lang w:val="id-ID"/>
              </w:rPr>
              <w:t>3</w:t>
            </w:r>
          </w:p>
        </w:tc>
        <w:tc>
          <w:tcPr>
            <w:tcW w:w="995" w:type="dxa"/>
          </w:tcPr>
          <w:p w:rsidR="00453479" w:rsidRDefault="00544353">
            <w:pPr>
              <w:pStyle w:val="TableParagraph"/>
              <w:spacing w:line="268" w:lineRule="exact"/>
              <w:jc w:val="center"/>
              <w:rPr>
                <w:sz w:val="24"/>
                <w:szCs w:val="24"/>
                <w:lang w:val="id-ID"/>
              </w:rPr>
            </w:pPr>
            <w:r>
              <w:rPr>
                <w:sz w:val="24"/>
                <w:szCs w:val="24"/>
                <w:lang w:val="id-ID"/>
              </w:rPr>
              <w:t>3</w:t>
            </w:r>
          </w:p>
        </w:tc>
      </w:tr>
      <w:tr w:rsidR="00453479">
        <w:trPr>
          <w:trHeight w:val="549"/>
        </w:trPr>
        <w:tc>
          <w:tcPr>
            <w:tcW w:w="562" w:type="dxa"/>
            <w:tcBorders>
              <w:bottom w:val="single" w:sz="6" w:space="0" w:color="000000"/>
            </w:tcBorders>
          </w:tcPr>
          <w:p w:rsidR="00453479" w:rsidRDefault="00453479">
            <w:pPr>
              <w:pStyle w:val="TableParagraph"/>
              <w:rPr>
                <w:sz w:val="24"/>
                <w:szCs w:val="24"/>
              </w:rPr>
            </w:pPr>
          </w:p>
        </w:tc>
        <w:tc>
          <w:tcPr>
            <w:tcW w:w="4138" w:type="dxa"/>
            <w:tcBorders>
              <w:bottom w:val="single" w:sz="6" w:space="0" w:color="000000"/>
              <w:right w:val="nil"/>
            </w:tcBorders>
          </w:tcPr>
          <w:p w:rsidR="00453479" w:rsidRDefault="00544353">
            <w:pPr>
              <w:pStyle w:val="TableParagraph"/>
              <w:tabs>
                <w:tab w:val="left" w:pos="1362"/>
                <w:tab w:val="left" w:pos="3096"/>
              </w:tabs>
              <w:spacing w:line="268" w:lineRule="exact"/>
              <w:ind w:left="107"/>
              <w:rPr>
                <w:sz w:val="24"/>
                <w:szCs w:val="24"/>
              </w:rPr>
            </w:pPr>
            <w:r>
              <w:rPr>
                <w:sz w:val="24"/>
                <w:szCs w:val="24"/>
              </w:rPr>
              <w:t xml:space="preserve">c.  </w:t>
            </w:r>
            <w:r>
              <w:rPr>
                <w:spacing w:val="13"/>
                <w:sz w:val="24"/>
                <w:szCs w:val="24"/>
              </w:rPr>
              <w:t xml:space="preserve"> </w:t>
            </w:r>
            <w:r>
              <w:rPr>
                <w:sz w:val="24"/>
                <w:szCs w:val="24"/>
              </w:rPr>
              <w:t>Siswa</w:t>
            </w:r>
            <w:r>
              <w:rPr>
                <w:sz w:val="24"/>
                <w:szCs w:val="24"/>
              </w:rPr>
              <w:tab/>
              <w:t>mendengarkan</w:t>
            </w:r>
            <w:r>
              <w:rPr>
                <w:sz w:val="24"/>
                <w:szCs w:val="24"/>
              </w:rPr>
              <w:tab/>
              <w:t>motivasi</w:t>
            </w:r>
          </w:p>
          <w:p w:rsidR="00453479" w:rsidRDefault="00544353">
            <w:pPr>
              <w:pStyle w:val="TableParagraph"/>
              <w:spacing w:line="262" w:lineRule="exact"/>
              <w:ind w:left="467"/>
              <w:rPr>
                <w:sz w:val="24"/>
                <w:szCs w:val="24"/>
              </w:rPr>
            </w:pPr>
            <w:r>
              <w:rPr>
                <w:sz w:val="24"/>
                <w:szCs w:val="24"/>
              </w:rPr>
              <w:t>disampaikan</w:t>
            </w:r>
            <w:r>
              <w:rPr>
                <w:spacing w:val="-1"/>
                <w:sz w:val="24"/>
                <w:szCs w:val="24"/>
              </w:rPr>
              <w:t xml:space="preserve"> </w:t>
            </w:r>
            <w:r>
              <w:rPr>
                <w:sz w:val="24"/>
                <w:szCs w:val="24"/>
              </w:rPr>
              <w:t>guru</w:t>
            </w:r>
          </w:p>
        </w:tc>
        <w:tc>
          <w:tcPr>
            <w:tcW w:w="686" w:type="dxa"/>
            <w:tcBorders>
              <w:left w:val="nil"/>
              <w:bottom w:val="single" w:sz="6" w:space="0" w:color="000000"/>
            </w:tcBorders>
          </w:tcPr>
          <w:p w:rsidR="00453479" w:rsidRDefault="00544353">
            <w:pPr>
              <w:pStyle w:val="TableParagraph"/>
              <w:spacing w:line="268" w:lineRule="exact"/>
              <w:ind w:right="79"/>
              <w:rPr>
                <w:sz w:val="24"/>
                <w:szCs w:val="24"/>
              </w:rPr>
            </w:pPr>
            <w:r>
              <w:rPr>
                <w:sz w:val="24"/>
                <w:szCs w:val="24"/>
              </w:rPr>
              <w:t>Yang</w:t>
            </w:r>
          </w:p>
        </w:tc>
        <w:tc>
          <w:tcPr>
            <w:tcW w:w="992" w:type="dxa"/>
            <w:tcBorders>
              <w:bottom w:val="single" w:sz="6" w:space="0" w:color="000000"/>
            </w:tcBorders>
          </w:tcPr>
          <w:p w:rsidR="00453479" w:rsidRDefault="00544353">
            <w:pPr>
              <w:pStyle w:val="TableParagraph"/>
              <w:spacing w:line="268" w:lineRule="exact"/>
              <w:ind w:right="1"/>
              <w:jc w:val="center"/>
              <w:rPr>
                <w:sz w:val="24"/>
                <w:szCs w:val="24"/>
                <w:lang w:val="id-ID"/>
              </w:rPr>
            </w:pPr>
            <w:r>
              <w:rPr>
                <w:sz w:val="24"/>
                <w:szCs w:val="24"/>
                <w:lang w:val="id-ID"/>
              </w:rPr>
              <w:t>3</w:t>
            </w:r>
          </w:p>
        </w:tc>
        <w:tc>
          <w:tcPr>
            <w:tcW w:w="993" w:type="dxa"/>
            <w:tcBorders>
              <w:bottom w:val="single" w:sz="6" w:space="0" w:color="000000"/>
            </w:tcBorders>
          </w:tcPr>
          <w:p w:rsidR="00453479" w:rsidRDefault="00544353">
            <w:pPr>
              <w:pStyle w:val="TableParagraph"/>
              <w:spacing w:line="268" w:lineRule="exact"/>
              <w:jc w:val="center"/>
              <w:rPr>
                <w:sz w:val="24"/>
                <w:szCs w:val="24"/>
                <w:lang w:val="id-ID"/>
              </w:rPr>
            </w:pPr>
            <w:r>
              <w:rPr>
                <w:sz w:val="24"/>
                <w:szCs w:val="24"/>
                <w:lang w:val="id-ID"/>
              </w:rPr>
              <w:t>4</w:t>
            </w:r>
          </w:p>
        </w:tc>
        <w:tc>
          <w:tcPr>
            <w:tcW w:w="995" w:type="dxa"/>
            <w:tcBorders>
              <w:bottom w:val="single" w:sz="6" w:space="0" w:color="000000"/>
            </w:tcBorders>
          </w:tcPr>
          <w:p w:rsidR="00453479" w:rsidRDefault="00544353">
            <w:pPr>
              <w:pStyle w:val="TableParagraph"/>
              <w:spacing w:line="268" w:lineRule="exact"/>
              <w:ind w:left="76" w:right="77"/>
              <w:jc w:val="center"/>
              <w:rPr>
                <w:sz w:val="24"/>
                <w:szCs w:val="24"/>
                <w:lang w:val="id-ID"/>
              </w:rPr>
            </w:pPr>
            <w:r>
              <w:rPr>
                <w:sz w:val="24"/>
                <w:szCs w:val="24"/>
                <w:lang w:val="id-ID"/>
              </w:rPr>
              <w:t>3,5</w:t>
            </w:r>
          </w:p>
        </w:tc>
      </w:tr>
      <w:tr w:rsidR="00453479">
        <w:trPr>
          <w:trHeight w:val="539"/>
        </w:trPr>
        <w:tc>
          <w:tcPr>
            <w:tcW w:w="562" w:type="dxa"/>
            <w:tcBorders>
              <w:top w:val="single" w:sz="6" w:space="0" w:color="000000"/>
              <w:bottom w:val="single" w:sz="6" w:space="0" w:color="000000"/>
            </w:tcBorders>
          </w:tcPr>
          <w:p w:rsidR="00453479" w:rsidRDefault="00453479">
            <w:pPr>
              <w:pStyle w:val="TableParagraph"/>
              <w:rPr>
                <w:sz w:val="24"/>
                <w:szCs w:val="24"/>
              </w:rPr>
            </w:pPr>
          </w:p>
        </w:tc>
        <w:tc>
          <w:tcPr>
            <w:tcW w:w="4824" w:type="dxa"/>
            <w:gridSpan w:val="2"/>
            <w:tcBorders>
              <w:top w:val="single" w:sz="6" w:space="0" w:color="000000"/>
              <w:bottom w:val="single" w:sz="6" w:space="0" w:color="000000"/>
            </w:tcBorders>
          </w:tcPr>
          <w:p w:rsidR="00453479" w:rsidRDefault="00544353">
            <w:pPr>
              <w:pStyle w:val="TableParagraph"/>
              <w:spacing w:line="265" w:lineRule="exact"/>
              <w:ind w:left="107"/>
              <w:rPr>
                <w:sz w:val="24"/>
                <w:szCs w:val="24"/>
              </w:rPr>
            </w:pPr>
            <w:r>
              <w:rPr>
                <w:sz w:val="24"/>
                <w:szCs w:val="24"/>
              </w:rPr>
              <w:t>d.</w:t>
            </w:r>
            <w:r>
              <w:rPr>
                <w:spacing w:val="59"/>
                <w:sz w:val="24"/>
                <w:szCs w:val="24"/>
              </w:rPr>
              <w:t xml:space="preserve"> </w:t>
            </w:r>
            <w:r>
              <w:rPr>
                <w:sz w:val="24"/>
                <w:szCs w:val="24"/>
              </w:rPr>
              <w:t>Siswa</w:t>
            </w:r>
            <w:r>
              <w:rPr>
                <w:spacing w:val="-2"/>
                <w:sz w:val="24"/>
                <w:szCs w:val="24"/>
              </w:rPr>
              <w:t xml:space="preserve"> </w:t>
            </w:r>
            <w:r>
              <w:rPr>
                <w:sz w:val="24"/>
                <w:szCs w:val="24"/>
              </w:rPr>
              <w:t>menjawab</w:t>
            </w:r>
            <w:r>
              <w:rPr>
                <w:spacing w:val="-1"/>
                <w:sz w:val="24"/>
                <w:szCs w:val="24"/>
              </w:rPr>
              <w:t xml:space="preserve"> </w:t>
            </w:r>
            <w:r>
              <w:rPr>
                <w:sz w:val="24"/>
                <w:szCs w:val="24"/>
              </w:rPr>
              <w:t>salam</w:t>
            </w:r>
            <w:r>
              <w:rPr>
                <w:spacing w:val="2"/>
                <w:sz w:val="24"/>
                <w:szCs w:val="24"/>
              </w:rPr>
              <w:t xml:space="preserve"> </w:t>
            </w:r>
            <w:r>
              <w:rPr>
                <w:sz w:val="24"/>
                <w:szCs w:val="24"/>
              </w:rPr>
              <w:t>guru</w:t>
            </w:r>
          </w:p>
        </w:tc>
        <w:tc>
          <w:tcPr>
            <w:tcW w:w="992" w:type="dxa"/>
            <w:tcBorders>
              <w:top w:val="single" w:sz="6" w:space="0" w:color="000000"/>
              <w:bottom w:val="single" w:sz="6" w:space="0" w:color="000000"/>
            </w:tcBorders>
          </w:tcPr>
          <w:p w:rsidR="00453479" w:rsidRDefault="00544353">
            <w:pPr>
              <w:pStyle w:val="TableParagraph"/>
              <w:spacing w:line="265" w:lineRule="exact"/>
              <w:ind w:right="1"/>
              <w:jc w:val="center"/>
              <w:rPr>
                <w:sz w:val="24"/>
                <w:szCs w:val="24"/>
                <w:lang w:val="id-ID"/>
              </w:rPr>
            </w:pPr>
            <w:r>
              <w:rPr>
                <w:sz w:val="24"/>
                <w:szCs w:val="24"/>
                <w:lang w:val="id-ID"/>
              </w:rPr>
              <w:t>4</w:t>
            </w:r>
          </w:p>
        </w:tc>
        <w:tc>
          <w:tcPr>
            <w:tcW w:w="993" w:type="dxa"/>
            <w:tcBorders>
              <w:top w:val="single" w:sz="6" w:space="0" w:color="000000"/>
              <w:bottom w:val="single" w:sz="6" w:space="0" w:color="000000"/>
            </w:tcBorders>
          </w:tcPr>
          <w:p w:rsidR="00453479" w:rsidRDefault="00544353">
            <w:pPr>
              <w:pStyle w:val="TableParagraph"/>
              <w:spacing w:line="265" w:lineRule="exact"/>
              <w:jc w:val="center"/>
              <w:rPr>
                <w:sz w:val="24"/>
                <w:szCs w:val="24"/>
                <w:lang w:val="id-ID"/>
              </w:rPr>
            </w:pPr>
            <w:r>
              <w:rPr>
                <w:sz w:val="24"/>
                <w:szCs w:val="24"/>
                <w:lang w:val="id-ID"/>
              </w:rPr>
              <w:t>4</w:t>
            </w:r>
          </w:p>
        </w:tc>
        <w:tc>
          <w:tcPr>
            <w:tcW w:w="995" w:type="dxa"/>
            <w:tcBorders>
              <w:top w:val="single" w:sz="6" w:space="0" w:color="000000"/>
              <w:bottom w:val="single" w:sz="6" w:space="0" w:color="000000"/>
            </w:tcBorders>
          </w:tcPr>
          <w:p w:rsidR="00453479" w:rsidRDefault="00544353">
            <w:pPr>
              <w:pStyle w:val="TableParagraph"/>
              <w:spacing w:line="265" w:lineRule="exact"/>
              <w:ind w:left="76" w:right="77"/>
              <w:jc w:val="center"/>
              <w:rPr>
                <w:sz w:val="24"/>
                <w:szCs w:val="24"/>
                <w:lang w:val="id-ID"/>
              </w:rPr>
            </w:pPr>
            <w:r>
              <w:rPr>
                <w:sz w:val="24"/>
                <w:szCs w:val="24"/>
                <w:lang w:val="id-ID"/>
              </w:rPr>
              <w:t>4</w:t>
            </w:r>
          </w:p>
        </w:tc>
      </w:tr>
      <w:tr w:rsidR="00453479">
        <w:trPr>
          <w:trHeight w:val="539"/>
        </w:trPr>
        <w:tc>
          <w:tcPr>
            <w:tcW w:w="562" w:type="dxa"/>
            <w:tcBorders>
              <w:top w:val="single" w:sz="6" w:space="0" w:color="000000"/>
              <w:bottom w:val="single" w:sz="6" w:space="0" w:color="000000"/>
            </w:tcBorders>
          </w:tcPr>
          <w:p w:rsidR="00453479" w:rsidRDefault="00453479">
            <w:pPr>
              <w:pStyle w:val="TableParagraph"/>
              <w:rPr>
                <w:sz w:val="24"/>
                <w:szCs w:val="24"/>
              </w:rPr>
            </w:pPr>
          </w:p>
        </w:tc>
        <w:tc>
          <w:tcPr>
            <w:tcW w:w="4824" w:type="dxa"/>
            <w:gridSpan w:val="2"/>
            <w:tcBorders>
              <w:top w:val="single" w:sz="6" w:space="0" w:color="000000"/>
              <w:bottom w:val="single" w:sz="6" w:space="0" w:color="000000"/>
            </w:tcBorders>
          </w:tcPr>
          <w:p w:rsidR="00453479" w:rsidRDefault="00544353">
            <w:pPr>
              <w:pStyle w:val="TableParagraph"/>
              <w:spacing w:line="265" w:lineRule="exact"/>
              <w:ind w:left="107"/>
              <w:jc w:val="center"/>
              <w:rPr>
                <w:b/>
                <w:sz w:val="24"/>
                <w:szCs w:val="24"/>
                <w:lang w:val="id-ID"/>
              </w:rPr>
            </w:pPr>
            <w:r>
              <w:rPr>
                <w:b/>
                <w:sz w:val="24"/>
                <w:szCs w:val="24"/>
                <w:lang w:val="id-ID"/>
              </w:rPr>
              <w:t>Jumlah</w:t>
            </w:r>
          </w:p>
        </w:tc>
        <w:tc>
          <w:tcPr>
            <w:tcW w:w="992" w:type="dxa"/>
            <w:tcBorders>
              <w:top w:val="single" w:sz="6" w:space="0" w:color="000000"/>
              <w:bottom w:val="single" w:sz="6" w:space="0" w:color="000000"/>
            </w:tcBorders>
          </w:tcPr>
          <w:p w:rsidR="00453479" w:rsidRDefault="00544353">
            <w:pPr>
              <w:pStyle w:val="TableParagraph"/>
              <w:spacing w:line="265" w:lineRule="exact"/>
              <w:ind w:right="1"/>
              <w:jc w:val="center"/>
              <w:rPr>
                <w:sz w:val="24"/>
                <w:szCs w:val="24"/>
                <w:lang w:val="id-ID"/>
              </w:rPr>
            </w:pPr>
            <w:r>
              <w:rPr>
                <w:sz w:val="24"/>
                <w:szCs w:val="24"/>
                <w:lang w:val="id-ID"/>
              </w:rPr>
              <w:t>36</w:t>
            </w:r>
          </w:p>
        </w:tc>
        <w:tc>
          <w:tcPr>
            <w:tcW w:w="993" w:type="dxa"/>
            <w:tcBorders>
              <w:top w:val="single" w:sz="6" w:space="0" w:color="000000"/>
              <w:bottom w:val="single" w:sz="6" w:space="0" w:color="000000"/>
            </w:tcBorders>
          </w:tcPr>
          <w:p w:rsidR="00453479" w:rsidRDefault="00544353">
            <w:pPr>
              <w:pStyle w:val="TableParagraph"/>
              <w:spacing w:line="265" w:lineRule="exact"/>
              <w:jc w:val="center"/>
              <w:rPr>
                <w:sz w:val="24"/>
                <w:szCs w:val="24"/>
                <w:lang w:val="id-ID"/>
              </w:rPr>
            </w:pPr>
            <w:r>
              <w:rPr>
                <w:sz w:val="24"/>
                <w:szCs w:val="24"/>
                <w:lang w:val="id-ID"/>
              </w:rPr>
              <w:t>37</w:t>
            </w:r>
          </w:p>
        </w:tc>
        <w:tc>
          <w:tcPr>
            <w:tcW w:w="995" w:type="dxa"/>
            <w:tcBorders>
              <w:top w:val="single" w:sz="6" w:space="0" w:color="000000"/>
              <w:bottom w:val="single" w:sz="6" w:space="0" w:color="000000"/>
            </w:tcBorders>
          </w:tcPr>
          <w:p w:rsidR="00453479" w:rsidRDefault="00544353">
            <w:pPr>
              <w:pStyle w:val="TableParagraph"/>
              <w:spacing w:line="265" w:lineRule="exact"/>
              <w:ind w:left="76" w:right="77"/>
              <w:jc w:val="center"/>
              <w:rPr>
                <w:sz w:val="24"/>
                <w:szCs w:val="24"/>
                <w:lang w:val="id-ID"/>
              </w:rPr>
            </w:pPr>
            <w:r>
              <w:rPr>
                <w:sz w:val="24"/>
                <w:szCs w:val="24"/>
                <w:lang w:val="id-ID"/>
              </w:rPr>
              <w:t>36,5</w:t>
            </w:r>
          </w:p>
        </w:tc>
      </w:tr>
      <w:tr w:rsidR="00453479">
        <w:trPr>
          <w:trHeight w:val="539"/>
        </w:trPr>
        <w:tc>
          <w:tcPr>
            <w:tcW w:w="562" w:type="dxa"/>
            <w:tcBorders>
              <w:top w:val="single" w:sz="6" w:space="0" w:color="000000"/>
              <w:bottom w:val="single" w:sz="6" w:space="0" w:color="000000"/>
            </w:tcBorders>
          </w:tcPr>
          <w:p w:rsidR="00453479" w:rsidRDefault="00453479">
            <w:pPr>
              <w:pStyle w:val="TableParagraph"/>
              <w:rPr>
                <w:sz w:val="24"/>
                <w:szCs w:val="24"/>
              </w:rPr>
            </w:pPr>
          </w:p>
        </w:tc>
        <w:tc>
          <w:tcPr>
            <w:tcW w:w="4824" w:type="dxa"/>
            <w:gridSpan w:val="2"/>
            <w:tcBorders>
              <w:top w:val="single" w:sz="6" w:space="0" w:color="000000"/>
              <w:bottom w:val="single" w:sz="6" w:space="0" w:color="000000"/>
            </w:tcBorders>
          </w:tcPr>
          <w:p w:rsidR="00453479" w:rsidRDefault="00544353">
            <w:pPr>
              <w:pStyle w:val="TableParagraph"/>
              <w:spacing w:line="265" w:lineRule="exact"/>
              <w:ind w:left="107"/>
              <w:jc w:val="center"/>
              <w:rPr>
                <w:b/>
                <w:sz w:val="24"/>
                <w:szCs w:val="24"/>
                <w:lang w:val="id-ID"/>
              </w:rPr>
            </w:pPr>
            <w:r>
              <w:rPr>
                <w:b/>
                <w:sz w:val="24"/>
                <w:szCs w:val="24"/>
                <w:lang w:val="id-ID"/>
              </w:rPr>
              <w:t>Persentase</w:t>
            </w:r>
          </w:p>
        </w:tc>
        <w:tc>
          <w:tcPr>
            <w:tcW w:w="992" w:type="dxa"/>
            <w:tcBorders>
              <w:top w:val="single" w:sz="6" w:space="0" w:color="000000"/>
              <w:bottom w:val="single" w:sz="6" w:space="0" w:color="000000"/>
            </w:tcBorders>
          </w:tcPr>
          <w:p w:rsidR="00453479" w:rsidRDefault="00544353">
            <w:pPr>
              <w:pStyle w:val="TableParagraph"/>
              <w:spacing w:line="265" w:lineRule="exact"/>
              <w:ind w:right="1"/>
              <w:jc w:val="center"/>
              <w:rPr>
                <w:sz w:val="24"/>
                <w:szCs w:val="24"/>
                <w:lang w:val="id-ID"/>
              </w:rPr>
            </w:pPr>
            <w:r>
              <w:rPr>
                <w:sz w:val="24"/>
                <w:szCs w:val="24"/>
                <w:lang w:val="id-ID"/>
              </w:rPr>
              <w:t>90%</w:t>
            </w:r>
          </w:p>
        </w:tc>
        <w:tc>
          <w:tcPr>
            <w:tcW w:w="993" w:type="dxa"/>
            <w:tcBorders>
              <w:top w:val="single" w:sz="6" w:space="0" w:color="000000"/>
              <w:bottom w:val="single" w:sz="6" w:space="0" w:color="000000"/>
            </w:tcBorders>
          </w:tcPr>
          <w:p w:rsidR="00453479" w:rsidRDefault="00544353">
            <w:pPr>
              <w:pStyle w:val="TableParagraph"/>
              <w:spacing w:line="265" w:lineRule="exact"/>
              <w:jc w:val="center"/>
              <w:rPr>
                <w:sz w:val="24"/>
                <w:szCs w:val="24"/>
                <w:lang w:val="id-ID"/>
              </w:rPr>
            </w:pPr>
            <w:r>
              <w:rPr>
                <w:sz w:val="24"/>
                <w:szCs w:val="24"/>
                <w:lang w:val="id-ID"/>
              </w:rPr>
              <w:t>92,5%</w:t>
            </w:r>
          </w:p>
        </w:tc>
        <w:tc>
          <w:tcPr>
            <w:tcW w:w="995" w:type="dxa"/>
            <w:tcBorders>
              <w:top w:val="single" w:sz="6" w:space="0" w:color="000000"/>
              <w:bottom w:val="single" w:sz="6" w:space="0" w:color="000000"/>
            </w:tcBorders>
          </w:tcPr>
          <w:p w:rsidR="00453479" w:rsidRDefault="00544353">
            <w:pPr>
              <w:pStyle w:val="TableParagraph"/>
              <w:spacing w:line="360" w:lineRule="auto"/>
              <w:ind w:left="76" w:right="77"/>
              <w:jc w:val="center"/>
              <w:rPr>
                <w:sz w:val="24"/>
                <w:szCs w:val="24"/>
                <w:lang w:val="id-ID"/>
              </w:rPr>
            </w:pPr>
            <w:r>
              <w:rPr>
                <w:sz w:val="24"/>
                <w:szCs w:val="24"/>
                <w:lang w:val="id-ID"/>
              </w:rPr>
              <w:t>91,25%</w:t>
            </w:r>
          </w:p>
        </w:tc>
      </w:tr>
      <w:tr w:rsidR="00453479">
        <w:trPr>
          <w:trHeight w:val="539"/>
        </w:trPr>
        <w:tc>
          <w:tcPr>
            <w:tcW w:w="562" w:type="dxa"/>
            <w:tcBorders>
              <w:top w:val="single" w:sz="6" w:space="0" w:color="000000"/>
            </w:tcBorders>
          </w:tcPr>
          <w:p w:rsidR="00453479" w:rsidRDefault="00453479">
            <w:pPr>
              <w:pStyle w:val="TableParagraph"/>
              <w:rPr>
                <w:sz w:val="24"/>
                <w:szCs w:val="24"/>
              </w:rPr>
            </w:pPr>
          </w:p>
        </w:tc>
        <w:tc>
          <w:tcPr>
            <w:tcW w:w="4824" w:type="dxa"/>
            <w:gridSpan w:val="2"/>
            <w:tcBorders>
              <w:top w:val="single" w:sz="6" w:space="0" w:color="000000"/>
            </w:tcBorders>
          </w:tcPr>
          <w:p w:rsidR="00453479" w:rsidRDefault="00544353">
            <w:pPr>
              <w:pStyle w:val="TableParagraph"/>
              <w:spacing w:line="265" w:lineRule="exact"/>
              <w:ind w:left="107"/>
              <w:jc w:val="center"/>
              <w:rPr>
                <w:b/>
                <w:sz w:val="24"/>
                <w:szCs w:val="24"/>
                <w:lang w:val="id-ID"/>
              </w:rPr>
            </w:pPr>
            <w:r>
              <w:rPr>
                <w:b/>
                <w:sz w:val="24"/>
                <w:szCs w:val="24"/>
                <w:lang w:val="id-ID"/>
              </w:rPr>
              <w:t>Kategori</w:t>
            </w:r>
          </w:p>
        </w:tc>
        <w:tc>
          <w:tcPr>
            <w:tcW w:w="992" w:type="dxa"/>
            <w:tcBorders>
              <w:top w:val="single" w:sz="6" w:space="0" w:color="000000"/>
            </w:tcBorders>
          </w:tcPr>
          <w:p w:rsidR="00453479" w:rsidRDefault="00544353">
            <w:pPr>
              <w:pStyle w:val="TableParagraph"/>
              <w:spacing w:line="265" w:lineRule="exact"/>
              <w:ind w:right="1"/>
              <w:jc w:val="center"/>
              <w:rPr>
                <w:sz w:val="24"/>
                <w:szCs w:val="24"/>
                <w:lang w:val="id-ID"/>
              </w:rPr>
            </w:pPr>
            <w:r>
              <w:rPr>
                <w:sz w:val="24"/>
                <w:szCs w:val="24"/>
                <w:lang w:val="id-ID"/>
              </w:rPr>
              <w:t>Baik Sekali</w:t>
            </w:r>
          </w:p>
        </w:tc>
        <w:tc>
          <w:tcPr>
            <w:tcW w:w="993" w:type="dxa"/>
            <w:tcBorders>
              <w:top w:val="single" w:sz="6" w:space="0" w:color="000000"/>
            </w:tcBorders>
          </w:tcPr>
          <w:p w:rsidR="00453479" w:rsidRDefault="00544353">
            <w:pPr>
              <w:pStyle w:val="TableParagraph"/>
              <w:spacing w:line="265" w:lineRule="exact"/>
              <w:jc w:val="center"/>
              <w:rPr>
                <w:sz w:val="24"/>
                <w:szCs w:val="24"/>
                <w:lang w:val="id-ID"/>
              </w:rPr>
            </w:pPr>
            <w:r>
              <w:rPr>
                <w:sz w:val="24"/>
                <w:szCs w:val="24"/>
                <w:lang w:val="id-ID"/>
              </w:rPr>
              <w:t>Baik Sekali</w:t>
            </w:r>
          </w:p>
        </w:tc>
        <w:tc>
          <w:tcPr>
            <w:tcW w:w="995" w:type="dxa"/>
            <w:tcBorders>
              <w:top w:val="single" w:sz="6" w:space="0" w:color="000000"/>
            </w:tcBorders>
          </w:tcPr>
          <w:p w:rsidR="00453479" w:rsidRDefault="00544353">
            <w:pPr>
              <w:pStyle w:val="TableParagraph"/>
              <w:spacing w:line="265" w:lineRule="exact"/>
              <w:ind w:left="76" w:right="77"/>
              <w:jc w:val="center"/>
              <w:rPr>
                <w:sz w:val="24"/>
                <w:szCs w:val="24"/>
                <w:lang w:val="id-ID"/>
              </w:rPr>
            </w:pPr>
            <w:r>
              <w:rPr>
                <w:sz w:val="24"/>
                <w:szCs w:val="24"/>
                <w:lang w:val="id-ID"/>
              </w:rPr>
              <w:t>Baik Sekali</w:t>
            </w:r>
          </w:p>
        </w:tc>
      </w:tr>
    </w:tbl>
    <w:p w:rsidR="00453479" w:rsidRDefault="00544353">
      <w:pPr>
        <w:widowControl w:val="0"/>
        <w:autoSpaceDE w:val="0"/>
        <w:autoSpaceDN w:val="0"/>
        <w:spacing w:before="170" w:after="0" w:line="480" w:lineRule="auto"/>
        <w:ind w:right="3" w:firstLine="59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Berdasarkan hasil observasi aktivitas siswa dengan penerapan </w:t>
      </w:r>
      <w:r>
        <w:rPr>
          <w:rFonts w:ascii="Times New Roman" w:hAnsi="Times New Roman" w:cs="Times New Roman"/>
          <w:spacing w:val="1"/>
          <w:sz w:val="24"/>
          <w:szCs w:val="24"/>
        </w:rPr>
        <w:t xml:space="preserve">model pembelajaran  </w:t>
      </w:r>
      <w:r>
        <w:rPr>
          <w:rFonts w:ascii="Times New Roman" w:hAnsi="Times New Roman" w:cs="Times New Roman"/>
          <w:i/>
          <w:iCs/>
          <w:spacing w:val="1"/>
          <w:sz w:val="24"/>
          <w:szCs w:val="24"/>
          <w:lang w:val="en-US"/>
        </w:rPr>
        <w:t xml:space="preserve">Make a Match </w:t>
      </w:r>
      <w:r>
        <w:rPr>
          <w:rFonts w:ascii="Times New Roman" w:hAnsi="Times New Roman" w:cs="Times New Roman"/>
          <w:spacing w:val="1"/>
          <w:sz w:val="24"/>
          <w:szCs w:val="24"/>
          <w:lang w:val="en-US"/>
        </w:rPr>
        <w:t>tema Praja Muda Karana</w:t>
      </w:r>
      <w:r>
        <w:rPr>
          <w:rFonts w:ascii="Times New Roman" w:eastAsia="Times New Roman" w:hAnsi="Times New Roman" w:cs="Times New Roman"/>
          <w:sz w:val="24"/>
          <w:szCs w:val="24"/>
        </w:rPr>
        <w:t xml:space="preserve"> pada siklus III pertemuan I yang sudah tertera pada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tabel 4.19 dengan persentase 90%. Berdasarkan penilaian persentase 90% berada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pada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rentang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88-100%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dengan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kategori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baik Sekali.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Sedangkan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hasil</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observasi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aktivitas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guru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pertemuan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pada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tabel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4.20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dengan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persentase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92,5%.</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Berdasarkan penilaian persentase 92,5% berada pada rentang 88-100% dengan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kategori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baik Sekali.</w:t>
      </w:r>
    </w:p>
    <w:p w:rsidR="00453479" w:rsidRDefault="00453479">
      <w:pPr>
        <w:widowControl w:val="0"/>
        <w:autoSpaceDE w:val="0"/>
        <w:autoSpaceDN w:val="0"/>
        <w:spacing w:before="170" w:after="0" w:line="480" w:lineRule="auto"/>
        <w:ind w:right="3" w:firstLine="598"/>
        <w:jc w:val="both"/>
        <w:rPr>
          <w:rFonts w:ascii="Times New Roman" w:eastAsia="Times New Roman" w:hAnsi="Times New Roman" w:cs="Times New Roman"/>
          <w:sz w:val="24"/>
          <w:szCs w:val="24"/>
          <w:lang w:val="en-US"/>
        </w:rPr>
      </w:pPr>
    </w:p>
    <w:p w:rsidR="00453479" w:rsidRDefault="00544353">
      <w:pPr>
        <w:widowControl w:val="0"/>
        <w:autoSpaceDE w:val="0"/>
        <w:autoSpaceDN w:val="0"/>
        <w:spacing w:before="170" w:after="0" w:line="480" w:lineRule="auto"/>
        <w:ind w:right="3" w:firstLine="598"/>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Rekapitulasi hasil observasi aktivitas siswa pada siklus III (Pertemuan I dan</w:t>
      </w:r>
      <w:r>
        <w:rPr>
          <w:rFonts w:ascii="Times New Roman" w:hAnsi="Times New Roman" w:cs="Times New Roman"/>
          <w:spacing w:val="-57"/>
          <w:sz w:val="24"/>
          <w:szCs w:val="24"/>
        </w:rPr>
        <w:t xml:space="preserve"> </w:t>
      </w:r>
      <w:r>
        <w:rPr>
          <w:rFonts w:ascii="Times New Roman" w:hAnsi="Times New Roman" w:cs="Times New Roman"/>
          <w:sz w:val="24"/>
          <w:szCs w:val="24"/>
        </w:rPr>
        <w:t xml:space="preserve">II) dengan penerapan </w:t>
      </w:r>
      <w:r>
        <w:rPr>
          <w:rFonts w:ascii="Times New Roman" w:hAnsi="Times New Roman" w:cs="Times New Roman"/>
          <w:spacing w:val="1"/>
          <w:sz w:val="24"/>
          <w:szCs w:val="24"/>
        </w:rPr>
        <w:t xml:space="preserve">model pembelajaran  </w:t>
      </w:r>
      <w:r>
        <w:rPr>
          <w:rFonts w:ascii="Times New Roman" w:hAnsi="Times New Roman" w:cs="Times New Roman"/>
          <w:i/>
          <w:iCs/>
          <w:spacing w:val="1"/>
          <w:sz w:val="24"/>
          <w:szCs w:val="24"/>
          <w:lang w:val="en-US"/>
        </w:rPr>
        <w:t xml:space="preserve">Make a Match </w:t>
      </w:r>
      <w:r>
        <w:rPr>
          <w:rFonts w:ascii="Times New Roman" w:hAnsi="Times New Roman" w:cs="Times New Roman"/>
          <w:spacing w:val="1"/>
          <w:sz w:val="24"/>
          <w:szCs w:val="24"/>
          <w:lang w:val="en-US"/>
        </w:rPr>
        <w:t xml:space="preserve">tema Praja Muda Karana </w:t>
      </w:r>
      <w:r>
        <w:rPr>
          <w:rFonts w:ascii="Times New Roman" w:hAnsi="Times New Roman" w:cs="Times New Roman"/>
          <w:sz w:val="24"/>
          <w:szCs w:val="24"/>
        </w:rPr>
        <w:t>adalah 91,25%</w:t>
      </w:r>
      <w:r>
        <w:rPr>
          <w:rFonts w:ascii="Times New Roman" w:hAnsi="Times New Roman" w:cs="Times New Roman"/>
          <w:spacing w:val="1"/>
          <w:sz w:val="24"/>
          <w:szCs w:val="24"/>
        </w:rPr>
        <w:t xml:space="preserve"> </w:t>
      </w:r>
      <w:r>
        <w:rPr>
          <w:rFonts w:ascii="Times New Roman" w:hAnsi="Times New Roman" w:cs="Times New Roman"/>
          <w:sz w:val="24"/>
          <w:szCs w:val="24"/>
        </w:rPr>
        <w:t>berada</w:t>
      </w:r>
      <w:r>
        <w:rPr>
          <w:rFonts w:ascii="Times New Roman" w:hAnsi="Times New Roman" w:cs="Times New Roman"/>
          <w:spacing w:val="-2"/>
          <w:sz w:val="24"/>
          <w:szCs w:val="24"/>
        </w:rPr>
        <w:t xml:space="preserve"> </w:t>
      </w:r>
      <w:r>
        <w:rPr>
          <w:rFonts w:ascii="Times New Roman" w:hAnsi="Times New Roman" w:cs="Times New Roman"/>
          <w:sz w:val="24"/>
          <w:szCs w:val="24"/>
        </w:rPr>
        <w:t>pada</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rentang </w:t>
      </w:r>
      <w:r>
        <w:rPr>
          <w:rFonts w:ascii="Times New Roman" w:eastAsia="Times New Roman" w:hAnsi="Times New Roman" w:cs="Times New Roman"/>
          <w:sz w:val="24"/>
          <w:szCs w:val="24"/>
        </w:rPr>
        <w:t>88-100% dengan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kategori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baik Sekali.</w:t>
      </w:r>
    </w:p>
    <w:p w:rsidR="00453479" w:rsidRDefault="00544353">
      <w:pPr>
        <w:pStyle w:val="Heading1"/>
        <w:keepNext w:val="0"/>
        <w:keepLines w:val="0"/>
        <w:numPr>
          <w:ilvl w:val="0"/>
          <w:numId w:val="2"/>
        </w:numPr>
        <w:tabs>
          <w:tab w:val="left" w:pos="567"/>
        </w:tabs>
        <w:autoSpaceDE w:val="0"/>
        <w:autoSpaceDN w:val="0"/>
        <w:spacing w:before="5" w:line="480" w:lineRule="auto"/>
        <w:ind w:right="3" w:hanging="664"/>
        <w:jc w:val="both"/>
        <w:rPr>
          <w:rFonts w:ascii="Times New Roman" w:hAnsi="Times New Roman" w:cs="Times New Roman"/>
          <w:color w:val="000000"/>
          <w:sz w:val="24"/>
          <w:szCs w:val="24"/>
        </w:rPr>
      </w:pPr>
      <w:r>
        <w:rPr>
          <w:rFonts w:ascii="Times New Roman" w:hAnsi="Times New Roman" w:cs="Times New Roman"/>
          <w:color w:val="000000"/>
          <w:sz w:val="24"/>
          <w:szCs w:val="24"/>
        </w:rPr>
        <w:t>Hasil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Belajar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Siswa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Siklus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II</w:t>
      </w:r>
      <w:r>
        <w:rPr>
          <w:rFonts w:ascii="Times New Roman" w:hAnsi="Times New Roman" w:cs="Times New Roman"/>
          <w:color w:val="000000"/>
          <w:sz w:val="24"/>
          <w:szCs w:val="24"/>
          <w:lang w:val="en-US"/>
        </w:rPr>
        <w:t>l</w:t>
      </w:r>
    </w:p>
    <w:p w:rsidR="00453479" w:rsidRDefault="00544353">
      <w:pPr>
        <w:pStyle w:val="BodyText"/>
        <w:spacing w:line="480" w:lineRule="auto"/>
        <w:ind w:right="3" w:firstLine="587"/>
        <w:jc w:val="both"/>
        <w:rPr>
          <w:lang w:val="id-ID"/>
        </w:rPr>
      </w:pPr>
      <w:r>
        <w:t xml:space="preserve">Setelah dilakukan kegiatan pembelajaran pada siklus </w:t>
      </w:r>
      <w:r>
        <w:rPr>
          <w:lang w:val="id-ID"/>
        </w:rPr>
        <w:t>II</w:t>
      </w:r>
      <w:r>
        <w:t>I, guru memberikan</w:t>
      </w:r>
      <w:r>
        <w:rPr>
          <w:spacing w:val="1"/>
        </w:rPr>
        <w:t xml:space="preserve"> </w:t>
      </w:r>
      <w:r>
        <w:t>soal tes (tes</w:t>
      </w:r>
      <w:r>
        <w:rPr>
          <w:spacing w:val="1"/>
        </w:rPr>
        <w:t xml:space="preserve"> </w:t>
      </w:r>
      <w:r>
        <w:t>akhir)</w:t>
      </w:r>
      <w:r>
        <w:rPr>
          <w:spacing w:val="1"/>
        </w:rPr>
        <w:t xml:space="preserve"> </w:t>
      </w:r>
      <w:r>
        <w:t>per individu untuk mengetahui</w:t>
      </w:r>
      <w:r>
        <w:rPr>
          <w:spacing w:val="1"/>
        </w:rPr>
        <w:t xml:space="preserve"> </w:t>
      </w:r>
      <w:r>
        <w:t>hasil belajar siswa</w:t>
      </w:r>
      <w:r>
        <w:rPr>
          <w:spacing w:val="1"/>
        </w:rPr>
        <w:t xml:space="preserve"> </w:t>
      </w:r>
      <w:r>
        <w:t>setelah</w:t>
      </w:r>
      <w:r>
        <w:rPr>
          <w:spacing w:val="1"/>
        </w:rPr>
        <w:t xml:space="preserve"> </w:t>
      </w:r>
      <w:r>
        <w:t>diterapkannya</w:t>
      </w:r>
      <w:r>
        <w:rPr>
          <w:spacing w:val="1"/>
          <w:lang w:val="id-ID"/>
        </w:rPr>
        <w:t xml:space="preserve"> model pembelajaran </w:t>
      </w:r>
      <w:r>
        <w:rPr>
          <w:spacing w:val="1"/>
        </w:rPr>
        <w:t xml:space="preserve"> </w:t>
      </w:r>
      <w:r>
        <w:rPr>
          <w:i/>
          <w:iCs/>
          <w:spacing w:val="1"/>
        </w:rPr>
        <w:t xml:space="preserve">Make a Match </w:t>
      </w:r>
      <w:r>
        <w:rPr>
          <w:spacing w:val="1"/>
        </w:rPr>
        <w:t xml:space="preserve">tema Praja Muda Karana </w:t>
      </w:r>
      <w:r>
        <w:t>pengunaan diikuti</w:t>
      </w:r>
      <w:r>
        <w:rPr>
          <w:spacing w:val="1"/>
        </w:rPr>
        <w:t xml:space="preserve"> </w:t>
      </w:r>
      <w:r>
        <w:t>oleh 27</w:t>
      </w:r>
      <w:r>
        <w:rPr>
          <w:lang w:val="id-ID"/>
        </w:rPr>
        <w:t xml:space="preserve"> </w:t>
      </w:r>
      <w:r>
        <w:t>siswa. Hasil belajar siswa pada siklus I</w:t>
      </w:r>
      <w:r>
        <w:rPr>
          <w:lang w:val="id-ID"/>
        </w:rPr>
        <w:t>II</w:t>
      </w:r>
      <w:r>
        <w:t xml:space="preserve"> dapat dilihat pada tabel 4.</w:t>
      </w:r>
      <w:r>
        <w:rPr>
          <w:lang w:val="id-ID"/>
        </w:rPr>
        <w:t xml:space="preserve">22 </w:t>
      </w:r>
      <w:r>
        <w:t>berikut:</w:t>
      </w:r>
    </w:p>
    <w:p w:rsidR="00453479" w:rsidRDefault="00544353">
      <w:pPr>
        <w:spacing w:after="0" w:line="240" w:lineRule="auto"/>
        <w:ind w:left="567" w:hanging="283"/>
        <w:jc w:val="center"/>
        <w:rPr>
          <w:rFonts w:ascii="Times New Roman" w:hAnsi="Times New Roman" w:cs="Times New Roman"/>
          <w:sz w:val="24"/>
          <w:szCs w:val="24"/>
        </w:rPr>
      </w:pPr>
      <w:r>
        <w:rPr>
          <w:rFonts w:ascii="Times New Roman" w:hAnsi="Times New Roman" w:cs="Times New Roman"/>
          <w:b/>
          <w:bCs/>
          <w:sz w:val="24"/>
          <w:szCs w:val="24"/>
        </w:rPr>
        <w:t>Tabel 4.2</w:t>
      </w:r>
      <w:r>
        <w:rPr>
          <w:rFonts w:ascii="Times New Roman" w:hAnsi="Times New Roman" w:cs="Times New Roman"/>
          <w:b/>
          <w:bCs/>
          <w:sz w:val="24"/>
          <w:szCs w:val="24"/>
          <w:lang w:val="en-US"/>
        </w:rPr>
        <w:t>4</w:t>
      </w:r>
    </w:p>
    <w:p w:rsidR="00453479" w:rsidRDefault="00544353">
      <w:pPr>
        <w:spacing w:after="0" w:line="240" w:lineRule="auto"/>
        <w:ind w:left="567" w:hanging="283"/>
        <w:jc w:val="center"/>
        <w:rPr>
          <w:rFonts w:ascii="Times New Roman" w:hAnsi="Times New Roman" w:cs="Times New Roman"/>
          <w:sz w:val="24"/>
          <w:szCs w:val="24"/>
        </w:rPr>
      </w:pPr>
      <w:r>
        <w:rPr>
          <w:rFonts w:ascii="Times New Roman" w:hAnsi="Times New Roman" w:cs="Times New Roman"/>
          <w:b/>
          <w:bCs/>
          <w:sz w:val="24"/>
          <w:szCs w:val="24"/>
        </w:rPr>
        <w:t>Hasil Belajar Siswa Kelas III Pada Siklus III Pertemuan I</w:t>
      </w:r>
    </w:p>
    <w:tbl>
      <w:tblPr>
        <w:tblW w:w="0" w:type="auto"/>
        <w:jc w:val="center"/>
        <w:tblLook w:val="04A0" w:firstRow="1" w:lastRow="0" w:firstColumn="1" w:lastColumn="0" w:noHBand="0" w:noVBand="1"/>
      </w:tblPr>
      <w:tblGrid>
        <w:gridCol w:w="1116"/>
        <w:gridCol w:w="2610"/>
        <w:gridCol w:w="938"/>
        <w:gridCol w:w="1536"/>
        <w:gridCol w:w="1576"/>
      </w:tblGrid>
      <w:tr w:rsidR="00453479">
        <w:trPr>
          <w:trHeight w:val="70"/>
          <w:jc w:val="center"/>
        </w:trPr>
        <w:tc>
          <w:tcPr>
            <w:tcW w:w="1116" w:type="dxa"/>
            <w:vMerge w:val="restart"/>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567" w:hanging="553"/>
              <w:jc w:val="center"/>
              <w:rPr>
                <w:rFonts w:ascii="Times New Roman" w:hAnsi="Times New Roman" w:cs="Times New Roman"/>
                <w:sz w:val="24"/>
                <w:szCs w:val="24"/>
              </w:rPr>
            </w:pPr>
            <w:r>
              <w:rPr>
                <w:rFonts w:ascii="Times New Roman" w:hAnsi="Times New Roman" w:cs="Times New Roman"/>
                <w:b/>
                <w:bCs/>
                <w:sz w:val="24"/>
                <w:szCs w:val="24"/>
              </w:rPr>
              <w:t>No</w:t>
            </w:r>
          </w:p>
        </w:tc>
        <w:tc>
          <w:tcPr>
            <w:tcW w:w="2610" w:type="dxa"/>
            <w:vMerge w:val="restart"/>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567" w:hanging="283"/>
              <w:jc w:val="center"/>
              <w:rPr>
                <w:rFonts w:ascii="Times New Roman" w:hAnsi="Times New Roman" w:cs="Times New Roman"/>
                <w:sz w:val="24"/>
                <w:szCs w:val="24"/>
              </w:rPr>
            </w:pPr>
            <w:r>
              <w:rPr>
                <w:rFonts w:ascii="Times New Roman" w:hAnsi="Times New Roman" w:cs="Times New Roman"/>
                <w:b/>
                <w:bCs/>
                <w:sz w:val="24"/>
                <w:szCs w:val="24"/>
              </w:rPr>
              <w:t>Nama</w:t>
            </w:r>
          </w:p>
        </w:tc>
        <w:tc>
          <w:tcPr>
            <w:tcW w:w="938" w:type="dxa"/>
            <w:vMerge w:val="restart"/>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jc w:val="center"/>
              <w:rPr>
                <w:rFonts w:ascii="Times New Roman" w:hAnsi="Times New Roman" w:cs="Times New Roman"/>
                <w:sz w:val="24"/>
                <w:szCs w:val="24"/>
              </w:rPr>
            </w:pPr>
            <w:r>
              <w:rPr>
                <w:rFonts w:ascii="Times New Roman" w:hAnsi="Times New Roman" w:cs="Times New Roman"/>
                <w:b/>
                <w:bCs/>
                <w:sz w:val="24"/>
                <w:szCs w:val="24"/>
              </w:rPr>
              <w:t>Nilai</w:t>
            </w:r>
          </w:p>
        </w:tc>
        <w:tc>
          <w:tcPr>
            <w:tcW w:w="3111" w:type="dxa"/>
            <w:gridSpan w:val="2"/>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567" w:hanging="283"/>
              <w:jc w:val="center"/>
              <w:rPr>
                <w:rFonts w:ascii="Times New Roman" w:hAnsi="Times New Roman" w:cs="Times New Roman"/>
                <w:sz w:val="24"/>
                <w:szCs w:val="24"/>
              </w:rPr>
            </w:pPr>
            <w:r>
              <w:rPr>
                <w:rFonts w:ascii="Times New Roman" w:hAnsi="Times New Roman" w:cs="Times New Roman"/>
                <w:b/>
                <w:bCs/>
                <w:sz w:val="24"/>
                <w:szCs w:val="24"/>
              </w:rPr>
              <w:t>Keterengan</w:t>
            </w:r>
          </w:p>
        </w:tc>
      </w:tr>
      <w:tr w:rsidR="00453479">
        <w:trPr>
          <w:trHeight w:val="70"/>
          <w:jc w:val="center"/>
        </w:trPr>
        <w:tc>
          <w:tcPr>
            <w:tcW w:w="1116" w:type="dxa"/>
            <w:vMerge/>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567" w:hanging="553"/>
              <w:jc w:val="center"/>
              <w:rPr>
                <w:rFonts w:ascii="Times New Roman" w:hAnsi="Times New Roman" w:cs="Times New Roman"/>
                <w:sz w:val="24"/>
                <w:szCs w:val="24"/>
              </w:rPr>
            </w:pPr>
          </w:p>
        </w:tc>
        <w:tc>
          <w:tcPr>
            <w:tcW w:w="2610" w:type="dxa"/>
            <w:vMerge/>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567" w:hanging="283"/>
              <w:jc w:val="center"/>
              <w:rPr>
                <w:rFonts w:ascii="Times New Roman" w:hAnsi="Times New Roman" w:cs="Times New Roman"/>
                <w:sz w:val="24"/>
                <w:szCs w:val="24"/>
              </w:rPr>
            </w:pPr>
          </w:p>
        </w:tc>
        <w:tc>
          <w:tcPr>
            <w:tcW w:w="938" w:type="dxa"/>
            <w:vMerge/>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jc w:val="center"/>
              <w:rPr>
                <w:rFonts w:ascii="Times New Roman" w:hAnsi="Times New Roman" w:cs="Times New Roman"/>
                <w:sz w:val="24"/>
                <w:szCs w:val="24"/>
              </w:rPr>
            </w:pP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567" w:hanging="283"/>
              <w:rPr>
                <w:rFonts w:ascii="Times New Roman" w:hAnsi="Times New Roman" w:cs="Times New Roman"/>
                <w:sz w:val="24"/>
                <w:szCs w:val="24"/>
              </w:rPr>
            </w:pPr>
            <w:r>
              <w:rPr>
                <w:rFonts w:ascii="Times New Roman" w:hAnsi="Times New Roman" w:cs="Times New Roman"/>
                <w:b/>
                <w:bCs/>
                <w:sz w:val="24"/>
                <w:szCs w:val="24"/>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jc w:val="center"/>
              <w:rPr>
                <w:rFonts w:ascii="Times New Roman" w:hAnsi="Times New Roman" w:cs="Times New Roman"/>
                <w:sz w:val="24"/>
                <w:szCs w:val="24"/>
              </w:rPr>
            </w:pPr>
            <w:r>
              <w:rPr>
                <w:rFonts w:ascii="Times New Roman" w:hAnsi="Times New Roman" w:cs="Times New Roman"/>
                <w:b/>
                <w:bCs/>
                <w:sz w:val="24"/>
                <w:szCs w:val="24"/>
              </w:rPr>
              <w:t>Tidak Tuntas</w:t>
            </w:r>
          </w:p>
        </w:tc>
      </w:tr>
      <w:tr w:rsidR="00453479">
        <w:trPr>
          <w:trHeight w:val="136"/>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Adzkia Samha Saufa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2.</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Agil Prahmata Yudipa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rPr>
                <w:rFonts w:ascii="Times New Roman" w:hAnsi="Times New Roman" w:cs="Times New Roman"/>
                <w:sz w:val="24"/>
                <w:szCs w:val="24"/>
              </w:rPr>
            </w:pPr>
          </w:p>
        </w:tc>
      </w:tr>
      <w:tr w:rsidR="00453479">
        <w:trPr>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3.</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Aqil Junior</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95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rPr>
                <w:rFonts w:ascii="Times New Roman" w:hAnsi="Times New Roman" w:cs="Times New Roman"/>
                <w:sz w:val="24"/>
                <w:szCs w:val="24"/>
              </w:rPr>
            </w:pPr>
          </w:p>
        </w:tc>
      </w:tr>
      <w:tr w:rsidR="00453479">
        <w:trPr>
          <w:trHeight w:val="261"/>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4.</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Arika Fatima Zahra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95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5.</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Azka Alfatih</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rPr>
                <w:rFonts w:ascii="Times New Roman" w:hAnsi="Times New Roman" w:cs="Times New Roman"/>
                <w:sz w:val="24"/>
                <w:szCs w:val="24"/>
              </w:rPr>
            </w:pPr>
          </w:p>
        </w:tc>
      </w:tr>
      <w:tr w:rsidR="00453479">
        <w:trPr>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6.</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Bima Dwi Bakti</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7.</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Bila Pricilla Reo</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90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trHeight w:val="195"/>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8.</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Dede Ardiansyah</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trHeight w:val="157"/>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9.</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Dita Fauziah</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rPr>
                <w:rFonts w:ascii="Times New Roman" w:hAnsi="Times New Roman" w:cs="Times New Roman"/>
                <w:sz w:val="24"/>
                <w:szCs w:val="24"/>
              </w:rPr>
            </w:pPr>
          </w:p>
        </w:tc>
      </w:tr>
      <w:tr w:rsidR="00453479">
        <w:trPr>
          <w:trHeight w:val="161"/>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10.</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Dyandra Nazwa Utami</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95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rPr>
                <w:rFonts w:ascii="Times New Roman" w:hAnsi="Times New Roman" w:cs="Times New Roman"/>
                <w:sz w:val="24"/>
                <w:szCs w:val="24"/>
              </w:rPr>
            </w:pPr>
          </w:p>
        </w:tc>
      </w:tr>
      <w:tr w:rsidR="00453479">
        <w:trPr>
          <w:trHeight w:val="137"/>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11.</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Elvira Khairunisa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97"/>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12.</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Ezra Jit Kour</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98"/>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13.</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Farel Hunda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trHeight w:val="281"/>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14.</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Fathira Azzahra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95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rPr>
                <w:rFonts w:ascii="Times New Roman" w:hAnsi="Times New Roman" w:cs="Times New Roman"/>
                <w:sz w:val="24"/>
                <w:szCs w:val="24"/>
              </w:rPr>
            </w:pP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15.</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Fiqih Al Fiansah</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16.</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Kartika Ramadani</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rPr>
                <w:rFonts w:ascii="Times New Roman" w:hAnsi="Times New Roman" w:cs="Times New Roman"/>
                <w:sz w:val="24"/>
                <w:szCs w:val="24"/>
              </w:rPr>
            </w:pP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17.</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Keyla Hasianya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18.</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Khairul Insani</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rPr>
                <w:rFonts w:ascii="Times New Roman" w:hAnsi="Times New Roman" w:cs="Times New Roman"/>
                <w:sz w:val="24"/>
                <w:szCs w:val="24"/>
              </w:rPr>
            </w:pP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19.</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Khansa Khairunnisa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95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20.</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 xml:space="preserve">Kheanu Arkasyah </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90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rPr>
                <w:rFonts w:ascii="Times New Roman" w:hAnsi="Times New Roman" w:cs="Times New Roman"/>
                <w:sz w:val="24"/>
                <w:szCs w:val="24"/>
              </w:rPr>
            </w:pP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21.</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Melvi Zahira Putri</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22.</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 xml:space="preserve">Muhammad Dzaki </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95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rPr>
                <w:rFonts w:ascii="Times New Roman" w:hAnsi="Times New Roman" w:cs="Times New Roman"/>
                <w:sz w:val="24"/>
                <w:szCs w:val="24"/>
              </w:rPr>
            </w:pPr>
            <w:r>
              <w:rPr>
                <w:rFonts w:ascii="Times New Roman" w:hAnsi="Times New Roman" w:cs="Times New Roman"/>
                <w:sz w:val="24"/>
                <w:szCs w:val="24"/>
              </w:rPr>
              <w:t>23.</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Padia Aprilia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rPr>
                <w:rFonts w:ascii="Times New Roman" w:hAnsi="Times New Roman" w:cs="Times New Roman"/>
                <w:sz w:val="24"/>
                <w:szCs w:val="24"/>
              </w:rPr>
            </w:pP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lastRenderedPageBreak/>
              <w:t>24.</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Puji Qilla Syafitri</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60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Tidak Tuntas</w:t>
            </w: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25.</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Rafi Faeyza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90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rPr>
                <w:rFonts w:ascii="Times New Roman" w:hAnsi="Times New Roman" w:cs="Times New Roman"/>
                <w:sz w:val="24"/>
                <w:szCs w:val="24"/>
              </w:rPr>
            </w:pP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26.</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rPr>
              <w:t>Raline Azkia Ulfa</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85</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rPr>
                <w:rFonts w:ascii="Times New Roman" w:hAnsi="Times New Roman" w:cs="Times New Roman"/>
                <w:sz w:val="24"/>
                <w:szCs w:val="24"/>
              </w:rPr>
            </w:pPr>
          </w:p>
        </w:tc>
      </w:tr>
      <w:tr w:rsidR="00453479">
        <w:trPr>
          <w:trHeight w:val="280"/>
          <w:jc w:val="center"/>
        </w:trPr>
        <w:tc>
          <w:tcPr>
            <w:tcW w:w="1116"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553"/>
              <w:rPr>
                <w:rFonts w:ascii="Times New Roman" w:hAnsi="Times New Roman" w:cs="Times New Roman"/>
                <w:sz w:val="24"/>
                <w:szCs w:val="24"/>
              </w:rPr>
            </w:pPr>
            <w:r>
              <w:rPr>
                <w:rFonts w:ascii="Times New Roman" w:hAnsi="Times New Roman" w:cs="Times New Roman"/>
                <w:sz w:val="24"/>
                <w:szCs w:val="24"/>
              </w:rPr>
              <w:t>27.</w:t>
            </w:r>
          </w:p>
        </w:tc>
        <w:tc>
          <w:tcPr>
            <w:tcW w:w="2610"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77" w:right="-87"/>
              <w:jc w:val="both"/>
              <w:rPr>
                <w:rFonts w:ascii="Times New Roman" w:hAnsi="Times New Roman" w:cs="Times New Roman"/>
                <w:sz w:val="24"/>
                <w:szCs w:val="24"/>
              </w:rPr>
            </w:pPr>
            <w:r>
              <w:rPr>
                <w:rFonts w:ascii="Times New Roman" w:hAnsi="Times New Roman" w:cs="Times New Roman"/>
                <w:sz w:val="24"/>
                <w:szCs w:val="24"/>
                <w:lang w:val="en-US"/>
              </w:rPr>
              <w:t>Shandya Ghea Kholfany</w:t>
            </w:r>
          </w:p>
        </w:tc>
        <w:tc>
          <w:tcPr>
            <w:tcW w:w="938"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90</w:t>
            </w:r>
          </w:p>
        </w:tc>
        <w:tc>
          <w:tcPr>
            <w:tcW w:w="1536" w:type="dxa"/>
            <w:tcBorders>
              <w:top w:val="single" w:sz="4" w:space="0" w:color="auto"/>
              <w:left w:val="single" w:sz="4" w:space="0" w:color="auto"/>
              <w:bottom w:val="single" w:sz="4" w:space="0" w:color="auto"/>
              <w:right w:val="single" w:sz="4" w:space="0" w:color="auto"/>
            </w:tcBorders>
            <w:vAlign w:val="center"/>
          </w:tcPr>
          <w:p w:rsidR="00453479" w:rsidRDefault="00544353">
            <w:pPr>
              <w:spacing w:after="0" w:line="216" w:lineRule="auto"/>
              <w:ind w:left="-77" w:right="-87"/>
              <w:jc w:val="center"/>
              <w:rPr>
                <w:rFonts w:ascii="Times New Roman" w:hAnsi="Times New Roman" w:cs="Times New Roman"/>
                <w:sz w:val="24"/>
                <w:szCs w:val="24"/>
              </w:rPr>
            </w:pPr>
            <w:r>
              <w:rPr>
                <w:rFonts w:ascii="Times New Roman" w:hAnsi="Times New Roman" w:cs="Times New Roman"/>
                <w:sz w:val="24"/>
                <w:szCs w:val="24"/>
                <w:lang w:val="en-US"/>
              </w:rPr>
              <w:t>Tuntas</w:t>
            </w:r>
          </w:p>
        </w:tc>
        <w:tc>
          <w:tcPr>
            <w:tcW w:w="1575" w:type="dxa"/>
            <w:tcBorders>
              <w:top w:val="single" w:sz="4" w:space="0" w:color="auto"/>
              <w:left w:val="single" w:sz="4" w:space="0" w:color="auto"/>
              <w:bottom w:val="single" w:sz="4" w:space="0" w:color="auto"/>
              <w:right w:val="single" w:sz="4" w:space="0" w:color="auto"/>
            </w:tcBorders>
            <w:vAlign w:val="center"/>
          </w:tcPr>
          <w:p w:rsidR="00453479" w:rsidRDefault="00453479">
            <w:pPr>
              <w:spacing w:after="0" w:line="216" w:lineRule="auto"/>
              <w:ind w:left="-77" w:right="-87"/>
              <w:jc w:val="center"/>
              <w:rPr>
                <w:rFonts w:ascii="Times New Roman" w:hAnsi="Times New Roman" w:cs="Times New Roman"/>
                <w:sz w:val="24"/>
                <w:szCs w:val="24"/>
              </w:rPr>
            </w:pPr>
          </w:p>
        </w:tc>
      </w:tr>
      <w:tr w:rsidR="00453479">
        <w:trPr>
          <w:trHeight w:val="280"/>
          <w:jc w:val="center"/>
        </w:trPr>
        <w:tc>
          <w:tcPr>
            <w:tcW w:w="3725" w:type="dxa"/>
            <w:gridSpan w:val="2"/>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283"/>
              <w:jc w:val="center"/>
              <w:rPr>
                <w:rFonts w:ascii="Times New Roman" w:hAnsi="Times New Roman" w:cs="Times New Roman"/>
                <w:sz w:val="24"/>
                <w:szCs w:val="24"/>
              </w:rPr>
            </w:pPr>
            <w:r>
              <w:rPr>
                <w:rFonts w:ascii="Times New Roman" w:hAnsi="Times New Roman" w:cs="Times New Roman"/>
                <w:b/>
                <w:bCs/>
                <w:sz w:val="24"/>
                <w:szCs w:val="24"/>
              </w:rPr>
              <w:t>Total</w:t>
            </w:r>
          </w:p>
        </w:tc>
        <w:tc>
          <w:tcPr>
            <w:tcW w:w="937"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jc w:val="center"/>
              <w:rPr>
                <w:rFonts w:ascii="Times New Roman" w:hAnsi="Times New Roman" w:cs="Times New Roman"/>
                <w:sz w:val="24"/>
                <w:szCs w:val="24"/>
              </w:rPr>
            </w:pPr>
            <w:r>
              <w:rPr>
                <w:rFonts w:ascii="Times New Roman" w:hAnsi="Times New Roman" w:cs="Times New Roman"/>
                <w:sz w:val="24"/>
                <w:szCs w:val="24"/>
                <w:lang w:val="en-US"/>
              </w:rPr>
              <w:t>2035</w:t>
            </w:r>
          </w:p>
        </w:tc>
        <w:tc>
          <w:tcPr>
            <w:tcW w:w="1535"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jc w:val="center"/>
              <w:rPr>
                <w:rFonts w:ascii="Times New Roman" w:hAnsi="Times New Roman" w:cs="Times New Roman"/>
                <w:sz w:val="24"/>
                <w:szCs w:val="24"/>
              </w:rPr>
            </w:pPr>
            <w:r>
              <w:rPr>
                <w:rFonts w:ascii="Times New Roman" w:hAnsi="Times New Roman" w:cs="Times New Roman"/>
                <w:sz w:val="24"/>
                <w:szCs w:val="24"/>
                <w:lang w:val="en-US"/>
              </w:rPr>
              <w:t>22</w:t>
            </w:r>
          </w:p>
        </w:tc>
        <w:tc>
          <w:tcPr>
            <w:tcW w:w="1575" w:type="dxa"/>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jc w:val="center"/>
              <w:rPr>
                <w:rFonts w:ascii="Times New Roman" w:hAnsi="Times New Roman" w:cs="Times New Roman"/>
                <w:sz w:val="24"/>
                <w:szCs w:val="24"/>
              </w:rPr>
            </w:pPr>
            <w:r>
              <w:rPr>
                <w:rFonts w:ascii="Times New Roman" w:hAnsi="Times New Roman" w:cs="Times New Roman"/>
                <w:sz w:val="24"/>
                <w:szCs w:val="24"/>
                <w:lang w:val="en-US"/>
              </w:rPr>
              <w:t>5</w:t>
            </w:r>
          </w:p>
        </w:tc>
      </w:tr>
      <w:tr w:rsidR="00453479">
        <w:trPr>
          <w:trHeight w:val="280"/>
          <w:jc w:val="center"/>
        </w:trPr>
        <w:tc>
          <w:tcPr>
            <w:tcW w:w="3725" w:type="dxa"/>
            <w:gridSpan w:val="2"/>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283"/>
              <w:jc w:val="center"/>
              <w:rPr>
                <w:rFonts w:ascii="Times New Roman" w:hAnsi="Times New Roman" w:cs="Times New Roman"/>
                <w:sz w:val="24"/>
                <w:szCs w:val="24"/>
              </w:rPr>
            </w:pPr>
            <w:r>
              <w:rPr>
                <w:rFonts w:ascii="Times New Roman" w:hAnsi="Times New Roman" w:cs="Times New Roman"/>
                <w:b/>
                <w:bCs/>
                <w:sz w:val="24"/>
                <w:szCs w:val="24"/>
              </w:rPr>
              <w:t>Persentase</w:t>
            </w:r>
          </w:p>
        </w:tc>
        <w:tc>
          <w:tcPr>
            <w:tcW w:w="4050" w:type="dxa"/>
            <w:gridSpan w:val="3"/>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283"/>
              <w:jc w:val="center"/>
              <w:rPr>
                <w:rFonts w:ascii="Times New Roman" w:hAnsi="Times New Roman" w:cs="Times New Roman"/>
                <w:sz w:val="24"/>
                <w:szCs w:val="24"/>
              </w:rPr>
            </w:pPr>
            <w:r>
              <w:rPr>
                <w:rFonts w:ascii="Times New Roman" w:hAnsi="Times New Roman" w:cs="Times New Roman"/>
                <w:sz w:val="24"/>
                <w:szCs w:val="24"/>
                <w:lang w:val="en-US"/>
              </w:rPr>
              <w:t>2,180</w:t>
            </w:r>
          </w:p>
        </w:tc>
      </w:tr>
      <w:tr w:rsidR="00453479">
        <w:trPr>
          <w:trHeight w:val="280"/>
          <w:jc w:val="center"/>
        </w:trPr>
        <w:tc>
          <w:tcPr>
            <w:tcW w:w="3725" w:type="dxa"/>
            <w:gridSpan w:val="2"/>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283"/>
              <w:jc w:val="center"/>
              <w:rPr>
                <w:rFonts w:ascii="Times New Roman" w:hAnsi="Times New Roman" w:cs="Times New Roman"/>
                <w:b/>
                <w:bCs/>
                <w:sz w:val="24"/>
                <w:szCs w:val="24"/>
              </w:rPr>
            </w:pPr>
            <w:r>
              <w:rPr>
                <w:rFonts w:ascii="Times New Roman" w:hAnsi="Times New Roman" w:cs="Times New Roman"/>
                <w:b/>
                <w:bCs/>
                <w:sz w:val="24"/>
                <w:szCs w:val="24"/>
                <w:lang w:val="en-US"/>
              </w:rPr>
              <w:t>Sekor Maksimal</w:t>
            </w:r>
          </w:p>
        </w:tc>
        <w:tc>
          <w:tcPr>
            <w:tcW w:w="4050" w:type="dxa"/>
            <w:gridSpan w:val="3"/>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283"/>
              <w:jc w:val="center"/>
              <w:rPr>
                <w:rFonts w:ascii="Times New Roman" w:hAnsi="Times New Roman" w:cs="Times New Roman"/>
                <w:sz w:val="24"/>
                <w:szCs w:val="24"/>
                <w:lang w:val="en-US"/>
              </w:rPr>
            </w:pPr>
            <w:r>
              <w:rPr>
                <w:rFonts w:ascii="Times New Roman" w:hAnsi="Times New Roman" w:cs="Times New Roman"/>
                <w:sz w:val="24"/>
                <w:szCs w:val="24"/>
                <w:lang w:val="en-US"/>
              </w:rPr>
              <w:t>2700</w:t>
            </w:r>
          </w:p>
        </w:tc>
      </w:tr>
      <w:tr w:rsidR="00453479">
        <w:trPr>
          <w:trHeight w:val="280"/>
          <w:jc w:val="center"/>
        </w:trPr>
        <w:tc>
          <w:tcPr>
            <w:tcW w:w="3725" w:type="dxa"/>
            <w:gridSpan w:val="2"/>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283"/>
              <w:jc w:val="center"/>
              <w:rPr>
                <w:rFonts w:ascii="Times New Roman" w:hAnsi="Times New Roman" w:cs="Times New Roman"/>
                <w:b/>
                <w:bCs/>
                <w:sz w:val="24"/>
                <w:szCs w:val="24"/>
              </w:rPr>
            </w:pPr>
            <w:r>
              <w:rPr>
                <w:rFonts w:ascii="Times New Roman" w:hAnsi="Times New Roman" w:cs="Times New Roman"/>
                <w:b/>
                <w:bCs/>
                <w:sz w:val="24"/>
                <w:szCs w:val="24"/>
                <w:lang w:val="en-US"/>
              </w:rPr>
              <w:t>Persentase</w:t>
            </w:r>
          </w:p>
        </w:tc>
        <w:tc>
          <w:tcPr>
            <w:tcW w:w="4050" w:type="dxa"/>
            <w:gridSpan w:val="3"/>
            <w:tcBorders>
              <w:top w:val="single" w:sz="4" w:space="0" w:color="auto"/>
              <w:left w:val="single" w:sz="4" w:space="0" w:color="auto"/>
              <w:bottom w:val="single" w:sz="4" w:space="0" w:color="auto"/>
              <w:right w:val="single" w:sz="4" w:space="0" w:color="auto"/>
            </w:tcBorders>
          </w:tcPr>
          <w:p w:rsidR="00453479" w:rsidRDefault="00544353">
            <w:pPr>
              <w:spacing w:after="0" w:line="216" w:lineRule="auto"/>
              <w:ind w:left="567" w:hanging="283"/>
              <w:jc w:val="center"/>
              <w:rPr>
                <w:rFonts w:ascii="Times New Roman" w:hAnsi="Times New Roman" w:cs="Times New Roman"/>
                <w:sz w:val="24"/>
                <w:szCs w:val="24"/>
                <w:lang w:val="en-US"/>
              </w:rPr>
            </w:pPr>
            <w:r>
              <w:rPr>
                <w:rFonts w:ascii="Times New Roman" w:hAnsi="Times New Roman" w:cs="Times New Roman"/>
                <w:sz w:val="24"/>
                <w:szCs w:val="24"/>
                <w:lang w:val="en-US"/>
              </w:rPr>
              <w:t>80,74%</w:t>
            </w:r>
          </w:p>
        </w:tc>
      </w:tr>
    </w:tbl>
    <w:p w:rsidR="00453479" w:rsidRDefault="00544353">
      <w:pPr>
        <w:spacing w:after="0" w:line="240" w:lineRule="auto"/>
        <w:ind w:left="567" w:hanging="283"/>
        <w:jc w:val="center"/>
        <w:rPr>
          <w:rFonts w:ascii="Times New Roman" w:hAnsi="Times New Roman" w:cs="Times New Roman"/>
          <w:sz w:val="24"/>
          <w:szCs w:val="24"/>
        </w:rPr>
      </w:pPr>
      <w:r>
        <w:rPr>
          <w:rFonts w:ascii="Times New Roman" w:hAnsi="Times New Roman" w:cs="Times New Roman"/>
          <w:i/>
          <w:sz w:val="24"/>
          <w:szCs w:val="24"/>
        </w:rPr>
        <w:t xml:space="preserve"> Sumber: Data Hasil Olahan Peneliti, Tahun 2022.</w:t>
      </w:r>
    </w:p>
    <w:p w:rsidR="00453479" w:rsidRDefault="00453479">
      <w:pPr>
        <w:pStyle w:val="BodyText"/>
        <w:spacing w:line="360" w:lineRule="auto"/>
        <w:ind w:right="437" w:firstLine="587"/>
        <w:jc w:val="both"/>
        <w:rPr>
          <w:lang w:val="id-ID"/>
        </w:rPr>
      </w:pPr>
    </w:p>
    <w:tbl>
      <w:tblPr>
        <w:tblW w:w="0" w:type="auto"/>
        <w:jc w:val="center"/>
        <w:tblBorders>
          <w:top w:val="single" w:sz="4" w:space="0" w:color="auto"/>
        </w:tblBorders>
        <w:tblLook w:val="0000" w:firstRow="0" w:lastRow="0" w:firstColumn="0" w:lastColumn="0" w:noHBand="0" w:noVBand="0"/>
      </w:tblPr>
      <w:tblGrid>
        <w:gridCol w:w="7617"/>
      </w:tblGrid>
      <w:tr w:rsidR="00453479">
        <w:trPr>
          <w:trHeight w:val="100"/>
          <w:jc w:val="center"/>
        </w:trPr>
        <w:tc>
          <w:tcPr>
            <w:tcW w:w="7617" w:type="dxa"/>
          </w:tcPr>
          <w:p w:rsidR="00453479" w:rsidRDefault="00453479">
            <w:pPr>
              <w:pStyle w:val="BodyText"/>
              <w:rPr>
                <w:lang w:val="id-ID"/>
              </w:rPr>
            </w:pPr>
          </w:p>
        </w:tc>
      </w:tr>
    </w:tbl>
    <w:p w:rsidR="00453479" w:rsidRDefault="00453479">
      <w:pPr>
        <w:pStyle w:val="BodyText"/>
        <w:rPr>
          <w:lang w:val="id-ID"/>
        </w:rPr>
        <w:sectPr w:rsidR="00453479">
          <w:type w:val="continuous"/>
          <w:pgSz w:w="11910" w:h="16840"/>
          <w:pgMar w:top="2268" w:right="1701" w:bottom="1701" w:left="2268" w:header="709" w:footer="0" w:gutter="0"/>
          <w:cols w:space="720"/>
        </w:sectPr>
      </w:pPr>
    </w:p>
    <w:p w:rsidR="00453479" w:rsidRDefault="00453479">
      <w:pPr>
        <w:spacing w:before="122" w:line="177" w:lineRule="auto"/>
        <w:rPr>
          <w:rFonts w:ascii="Times New Roman" w:eastAsia="Cambria Math" w:hAnsi="Times New Roman" w:cs="Times New Roman"/>
          <w:spacing w:val="-12"/>
          <w:w w:val="110"/>
          <w:sz w:val="24"/>
          <w:szCs w:val="24"/>
        </w:rPr>
        <w:sectPr w:rsidR="00453479">
          <w:type w:val="continuous"/>
          <w:pgSz w:w="11910" w:h="16840"/>
          <w:pgMar w:top="1600" w:right="1260" w:bottom="280" w:left="1680" w:header="720" w:footer="720" w:gutter="0"/>
          <w:cols w:num="2" w:space="720" w:equalWidth="0">
            <w:col w:w="5457" w:space="40"/>
            <w:col w:w="3473"/>
          </w:cols>
        </w:sectPr>
      </w:pPr>
    </w:p>
    <w:p w:rsidR="00453479" w:rsidRDefault="00453479">
      <w:pPr>
        <w:pStyle w:val="BodyText"/>
        <w:spacing w:before="6"/>
        <w:rPr>
          <w:lang w:val="id-ID"/>
        </w:rPr>
      </w:pPr>
    </w:p>
    <w:p w:rsidR="00453479" w:rsidRDefault="00544353">
      <w:pPr>
        <w:pStyle w:val="BodyText"/>
        <w:ind w:left="3543"/>
      </w:pPr>
      <w:r>
        <w:t>Persentase</w:t>
      </w:r>
      <w:r>
        <w:rPr>
          <w:spacing w:val="-4"/>
        </w:rPr>
        <w:t xml:space="preserve"> </w:t>
      </w:r>
      <w:r>
        <w:t>ketuntasan</w:t>
      </w:r>
      <w:r>
        <w:rPr>
          <w:spacing w:val="-2"/>
        </w:rPr>
        <w:t xml:space="preserve"> </w:t>
      </w:r>
      <w:r>
        <w:t>siswa:</w:t>
      </w:r>
    </w:p>
    <w:p w:rsidR="00453479" w:rsidRDefault="00453479">
      <w:pPr>
        <w:pStyle w:val="BodyText"/>
        <w:spacing w:before="9"/>
      </w:pPr>
    </w:p>
    <w:p w:rsidR="00453479" w:rsidRDefault="00453479">
      <w:pPr>
        <w:rPr>
          <w:rFonts w:ascii="Times New Roman" w:hAnsi="Times New Roman" w:cs="Times New Roman"/>
          <w:sz w:val="24"/>
          <w:szCs w:val="24"/>
        </w:rPr>
        <w:sectPr w:rsidR="00453479">
          <w:type w:val="continuous"/>
          <w:pgSz w:w="11910" w:h="16840"/>
          <w:pgMar w:top="960" w:right="1260" w:bottom="280" w:left="1680" w:header="710" w:footer="0" w:gutter="0"/>
          <w:cols w:space="720"/>
        </w:sectPr>
      </w:pPr>
    </w:p>
    <w:p w:rsidR="00453479" w:rsidRDefault="00353533">
      <w:pPr>
        <w:spacing w:before="122" w:line="177" w:lineRule="auto"/>
        <w:ind w:left="4047" w:hanging="428"/>
        <w:jc w:val="right"/>
        <w:rPr>
          <w:rFonts w:ascii="Times New Roman" w:eastAsia="Cambria Math" w:hAnsi="Times New Roman" w:cs="Times New Roman"/>
          <w:spacing w:val="-12"/>
          <w:w w:val="110"/>
          <w:sz w:val="24"/>
          <w:szCs w:val="24"/>
        </w:rPr>
      </w:pPr>
      <w:r>
        <w:rPr>
          <w:rFonts w:ascii="Times New Roman" w:eastAsia="Times New Roman" w:hAnsi="Times New Roman" w:cs="Times New Roman"/>
          <w:noProof/>
          <w:sz w:val="24"/>
          <w:szCs w:val="24"/>
          <w:lang w:val="en-US"/>
        </w:rPr>
        <w:lastRenderedPageBreak/>
        <mc:AlternateContent>
          <mc:Choice Requires="wps">
            <w:drawing>
              <wp:anchor distT="0" distB="0" distL="0" distR="0" simplePos="0" relativeHeight="251663872" behindDoc="1" locked="0" layoutInCell="1" allowOverlap="1">
                <wp:simplePos x="0" y="0"/>
                <wp:positionH relativeFrom="page">
                  <wp:posOffset>3612515</wp:posOffset>
                </wp:positionH>
                <wp:positionV relativeFrom="paragraph">
                  <wp:posOffset>207010</wp:posOffset>
                </wp:positionV>
                <wp:extent cx="943610" cy="10795"/>
                <wp:effectExtent l="2540" t="1270" r="0" b="0"/>
                <wp:wrapNone/>
                <wp:docPr id="6" name="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6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F7001" id="1047" o:spid="_x0000_s1026" style="position:absolute;margin-left:284.45pt;margin-top:16.3pt;width:74.3pt;height:.8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" fillcolor="black" stroked="f">
                <w10:wrap anchorx="page"/>
              </v:rect>
            </w:pict>
          </mc:Fallback>
        </mc:AlternateContent>
      </w:r>
      <w:r w:rsidR="00544353">
        <w:rPr>
          <w:rFonts w:ascii="Times New Roman" w:hAnsi="Times New Roman" w:cs="Times New Roman"/>
          <w:w w:val="110"/>
          <w:position w:val="-13"/>
          <w:sz w:val="24"/>
          <w:szCs w:val="24"/>
        </w:rPr>
        <w:t xml:space="preserve">P = </w:t>
      </w:r>
      <w:r w:rsidR="00544353">
        <w:rPr>
          <w:rFonts w:ascii="Times New Roman" w:eastAsia="Cambria Math" w:hAnsi="Times New Roman" w:cs="Times New Roman"/>
          <w:w w:val="110"/>
          <w:sz w:val="24"/>
          <w:szCs w:val="24"/>
        </w:rPr>
        <w:t xml:space="preserve">Z </w:t>
      </w:r>
      <w:r w:rsidR="00544353">
        <w:rPr>
          <w:rFonts w:ascii="Cambria Math" w:eastAsia="Cambria Math" w:hAnsi="Cambria Math" w:cs="Cambria Math"/>
          <w:w w:val="110"/>
          <w:sz w:val="24"/>
          <w:szCs w:val="24"/>
        </w:rPr>
        <w:t>𝑆𝑘𝑜𝑟</w:t>
      </w:r>
      <w:r w:rsidR="00544353">
        <w:rPr>
          <w:rFonts w:ascii="Times New Roman" w:eastAsia="Cambria Math" w:hAnsi="Times New Roman" w:cs="Times New Roman"/>
          <w:spacing w:val="1"/>
          <w:w w:val="110"/>
          <w:sz w:val="24"/>
          <w:szCs w:val="24"/>
        </w:rPr>
        <w:t xml:space="preserve"> </w:t>
      </w:r>
      <w:r w:rsidR="00544353">
        <w:rPr>
          <w:rFonts w:ascii="Cambria Math" w:eastAsia="Cambria Math" w:hAnsi="Cambria Math" w:cs="Cambria Math"/>
          <w:spacing w:val="-14"/>
          <w:w w:val="110"/>
          <w:sz w:val="24"/>
          <w:szCs w:val="24"/>
        </w:rPr>
        <w:t>𝑃𝑒𝑟𝑜𝑙𝑒ℎ𝑎𝑛</w:t>
      </w:r>
      <w:r w:rsidR="00544353">
        <w:rPr>
          <w:rFonts w:ascii="Times New Roman" w:eastAsia="Cambria Math" w:hAnsi="Times New Roman" w:cs="Times New Roman"/>
          <w:spacing w:val="-13"/>
          <w:w w:val="110"/>
          <w:sz w:val="24"/>
          <w:szCs w:val="24"/>
        </w:rPr>
        <w:t xml:space="preserve"> </w:t>
      </w:r>
      <w:r w:rsidR="00544353">
        <w:rPr>
          <w:rFonts w:ascii="Times New Roman" w:eastAsia="Cambria Math" w:hAnsi="Times New Roman" w:cs="Times New Roman"/>
          <w:spacing w:val="-12"/>
          <w:w w:val="110"/>
          <w:sz w:val="24"/>
          <w:szCs w:val="24"/>
        </w:rPr>
        <w:t xml:space="preserve"> </w:t>
      </w:r>
    </w:p>
    <w:p w:rsidR="00453479" w:rsidRDefault="00544353">
      <w:pPr>
        <w:spacing w:before="122" w:line="177" w:lineRule="auto"/>
        <w:ind w:left="4047" w:hanging="428"/>
        <w:jc w:val="right"/>
        <w:rPr>
          <w:rFonts w:ascii="Times New Roman" w:eastAsia="Cambria Math" w:hAnsi="Times New Roman" w:cs="Times New Roman"/>
          <w:sz w:val="24"/>
          <w:szCs w:val="24"/>
        </w:rPr>
      </w:pPr>
      <w:r>
        <w:rPr>
          <w:rFonts w:ascii="Times New Roman" w:eastAsia="Cambria Math" w:hAnsi="Times New Roman" w:cs="Times New Roman"/>
          <w:w w:val="110"/>
          <w:sz w:val="24"/>
          <w:szCs w:val="24"/>
        </w:rPr>
        <w:t xml:space="preserve">Z </w:t>
      </w:r>
      <w:r>
        <w:rPr>
          <w:rFonts w:ascii="Cambria Math" w:eastAsia="Cambria Math" w:hAnsi="Cambria Math" w:cs="Cambria Math"/>
          <w:w w:val="110"/>
          <w:sz w:val="24"/>
          <w:szCs w:val="24"/>
        </w:rPr>
        <w:t>𝑆𝑘𝑜𝑟</w:t>
      </w:r>
      <w:r>
        <w:rPr>
          <w:rFonts w:ascii="Times New Roman" w:eastAsia="Cambria Math" w:hAnsi="Times New Roman" w:cs="Times New Roman"/>
          <w:spacing w:val="-2"/>
          <w:w w:val="110"/>
          <w:sz w:val="24"/>
          <w:szCs w:val="24"/>
        </w:rPr>
        <w:t xml:space="preserve"> </w:t>
      </w:r>
      <w:r>
        <w:rPr>
          <w:rFonts w:ascii="Cambria Math" w:eastAsia="Cambria Math" w:hAnsi="Cambria Math" w:cs="Cambria Math"/>
          <w:w w:val="110"/>
          <w:sz w:val="24"/>
          <w:szCs w:val="24"/>
        </w:rPr>
        <w:t>𝑀𝑎𝑘𝑠</w:t>
      </w:r>
      <w:r>
        <w:rPr>
          <w:rFonts w:ascii="Times New Roman" w:eastAsia="Cambria Math" w:hAnsi="Times New Roman" w:cs="Times New Roman"/>
          <w:w w:val="110"/>
          <w:sz w:val="24"/>
          <w:szCs w:val="24"/>
        </w:rPr>
        <w:t>i</w:t>
      </w:r>
      <w:r>
        <w:rPr>
          <w:rFonts w:ascii="Cambria Math" w:eastAsia="Cambria Math" w:hAnsi="Cambria Math" w:cs="Cambria Math"/>
          <w:w w:val="110"/>
          <w:sz w:val="24"/>
          <w:szCs w:val="24"/>
        </w:rPr>
        <w:t>𝑚𝑎𝑙</w:t>
      </w:r>
    </w:p>
    <w:p w:rsidR="00453479" w:rsidRDefault="00544353">
      <w:pPr>
        <w:pStyle w:val="BodyText"/>
        <w:spacing w:before="175"/>
        <w:ind w:left="104"/>
      </w:pPr>
      <w:r>
        <w:br w:type="column"/>
      </w:r>
      <w:r>
        <w:lastRenderedPageBreak/>
        <w:t>×</w:t>
      </w:r>
      <w:r>
        <w:rPr>
          <w:spacing w:val="-2"/>
        </w:rPr>
        <w:t xml:space="preserve"> </w:t>
      </w:r>
      <w:r>
        <w:t>100</w:t>
      </w:r>
    </w:p>
    <w:p w:rsidR="00453479" w:rsidRDefault="00453479">
      <w:pPr>
        <w:rPr>
          <w:rFonts w:ascii="Times New Roman" w:hAnsi="Times New Roman" w:cs="Times New Roman"/>
          <w:sz w:val="24"/>
          <w:szCs w:val="24"/>
        </w:rPr>
        <w:sectPr w:rsidR="00453479">
          <w:type w:val="continuous"/>
          <w:pgSz w:w="11910" w:h="16840"/>
          <w:pgMar w:top="1600" w:right="1260" w:bottom="280" w:left="1680" w:header="720" w:footer="720" w:gutter="0"/>
          <w:cols w:num="2" w:space="720" w:equalWidth="0">
            <w:col w:w="5457" w:space="40"/>
            <w:col w:w="3473"/>
          </w:cols>
        </w:sectPr>
      </w:pPr>
    </w:p>
    <w:p w:rsidR="00453479" w:rsidRDefault="00453479">
      <w:pPr>
        <w:pStyle w:val="BodyText"/>
        <w:spacing w:before="6"/>
      </w:pPr>
    </w:p>
    <w:p w:rsidR="00453479" w:rsidRDefault="00453479">
      <w:pPr>
        <w:rPr>
          <w:rFonts w:ascii="Times New Roman" w:hAnsi="Times New Roman" w:cs="Times New Roman"/>
          <w:sz w:val="24"/>
          <w:szCs w:val="24"/>
        </w:rPr>
        <w:sectPr w:rsidR="00453479">
          <w:type w:val="continuous"/>
          <w:pgSz w:w="11910" w:h="16840"/>
          <w:pgMar w:top="1600" w:right="1260" w:bottom="280" w:left="1680" w:header="720" w:footer="720" w:gutter="0"/>
          <w:cols w:space="720"/>
        </w:sectPr>
      </w:pPr>
    </w:p>
    <w:p w:rsidR="00453479" w:rsidRDefault="00353533">
      <w:pPr>
        <w:tabs>
          <w:tab w:val="left" w:pos="705"/>
        </w:tabs>
        <w:spacing w:before="124" w:line="172" w:lineRule="auto"/>
        <w:jc w:val="right"/>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0" distR="0" simplePos="0" relativeHeight="251664896" behindDoc="1" locked="0" layoutInCell="1" allowOverlap="1">
                <wp:simplePos x="0" y="0"/>
                <wp:positionH relativeFrom="page">
                  <wp:posOffset>4048125</wp:posOffset>
                </wp:positionH>
                <wp:positionV relativeFrom="paragraph">
                  <wp:posOffset>207645</wp:posOffset>
                </wp:positionV>
                <wp:extent cx="271780" cy="10795"/>
                <wp:effectExtent l="0" t="1905" r="4445" b="0"/>
                <wp:wrapNone/>
                <wp:docPr id="5" name="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1693B" id="1048" o:spid="_x0000_s1026" style="position:absolute;margin-left:318.75pt;margin-top:16.35pt;width:21.4pt;height:.8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" fillcolor="black" stroked="f">
                <w10:wrap anchorx="page"/>
              </v:rect>
            </w:pict>
          </mc:Fallback>
        </mc:AlternateContent>
      </w:r>
      <w:r w:rsidR="00544353">
        <w:rPr>
          <w:rFonts w:ascii="Times New Roman" w:hAnsi="Times New Roman" w:cs="Times New Roman"/>
          <w:position w:val="-13"/>
          <w:sz w:val="24"/>
          <w:szCs w:val="24"/>
        </w:rPr>
        <w:t>P =</w:t>
      </w:r>
      <w:r w:rsidR="00544353">
        <w:rPr>
          <w:rFonts w:ascii="Times New Roman" w:hAnsi="Times New Roman" w:cs="Times New Roman"/>
          <w:position w:val="-13"/>
          <w:sz w:val="24"/>
          <w:szCs w:val="24"/>
        </w:rPr>
        <w:tab/>
      </w:r>
      <w:r w:rsidR="00544353">
        <w:rPr>
          <w:rFonts w:ascii="Times New Roman" w:hAnsi="Times New Roman" w:cs="Times New Roman"/>
          <w:sz w:val="24"/>
          <w:szCs w:val="24"/>
        </w:rPr>
        <w:t>2</w:t>
      </w:r>
      <w:r w:rsidR="00544353">
        <w:rPr>
          <w:rFonts w:ascii="Times New Roman" w:hAnsi="Times New Roman" w:cs="Times New Roman"/>
          <w:sz w:val="24"/>
          <w:szCs w:val="24"/>
          <w:lang w:val="en-US"/>
        </w:rPr>
        <w:t>.180</w:t>
      </w:r>
    </w:p>
    <w:p w:rsidR="00453479" w:rsidRDefault="00544353">
      <w:pPr>
        <w:spacing w:line="161" w:lineRule="exact"/>
        <w:ind w:right="17"/>
        <w:jc w:val="right"/>
        <w:rPr>
          <w:rFonts w:ascii="Times New Roman" w:hAnsi="Times New Roman" w:cs="Times New Roman"/>
          <w:sz w:val="24"/>
          <w:szCs w:val="24"/>
        </w:rPr>
      </w:pPr>
      <w:r>
        <w:rPr>
          <w:rFonts w:ascii="Times New Roman" w:hAnsi="Times New Roman" w:cs="Times New Roman"/>
          <w:w w:val="104"/>
          <w:sz w:val="24"/>
          <w:szCs w:val="24"/>
        </w:rPr>
        <w:t>2</w:t>
      </w:r>
      <w:r>
        <w:rPr>
          <w:rFonts w:ascii="Times New Roman" w:hAnsi="Times New Roman" w:cs="Times New Roman"/>
          <w:w w:val="104"/>
          <w:sz w:val="24"/>
          <w:szCs w:val="24"/>
          <w:lang w:val="en-US"/>
        </w:rPr>
        <w:t>7</w:t>
      </w:r>
      <w:r>
        <w:rPr>
          <w:rFonts w:ascii="Times New Roman" w:hAnsi="Times New Roman" w:cs="Times New Roman"/>
          <w:w w:val="104"/>
          <w:sz w:val="24"/>
          <w:szCs w:val="24"/>
        </w:rPr>
        <w:t>00</w:t>
      </w:r>
    </w:p>
    <w:p w:rsidR="00453479" w:rsidRDefault="00544353">
      <w:pPr>
        <w:widowControl w:val="0"/>
        <w:autoSpaceDE w:val="0"/>
        <w:autoSpaceDN w:val="0"/>
        <w:spacing w:after="0" w:line="480" w:lineRule="auto"/>
        <w:ind w:right="23"/>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P</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8</w:t>
      </w:r>
      <w:r>
        <w:rPr>
          <w:rFonts w:ascii="Times New Roman" w:hAnsi="Times New Roman" w:cs="Times New Roman"/>
          <w:sz w:val="24"/>
          <w:szCs w:val="24"/>
          <w:lang w:val="en-US"/>
        </w:rPr>
        <w:t>0,74</w:t>
      </w:r>
      <w:r>
        <w:rPr>
          <w:rFonts w:ascii="Times New Roman" w:hAnsi="Times New Roman" w:cs="Times New Roman"/>
          <w:sz w:val="24"/>
          <w:szCs w:val="24"/>
        </w:rPr>
        <w:t>%</w:t>
      </w:r>
    </w:p>
    <w:p w:rsidR="00453479" w:rsidRDefault="00544353">
      <w:pPr>
        <w:pStyle w:val="BodyText"/>
        <w:spacing w:before="176"/>
        <w:rPr>
          <w:lang w:val="id-ID"/>
        </w:rPr>
        <w:sectPr w:rsidR="00453479">
          <w:type w:val="continuous"/>
          <w:pgSz w:w="11910" w:h="16840"/>
          <w:pgMar w:top="1600" w:right="1260" w:bottom="280" w:left="1680" w:header="720" w:footer="720" w:gutter="0"/>
          <w:cols w:num="2" w:space="720" w:equalWidth="0">
            <w:col w:w="5126" w:space="40"/>
            <w:col w:w="3804"/>
          </w:cols>
        </w:sectPr>
      </w:pPr>
      <w:r>
        <w:br w:type="column"/>
      </w:r>
      <w:r>
        <w:lastRenderedPageBreak/>
        <w:t>×</w:t>
      </w:r>
      <w:r>
        <w:rPr>
          <w:spacing w:val="-2"/>
        </w:rPr>
        <w:t xml:space="preserve"> </w:t>
      </w:r>
      <w:r>
        <w:t>100</w:t>
      </w:r>
    </w:p>
    <w:p w:rsidR="00453479" w:rsidRDefault="00544353">
      <w:pPr>
        <w:pStyle w:val="BodyText"/>
        <w:spacing w:line="480" w:lineRule="auto"/>
        <w:ind w:right="3" w:firstLine="720"/>
        <w:jc w:val="both"/>
        <w:rPr>
          <w:lang w:val="id-ID"/>
        </w:rPr>
      </w:pPr>
      <w:r>
        <w:lastRenderedPageBreak/>
        <w:t>Berdasarkan</w:t>
      </w:r>
      <w:r>
        <w:rPr>
          <w:spacing w:val="1"/>
        </w:rPr>
        <w:t xml:space="preserve"> </w:t>
      </w:r>
      <w:r>
        <w:t>hasil</w:t>
      </w:r>
      <w:r>
        <w:rPr>
          <w:spacing w:val="1"/>
        </w:rPr>
        <w:t xml:space="preserve"> </w:t>
      </w:r>
      <w:r>
        <w:t>belajar</w:t>
      </w:r>
      <w:r>
        <w:rPr>
          <w:spacing w:val="1"/>
        </w:rPr>
        <w:t xml:space="preserve"> </w:t>
      </w:r>
      <w:r>
        <w:t>siswa</w:t>
      </w:r>
      <w:r>
        <w:rPr>
          <w:spacing w:val="1"/>
        </w:rPr>
        <w:t xml:space="preserve"> </w:t>
      </w:r>
      <w:r>
        <w:t>dengan</w:t>
      </w:r>
      <w:r>
        <w:rPr>
          <w:spacing w:val="1"/>
        </w:rPr>
        <w:t xml:space="preserve"> </w:t>
      </w:r>
      <w:r>
        <w:t>penerapan</w:t>
      </w:r>
      <w:r>
        <w:rPr>
          <w:spacing w:val="1"/>
        </w:rPr>
        <w:t xml:space="preserve"> media</w:t>
      </w:r>
      <w:r>
        <w:rPr>
          <w:i/>
          <w:iCs/>
          <w:spacing w:val="1"/>
        </w:rPr>
        <w:t xml:space="preserve"> Make a Match </w:t>
      </w:r>
      <w:r>
        <w:rPr>
          <w:spacing w:val="1"/>
        </w:rPr>
        <w:t>tema Praja Muda Karana</w:t>
      </w:r>
      <w:r>
        <w:t xml:space="preserve"> pada siklus IIl yang tertera pada tabel 4.22 diketahui bahwa</w:t>
      </w:r>
      <w:r>
        <w:rPr>
          <w:spacing w:val="1"/>
        </w:rPr>
        <w:t xml:space="preserve"> </w:t>
      </w:r>
      <w:r>
        <w:t>ada 5 siswa yang mendapatkan nilai KKM, yaitu nilai 75 dengan kategori Baik.</w:t>
      </w:r>
      <w:r>
        <w:rPr>
          <w:spacing w:val="1"/>
        </w:rPr>
        <w:t xml:space="preserve"> </w:t>
      </w:r>
      <w:r>
        <w:t>Sebaliknya ada 22 siswa dengan nilai diatas KKM yaitu nilai 80 – 100. Nilai</w:t>
      </w:r>
      <w:r>
        <w:rPr>
          <w:spacing w:val="1"/>
        </w:rPr>
        <w:t xml:space="preserve"> </w:t>
      </w:r>
      <w:r>
        <w:t>persentase</w:t>
      </w:r>
      <w:r>
        <w:rPr>
          <w:spacing w:val="1"/>
        </w:rPr>
        <w:t xml:space="preserve"> </w:t>
      </w:r>
      <w:r>
        <w:t>ketuntasan</w:t>
      </w:r>
      <w:r>
        <w:rPr>
          <w:spacing w:val="1"/>
        </w:rPr>
        <w:t xml:space="preserve"> </w:t>
      </w:r>
      <w:r>
        <w:t>hasil</w:t>
      </w:r>
      <w:r>
        <w:rPr>
          <w:spacing w:val="1"/>
        </w:rPr>
        <w:t xml:space="preserve"> </w:t>
      </w:r>
      <w:r>
        <w:t>belajar</w:t>
      </w:r>
      <w:r>
        <w:rPr>
          <w:spacing w:val="1"/>
        </w:rPr>
        <w:t xml:space="preserve"> </w:t>
      </w:r>
      <w:r>
        <w:t>siswa</w:t>
      </w:r>
      <w:r>
        <w:rPr>
          <w:spacing w:val="1"/>
        </w:rPr>
        <w:t xml:space="preserve"> </w:t>
      </w:r>
      <w:r>
        <w:t>pada</w:t>
      </w:r>
      <w:r>
        <w:rPr>
          <w:spacing w:val="1"/>
        </w:rPr>
        <w:t xml:space="preserve"> </w:t>
      </w:r>
      <w:r>
        <w:t>siklus</w:t>
      </w:r>
      <w:r>
        <w:rPr>
          <w:spacing w:val="1"/>
        </w:rPr>
        <w:t xml:space="preserve"> </w:t>
      </w:r>
      <w:r>
        <w:t>IlI</w:t>
      </w:r>
      <w:r>
        <w:rPr>
          <w:spacing w:val="1"/>
        </w:rPr>
        <w:t xml:space="preserve"> </w:t>
      </w:r>
      <w:r>
        <w:t>adalah</w:t>
      </w:r>
      <w:r>
        <w:rPr>
          <w:spacing w:val="1"/>
        </w:rPr>
        <w:t xml:space="preserve"> </w:t>
      </w:r>
      <w:r>
        <w:t>84%</w:t>
      </w:r>
      <w:r>
        <w:rPr>
          <w:spacing w:val="1"/>
        </w:rPr>
        <w:t xml:space="preserve"> </w:t>
      </w:r>
      <w:r>
        <w:t>dengan</w:t>
      </w:r>
      <w:r>
        <w:rPr>
          <w:spacing w:val="1"/>
        </w:rPr>
        <w:t xml:space="preserve"> </w:t>
      </w:r>
      <w:r>
        <w:t>kategori</w:t>
      </w:r>
      <w:r>
        <w:rPr>
          <w:spacing w:val="-1"/>
        </w:rPr>
        <w:t xml:space="preserve"> </w:t>
      </w:r>
      <w:r>
        <w:t>Baik</w:t>
      </w:r>
      <w:r>
        <w:rPr>
          <w:lang w:val="id-ID"/>
        </w:rPr>
        <w:t>.</w:t>
      </w:r>
    </w:p>
    <w:p w:rsidR="00453479" w:rsidRDefault="00544353">
      <w:pPr>
        <w:pStyle w:val="BodyText"/>
        <w:spacing w:line="480" w:lineRule="auto"/>
        <w:ind w:right="3"/>
        <w:jc w:val="both"/>
        <w:rPr>
          <w:lang w:val="id-ID"/>
        </w:rPr>
      </w:pPr>
      <w:r>
        <w:rPr>
          <w:iCs/>
        </w:rPr>
        <w:t xml:space="preserve">Dari hasil tersebut dapat dikatakan bahwa hasil belajar siswa kelas III sudah mencapai standar KKM yang diterapkan oleh SD </w:t>
      </w:r>
      <w:r>
        <w:rPr>
          <w:iCs/>
          <w:lang w:val="id-ID"/>
        </w:rPr>
        <w:t>PAB 23 Patumbak.</w:t>
      </w:r>
    </w:p>
    <w:p w:rsidR="00453479" w:rsidRDefault="00544353">
      <w:pPr>
        <w:spacing w:line="280" w:lineRule="exact"/>
        <w:rPr>
          <w:rFonts w:ascii="Times New Roman" w:hAnsi="Times New Roman" w:cs="Times New Roman"/>
          <w:sz w:val="24"/>
          <w:szCs w:val="24"/>
        </w:rPr>
      </w:pPr>
      <w:r>
        <w:rPr>
          <w:rFonts w:ascii="Times New Roman" w:hAnsi="Times New Roman" w:cs="Times New Roman"/>
          <w:sz w:val="24"/>
          <w:szCs w:val="24"/>
        </w:rPr>
        <w:t xml:space="preserve">          C. Refleksi Siklus II</w:t>
      </w:r>
      <w:r>
        <w:rPr>
          <w:rFonts w:ascii="Times New Roman" w:hAnsi="Times New Roman" w:cs="Times New Roman"/>
          <w:sz w:val="24"/>
          <w:szCs w:val="24"/>
          <w:lang w:val="en-US"/>
        </w:rPr>
        <w:t>l</w:t>
      </w:r>
    </w:p>
    <w:p w:rsidR="00453479" w:rsidRDefault="00544353">
      <w:pPr>
        <w:pStyle w:val="BodyText"/>
        <w:tabs>
          <w:tab w:val="left" w:pos="1843"/>
        </w:tabs>
        <w:spacing w:line="480" w:lineRule="auto"/>
        <w:ind w:right="33"/>
        <w:jc w:val="both"/>
      </w:pPr>
      <w:r>
        <w:t>Secara</w:t>
      </w:r>
      <w:r>
        <w:rPr>
          <w:spacing w:val="34"/>
        </w:rPr>
        <w:t xml:space="preserve"> </w:t>
      </w:r>
      <w:r>
        <w:t>umum,</w:t>
      </w:r>
      <w:r>
        <w:rPr>
          <w:spacing w:val="37"/>
        </w:rPr>
        <w:t xml:space="preserve"> </w:t>
      </w:r>
      <w:r>
        <w:t>penjelasan</w:t>
      </w:r>
      <w:r>
        <w:rPr>
          <w:spacing w:val="37"/>
        </w:rPr>
        <w:t xml:space="preserve"> </w:t>
      </w:r>
      <w:r>
        <w:t>refleksi</w:t>
      </w:r>
      <w:r>
        <w:rPr>
          <w:spacing w:val="36"/>
        </w:rPr>
        <w:t xml:space="preserve"> </w:t>
      </w:r>
      <w:r>
        <w:t>pada</w:t>
      </w:r>
      <w:r>
        <w:rPr>
          <w:spacing w:val="36"/>
        </w:rPr>
        <w:t xml:space="preserve"> </w:t>
      </w:r>
      <w:r>
        <w:t>siklus</w:t>
      </w:r>
      <w:r>
        <w:rPr>
          <w:spacing w:val="39"/>
        </w:rPr>
        <w:t xml:space="preserve"> </w:t>
      </w:r>
      <w:r>
        <w:t>I</w:t>
      </w:r>
      <w:r>
        <w:rPr>
          <w:lang w:val="id-ID"/>
        </w:rPr>
        <w:t>I</w:t>
      </w:r>
      <w:r>
        <w:t>I</w:t>
      </w:r>
      <w:r>
        <w:rPr>
          <w:spacing w:val="34"/>
        </w:rPr>
        <w:t xml:space="preserve"> </w:t>
      </w:r>
      <w:r>
        <w:t>dapat</w:t>
      </w:r>
      <w:r>
        <w:rPr>
          <w:spacing w:val="37"/>
        </w:rPr>
        <w:t xml:space="preserve"> </w:t>
      </w:r>
      <w:r>
        <w:t>dilihat</w:t>
      </w:r>
      <w:r>
        <w:rPr>
          <w:spacing w:val="37"/>
        </w:rPr>
        <w:t xml:space="preserve"> </w:t>
      </w:r>
      <w:r>
        <w:t>pada</w:t>
      </w:r>
      <w:r>
        <w:rPr>
          <w:spacing w:val="35"/>
          <w:lang w:val="id-ID"/>
        </w:rPr>
        <w:t xml:space="preserve"> </w:t>
      </w:r>
      <w:r>
        <w:t>table</w:t>
      </w:r>
      <w:r>
        <w:rPr>
          <w:lang w:val="id-ID"/>
        </w:rPr>
        <w:t xml:space="preserve"> </w:t>
      </w:r>
      <w:r>
        <w:t>4.</w:t>
      </w:r>
      <w:r>
        <w:rPr>
          <w:lang w:val="id-ID"/>
        </w:rPr>
        <w:t>23</w:t>
      </w:r>
      <w:r>
        <w:rPr>
          <w:spacing w:val="-1"/>
          <w:lang w:val="id-ID"/>
        </w:rPr>
        <w:t xml:space="preserve"> </w:t>
      </w:r>
      <w:r>
        <w:t>berikut ini:</w:t>
      </w:r>
    </w:p>
    <w:p w:rsidR="00453479" w:rsidRDefault="00544353">
      <w:pPr>
        <w:pStyle w:val="Heading1"/>
        <w:spacing w:before="0"/>
        <w:ind w:right="156"/>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Tabel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4.2</w:t>
      </w:r>
      <w:r>
        <w:rPr>
          <w:rFonts w:ascii="Times New Roman" w:hAnsi="Times New Roman" w:cs="Times New Roman"/>
          <w:color w:val="000000"/>
          <w:sz w:val="24"/>
          <w:szCs w:val="24"/>
          <w:lang w:val="en-US"/>
        </w:rPr>
        <w:t>5</w:t>
      </w:r>
    </w:p>
    <w:p w:rsidR="00453479" w:rsidRDefault="00544353">
      <w:pPr>
        <w:spacing w:after="3"/>
        <w:ind w:right="3"/>
        <w:jc w:val="center"/>
        <w:rPr>
          <w:rFonts w:ascii="Times New Roman" w:hAnsi="Times New Roman" w:cs="Times New Roman"/>
          <w:b/>
          <w:sz w:val="24"/>
          <w:szCs w:val="24"/>
        </w:rPr>
      </w:pPr>
      <w:r>
        <w:rPr>
          <w:rFonts w:ascii="Times New Roman" w:hAnsi="Times New Roman" w:cs="Times New Roman"/>
          <w:b/>
          <w:sz w:val="24"/>
          <w:szCs w:val="24"/>
        </w:rPr>
        <w:t>Hasil Refleksi dan Temuan Pembelajaran Siklus II</w:t>
      </w:r>
      <w:r>
        <w:rPr>
          <w:rFonts w:ascii="Times New Roman" w:hAnsi="Times New Roman" w:cs="Times New Roman"/>
          <w:b/>
          <w:sz w:val="24"/>
          <w:szCs w:val="24"/>
          <w:lang w:val="en-US"/>
        </w:rPr>
        <w:t>l</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382"/>
        <w:gridCol w:w="5214"/>
      </w:tblGrid>
      <w:tr w:rsidR="00453479">
        <w:trPr>
          <w:trHeight w:val="275"/>
        </w:trPr>
        <w:tc>
          <w:tcPr>
            <w:tcW w:w="562" w:type="dxa"/>
          </w:tcPr>
          <w:p w:rsidR="00453479" w:rsidRDefault="00544353">
            <w:pPr>
              <w:pStyle w:val="TableParagraph"/>
              <w:spacing w:line="256" w:lineRule="exact"/>
              <w:ind w:left="113" w:right="105"/>
              <w:jc w:val="center"/>
              <w:rPr>
                <w:b/>
                <w:sz w:val="24"/>
                <w:szCs w:val="24"/>
              </w:rPr>
            </w:pPr>
            <w:r>
              <w:rPr>
                <w:b/>
                <w:sz w:val="24"/>
                <w:szCs w:val="24"/>
              </w:rPr>
              <w:t>No</w:t>
            </w:r>
          </w:p>
        </w:tc>
        <w:tc>
          <w:tcPr>
            <w:tcW w:w="2382" w:type="dxa"/>
          </w:tcPr>
          <w:p w:rsidR="00453479" w:rsidRDefault="00544353">
            <w:pPr>
              <w:pStyle w:val="TableParagraph"/>
              <w:spacing w:line="256" w:lineRule="exact"/>
              <w:ind w:left="412" w:right="404"/>
              <w:jc w:val="center"/>
              <w:rPr>
                <w:b/>
                <w:sz w:val="24"/>
                <w:szCs w:val="24"/>
              </w:rPr>
            </w:pPr>
            <w:r>
              <w:rPr>
                <w:b/>
                <w:sz w:val="24"/>
                <w:szCs w:val="24"/>
              </w:rPr>
              <w:t>Refleksi</w:t>
            </w:r>
          </w:p>
        </w:tc>
        <w:tc>
          <w:tcPr>
            <w:tcW w:w="5214" w:type="dxa"/>
          </w:tcPr>
          <w:p w:rsidR="00453479" w:rsidRDefault="00544353">
            <w:pPr>
              <w:pStyle w:val="TableParagraph"/>
              <w:spacing w:line="256" w:lineRule="exact"/>
              <w:ind w:left="1861" w:right="1858"/>
              <w:jc w:val="center"/>
              <w:rPr>
                <w:b/>
                <w:sz w:val="24"/>
                <w:szCs w:val="24"/>
              </w:rPr>
            </w:pPr>
            <w:r>
              <w:rPr>
                <w:b/>
                <w:sz w:val="24"/>
                <w:szCs w:val="24"/>
              </w:rPr>
              <w:t>Hasil</w:t>
            </w:r>
            <w:r>
              <w:rPr>
                <w:b/>
                <w:spacing w:val="-3"/>
                <w:sz w:val="24"/>
                <w:szCs w:val="24"/>
              </w:rPr>
              <w:t xml:space="preserve"> </w:t>
            </w:r>
            <w:r>
              <w:rPr>
                <w:b/>
                <w:sz w:val="24"/>
                <w:szCs w:val="24"/>
              </w:rPr>
              <w:t>Temuan</w:t>
            </w:r>
          </w:p>
        </w:tc>
      </w:tr>
      <w:tr w:rsidR="00453479">
        <w:trPr>
          <w:trHeight w:val="552"/>
        </w:trPr>
        <w:tc>
          <w:tcPr>
            <w:tcW w:w="562" w:type="dxa"/>
          </w:tcPr>
          <w:p w:rsidR="00453479" w:rsidRDefault="00544353">
            <w:pPr>
              <w:pStyle w:val="TableParagraph"/>
              <w:spacing w:line="268" w:lineRule="exact"/>
              <w:ind w:left="9"/>
              <w:jc w:val="center"/>
              <w:rPr>
                <w:sz w:val="24"/>
                <w:szCs w:val="24"/>
              </w:rPr>
            </w:pPr>
            <w:r>
              <w:rPr>
                <w:sz w:val="24"/>
                <w:szCs w:val="24"/>
              </w:rPr>
              <w:t>1</w:t>
            </w:r>
          </w:p>
        </w:tc>
        <w:tc>
          <w:tcPr>
            <w:tcW w:w="2382" w:type="dxa"/>
          </w:tcPr>
          <w:p w:rsidR="00453479" w:rsidRDefault="00544353">
            <w:pPr>
              <w:pStyle w:val="TableParagraph"/>
              <w:spacing w:line="268" w:lineRule="exact"/>
              <w:ind w:left="413" w:right="404"/>
              <w:jc w:val="center"/>
              <w:rPr>
                <w:sz w:val="24"/>
                <w:szCs w:val="24"/>
              </w:rPr>
            </w:pPr>
            <w:r>
              <w:rPr>
                <w:sz w:val="24"/>
                <w:szCs w:val="24"/>
              </w:rPr>
              <w:t>Aktivitas</w:t>
            </w:r>
            <w:r>
              <w:rPr>
                <w:spacing w:val="-1"/>
                <w:sz w:val="24"/>
                <w:szCs w:val="24"/>
              </w:rPr>
              <w:t xml:space="preserve"> </w:t>
            </w:r>
            <w:r>
              <w:rPr>
                <w:sz w:val="24"/>
                <w:szCs w:val="24"/>
              </w:rPr>
              <w:t>Guru</w:t>
            </w:r>
          </w:p>
        </w:tc>
        <w:tc>
          <w:tcPr>
            <w:tcW w:w="5214" w:type="dxa"/>
          </w:tcPr>
          <w:p w:rsidR="00453479" w:rsidRDefault="00544353">
            <w:pPr>
              <w:pStyle w:val="TableParagraph"/>
              <w:spacing w:line="268" w:lineRule="exact"/>
              <w:ind w:left="106"/>
              <w:rPr>
                <w:sz w:val="24"/>
                <w:szCs w:val="24"/>
                <w:lang w:val="id-ID"/>
              </w:rPr>
            </w:pPr>
            <w:r>
              <w:rPr>
                <w:sz w:val="24"/>
                <w:szCs w:val="24"/>
              </w:rPr>
              <w:t>Guru</w:t>
            </w:r>
            <w:r>
              <w:rPr>
                <w:spacing w:val="13"/>
                <w:sz w:val="24"/>
                <w:szCs w:val="24"/>
              </w:rPr>
              <w:t xml:space="preserve"> </w:t>
            </w:r>
            <w:r>
              <w:rPr>
                <w:sz w:val="24"/>
                <w:szCs w:val="24"/>
              </w:rPr>
              <w:t>sudah</w:t>
            </w:r>
            <w:r>
              <w:rPr>
                <w:spacing w:val="12"/>
                <w:sz w:val="24"/>
                <w:szCs w:val="24"/>
              </w:rPr>
              <w:t xml:space="preserve"> </w:t>
            </w:r>
            <w:r>
              <w:rPr>
                <w:sz w:val="24"/>
                <w:szCs w:val="24"/>
              </w:rPr>
              <w:t>dapat</w:t>
            </w:r>
            <w:r>
              <w:rPr>
                <w:spacing w:val="13"/>
                <w:sz w:val="24"/>
                <w:szCs w:val="24"/>
              </w:rPr>
              <w:t xml:space="preserve"> </w:t>
            </w:r>
            <w:r>
              <w:rPr>
                <w:sz w:val="24"/>
                <w:szCs w:val="24"/>
              </w:rPr>
              <w:t>menerapkan</w:t>
            </w:r>
            <w:r>
              <w:rPr>
                <w:spacing w:val="13"/>
                <w:sz w:val="24"/>
                <w:szCs w:val="24"/>
              </w:rPr>
              <w:t xml:space="preserve"> </w:t>
            </w:r>
            <w:r>
              <w:rPr>
                <w:sz w:val="24"/>
                <w:szCs w:val="24"/>
                <w:lang w:val="id-ID"/>
              </w:rPr>
              <w:t xml:space="preserve">model pembelajaran </w:t>
            </w:r>
            <w:r>
              <w:rPr>
                <w:sz w:val="24"/>
                <w:szCs w:val="24"/>
              </w:rPr>
              <w:t xml:space="preserve">Make a Match tema Praja Muda Karana </w:t>
            </w:r>
          </w:p>
        </w:tc>
      </w:tr>
      <w:tr w:rsidR="00453479">
        <w:trPr>
          <w:trHeight w:val="1103"/>
        </w:trPr>
        <w:tc>
          <w:tcPr>
            <w:tcW w:w="562" w:type="dxa"/>
          </w:tcPr>
          <w:p w:rsidR="00453479" w:rsidRDefault="00544353">
            <w:pPr>
              <w:pStyle w:val="TableParagraph"/>
              <w:spacing w:line="268" w:lineRule="exact"/>
              <w:ind w:left="9"/>
              <w:jc w:val="center"/>
              <w:rPr>
                <w:sz w:val="24"/>
                <w:szCs w:val="24"/>
              </w:rPr>
            </w:pPr>
            <w:r>
              <w:rPr>
                <w:sz w:val="24"/>
                <w:szCs w:val="24"/>
              </w:rPr>
              <w:t>2</w:t>
            </w:r>
          </w:p>
        </w:tc>
        <w:tc>
          <w:tcPr>
            <w:tcW w:w="2382" w:type="dxa"/>
          </w:tcPr>
          <w:p w:rsidR="00453479" w:rsidRDefault="00544353">
            <w:pPr>
              <w:pStyle w:val="TableParagraph"/>
              <w:spacing w:line="268" w:lineRule="exact"/>
              <w:ind w:left="414" w:right="404"/>
              <w:jc w:val="center"/>
              <w:rPr>
                <w:sz w:val="24"/>
                <w:szCs w:val="24"/>
              </w:rPr>
            </w:pPr>
            <w:r>
              <w:rPr>
                <w:sz w:val="24"/>
                <w:szCs w:val="24"/>
              </w:rPr>
              <w:t>Aktivitas</w:t>
            </w:r>
            <w:r>
              <w:rPr>
                <w:spacing w:val="-1"/>
                <w:sz w:val="24"/>
                <w:szCs w:val="24"/>
              </w:rPr>
              <w:t xml:space="preserve"> </w:t>
            </w:r>
            <w:r>
              <w:rPr>
                <w:sz w:val="24"/>
                <w:szCs w:val="24"/>
              </w:rPr>
              <w:t>Siswa</w:t>
            </w:r>
          </w:p>
        </w:tc>
        <w:tc>
          <w:tcPr>
            <w:tcW w:w="5214" w:type="dxa"/>
          </w:tcPr>
          <w:p w:rsidR="00453479" w:rsidRDefault="00544353">
            <w:pPr>
              <w:pStyle w:val="TableParagraph"/>
              <w:numPr>
                <w:ilvl w:val="0"/>
                <w:numId w:val="101"/>
              </w:numPr>
              <w:tabs>
                <w:tab w:val="left" w:pos="467"/>
              </w:tabs>
              <w:ind w:right="105"/>
              <w:rPr>
                <w:sz w:val="24"/>
                <w:szCs w:val="24"/>
              </w:rPr>
            </w:pPr>
            <w:r>
              <w:rPr>
                <w:sz w:val="24"/>
                <w:szCs w:val="24"/>
              </w:rPr>
              <w:t>Siswa</w:t>
            </w:r>
            <w:r>
              <w:rPr>
                <w:spacing w:val="15"/>
                <w:sz w:val="24"/>
                <w:szCs w:val="24"/>
              </w:rPr>
              <w:t xml:space="preserve"> </w:t>
            </w:r>
            <w:r>
              <w:rPr>
                <w:sz w:val="24"/>
                <w:szCs w:val="24"/>
              </w:rPr>
              <w:t>sudah</w:t>
            </w:r>
            <w:r>
              <w:rPr>
                <w:spacing w:val="16"/>
                <w:sz w:val="24"/>
                <w:szCs w:val="24"/>
              </w:rPr>
              <w:t xml:space="preserve"> </w:t>
            </w:r>
            <w:r>
              <w:rPr>
                <w:sz w:val="24"/>
                <w:szCs w:val="24"/>
              </w:rPr>
              <w:t>dapat</w:t>
            </w:r>
            <w:r>
              <w:rPr>
                <w:spacing w:val="16"/>
                <w:sz w:val="24"/>
                <w:szCs w:val="24"/>
              </w:rPr>
              <w:t xml:space="preserve"> </w:t>
            </w:r>
            <w:r>
              <w:rPr>
                <w:sz w:val="24"/>
                <w:szCs w:val="24"/>
              </w:rPr>
              <w:t>memahami</w:t>
            </w:r>
            <w:r>
              <w:rPr>
                <w:spacing w:val="17"/>
                <w:sz w:val="24"/>
                <w:szCs w:val="24"/>
              </w:rPr>
              <w:t xml:space="preserve"> </w:t>
            </w:r>
            <w:r>
              <w:rPr>
                <w:sz w:val="24"/>
                <w:szCs w:val="24"/>
              </w:rPr>
              <w:t>materi</w:t>
            </w:r>
            <w:r>
              <w:rPr>
                <w:spacing w:val="15"/>
                <w:sz w:val="24"/>
                <w:szCs w:val="24"/>
              </w:rPr>
              <w:t xml:space="preserve"> </w:t>
            </w:r>
            <w:r>
              <w:rPr>
                <w:sz w:val="24"/>
                <w:szCs w:val="24"/>
                <w:lang w:val="id-ID"/>
              </w:rPr>
              <w:t xml:space="preserve">tema daerah tempat tinggalku </w:t>
            </w:r>
          </w:p>
          <w:p w:rsidR="00453479" w:rsidRDefault="00544353">
            <w:pPr>
              <w:pStyle w:val="TableParagraph"/>
              <w:numPr>
                <w:ilvl w:val="0"/>
                <w:numId w:val="101"/>
              </w:numPr>
              <w:tabs>
                <w:tab w:val="left" w:pos="467"/>
              </w:tabs>
              <w:ind w:right="105"/>
              <w:rPr>
                <w:sz w:val="24"/>
                <w:szCs w:val="24"/>
              </w:rPr>
            </w:pPr>
            <w:r>
              <w:rPr>
                <w:sz w:val="24"/>
                <w:szCs w:val="24"/>
              </w:rPr>
              <w:t>Hasil</w:t>
            </w:r>
            <w:r>
              <w:rPr>
                <w:spacing w:val="1"/>
                <w:sz w:val="24"/>
                <w:szCs w:val="24"/>
              </w:rPr>
              <w:t xml:space="preserve"> </w:t>
            </w:r>
            <w:r>
              <w:rPr>
                <w:sz w:val="24"/>
                <w:szCs w:val="24"/>
              </w:rPr>
              <w:t>belajar siswa meningkat</w:t>
            </w:r>
            <w:r>
              <w:rPr>
                <w:spacing w:val="2"/>
                <w:sz w:val="24"/>
                <w:szCs w:val="24"/>
              </w:rPr>
              <w:t xml:space="preserve"> </w:t>
            </w:r>
            <w:r>
              <w:rPr>
                <w:sz w:val="24"/>
                <w:szCs w:val="24"/>
              </w:rPr>
              <w:t xml:space="preserve">pada materi </w:t>
            </w:r>
            <w:r>
              <w:rPr>
                <w:sz w:val="24"/>
                <w:szCs w:val="24"/>
                <w:lang w:val="id-ID"/>
              </w:rPr>
              <w:t xml:space="preserve">tema daerah tempat tinggalku </w:t>
            </w:r>
            <w:r>
              <w:rPr>
                <w:sz w:val="24"/>
                <w:szCs w:val="24"/>
              </w:rPr>
              <w:t>menggunakan</w:t>
            </w:r>
            <w:r>
              <w:rPr>
                <w:spacing w:val="1"/>
                <w:sz w:val="24"/>
                <w:szCs w:val="24"/>
              </w:rPr>
              <w:t xml:space="preserve"> </w:t>
            </w:r>
            <w:r>
              <w:rPr>
                <w:sz w:val="24"/>
                <w:szCs w:val="24"/>
                <w:lang w:val="id-ID"/>
              </w:rPr>
              <w:t xml:space="preserve">model pembelajaran </w:t>
            </w:r>
            <w:r>
              <w:rPr>
                <w:i/>
                <w:spacing w:val="1"/>
                <w:sz w:val="24"/>
                <w:szCs w:val="24"/>
              </w:rPr>
              <w:t xml:space="preserve">Make a Match </w:t>
            </w:r>
            <w:r>
              <w:rPr>
                <w:spacing w:val="1"/>
                <w:sz w:val="24"/>
                <w:szCs w:val="24"/>
              </w:rPr>
              <w:t>tema Praja Muda Karana</w:t>
            </w:r>
            <w:r>
              <w:rPr>
                <w:sz w:val="24"/>
                <w:szCs w:val="24"/>
              </w:rPr>
              <w:t xml:space="preserve"> </w:t>
            </w:r>
          </w:p>
        </w:tc>
      </w:tr>
      <w:tr w:rsidR="00453479">
        <w:trPr>
          <w:trHeight w:val="554"/>
        </w:trPr>
        <w:tc>
          <w:tcPr>
            <w:tcW w:w="562" w:type="dxa"/>
          </w:tcPr>
          <w:p w:rsidR="00453479" w:rsidRDefault="00544353">
            <w:pPr>
              <w:pStyle w:val="TableParagraph"/>
              <w:spacing w:line="267" w:lineRule="exact"/>
              <w:ind w:left="9"/>
              <w:jc w:val="center"/>
              <w:rPr>
                <w:sz w:val="24"/>
                <w:szCs w:val="24"/>
              </w:rPr>
            </w:pPr>
            <w:r>
              <w:rPr>
                <w:sz w:val="24"/>
                <w:szCs w:val="24"/>
              </w:rPr>
              <w:t>3</w:t>
            </w:r>
          </w:p>
        </w:tc>
        <w:tc>
          <w:tcPr>
            <w:tcW w:w="2382" w:type="dxa"/>
          </w:tcPr>
          <w:p w:rsidR="00453479" w:rsidRDefault="00544353">
            <w:pPr>
              <w:pStyle w:val="TableParagraph"/>
              <w:spacing w:line="267" w:lineRule="exact"/>
              <w:ind w:left="411" w:right="404"/>
              <w:jc w:val="center"/>
              <w:rPr>
                <w:sz w:val="24"/>
                <w:szCs w:val="24"/>
              </w:rPr>
            </w:pPr>
            <w:r>
              <w:rPr>
                <w:sz w:val="24"/>
                <w:szCs w:val="24"/>
              </w:rPr>
              <w:t>Hasil</w:t>
            </w:r>
            <w:r>
              <w:rPr>
                <w:spacing w:val="-2"/>
                <w:sz w:val="24"/>
                <w:szCs w:val="24"/>
              </w:rPr>
              <w:t xml:space="preserve"> </w:t>
            </w:r>
            <w:r>
              <w:rPr>
                <w:sz w:val="24"/>
                <w:szCs w:val="24"/>
              </w:rPr>
              <w:t>Belajar</w:t>
            </w:r>
          </w:p>
        </w:tc>
        <w:tc>
          <w:tcPr>
            <w:tcW w:w="5214" w:type="dxa"/>
          </w:tcPr>
          <w:p w:rsidR="00453479" w:rsidRDefault="00544353">
            <w:pPr>
              <w:pStyle w:val="TableParagraph"/>
              <w:spacing w:line="267" w:lineRule="exact"/>
              <w:ind w:left="106"/>
              <w:rPr>
                <w:sz w:val="24"/>
                <w:szCs w:val="24"/>
              </w:rPr>
            </w:pPr>
            <w:r>
              <w:rPr>
                <w:sz w:val="24"/>
                <w:szCs w:val="24"/>
                <w:lang w:val="id-ID"/>
              </w:rPr>
              <w:t>2</w:t>
            </w:r>
            <w:r>
              <w:rPr>
                <w:sz w:val="24"/>
                <w:szCs w:val="24"/>
              </w:rPr>
              <w:t xml:space="preserve">2 </w:t>
            </w:r>
            <w:r>
              <w:rPr>
                <w:spacing w:val="37"/>
                <w:sz w:val="24"/>
                <w:szCs w:val="24"/>
              </w:rPr>
              <w:t xml:space="preserve"> </w:t>
            </w:r>
            <w:r>
              <w:rPr>
                <w:sz w:val="24"/>
                <w:szCs w:val="24"/>
              </w:rPr>
              <w:t>siswa</w:t>
            </w:r>
            <w:r>
              <w:rPr>
                <w:spacing w:val="36"/>
                <w:sz w:val="24"/>
                <w:szCs w:val="24"/>
              </w:rPr>
              <w:t xml:space="preserve"> </w:t>
            </w:r>
            <w:r>
              <w:rPr>
                <w:sz w:val="24"/>
                <w:szCs w:val="24"/>
              </w:rPr>
              <w:t>dalam</w:t>
            </w:r>
            <w:r>
              <w:rPr>
                <w:spacing w:val="38"/>
                <w:sz w:val="24"/>
                <w:szCs w:val="24"/>
              </w:rPr>
              <w:t xml:space="preserve"> </w:t>
            </w:r>
            <w:r>
              <w:rPr>
                <w:sz w:val="24"/>
                <w:szCs w:val="24"/>
              </w:rPr>
              <w:t>kategori</w:t>
            </w:r>
            <w:r>
              <w:rPr>
                <w:spacing w:val="40"/>
                <w:sz w:val="24"/>
                <w:szCs w:val="24"/>
              </w:rPr>
              <w:t xml:space="preserve"> </w:t>
            </w:r>
            <w:r>
              <w:rPr>
                <w:sz w:val="24"/>
                <w:szCs w:val="24"/>
                <w:lang w:val="id-ID"/>
              </w:rPr>
              <w:t>tuntas</w:t>
            </w:r>
            <w:r>
              <w:rPr>
                <w:sz w:val="24"/>
                <w:szCs w:val="24"/>
              </w:rPr>
              <w:t>,</w:t>
            </w:r>
            <w:r>
              <w:rPr>
                <w:spacing w:val="38"/>
                <w:sz w:val="24"/>
                <w:szCs w:val="24"/>
              </w:rPr>
              <w:t xml:space="preserve"> </w:t>
            </w:r>
            <w:r>
              <w:rPr>
                <w:sz w:val="24"/>
                <w:szCs w:val="24"/>
              </w:rPr>
              <w:t>dan</w:t>
            </w:r>
            <w:r>
              <w:rPr>
                <w:spacing w:val="37"/>
                <w:sz w:val="24"/>
                <w:szCs w:val="24"/>
              </w:rPr>
              <w:t xml:space="preserve"> 5</w:t>
            </w:r>
            <w:r>
              <w:rPr>
                <w:spacing w:val="38"/>
                <w:sz w:val="24"/>
                <w:szCs w:val="24"/>
              </w:rPr>
              <w:t xml:space="preserve"> </w:t>
            </w:r>
            <w:r>
              <w:rPr>
                <w:sz w:val="24"/>
                <w:szCs w:val="24"/>
              </w:rPr>
              <w:t>siswa</w:t>
            </w:r>
            <w:r>
              <w:rPr>
                <w:spacing w:val="36"/>
                <w:sz w:val="24"/>
                <w:szCs w:val="24"/>
              </w:rPr>
              <w:t xml:space="preserve"> </w:t>
            </w:r>
            <w:r>
              <w:rPr>
                <w:sz w:val="24"/>
                <w:szCs w:val="24"/>
              </w:rPr>
              <w:t>dalam</w:t>
            </w:r>
            <w:r>
              <w:rPr>
                <w:sz w:val="24"/>
                <w:szCs w:val="24"/>
                <w:lang w:val="id-ID"/>
              </w:rPr>
              <w:t xml:space="preserve"> </w:t>
            </w:r>
            <w:r>
              <w:rPr>
                <w:sz w:val="24"/>
                <w:szCs w:val="24"/>
              </w:rPr>
              <w:t>kategori</w:t>
            </w:r>
            <w:r>
              <w:rPr>
                <w:spacing w:val="-2"/>
                <w:sz w:val="24"/>
                <w:szCs w:val="24"/>
              </w:rPr>
              <w:t xml:space="preserve"> </w:t>
            </w:r>
            <w:r>
              <w:rPr>
                <w:sz w:val="24"/>
                <w:szCs w:val="24"/>
                <w:lang w:val="id-ID"/>
              </w:rPr>
              <w:t>tidak tuntas</w:t>
            </w:r>
            <w:r>
              <w:rPr>
                <w:sz w:val="24"/>
                <w:szCs w:val="24"/>
              </w:rPr>
              <w:t>.</w:t>
            </w:r>
          </w:p>
        </w:tc>
      </w:tr>
    </w:tbl>
    <w:p w:rsidR="00453479" w:rsidRDefault="00453479">
      <w:pPr>
        <w:pStyle w:val="BodyText"/>
        <w:spacing w:line="480" w:lineRule="auto"/>
        <w:ind w:right="438"/>
        <w:jc w:val="both"/>
        <w:rPr>
          <w:b/>
          <w:lang w:val="id-ID"/>
        </w:rPr>
      </w:pPr>
    </w:p>
    <w:p w:rsidR="00453479" w:rsidRDefault="00544353">
      <w:pPr>
        <w:pStyle w:val="BodyText"/>
        <w:spacing w:line="480" w:lineRule="auto"/>
        <w:ind w:right="3" w:firstLine="720"/>
        <w:jc w:val="both"/>
        <w:rPr>
          <w:lang w:val="id-ID"/>
        </w:rPr>
      </w:pPr>
      <w:r>
        <w:rPr>
          <w:iCs/>
        </w:rPr>
        <w:t>Dari hasil tersebut dapat dikatakan bahwa hasil belajar siswa kelas IV sudah mencapai standar KKM yang diterapkan oleh SD PAB 23Patumbak.</w:t>
      </w:r>
    </w:p>
    <w:p w:rsidR="00453479" w:rsidRDefault="00544353">
      <w:pPr>
        <w:autoSpaceDE w:val="0"/>
        <w:autoSpaceDN w:val="0"/>
        <w:spacing w:before="90" w:line="240" w:lineRule="auto"/>
        <w:ind w:left="426" w:hanging="361"/>
        <w:jc w:val="both"/>
        <w:rPr>
          <w:rFonts w:ascii="Times New Roman" w:hAnsi="Times New Roman" w:cs="Times New Roman"/>
          <w:sz w:val="24"/>
          <w:szCs w:val="24"/>
        </w:rPr>
      </w:pPr>
      <w:r>
        <w:rPr>
          <w:rFonts w:ascii="Times New Roman" w:hAnsi="Times New Roman" w:cs="Times New Roman"/>
          <w:b/>
          <w:bCs/>
          <w:spacing w:val="-3"/>
          <w:sz w:val="24"/>
          <w:szCs w:val="24"/>
          <w:lang w:val="en-US"/>
        </w:rPr>
        <w:t>4.2 Pembahasan</w:t>
      </w:r>
      <w:r>
        <w:rPr>
          <w:rFonts w:ascii="Times New Roman" w:hAnsi="Times New Roman" w:cs="Times New Roman"/>
          <w:b/>
          <w:bCs/>
          <w:spacing w:val="-3"/>
          <w:sz w:val="24"/>
          <w:szCs w:val="24"/>
        </w:rPr>
        <w:t xml:space="preserve"> </w:t>
      </w:r>
      <w:r>
        <w:rPr>
          <w:rFonts w:ascii="Times New Roman" w:hAnsi="Times New Roman" w:cs="Times New Roman"/>
          <w:b/>
          <w:bCs/>
          <w:sz w:val="24"/>
          <w:szCs w:val="24"/>
        </w:rPr>
        <w:t>Hasil</w:t>
      </w:r>
      <w:r>
        <w:rPr>
          <w:rFonts w:ascii="Times New Roman" w:hAnsi="Times New Roman" w:cs="Times New Roman"/>
          <w:b/>
          <w:bCs/>
          <w:spacing w:val="-3"/>
          <w:sz w:val="24"/>
          <w:szCs w:val="24"/>
        </w:rPr>
        <w:t xml:space="preserve"> </w:t>
      </w:r>
      <w:r>
        <w:rPr>
          <w:rFonts w:ascii="Times New Roman" w:hAnsi="Times New Roman" w:cs="Times New Roman"/>
          <w:b/>
          <w:bCs/>
          <w:sz w:val="24"/>
          <w:szCs w:val="24"/>
        </w:rPr>
        <w:t>Penelitian</w:t>
      </w:r>
    </w:p>
    <w:p w:rsidR="00453479" w:rsidRDefault="00544353">
      <w:pPr>
        <w:spacing w:line="480" w:lineRule="auto"/>
        <w:ind w:right="3" w:firstLine="598"/>
        <w:jc w:val="both"/>
        <w:rPr>
          <w:rFonts w:ascii="Times New Roman" w:hAnsi="Times New Roman" w:cs="Times New Roman"/>
          <w:sz w:val="24"/>
          <w:szCs w:val="24"/>
        </w:rPr>
      </w:pPr>
      <w:r>
        <w:rPr>
          <w:rFonts w:ascii="Times New Roman" w:hAnsi="Times New Roman" w:cs="Times New Roman"/>
          <w:sz w:val="24"/>
          <w:szCs w:val="24"/>
        </w:rPr>
        <w:t>Penelitian</w:t>
      </w:r>
      <w:r>
        <w:rPr>
          <w:rFonts w:ascii="Times New Roman" w:hAnsi="Times New Roman" w:cs="Times New Roman"/>
          <w:spacing w:val="1"/>
          <w:sz w:val="24"/>
          <w:szCs w:val="24"/>
        </w:rPr>
        <w:t xml:space="preserve"> </w:t>
      </w:r>
      <w:r>
        <w:rPr>
          <w:rFonts w:ascii="Times New Roman" w:hAnsi="Times New Roman" w:cs="Times New Roman"/>
          <w:sz w:val="24"/>
          <w:szCs w:val="24"/>
        </w:rPr>
        <w:t>ini</w:t>
      </w:r>
      <w:r>
        <w:rPr>
          <w:rFonts w:ascii="Times New Roman" w:hAnsi="Times New Roman" w:cs="Times New Roman"/>
          <w:spacing w:val="1"/>
          <w:sz w:val="24"/>
          <w:szCs w:val="24"/>
        </w:rPr>
        <w:t xml:space="preserve"> </w:t>
      </w:r>
      <w:r>
        <w:rPr>
          <w:rFonts w:ascii="Times New Roman" w:hAnsi="Times New Roman" w:cs="Times New Roman"/>
          <w:sz w:val="24"/>
          <w:szCs w:val="24"/>
        </w:rPr>
        <w:t>adalah</w:t>
      </w:r>
      <w:r>
        <w:rPr>
          <w:rFonts w:ascii="Times New Roman" w:hAnsi="Times New Roman" w:cs="Times New Roman"/>
          <w:spacing w:val="1"/>
          <w:sz w:val="24"/>
          <w:szCs w:val="24"/>
        </w:rPr>
        <w:t xml:space="preserve"> </w:t>
      </w:r>
      <w:r>
        <w:rPr>
          <w:rFonts w:ascii="Times New Roman" w:hAnsi="Times New Roman" w:cs="Times New Roman"/>
          <w:sz w:val="24"/>
          <w:szCs w:val="24"/>
        </w:rPr>
        <w:t>Penelitian</w:t>
      </w:r>
      <w:r>
        <w:rPr>
          <w:rFonts w:ascii="Times New Roman" w:hAnsi="Times New Roman" w:cs="Times New Roman"/>
          <w:spacing w:val="1"/>
          <w:sz w:val="24"/>
          <w:szCs w:val="24"/>
        </w:rPr>
        <w:t xml:space="preserve"> </w:t>
      </w:r>
      <w:r>
        <w:rPr>
          <w:rFonts w:ascii="Times New Roman" w:hAnsi="Times New Roman" w:cs="Times New Roman"/>
          <w:sz w:val="24"/>
          <w:szCs w:val="24"/>
        </w:rPr>
        <w:t>Tindakan</w:t>
      </w:r>
      <w:r>
        <w:rPr>
          <w:rFonts w:ascii="Times New Roman" w:hAnsi="Times New Roman" w:cs="Times New Roman"/>
          <w:spacing w:val="1"/>
          <w:sz w:val="24"/>
          <w:szCs w:val="24"/>
        </w:rPr>
        <w:t xml:space="preserve"> </w:t>
      </w:r>
      <w:r>
        <w:rPr>
          <w:rFonts w:ascii="Times New Roman" w:hAnsi="Times New Roman" w:cs="Times New Roman"/>
          <w:sz w:val="24"/>
          <w:szCs w:val="24"/>
        </w:rPr>
        <w:t>Kelas</w:t>
      </w:r>
      <w:r>
        <w:rPr>
          <w:rFonts w:ascii="Times New Roman" w:hAnsi="Times New Roman" w:cs="Times New Roman"/>
          <w:spacing w:val="1"/>
          <w:sz w:val="24"/>
          <w:szCs w:val="24"/>
        </w:rPr>
        <w:t xml:space="preserve"> </w:t>
      </w:r>
      <w:r>
        <w:rPr>
          <w:rFonts w:ascii="Times New Roman" w:hAnsi="Times New Roman" w:cs="Times New Roman"/>
          <w:sz w:val="24"/>
          <w:szCs w:val="24"/>
        </w:rPr>
        <w:t>(PTK)</w:t>
      </w:r>
      <w:r>
        <w:rPr>
          <w:rFonts w:ascii="Times New Roman" w:hAnsi="Times New Roman" w:cs="Times New Roman"/>
          <w:spacing w:val="1"/>
          <w:sz w:val="24"/>
          <w:szCs w:val="24"/>
        </w:rPr>
        <w:t xml:space="preserve"> </w:t>
      </w:r>
      <w:r>
        <w:rPr>
          <w:rFonts w:ascii="Times New Roman" w:hAnsi="Times New Roman" w:cs="Times New Roman"/>
          <w:sz w:val="24"/>
          <w:szCs w:val="24"/>
        </w:rPr>
        <w:t>yaitu</w:t>
      </w:r>
      <w:r>
        <w:rPr>
          <w:rFonts w:ascii="Times New Roman" w:hAnsi="Times New Roman" w:cs="Times New Roman"/>
          <w:spacing w:val="1"/>
          <w:sz w:val="24"/>
          <w:szCs w:val="24"/>
        </w:rPr>
        <w:t xml:space="preserve"> </w:t>
      </w:r>
      <w:r>
        <w:rPr>
          <w:rFonts w:ascii="Times New Roman" w:hAnsi="Times New Roman" w:cs="Times New Roman"/>
          <w:sz w:val="24"/>
          <w:szCs w:val="24"/>
        </w:rPr>
        <w:t>suatu</w:t>
      </w:r>
      <w:r>
        <w:rPr>
          <w:rFonts w:ascii="Times New Roman" w:hAnsi="Times New Roman" w:cs="Times New Roman"/>
          <w:spacing w:val="1"/>
          <w:sz w:val="24"/>
          <w:szCs w:val="24"/>
        </w:rPr>
        <w:t xml:space="preserve"> </w:t>
      </w:r>
      <w:r>
        <w:rPr>
          <w:rFonts w:ascii="Times New Roman" w:hAnsi="Times New Roman" w:cs="Times New Roman"/>
          <w:sz w:val="24"/>
          <w:szCs w:val="24"/>
        </w:rPr>
        <w:t>penelitian yang dilakukan untuk mencermati kegiatan belajar sekelompok peserta</w:t>
      </w:r>
      <w:r>
        <w:rPr>
          <w:rFonts w:ascii="Times New Roman" w:hAnsi="Times New Roman" w:cs="Times New Roman"/>
          <w:spacing w:val="1"/>
          <w:sz w:val="24"/>
          <w:szCs w:val="24"/>
        </w:rPr>
        <w:t xml:space="preserve"> </w:t>
      </w:r>
      <w:r>
        <w:rPr>
          <w:rFonts w:ascii="Times New Roman" w:hAnsi="Times New Roman" w:cs="Times New Roman"/>
          <w:sz w:val="24"/>
          <w:szCs w:val="24"/>
        </w:rPr>
        <w:lastRenderedPageBreak/>
        <w:t>didik dengan memberikan sebuah tindakan untuk memperbaiki dan meningkatkan</w:t>
      </w:r>
      <w:r>
        <w:rPr>
          <w:rFonts w:ascii="Times New Roman" w:hAnsi="Times New Roman" w:cs="Times New Roman"/>
          <w:spacing w:val="-57"/>
          <w:sz w:val="24"/>
          <w:szCs w:val="24"/>
        </w:rPr>
        <w:t xml:space="preserve"> </w:t>
      </w:r>
      <w:r>
        <w:rPr>
          <w:rFonts w:ascii="Times New Roman" w:hAnsi="Times New Roman" w:cs="Times New Roman"/>
          <w:sz w:val="24"/>
          <w:szCs w:val="24"/>
        </w:rPr>
        <w:t>kualitas</w:t>
      </w:r>
      <w:r>
        <w:rPr>
          <w:rFonts w:ascii="Times New Roman" w:hAnsi="Times New Roman" w:cs="Times New Roman"/>
          <w:spacing w:val="-1"/>
          <w:sz w:val="24"/>
          <w:szCs w:val="24"/>
        </w:rPr>
        <w:t xml:space="preserve"> </w:t>
      </w:r>
      <w:r>
        <w:rPr>
          <w:rFonts w:ascii="Times New Roman" w:hAnsi="Times New Roman" w:cs="Times New Roman"/>
          <w:sz w:val="24"/>
          <w:szCs w:val="24"/>
        </w:rPr>
        <w:t>pembelajaran.</w:t>
      </w:r>
    </w:p>
    <w:p w:rsidR="00453479" w:rsidRDefault="00544353">
      <w:pPr>
        <w:spacing w:line="480" w:lineRule="auto"/>
        <w:ind w:right="3" w:firstLine="598"/>
        <w:jc w:val="both"/>
        <w:rPr>
          <w:rFonts w:ascii="Times New Roman" w:hAnsi="Times New Roman" w:cs="Times New Roman"/>
          <w:sz w:val="24"/>
          <w:szCs w:val="24"/>
        </w:rPr>
      </w:pPr>
      <w:r>
        <w:rPr>
          <w:rFonts w:ascii="Times New Roman" w:hAnsi="Times New Roman" w:cs="Times New Roman"/>
          <w:sz w:val="24"/>
          <w:szCs w:val="24"/>
        </w:rPr>
        <w:t>Penelitian</w:t>
      </w:r>
      <w:r>
        <w:rPr>
          <w:rFonts w:ascii="Times New Roman" w:hAnsi="Times New Roman" w:cs="Times New Roman"/>
          <w:spacing w:val="1"/>
          <w:sz w:val="24"/>
          <w:szCs w:val="24"/>
        </w:rPr>
        <w:t xml:space="preserve"> </w:t>
      </w:r>
      <w:r>
        <w:rPr>
          <w:rFonts w:ascii="Times New Roman" w:hAnsi="Times New Roman" w:cs="Times New Roman"/>
          <w:sz w:val="24"/>
          <w:szCs w:val="24"/>
        </w:rPr>
        <w:t>ini</w:t>
      </w:r>
      <w:r>
        <w:rPr>
          <w:rFonts w:ascii="Times New Roman" w:hAnsi="Times New Roman" w:cs="Times New Roman"/>
          <w:spacing w:val="1"/>
          <w:sz w:val="24"/>
          <w:szCs w:val="24"/>
        </w:rPr>
        <w:t xml:space="preserve"> </w:t>
      </w:r>
      <w:r>
        <w:rPr>
          <w:rFonts w:ascii="Times New Roman" w:hAnsi="Times New Roman" w:cs="Times New Roman"/>
          <w:sz w:val="24"/>
          <w:szCs w:val="24"/>
        </w:rPr>
        <w:t>dilakukan</w:t>
      </w:r>
      <w:r>
        <w:rPr>
          <w:rFonts w:ascii="Times New Roman" w:hAnsi="Times New Roman" w:cs="Times New Roman"/>
          <w:spacing w:val="1"/>
          <w:sz w:val="24"/>
          <w:szCs w:val="24"/>
        </w:rPr>
        <w:t xml:space="preserve"> </w:t>
      </w:r>
      <w:r>
        <w:rPr>
          <w:rFonts w:ascii="Times New Roman" w:hAnsi="Times New Roman" w:cs="Times New Roman"/>
          <w:sz w:val="24"/>
          <w:szCs w:val="24"/>
        </w:rPr>
        <w:t>dalam</w:t>
      </w:r>
      <w:r>
        <w:rPr>
          <w:rFonts w:ascii="Times New Roman" w:hAnsi="Times New Roman" w:cs="Times New Roman"/>
          <w:spacing w:val="1"/>
          <w:sz w:val="24"/>
          <w:szCs w:val="24"/>
        </w:rPr>
        <w:t xml:space="preserve"> </w:t>
      </w:r>
      <w:r>
        <w:rPr>
          <w:rFonts w:ascii="Times New Roman" w:hAnsi="Times New Roman" w:cs="Times New Roman"/>
          <w:sz w:val="24"/>
          <w:szCs w:val="24"/>
        </w:rPr>
        <w:t>III</w:t>
      </w:r>
      <w:r>
        <w:rPr>
          <w:rFonts w:ascii="Times New Roman" w:hAnsi="Times New Roman" w:cs="Times New Roman"/>
          <w:spacing w:val="1"/>
          <w:sz w:val="24"/>
          <w:szCs w:val="24"/>
        </w:rPr>
        <w:t xml:space="preserve"> </w:t>
      </w:r>
      <w:r>
        <w:rPr>
          <w:rFonts w:ascii="Times New Roman" w:hAnsi="Times New Roman" w:cs="Times New Roman"/>
          <w:sz w:val="24"/>
          <w:szCs w:val="24"/>
        </w:rPr>
        <w:t>siklus,</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t>bertujuan</w:t>
      </w:r>
      <w:r>
        <w:rPr>
          <w:rFonts w:ascii="Times New Roman" w:hAnsi="Times New Roman" w:cs="Times New Roman"/>
          <w:spacing w:val="1"/>
          <w:sz w:val="24"/>
          <w:szCs w:val="24"/>
        </w:rPr>
        <w:t xml:space="preserve"> </w:t>
      </w:r>
      <w:r>
        <w:rPr>
          <w:rFonts w:ascii="Times New Roman" w:hAnsi="Times New Roman" w:cs="Times New Roman"/>
          <w:sz w:val="24"/>
          <w:szCs w:val="24"/>
        </w:rPr>
        <w:t>untuk</w:t>
      </w:r>
      <w:r>
        <w:rPr>
          <w:rFonts w:ascii="Times New Roman" w:hAnsi="Times New Roman" w:cs="Times New Roman"/>
          <w:spacing w:val="1"/>
          <w:sz w:val="24"/>
          <w:szCs w:val="24"/>
        </w:rPr>
        <w:t xml:space="preserve"> </w:t>
      </w:r>
      <w:r>
        <w:rPr>
          <w:rFonts w:ascii="Times New Roman" w:hAnsi="Times New Roman" w:cs="Times New Roman"/>
          <w:sz w:val="24"/>
          <w:szCs w:val="24"/>
        </w:rPr>
        <w:t>meningkatkan</w:t>
      </w:r>
      <w:r>
        <w:rPr>
          <w:rFonts w:ascii="Times New Roman" w:hAnsi="Times New Roman" w:cs="Times New Roman"/>
          <w:spacing w:val="1"/>
          <w:sz w:val="24"/>
          <w:szCs w:val="24"/>
        </w:rPr>
        <w:t xml:space="preserve"> </w:t>
      </w:r>
      <w:r>
        <w:rPr>
          <w:rFonts w:ascii="Times New Roman" w:hAnsi="Times New Roman" w:cs="Times New Roman"/>
          <w:sz w:val="24"/>
          <w:szCs w:val="24"/>
        </w:rPr>
        <w:t>hasil</w:t>
      </w:r>
      <w:r>
        <w:rPr>
          <w:rFonts w:ascii="Times New Roman" w:hAnsi="Times New Roman" w:cs="Times New Roman"/>
          <w:spacing w:val="1"/>
          <w:sz w:val="24"/>
          <w:szCs w:val="24"/>
        </w:rPr>
        <w:t xml:space="preserve"> </w:t>
      </w:r>
      <w:r>
        <w:rPr>
          <w:rFonts w:ascii="Times New Roman" w:hAnsi="Times New Roman" w:cs="Times New Roman"/>
          <w:sz w:val="24"/>
          <w:szCs w:val="24"/>
        </w:rPr>
        <w:t>belajar</w:t>
      </w:r>
      <w:r>
        <w:rPr>
          <w:rFonts w:ascii="Times New Roman" w:hAnsi="Times New Roman" w:cs="Times New Roman"/>
          <w:spacing w:val="1"/>
          <w:sz w:val="24"/>
          <w:szCs w:val="24"/>
        </w:rPr>
        <w:t xml:space="preserve"> </w:t>
      </w:r>
      <w:r>
        <w:rPr>
          <w:rFonts w:ascii="Times New Roman" w:hAnsi="Times New Roman" w:cs="Times New Roman"/>
          <w:sz w:val="24"/>
          <w:szCs w:val="24"/>
        </w:rPr>
        <w:t>siswa</w:t>
      </w:r>
      <w:r>
        <w:rPr>
          <w:rFonts w:ascii="Times New Roman" w:hAnsi="Times New Roman" w:cs="Times New Roman"/>
          <w:spacing w:val="1"/>
          <w:sz w:val="24"/>
          <w:szCs w:val="24"/>
        </w:rPr>
        <w:t xml:space="preserve"> </w:t>
      </w:r>
      <w:r>
        <w:rPr>
          <w:rFonts w:ascii="Times New Roman" w:hAnsi="Times New Roman" w:cs="Times New Roman"/>
          <w:sz w:val="24"/>
          <w:szCs w:val="24"/>
        </w:rPr>
        <w:t>pada</w:t>
      </w:r>
      <w:r>
        <w:rPr>
          <w:rFonts w:ascii="Times New Roman" w:hAnsi="Times New Roman" w:cs="Times New Roman"/>
          <w:spacing w:val="1"/>
          <w:sz w:val="24"/>
          <w:szCs w:val="24"/>
        </w:rPr>
        <w:t xml:space="preserve"> </w:t>
      </w:r>
      <w:r>
        <w:rPr>
          <w:rFonts w:ascii="Times New Roman" w:hAnsi="Times New Roman" w:cs="Times New Roman"/>
          <w:sz w:val="24"/>
          <w:szCs w:val="24"/>
        </w:rPr>
        <w:t>materi</w:t>
      </w:r>
      <w:r>
        <w:rPr>
          <w:rFonts w:ascii="Times New Roman" w:hAnsi="Times New Roman" w:cs="Times New Roman"/>
          <w:spacing w:val="1"/>
          <w:sz w:val="24"/>
          <w:szCs w:val="24"/>
        </w:rPr>
        <w:t xml:space="preserve"> </w:t>
      </w:r>
      <w:r>
        <w:rPr>
          <w:rFonts w:ascii="Times New Roman" w:hAnsi="Times New Roman" w:cs="Times New Roman"/>
          <w:sz w:val="24"/>
          <w:szCs w:val="24"/>
        </w:rPr>
        <w:t>tema daerah tempat tinggalku</w:t>
      </w:r>
      <w:r>
        <w:rPr>
          <w:rFonts w:ascii="Times New Roman" w:hAnsi="Times New Roman" w:cs="Times New Roman"/>
          <w:spacing w:val="61"/>
          <w:sz w:val="24"/>
          <w:szCs w:val="24"/>
        </w:rPr>
        <w:t xml:space="preserve"> </w:t>
      </w:r>
      <w:r>
        <w:rPr>
          <w:rFonts w:ascii="Times New Roman" w:hAnsi="Times New Roman" w:cs="Times New Roman"/>
          <w:sz w:val="24"/>
          <w:szCs w:val="24"/>
        </w:rPr>
        <w:t>setelah</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diterapkannya model </w:t>
      </w:r>
      <w:r>
        <w:rPr>
          <w:rFonts w:ascii="Times New Roman" w:hAnsi="Times New Roman" w:cs="Times New Roman"/>
          <w:sz w:val="24"/>
          <w:szCs w:val="24"/>
          <w:lang w:val="en-US"/>
        </w:rPr>
        <w:t xml:space="preserve">pembelajaran </w:t>
      </w:r>
      <w:r>
        <w:rPr>
          <w:rFonts w:ascii="Times New Roman" w:hAnsi="Times New Roman" w:cs="Times New Roman"/>
          <w:i/>
          <w:iCs/>
          <w:sz w:val="24"/>
          <w:szCs w:val="24"/>
          <w:lang w:val="en-US"/>
        </w:rPr>
        <w:t>Make a Match</w:t>
      </w:r>
      <w:r>
        <w:rPr>
          <w:rFonts w:ascii="Times New Roman" w:hAnsi="Times New Roman" w:cs="Times New Roman"/>
          <w:sz w:val="24"/>
          <w:szCs w:val="24"/>
        </w:rPr>
        <w:t>. Hasil analisis data terdapat aktivitas guru dan</w:t>
      </w:r>
      <w:r>
        <w:rPr>
          <w:rFonts w:ascii="Times New Roman" w:hAnsi="Times New Roman" w:cs="Times New Roman"/>
          <w:spacing w:val="1"/>
          <w:sz w:val="24"/>
          <w:szCs w:val="24"/>
        </w:rPr>
        <w:t xml:space="preserve"> </w:t>
      </w:r>
      <w:r>
        <w:rPr>
          <w:rFonts w:ascii="Times New Roman" w:hAnsi="Times New Roman" w:cs="Times New Roman"/>
          <w:sz w:val="24"/>
          <w:szCs w:val="24"/>
        </w:rPr>
        <w:t>aktivitas siswa yang diperoleh dari kegiatan pembelajaran selama pembelajaran</w:t>
      </w:r>
      <w:r>
        <w:rPr>
          <w:rFonts w:ascii="Times New Roman" w:hAnsi="Times New Roman" w:cs="Times New Roman"/>
          <w:spacing w:val="1"/>
          <w:sz w:val="24"/>
          <w:szCs w:val="24"/>
        </w:rPr>
        <w:t xml:space="preserve"> </w:t>
      </w:r>
      <w:r>
        <w:rPr>
          <w:rFonts w:ascii="Times New Roman" w:hAnsi="Times New Roman" w:cs="Times New Roman"/>
          <w:sz w:val="24"/>
          <w:szCs w:val="24"/>
        </w:rPr>
        <w:t>berlangsung. Berdasarkan data yang dikumpulkan dalam penelitian ini, maka hal-</w:t>
      </w:r>
      <w:r>
        <w:rPr>
          <w:rFonts w:ascii="Times New Roman" w:hAnsi="Times New Roman" w:cs="Times New Roman"/>
          <w:spacing w:val="1"/>
          <w:sz w:val="24"/>
          <w:szCs w:val="24"/>
        </w:rPr>
        <w:t xml:space="preserve"> </w:t>
      </w:r>
      <w:r>
        <w:rPr>
          <w:rFonts w:ascii="Times New Roman" w:hAnsi="Times New Roman" w:cs="Times New Roman"/>
          <w:sz w:val="24"/>
          <w:szCs w:val="24"/>
        </w:rPr>
        <w:t>hal</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3"/>
          <w:sz w:val="24"/>
          <w:szCs w:val="24"/>
        </w:rPr>
        <w:t xml:space="preserve"> </w:t>
      </w:r>
      <w:r>
        <w:rPr>
          <w:rFonts w:ascii="Times New Roman" w:hAnsi="Times New Roman" w:cs="Times New Roman"/>
          <w:sz w:val="24"/>
          <w:szCs w:val="24"/>
        </w:rPr>
        <w:t>perlu dianalisis sebagai berikut:</w:t>
      </w:r>
    </w:p>
    <w:p w:rsidR="00453479" w:rsidRDefault="00544353">
      <w:pPr>
        <w:tabs>
          <w:tab w:val="left" w:pos="1360"/>
        </w:tabs>
        <w:autoSpaceDE w:val="0"/>
        <w:autoSpaceDN w:val="0"/>
        <w:spacing w:line="240" w:lineRule="auto"/>
        <w:ind w:right="3" w:hanging="426"/>
        <w:jc w:val="both"/>
        <w:rPr>
          <w:rFonts w:ascii="Times New Roman" w:hAnsi="Times New Roman" w:cs="Times New Roman"/>
          <w:sz w:val="24"/>
          <w:szCs w:val="24"/>
        </w:rPr>
      </w:pPr>
      <w:r>
        <w:rPr>
          <w:rFonts w:ascii="Times New Roman" w:hAnsi="Times New Roman" w:cs="Times New Roman"/>
          <w:b/>
          <w:bCs/>
          <w:spacing w:val="-4"/>
          <w:sz w:val="24"/>
          <w:szCs w:val="24"/>
          <w:lang w:val="en-US"/>
        </w:rPr>
        <w:tab/>
        <w:t>4.3   Aktivitas</w:t>
      </w:r>
      <w:r>
        <w:rPr>
          <w:rFonts w:ascii="Times New Roman" w:hAnsi="Times New Roman" w:cs="Times New Roman"/>
          <w:b/>
          <w:bCs/>
          <w:spacing w:val="-4"/>
          <w:sz w:val="24"/>
          <w:szCs w:val="24"/>
        </w:rPr>
        <w:t xml:space="preserve"> </w:t>
      </w:r>
      <w:r>
        <w:rPr>
          <w:rFonts w:ascii="Times New Roman" w:hAnsi="Times New Roman" w:cs="Times New Roman"/>
          <w:b/>
          <w:bCs/>
          <w:sz w:val="24"/>
          <w:szCs w:val="24"/>
        </w:rPr>
        <w:t>Guru</w:t>
      </w:r>
      <w:r>
        <w:rPr>
          <w:rFonts w:ascii="Times New Roman" w:hAnsi="Times New Roman" w:cs="Times New Roman"/>
          <w:b/>
          <w:bCs/>
          <w:spacing w:val="-3"/>
          <w:sz w:val="24"/>
          <w:szCs w:val="24"/>
        </w:rPr>
        <w:t xml:space="preserve"> </w:t>
      </w:r>
      <w:r>
        <w:rPr>
          <w:rFonts w:ascii="Times New Roman" w:hAnsi="Times New Roman" w:cs="Times New Roman"/>
          <w:b/>
          <w:bCs/>
          <w:sz w:val="24"/>
          <w:szCs w:val="24"/>
        </w:rPr>
        <w:t>Selama</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Proses</w:t>
      </w:r>
      <w:r>
        <w:rPr>
          <w:rFonts w:ascii="Times New Roman" w:hAnsi="Times New Roman" w:cs="Times New Roman"/>
          <w:b/>
          <w:bCs/>
          <w:spacing w:val="-2"/>
          <w:sz w:val="24"/>
          <w:szCs w:val="24"/>
        </w:rPr>
        <w:t xml:space="preserve"> </w:t>
      </w:r>
      <w:r>
        <w:rPr>
          <w:rFonts w:ascii="Times New Roman" w:hAnsi="Times New Roman" w:cs="Times New Roman"/>
          <w:b/>
          <w:bCs/>
          <w:sz w:val="24"/>
          <w:szCs w:val="24"/>
        </w:rPr>
        <w:t>Pembelajaran</w:t>
      </w:r>
    </w:p>
    <w:p w:rsidR="00453479" w:rsidRDefault="00544353">
      <w:pPr>
        <w:spacing w:line="480" w:lineRule="auto"/>
        <w:ind w:right="3" w:firstLine="587"/>
        <w:jc w:val="both"/>
        <w:rPr>
          <w:rFonts w:ascii="Times New Roman" w:hAnsi="Times New Roman" w:cs="Times New Roman"/>
          <w:sz w:val="24"/>
          <w:szCs w:val="24"/>
        </w:rPr>
      </w:pPr>
      <w:r>
        <w:rPr>
          <w:rFonts w:ascii="Times New Roman" w:hAnsi="Times New Roman" w:cs="Times New Roman"/>
          <w:sz w:val="24"/>
          <w:szCs w:val="24"/>
        </w:rPr>
        <w:t>Aktivitas pembelajaran yang dilakukan guru dari siklus I, siklus II</w:t>
      </w:r>
      <w:r>
        <w:rPr>
          <w:rFonts w:ascii="Times New Roman" w:hAnsi="Times New Roman" w:cs="Times New Roman"/>
          <w:spacing w:val="1"/>
          <w:sz w:val="24"/>
          <w:szCs w:val="24"/>
        </w:rPr>
        <w:t xml:space="preserve"> dan siklus III </w:t>
      </w:r>
      <w:r>
        <w:rPr>
          <w:rFonts w:ascii="Times New Roman" w:hAnsi="Times New Roman" w:cs="Times New Roman"/>
          <w:sz w:val="24"/>
          <w:szCs w:val="24"/>
        </w:rPr>
        <w:t>mengalami peningkatan. Hal ini dapat dilihat dari skor yang diperoleh pada siklus</w:t>
      </w:r>
      <w:r>
        <w:rPr>
          <w:rFonts w:ascii="Times New Roman" w:hAnsi="Times New Roman" w:cs="Times New Roman"/>
          <w:spacing w:val="1"/>
          <w:sz w:val="24"/>
          <w:szCs w:val="24"/>
        </w:rPr>
        <w:t xml:space="preserve"> </w:t>
      </w:r>
      <w:r>
        <w:rPr>
          <w:rFonts w:ascii="Times New Roman" w:hAnsi="Times New Roman" w:cs="Times New Roman"/>
          <w:sz w:val="24"/>
          <w:szCs w:val="24"/>
        </w:rPr>
        <w:t>I pertemuan I dengan persentase 68,1% dengan kategori “Cukup”, dan siklus I</w:t>
      </w:r>
      <w:r>
        <w:rPr>
          <w:rFonts w:ascii="Times New Roman" w:hAnsi="Times New Roman" w:cs="Times New Roman"/>
          <w:spacing w:val="1"/>
          <w:sz w:val="24"/>
          <w:szCs w:val="24"/>
        </w:rPr>
        <w:t xml:space="preserve"> </w:t>
      </w:r>
      <w:r>
        <w:rPr>
          <w:rFonts w:ascii="Times New Roman" w:hAnsi="Times New Roman" w:cs="Times New Roman"/>
          <w:sz w:val="24"/>
          <w:szCs w:val="24"/>
        </w:rPr>
        <w:t>pertemuan II dengan persentase 72,7% dengan kategori “Cukup”. Sehingga nilai</w:t>
      </w:r>
      <w:r>
        <w:rPr>
          <w:rFonts w:ascii="Times New Roman" w:hAnsi="Times New Roman" w:cs="Times New Roman"/>
          <w:spacing w:val="1"/>
          <w:sz w:val="24"/>
          <w:szCs w:val="24"/>
        </w:rPr>
        <w:t xml:space="preserve"> </w:t>
      </w:r>
      <w:r>
        <w:rPr>
          <w:rFonts w:ascii="Times New Roman" w:hAnsi="Times New Roman" w:cs="Times New Roman"/>
          <w:sz w:val="24"/>
          <w:szCs w:val="24"/>
        </w:rPr>
        <w:t>rata-rata</w:t>
      </w:r>
      <w:r>
        <w:rPr>
          <w:rFonts w:ascii="Times New Roman" w:hAnsi="Times New Roman" w:cs="Times New Roman"/>
          <w:spacing w:val="-2"/>
          <w:sz w:val="24"/>
          <w:szCs w:val="24"/>
        </w:rPr>
        <w:t xml:space="preserve"> </w:t>
      </w:r>
      <w:r>
        <w:rPr>
          <w:rFonts w:ascii="Times New Roman" w:hAnsi="Times New Roman" w:cs="Times New Roman"/>
          <w:sz w:val="24"/>
          <w:szCs w:val="24"/>
        </w:rPr>
        <w:t>persentase</w:t>
      </w:r>
      <w:r>
        <w:rPr>
          <w:rFonts w:ascii="Times New Roman" w:hAnsi="Times New Roman" w:cs="Times New Roman"/>
          <w:spacing w:val="-2"/>
          <w:sz w:val="24"/>
          <w:szCs w:val="24"/>
        </w:rPr>
        <w:t xml:space="preserve"> </w:t>
      </w:r>
      <w:r>
        <w:rPr>
          <w:rFonts w:ascii="Times New Roman" w:hAnsi="Times New Roman" w:cs="Times New Roman"/>
          <w:sz w:val="24"/>
          <w:szCs w:val="24"/>
        </w:rPr>
        <w:t>hasil</w:t>
      </w:r>
      <w:r>
        <w:rPr>
          <w:rFonts w:ascii="Times New Roman" w:hAnsi="Times New Roman" w:cs="Times New Roman"/>
          <w:spacing w:val="-1"/>
          <w:sz w:val="24"/>
          <w:szCs w:val="24"/>
        </w:rPr>
        <w:t xml:space="preserve"> </w:t>
      </w:r>
      <w:r>
        <w:rPr>
          <w:rFonts w:ascii="Times New Roman" w:hAnsi="Times New Roman" w:cs="Times New Roman"/>
          <w:sz w:val="24"/>
          <w:szCs w:val="24"/>
        </w:rPr>
        <w:t>observasi</w:t>
      </w:r>
      <w:r>
        <w:rPr>
          <w:rFonts w:ascii="Times New Roman" w:hAnsi="Times New Roman" w:cs="Times New Roman"/>
          <w:spacing w:val="-1"/>
          <w:sz w:val="24"/>
          <w:szCs w:val="24"/>
        </w:rPr>
        <w:t xml:space="preserve"> </w:t>
      </w:r>
      <w:r>
        <w:rPr>
          <w:rFonts w:ascii="Times New Roman" w:hAnsi="Times New Roman" w:cs="Times New Roman"/>
          <w:sz w:val="24"/>
          <w:szCs w:val="24"/>
        </w:rPr>
        <w:t>aktivitas</w:t>
      </w:r>
      <w:r>
        <w:rPr>
          <w:rFonts w:ascii="Times New Roman" w:hAnsi="Times New Roman" w:cs="Times New Roman"/>
          <w:spacing w:val="4"/>
          <w:sz w:val="24"/>
          <w:szCs w:val="24"/>
        </w:rPr>
        <w:t xml:space="preserve"> </w:t>
      </w:r>
      <w:r>
        <w:rPr>
          <w:rFonts w:ascii="Times New Roman" w:hAnsi="Times New Roman" w:cs="Times New Roman"/>
          <w:sz w:val="24"/>
          <w:szCs w:val="24"/>
        </w:rPr>
        <w:t>guru</w:t>
      </w:r>
      <w:r>
        <w:rPr>
          <w:rFonts w:ascii="Times New Roman" w:hAnsi="Times New Roman" w:cs="Times New Roman"/>
          <w:spacing w:val="1"/>
          <w:sz w:val="24"/>
          <w:szCs w:val="24"/>
        </w:rPr>
        <w:t xml:space="preserve"> </w:t>
      </w:r>
      <w:r>
        <w:rPr>
          <w:rFonts w:ascii="Times New Roman" w:hAnsi="Times New Roman" w:cs="Times New Roman"/>
          <w:sz w:val="24"/>
          <w:szCs w:val="24"/>
        </w:rPr>
        <w:t>pada</w:t>
      </w:r>
      <w:r>
        <w:rPr>
          <w:rFonts w:ascii="Times New Roman" w:hAnsi="Times New Roman" w:cs="Times New Roman"/>
          <w:spacing w:val="-3"/>
          <w:sz w:val="24"/>
          <w:szCs w:val="24"/>
        </w:rPr>
        <w:t xml:space="preserve"> </w:t>
      </w:r>
      <w:r>
        <w:rPr>
          <w:rFonts w:ascii="Times New Roman" w:hAnsi="Times New Roman" w:cs="Times New Roman"/>
          <w:sz w:val="24"/>
          <w:szCs w:val="24"/>
        </w:rPr>
        <w:t>siklus</w:t>
      </w:r>
      <w:r>
        <w:rPr>
          <w:rFonts w:ascii="Times New Roman" w:hAnsi="Times New Roman" w:cs="Times New Roman"/>
          <w:spacing w:val="1"/>
          <w:sz w:val="24"/>
          <w:szCs w:val="24"/>
        </w:rPr>
        <w:t xml:space="preserve"> </w:t>
      </w:r>
      <w:r>
        <w:rPr>
          <w:rFonts w:ascii="Times New Roman" w:hAnsi="Times New Roman" w:cs="Times New Roman"/>
          <w:sz w:val="24"/>
          <w:szCs w:val="24"/>
        </w:rPr>
        <w:t>I yaitu</w:t>
      </w:r>
      <w:r>
        <w:rPr>
          <w:rFonts w:ascii="Times New Roman" w:hAnsi="Times New Roman" w:cs="Times New Roman"/>
          <w:spacing w:val="-1"/>
          <w:sz w:val="24"/>
          <w:szCs w:val="24"/>
        </w:rPr>
        <w:t xml:space="preserve"> </w:t>
      </w:r>
      <w:r>
        <w:rPr>
          <w:rFonts w:ascii="Times New Roman" w:hAnsi="Times New Roman" w:cs="Times New Roman"/>
          <w:sz w:val="24"/>
          <w:szCs w:val="24"/>
        </w:rPr>
        <w:t>70,4%.</w:t>
      </w:r>
    </w:p>
    <w:p w:rsidR="00453479" w:rsidRDefault="00544353">
      <w:pPr>
        <w:spacing w:before="1" w:line="480" w:lineRule="auto"/>
        <w:ind w:right="-1" w:firstLine="598"/>
        <w:jc w:val="both"/>
        <w:rPr>
          <w:rFonts w:ascii="Times New Roman" w:hAnsi="Times New Roman" w:cs="Times New Roman"/>
          <w:sz w:val="24"/>
          <w:szCs w:val="24"/>
          <w:lang w:val="en-US"/>
        </w:rPr>
      </w:pPr>
      <w:r>
        <w:rPr>
          <w:rFonts w:ascii="Times New Roman" w:hAnsi="Times New Roman" w:cs="Times New Roman"/>
          <w:sz w:val="24"/>
          <w:szCs w:val="24"/>
        </w:rPr>
        <w:t>Adapun nilai persentase yang diperoleh dari hasil observasi aktivitas guru</w:t>
      </w:r>
      <w:r>
        <w:rPr>
          <w:rFonts w:ascii="Times New Roman" w:hAnsi="Times New Roman" w:cs="Times New Roman"/>
          <w:spacing w:val="1"/>
          <w:sz w:val="24"/>
          <w:szCs w:val="24"/>
        </w:rPr>
        <w:t xml:space="preserve"> </w:t>
      </w:r>
      <w:r>
        <w:rPr>
          <w:rFonts w:ascii="Times New Roman" w:hAnsi="Times New Roman" w:cs="Times New Roman"/>
          <w:sz w:val="24"/>
          <w:szCs w:val="24"/>
        </w:rPr>
        <w:t>pada siklus II pertemuan I dengan persentase 77,27% dengan kategori “Baik”,</w:t>
      </w:r>
      <w:r>
        <w:rPr>
          <w:rFonts w:ascii="Times New Roman" w:hAnsi="Times New Roman" w:cs="Times New Roman"/>
          <w:spacing w:val="1"/>
          <w:sz w:val="24"/>
          <w:szCs w:val="24"/>
        </w:rPr>
        <w:t xml:space="preserve"> </w:t>
      </w:r>
      <w:r>
        <w:rPr>
          <w:rFonts w:ascii="Times New Roman" w:hAnsi="Times New Roman" w:cs="Times New Roman"/>
          <w:sz w:val="24"/>
          <w:szCs w:val="24"/>
        </w:rPr>
        <w:t>siklus II pertemuan II dengan persentase 81,81% dengan kategori “Baik”.</w:t>
      </w:r>
      <w:r>
        <w:rPr>
          <w:rFonts w:ascii="Times New Roman" w:hAnsi="Times New Roman" w:cs="Times New Roman"/>
          <w:spacing w:val="1"/>
          <w:sz w:val="24"/>
          <w:szCs w:val="24"/>
        </w:rPr>
        <w:t xml:space="preserve"> </w:t>
      </w:r>
      <w:r>
        <w:rPr>
          <w:rFonts w:ascii="Times New Roman" w:hAnsi="Times New Roman" w:cs="Times New Roman"/>
          <w:sz w:val="24"/>
          <w:szCs w:val="24"/>
        </w:rPr>
        <w:t>Sehingga nilai rata-rata persentase hasil observasi aktivitas guru pada siklus II</w:t>
      </w:r>
      <w:r>
        <w:rPr>
          <w:rFonts w:ascii="Times New Roman" w:hAnsi="Times New Roman" w:cs="Times New Roman"/>
          <w:spacing w:val="1"/>
          <w:sz w:val="24"/>
          <w:szCs w:val="24"/>
        </w:rPr>
        <w:t xml:space="preserve"> </w:t>
      </w:r>
      <w:r>
        <w:rPr>
          <w:rFonts w:ascii="Times New Roman" w:hAnsi="Times New Roman" w:cs="Times New Roman"/>
          <w:sz w:val="24"/>
          <w:szCs w:val="24"/>
        </w:rPr>
        <w:t>yaitu</w:t>
      </w:r>
      <w:r>
        <w:rPr>
          <w:rFonts w:ascii="Times New Roman" w:hAnsi="Times New Roman" w:cs="Times New Roman"/>
          <w:spacing w:val="-1"/>
          <w:sz w:val="24"/>
          <w:szCs w:val="24"/>
        </w:rPr>
        <w:t xml:space="preserve"> </w:t>
      </w:r>
      <w:r>
        <w:rPr>
          <w:rFonts w:ascii="Times New Roman" w:hAnsi="Times New Roman" w:cs="Times New Roman"/>
          <w:sz w:val="24"/>
          <w:szCs w:val="24"/>
        </w:rPr>
        <w:t>79,54%</w:t>
      </w:r>
      <w:r>
        <w:rPr>
          <w:rFonts w:ascii="Times New Roman" w:hAnsi="Times New Roman" w:cs="Times New Roman"/>
          <w:spacing w:val="-1"/>
          <w:sz w:val="24"/>
          <w:szCs w:val="24"/>
        </w:rPr>
        <w:t xml:space="preserve"> </w:t>
      </w:r>
      <w:r>
        <w:rPr>
          <w:rFonts w:ascii="Times New Roman" w:hAnsi="Times New Roman" w:cs="Times New Roman"/>
          <w:sz w:val="24"/>
          <w:szCs w:val="24"/>
        </w:rPr>
        <w:t>dengan kategori “Baik”.</w:t>
      </w:r>
    </w:p>
    <w:p w:rsidR="00453479" w:rsidRDefault="00544353">
      <w:pPr>
        <w:spacing w:before="1" w:line="480" w:lineRule="auto"/>
        <w:ind w:right="-1" w:firstLine="598"/>
        <w:jc w:val="both"/>
        <w:rPr>
          <w:rFonts w:ascii="Times New Roman" w:hAnsi="Times New Roman" w:cs="Times New Roman"/>
          <w:sz w:val="24"/>
          <w:szCs w:val="24"/>
        </w:rPr>
      </w:pPr>
      <w:r>
        <w:rPr>
          <w:rFonts w:ascii="Times New Roman" w:hAnsi="Times New Roman" w:cs="Times New Roman"/>
          <w:sz w:val="24"/>
          <w:szCs w:val="24"/>
        </w:rPr>
        <w:lastRenderedPageBreak/>
        <w:t>Adapun nilai persentase yang diperoleh dari hasil observasi aktivitas guru</w:t>
      </w:r>
      <w:r>
        <w:rPr>
          <w:rFonts w:ascii="Times New Roman" w:hAnsi="Times New Roman" w:cs="Times New Roman"/>
          <w:spacing w:val="1"/>
          <w:sz w:val="24"/>
          <w:szCs w:val="24"/>
        </w:rPr>
        <w:t xml:space="preserve"> </w:t>
      </w:r>
      <w:r>
        <w:rPr>
          <w:rFonts w:ascii="Times New Roman" w:hAnsi="Times New Roman" w:cs="Times New Roman"/>
          <w:sz w:val="24"/>
          <w:szCs w:val="24"/>
        </w:rPr>
        <w:t>pada siklus III pertemuan I dengan persentase 86,46% dengan kategori “Baik”,</w:t>
      </w:r>
      <w:r>
        <w:rPr>
          <w:rFonts w:ascii="Times New Roman" w:hAnsi="Times New Roman" w:cs="Times New Roman"/>
          <w:spacing w:val="1"/>
          <w:sz w:val="24"/>
          <w:szCs w:val="24"/>
        </w:rPr>
        <w:t xml:space="preserve"> </w:t>
      </w:r>
      <w:r>
        <w:rPr>
          <w:rFonts w:ascii="Times New Roman" w:hAnsi="Times New Roman" w:cs="Times New Roman"/>
          <w:sz w:val="24"/>
          <w:szCs w:val="24"/>
        </w:rPr>
        <w:t>siklus III pertemuan II dengan persentase 93,18% dengan kategori “Baik Sekali”.</w:t>
      </w:r>
      <w:r>
        <w:rPr>
          <w:rFonts w:ascii="Times New Roman" w:hAnsi="Times New Roman" w:cs="Times New Roman"/>
          <w:spacing w:val="1"/>
          <w:sz w:val="24"/>
          <w:szCs w:val="24"/>
        </w:rPr>
        <w:t xml:space="preserve"> </w:t>
      </w:r>
      <w:r>
        <w:rPr>
          <w:rFonts w:ascii="Times New Roman" w:hAnsi="Times New Roman" w:cs="Times New Roman"/>
          <w:sz w:val="24"/>
          <w:szCs w:val="24"/>
        </w:rPr>
        <w:t>Sehingga nilai rata-rata persentase hasil observasi aktivitas guru pada siklus III</w:t>
      </w:r>
      <w:r>
        <w:rPr>
          <w:rFonts w:ascii="Times New Roman" w:hAnsi="Times New Roman" w:cs="Times New Roman"/>
          <w:spacing w:val="1"/>
          <w:sz w:val="24"/>
          <w:szCs w:val="24"/>
        </w:rPr>
        <w:t xml:space="preserve"> </w:t>
      </w:r>
      <w:r>
        <w:rPr>
          <w:rFonts w:ascii="Times New Roman" w:hAnsi="Times New Roman" w:cs="Times New Roman"/>
          <w:sz w:val="24"/>
          <w:szCs w:val="24"/>
        </w:rPr>
        <w:t>yaitu</w:t>
      </w:r>
      <w:r>
        <w:rPr>
          <w:rFonts w:ascii="Times New Roman" w:hAnsi="Times New Roman" w:cs="Times New Roman"/>
          <w:spacing w:val="-1"/>
          <w:sz w:val="24"/>
          <w:szCs w:val="24"/>
        </w:rPr>
        <w:t xml:space="preserve"> </w:t>
      </w:r>
      <w:r>
        <w:rPr>
          <w:rFonts w:ascii="Times New Roman" w:hAnsi="Times New Roman" w:cs="Times New Roman"/>
          <w:sz w:val="24"/>
          <w:szCs w:val="24"/>
        </w:rPr>
        <w:t>89,77%</w:t>
      </w:r>
      <w:r>
        <w:rPr>
          <w:rFonts w:ascii="Times New Roman" w:hAnsi="Times New Roman" w:cs="Times New Roman"/>
          <w:spacing w:val="-1"/>
          <w:sz w:val="24"/>
          <w:szCs w:val="24"/>
        </w:rPr>
        <w:t xml:space="preserve"> </w:t>
      </w:r>
      <w:r>
        <w:rPr>
          <w:rFonts w:ascii="Times New Roman" w:hAnsi="Times New Roman" w:cs="Times New Roman"/>
          <w:sz w:val="24"/>
          <w:szCs w:val="24"/>
        </w:rPr>
        <w:t>dengan kategori “Baik Sekali”</w:t>
      </w:r>
    </w:p>
    <w:p w:rsidR="00453479" w:rsidRDefault="00544353">
      <w:pPr>
        <w:spacing w:before="90" w:line="480" w:lineRule="auto"/>
        <w:ind w:right="-1" w:firstLine="598"/>
        <w:jc w:val="both"/>
        <w:rPr>
          <w:rFonts w:ascii="Times New Roman" w:hAnsi="Times New Roman" w:cs="Times New Roman"/>
          <w:sz w:val="24"/>
          <w:szCs w:val="24"/>
        </w:rPr>
      </w:pPr>
      <w:r>
        <w:rPr>
          <w:rFonts w:ascii="Times New Roman" w:hAnsi="Times New Roman" w:cs="Times New Roman"/>
          <w:sz w:val="24"/>
          <w:szCs w:val="24"/>
        </w:rPr>
        <w:t>Dengan demikian, data tersebut diatas menunjukkan bahwa aktivitas guru</w:t>
      </w:r>
      <w:r>
        <w:rPr>
          <w:rFonts w:ascii="Times New Roman" w:hAnsi="Times New Roman" w:cs="Times New Roman"/>
          <w:spacing w:val="1"/>
          <w:sz w:val="24"/>
          <w:szCs w:val="24"/>
        </w:rPr>
        <w:t xml:space="preserve"> </w:t>
      </w:r>
      <w:r>
        <w:rPr>
          <w:rFonts w:ascii="Times New Roman" w:hAnsi="Times New Roman" w:cs="Times New Roman"/>
          <w:sz w:val="24"/>
          <w:szCs w:val="24"/>
        </w:rPr>
        <w:t>pada</w:t>
      </w:r>
      <w:r>
        <w:rPr>
          <w:rFonts w:ascii="Times New Roman" w:hAnsi="Times New Roman" w:cs="Times New Roman"/>
          <w:spacing w:val="1"/>
          <w:sz w:val="24"/>
          <w:szCs w:val="24"/>
        </w:rPr>
        <w:t xml:space="preserve"> </w:t>
      </w:r>
      <w:r>
        <w:rPr>
          <w:rFonts w:ascii="Times New Roman" w:hAnsi="Times New Roman" w:cs="Times New Roman"/>
          <w:sz w:val="24"/>
          <w:szCs w:val="24"/>
        </w:rPr>
        <w:t>kegiatan</w:t>
      </w:r>
      <w:r>
        <w:rPr>
          <w:rFonts w:ascii="Times New Roman" w:hAnsi="Times New Roman" w:cs="Times New Roman"/>
          <w:spacing w:val="1"/>
          <w:sz w:val="24"/>
          <w:szCs w:val="24"/>
        </w:rPr>
        <w:t xml:space="preserve"> </w:t>
      </w:r>
      <w:r>
        <w:rPr>
          <w:rFonts w:ascii="Times New Roman" w:hAnsi="Times New Roman" w:cs="Times New Roman"/>
          <w:sz w:val="24"/>
          <w:szCs w:val="24"/>
        </w:rPr>
        <w:t>pembelajaran</w:t>
      </w:r>
      <w:r>
        <w:rPr>
          <w:rFonts w:ascii="Times New Roman" w:hAnsi="Times New Roman" w:cs="Times New Roman"/>
          <w:spacing w:val="1"/>
          <w:sz w:val="24"/>
          <w:szCs w:val="24"/>
        </w:rPr>
        <w:t xml:space="preserve"> </w:t>
      </w:r>
      <w:r>
        <w:rPr>
          <w:rFonts w:ascii="Times New Roman" w:hAnsi="Times New Roman" w:cs="Times New Roman"/>
          <w:sz w:val="24"/>
          <w:szCs w:val="24"/>
        </w:rPr>
        <w:t>materi</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tema daerah tempat tinggalku dengan diterapkannya model pembelajaran </w:t>
      </w:r>
      <w:r>
        <w:rPr>
          <w:rFonts w:ascii="Times New Roman" w:hAnsi="Times New Roman" w:cs="Times New Roman"/>
          <w:i/>
          <w:iCs/>
          <w:sz w:val="24"/>
          <w:szCs w:val="24"/>
          <w:lang w:val="en-US"/>
        </w:rPr>
        <w:t>Make a Match</w:t>
      </w:r>
      <w:r>
        <w:rPr>
          <w:rFonts w:ascii="Times New Roman" w:hAnsi="Times New Roman" w:cs="Times New Roman"/>
          <w:i/>
          <w:sz w:val="24"/>
          <w:szCs w:val="24"/>
        </w:rPr>
        <w:t xml:space="preserve"> </w:t>
      </w:r>
      <w:r>
        <w:rPr>
          <w:rFonts w:ascii="Times New Roman" w:hAnsi="Times New Roman" w:cs="Times New Roman"/>
          <w:sz w:val="24"/>
          <w:szCs w:val="24"/>
        </w:rPr>
        <w:t>dengan persentase 89,77% pada kategori “Baik Sekali” sesuai dengan</w:t>
      </w:r>
      <w:r>
        <w:rPr>
          <w:rFonts w:ascii="Times New Roman" w:hAnsi="Times New Roman" w:cs="Times New Roman"/>
          <w:spacing w:val="1"/>
          <w:sz w:val="24"/>
          <w:szCs w:val="24"/>
        </w:rPr>
        <w:t xml:space="preserve"> </w:t>
      </w:r>
      <w:r>
        <w:rPr>
          <w:rFonts w:ascii="Times New Roman" w:hAnsi="Times New Roman" w:cs="Times New Roman"/>
          <w:sz w:val="24"/>
          <w:szCs w:val="24"/>
        </w:rPr>
        <w:t>kriteria yang diharapkan. Perbandingan persentase hasil observasi aktivitas guru</w:t>
      </w:r>
      <w:r>
        <w:rPr>
          <w:rFonts w:ascii="Times New Roman" w:hAnsi="Times New Roman" w:cs="Times New Roman"/>
          <w:spacing w:val="1"/>
          <w:sz w:val="24"/>
          <w:szCs w:val="24"/>
        </w:rPr>
        <w:t xml:space="preserve"> </w:t>
      </w:r>
      <w:r>
        <w:rPr>
          <w:rFonts w:ascii="Times New Roman" w:hAnsi="Times New Roman" w:cs="Times New Roman"/>
          <w:sz w:val="24"/>
          <w:szCs w:val="24"/>
        </w:rPr>
        <w:t>pada</w:t>
      </w:r>
      <w:r>
        <w:rPr>
          <w:rFonts w:ascii="Times New Roman" w:hAnsi="Times New Roman" w:cs="Times New Roman"/>
          <w:spacing w:val="-2"/>
          <w:sz w:val="24"/>
          <w:szCs w:val="24"/>
        </w:rPr>
        <w:t xml:space="preserve"> </w:t>
      </w:r>
      <w:r>
        <w:rPr>
          <w:rFonts w:ascii="Times New Roman" w:hAnsi="Times New Roman" w:cs="Times New Roman"/>
          <w:sz w:val="24"/>
          <w:szCs w:val="24"/>
        </w:rPr>
        <w:t>siklus</w:t>
      </w:r>
      <w:r>
        <w:rPr>
          <w:rFonts w:ascii="Times New Roman" w:hAnsi="Times New Roman" w:cs="Times New Roman"/>
          <w:spacing w:val="2"/>
          <w:sz w:val="24"/>
          <w:szCs w:val="24"/>
        </w:rPr>
        <w:t xml:space="preserve"> </w:t>
      </w:r>
      <w:r>
        <w:rPr>
          <w:rFonts w:ascii="Times New Roman" w:hAnsi="Times New Roman" w:cs="Times New Roman"/>
          <w:sz w:val="24"/>
          <w:szCs w:val="24"/>
        </w:rPr>
        <w:t>I</w:t>
      </w:r>
      <w:r>
        <w:rPr>
          <w:rFonts w:ascii="Times New Roman" w:hAnsi="Times New Roman" w:cs="Times New Roman"/>
          <w:spacing w:val="-4"/>
          <w:sz w:val="24"/>
          <w:szCs w:val="24"/>
        </w:rPr>
        <w:t xml:space="preserve">, </w:t>
      </w:r>
      <w:r>
        <w:rPr>
          <w:rFonts w:ascii="Times New Roman" w:hAnsi="Times New Roman" w:cs="Times New Roman"/>
          <w:sz w:val="24"/>
          <w:szCs w:val="24"/>
        </w:rPr>
        <w:t>siklus</w:t>
      </w:r>
      <w:r>
        <w:rPr>
          <w:rFonts w:ascii="Times New Roman" w:hAnsi="Times New Roman" w:cs="Times New Roman"/>
          <w:spacing w:val="2"/>
          <w:sz w:val="24"/>
          <w:szCs w:val="24"/>
        </w:rPr>
        <w:t xml:space="preserve"> </w:t>
      </w:r>
      <w:r>
        <w:rPr>
          <w:rFonts w:ascii="Times New Roman" w:hAnsi="Times New Roman" w:cs="Times New Roman"/>
          <w:sz w:val="24"/>
          <w:szCs w:val="24"/>
        </w:rPr>
        <w:t>II dan siklus III</w:t>
      </w:r>
      <w:r>
        <w:rPr>
          <w:rFonts w:ascii="Times New Roman" w:hAnsi="Times New Roman" w:cs="Times New Roman"/>
          <w:spacing w:val="-4"/>
          <w:sz w:val="24"/>
          <w:szCs w:val="24"/>
        </w:rPr>
        <w:t xml:space="preserve"> </w:t>
      </w:r>
      <w:r>
        <w:rPr>
          <w:rFonts w:ascii="Times New Roman" w:hAnsi="Times New Roman" w:cs="Times New Roman"/>
          <w:sz w:val="24"/>
          <w:szCs w:val="24"/>
        </w:rPr>
        <w:t>secara</w:t>
      </w:r>
      <w:r>
        <w:rPr>
          <w:rFonts w:ascii="Times New Roman" w:hAnsi="Times New Roman" w:cs="Times New Roman"/>
          <w:spacing w:val="-2"/>
          <w:sz w:val="24"/>
          <w:szCs w:val="24"/>
        </w:rPr>
        <w:t xml:space="preserve"> </w:t>
      </w:r>
      <w:r>
        <w:rPr>
          <w:rFonts w:ascii="Times New Roman" w:hAnsi="Times New Roman" w:cs="Times New Roman"/>
          <w:sz w:val="24"/>
          <w:szCs w:val="24"/>
        </w:rPr>
        <w:t>jelas dapat dilihat pada</w:t>
      </w:r>
      <w:r>
        <w:rPr>
          <w:rFonts w:ascii="Times New Roman" w:hAnsi="Times New Roman" w:cs="Times New Roman"/>
          <w:spacing w:val="-2"/>
          <w:sz w:val="24"/>
          <w:szCs w:val="24"/>
        </w:rPr>
        <w:t xml:space="preserve"> </w:t>
      </w:r>
      <w:r>
        <w:rPr>
          <w:rFonts w:ascii="Times New Roman" w:hAnsi="Times New Roman" w:cs="Times New Roman"/>
          <w:sz w:val="24"/>
          <w:szCs w:val="24"/>
        </w:rPr>
        <w:t>tabel berikut</w:t>
      </w:r>
      <w:r>
        <w:rPr>
          <w:rFonts w:ascii="Times New Roman" w:hAnsi="Times New Roman" w:cs="Times New Roman"/>
          <w:spacing w:val="-1"/>
          <w:sz w:val="24"/>
          <w:szCs w:val="24"/>
        </w:rPr>
        <w:t xml:space="preserve"> </w:t>
      </w:r>
      <w:r>
        <w:rPr>
          <w:rFonts w:ascii="Times New Roman" w:hAnsi="Times New Roman" w:cs="Times New Roman"/>
          <w:sz w:val="24"/>
          <w:szCs w:val="24"/>
        </w:rPr>
        <w:t>ini:</w:t>
      </w:r>
    </w:p>
    <w:p w:rsidR="00453479" w:rsidRDefault="00544353">
      <w:pPr>
        <w:spacing w:before="5"/>
        <w:ind w:left="994" w:right="156"/>
        <w:jc w:val="center"/>
        <w:rPr>
          <w:rFonts w:ascii="Times New Roman" w:hAnsi="Times New Roman" w:cs="Times New Roman"/>
          <w:b/>
          <w:bCs/>
          <w:sz w:val="24"/>
          <w:szCs w:val="24"/>
        </w:rPr>
      </w:pPr>
      <w:r>
        <w:rPr>
          <w:rFonts w:ascii="Times New Roman" w:hAnsi="Times New Roman" w:cs="Times New Roman"/>
          <w:b/>
          <w:bCs/>
          <w:sz w:val="24"/>
          <w:szCs w:val="24"/>
        </w:rPr>
        <w:t>Tabel</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4</w:t>
      </w:r>
      <w:r>
        <w:rPr>
          <w:rFonts w:ascii="Times New Roman" w:hAnsi="Times New Roman" w:cs="Times New Roman"/>
          <w:b/>
          <w:bCs/>
          <w:sz w:val="24"/>
          <w:szCs w:val="24"/>
          <w:lang w:val="en-US"/>
        </w:rPr>
        <w:t>.26</w:t>
      </w:r>
    </w:p>
    <w:p w:rsidR="00453479" w:rsidRDefault="00544353">
      <w:pPr>
        <w:spacing w:after="4"/>
        <w:ind w:left="1361" w:right="522"/>
        <w:jc w:val="center"/>
        <w:rPr>
          <w:rFonts w:ascii="Times New Roman" w:hAnsi="Times New Roman" w:cs="Times New Roman"/>
          <w:sz w:val="24"/>
          <w:szCs w:val="24"/>
        </w:rPr>
      </w:pPr>
      <w:r>
        <w:rPr>
          <w:rFonts w:ascii="Times New Roman" w:hAnsi="Times New Roman" w:cs="Times New Roman"/>
          <w:b/>
          <w:sz w:val="24"/>
          <w:szCs w:val="24"/>
        </w:rPr>
        <w:t>Rekapitulasi Hasil Observasi Aktivitas Guru Siklus I, II dan III</w:t>
      </w:r>
      <w:r>
        <w:rPr>
          <w:rFonts w:ascii="Times New Roman" w:hAnsi="Times New Roman" w:cs="Times New Roman"/>
          <w:b/>
          <w:spacing w:val="-57"/>
          <w:sz w:val="24"/>
          <w:szCs w:val="24"/>
        </w:rPr>
        <w:t xml:space="preserve"> </w:t>
      </w:r>
    </w:p>
    <w:tbl>
      <w:tblPr>
        <w:tblpPr w:leftFromText="180" w:rightFromText="180" w:vertAnchor="text" w:horzAnchor="margin" w:tblpXSpec="center" w:tblpY="459"/>
        <w:tblW w:w="0" w:type="auto"/>
        <w:tblLayout w:type="fixed"/>
        <w:tblCellMar>
          <w:left w:w="0" w:type="dxa"/>
          <w:right w:w="0" w:type="dxa"/>
        </w:tblCellMar>
        <w:tblLook w:val="04A0" w:firstRow="1" w:lastRow="0" w:firstColumn="1" w:lastColumn="0" w:noHBand="0" w:noVBand="1"/>
      </w:tblPr>
      <w:tblGrid>
        <w:gridCol w:w="1135"/>
        <w:gridCol w:w="1134"/>
        <w:gridCol w:w="991"/>
        <w:gridCol w:w="1134"/>
        <w:gridCol w:w="1275"/>
        <w:gridCol w:w="1276"/>
        <w:gridCol w:w="992"/>
        <w:gridCol w:w="992"/>
        <w:gridCol w:w="1135"/>
        <w:gridCol w:w="287"/>
      </w:tblGrid>
      <w:tr w:rsidR="00453479">
        <w:trPr>
          <w:trHeight w:val="275"/>
        </w:trPr>
        <w:tc>
          <w:tcPr>
            <w:tcW w:w="3260" w:type="dxa"/>
            <w:gridSpan w:val="3"/>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1291" w:right="1282"/>
              <w:jc w:val="center"/>
              <w:rPr>
                <w:rFonts w:ascii="Times New Roman" w:hAnsi="Times New Roman" w:cs="Times New Roman"/>
                <w:sz w:val="24"/>
                <w:szCs w:val="24"/>
              </w:rPr>
            </w:pPr>
            <w:r>
              <w:rPr>
                <w:rFonts w:ascii="Times New Roman" w:hAnsi="Times New Roman" w:cs="Times New Roman"/>
                <w:b/>
                <w:sz w:val="24"/>
                <w:szCs w:val="24"/>
              </w:rPr>
              <w:t>Siklus</w:t>
            </w:r>
            <w:r>
              <w:rPr>
                <w:rFonts w:ascii="Times New Roman" w:hAnsi="Times New Roman" w:cs="Times New Roman"/>
                <w:b/>
                <w:spacing w:val="-1"/>
                <w:sz w:val="24"/>
                <w:szCs w:val="24"/>
              </w:rPr>
              <w:t xml:space="preserve"> </w:t>
            </w:r>
            <w:r>
              <w:rPr>
                <w:rFonts w:ascii="Times New Roman" w:hAnsi="Times New Roman" w:cs="Times New Roman"/>
                <w:b/>
                <w:sz w:val="24"/>
                <w:szCs w:val="24"/>
              </w:rPr>
              <w:t>I</w:t>
            </w:r>
          </w:p>
        </w:tc>
        <w:tc>
          <w:tcPr>
            <w:tcW w:w="3685" w:type="dxa"/>
            <w:gridSpan w:val="3"/>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1488" w:right="1486"/>
              <w:jc w:val="center"/>
              <w:rPr>
                <w:rFonts w:ascii="Times New Roman" w:hAnsi="Times New Roman" w:cs="Times New Roman"/>
                <w:sz w:val="24"/>
                <w:szCs w:val="24"/>
              </w:rPr>
            </w:pPr>
            <w:r>
              <w:rPr>
                <w:rFonts w:ascii="Times New Roman" w:hAnsi="Times New Roman" w:cs="Times New Roman"/>
                <w:b/>
                <w:sz w:val="24"/>
                <w:szCs w:val="24"/>
              </w:rPr>
              <w:t>Siklus</w:t>
            </w:r>
            <w:r>
              <w:rPr>
                <w:rFonts w:ascii="Times New Roman" w:hAnsi="Times New Roman" w:cs="Times New Roman"/>
                <w:b/>
                <w:spacing w:val="-1"/>
                <w:sz w:val="24"/>
                <w:szCs w:val="24"/>
              </w:rPr>
              <w:t xml:space="preserve"> </w:t>
            </w:r>
            <w:r>
              <w:rPr>
                <w:rFonts w:ascii="Times New Roman" w:hAnsi="Times New Roman" w:cs="Times New Roman"/>
                <w:b/>
                <w:sz w:val="24"/>
                <w:szCs w:val="24"/>
              </w:rPr>
              <w:t>II</w:t>
            </w:r>
          </w:p>
        </w:tc>
        <w:tc>
          <w:tcPr>
            <w:tcW w:w="3119" w:type="dxa"/>
            <w:gridSpan w:val="3"/>
            <w:tcBorders>
              <w:top w:val="single" w:sz="4" w:space="0" w:color="auto"/>
              <w:left w:val="single" w:sz="4" w:space="0" w:color="auto"/>
              <w:bottom w:val="single" w:sz="4" w:space="0" w:color="auto"/>
              <w:right w:val="single" w:sz="4" w:space="0" w:color="auto"/>
            </w:tcBorders>
          </w:tcPr>
          <w:p w:rsidR="00453479" w:rsidRDefault="00544353">
            <w:pPr>
              <w:jc w:val="center"/>
              <w:rPr>
                <w:rFonts w:ascii="Times New Roman" w:hAnsi="Times New Roman" w:cs="Times New Roman"/>
                <w:sz w:val="24"/>
                <w:szCs w:val="24"/>
              </w:rPr>
            </w:pPr>
            <w:r>
              <w:rPr>
                <w:rFonts w:ascii="Times New Roman" w:hAnsi="Times New Roman" w:cs="Times New Roman"/>
                <w:b/>
                <w:bCs/>
                <w:sz w:val="24"/>
                <w:szCs w:val="24"/>
              </w:rPr>
              <w:t>Silus III</w:t>
            </w:r>
          </w:p>
        </w:tc>
        <w:tc>
          <w:tcPr>
            <w:tcW w:w="287" w:type="dxa"/>
            <w:vMerge w:val="restart"/>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sz w:val="24"/>
                <w:szCs w:val="24"/>
              </w:rPr>
            </w:pPr>
          </w:p>
        </w:tc>
      </w:tr>
      <w:tr w:rsidR="00453479">
        <w:trPr>
          <w:trHeight w:val="275"/>
        </w:trPr>
        <w:tc>
          <w:tcPr>
            <w:tcW w:w="1135"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152" w:right="148"/>
              <w:jc w:val="center"/>
              <w:rPr>
                <w:rFonts w:ascii="Times New Roman" w:hAnsi="Times New Roman" w:cs="Times New Roman"/>
                <w:sz w:val="24"/>
                <w:szCs w:val="24"/>
              </w:rPr>
            </w:pPr>
            <w:r>
              <w:rPr>
                <w:rFonts w:ascii="Times New Roman" w:hAnsi="Times New Roman" w:cs="Times New Roman"/>
                <w:b/>
                <w:sz w:val="24"/>
                <w:szCs w:val="24"/>
              </w:rPr>
              <w:t>Pert</w:t>
            </w:r>
            <w:r>
              <w:rPr>
                <w:rFonts w:ascii="Times New Roman" w:hAnsi="Times New Roman" w:cs="Times New Roman"/>
                <w:b/>
                <w:spacing w:val="-2"/>
                <w:sz w:val="24"/>
                <w:szCs w:val="24"/>
              </w:rPr>
              <w:t xml:space="preserve"> </w:t>
            </w:r>
            <w:r>
              <w:rPr>
                <w:rFonts w:ascii="Times New Roman" w:hAnsi="Times New Roman" w:cs="Times New Roman"/>
                <w:b/>
                <w:sz w:val="24"/>
                <w:szCs w:val="24"/>
              </w:rPr>
              <w:t>I</w:t>
            </w:r>
          </w:p>
        </w:tc>
        <w:tc>
          <w:tcPr>
            <w:tcW w:w="1134"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199" w:right="199"/>
              <w:jc w:val="center"/>
              <w:rPr>
                <w:rFonts w:ascii="Times New Roman" w:hAnsi="Times New Roman" w:cs="Times New Roman"/>
                <w:sz w:val="24"/>
                <w:szCs w:val="24"/>
              </w:rPr>
            </w:pPr>
            <w:r>
              <w:rPr>
                <w:rFonts w:ascii="Times New Roman" w:hAnsi="Times New Roman" w:cs="Times New Roman"/>
                <w:b/>
                <w:sz w:val="24"/>
                <w:szCs w:val="24"/>
              </w:rPr>
              <w:t>Pert</w:t>
            </w:r>
            <w:r>
              <w:rPr>
                <w:rFonts w:ascii="Times New Roman" w:hAnsi="Times New Roman" w:cs="Times New Roman"/>
                <w:b/>
                <w:spacing w:val="-2"/>
                <w:sz w:val="24"/>
                <w:szCs w:val="24"/>
              </w:rPr>
              <w:t xml:space="preserve"> </w:t>
            </w:r>
            <w:r>
              <w:rPr>
                <w:rFonts w:ascii="Times New Roman" w:hAnsi="Times New Roman" w:cs="Times New Roman"/>
                <w:b/>
                <w:sz w:val="24"/>
                <w:szCs w:val="24"/>
              </w:rPr>
              <w:t>II</w:t>
            </w:r>
          </w:p>
        </w:tc>
        <w:tc>
          <w:tcPr>
            <w:tcW w:w="991"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115" w:right="110"/>
              <w:jc w:val="center"/>
              <w:rPr>
                <w:rFonts w:ascii="Times New Roman" w:hAnsi="Times New Roman" w:cs="Times New Roman"/>
                <w:sz w:val="24"/>
                <w:szCs w:val="24"/>
              </w:rPr>
            </w:pPr>
            <w:r>
              <w:rPr>
                <w:rFonts w:ascii="Times New Roman" w:hAnsi="Times New Roman" w:cs="Times New Roman"/>
                <w:b/>
                <w:sz w:val="24"/>
                <w:szCs w:val="24"/>
              </w:rPr>
              <w:t>Rata-rata</w:t>
            </w:r>
          </w:p>
        </w:tc>
        <w:tc>
          <w:tcPr>
            <w:tcW w:w="1134"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77" w:right="77"/>
              <w:jc w:val="center"/>
              <w:rPr>
                <w:rFonts w:ascii="Times New Roman" w:hAnsi="Times New Roman" w:cs="Times New Roman"/>
                <w:sz w:val="24"/>
                <w:szCs w:val="24"/>
              </w:rPr>
            </w:pPr>
            <w:r>
              <w:rPr>
                <w:rFonts w:ascii="Times New Roman" w:hAnsi="Times New Roman" w:cs="Times New Roman"/>
                <w:b/>
                <w:sz w:val="24"/>
                <w:szCs w:val="24"/>
              </w:rPr>
              <w:t>Pert</w:t>
            </w:r>
            <w:r>
              <w:rPr>
                <w:rFonts w:ascii="Times New Roman" w:hAnsi="Times New Roman" w:cs="Times New Roman"/>
                <w:b/>
                <w:spacing w:val="-2"/>
                <w:sz w:val="24"/>
                <w:szCs w:val="24"/>
              </w:rPr>
              <w:t xml:space="preserve"> </w:t>
            </w:r>
            <w:r>
              <w:rPr>
                <w:rFonts w:ascii="Times New Roman" w:hAnsi="Times New Roman" w:cs="Times New Roman"/>
                <w:b/>
                <w:sz w:val="24"/>
                <w:szCs w:val="24"/>
              </w:rPr>
              <w:t>I</w:t>
            </w:r>
          </w:p>
        </w:tc>
        <w:tc>
          <w:tcPr>
            <w:tcW w:w="1275"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144" w:right="144"/>
              <w:jc w:val="center"/>
              <w:rPr>
                <w:rFonts w:ascii="Times New Roman" w:hAnsi="Times New Roman" w:cs="Times New Roman"/>
                <w:sz w:val="24"/>
                <w:szCs w:val="24"/>
              </w:rPr>
            </w:pPr>
            <w:r>
              <w:rPr>
                <w:rFonts w:ascii="Times New Roman" w:hAnsi="Times New Roman" w:cs="Times New Roman"/>
                <w:b/>
                <w:sz w:val="24"/>
                <w:szCs w:val="24"/>
              </w:rPr>
              <w:t>Pert</w:t>
            </w:r>
            <w:r>
              <w:rPr>
                <w:rFonts w:ascii="Times New Roman" w:hAnsi="Times New Roman" w:cs="Times New Roman"/>
                <w:b/>
                <w:spacing w:val="-2"/>
                <w:sz w:val="24"/>
                <w:szCs w:val="24"/>
              </w:rPr>
              <w:t xml:space="preserve"> </w:t>
            </w:r>
            <w:r>
              <w:rPr>
                <w:rFonts w:ascii="Times New Roman" w:hAnsi="Times New Roman" w:cs="Times New Roman"/>
                <w:b/>
                <w:sz w:val="24"/>
                <w:szCs w:val="24"/>
              </w:rPr>
              <w:t>II</w:t>
            </w:r>
          </w:p>
        </w:tc>
        <w:tc>
          <w:tcPr>
            <w:tcW w:w="1275"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144" w:right="146"/>
              <w:jc w:val="center"/>
              <w:rPr>
                <w:rFonts w:ascii="Times New Roman" w:hAnsi="Times New Roman" w:cs="Times New Roman"/>
                <w:sz w:val="24"/>
                <w:szCs w:val="24"/>
              </w:rPr>
            </w:pPr>
            <w:r>
              <w:rPr>
                <w:rFonts w:ascii="Times New Roman" w:hAnsi="Times New Roman" w:cs="Times New Roman"/>
                <w:b/>
                <w:sz w:val="24"/>
                <w:szCs w:val="24"/>
              </w:rPr>
              <w:t>Rata-rata</w:t>
            </w:r>
          </w:p>
        </w:tc>
        <w:tc>
          <w:tcPr>
            <w:tcW w:w="992" w:type="dxa"/>
            <w:tcBorders>
              <w:top w:val="single" w:sz="4" w:space="0" w:color="auto"/>
              <w:left w:val="single" w:sz="4" w:space="0" w:color="auto"/>
              <w:bottom w:val="single" w:sz="4" w:space="0" w:color="auto"/>
              <w:right w:val="single" w:sz="4" w:space="0" w:color="auto"/>
            </w:tcBorders>
          </w:tcPr>
          <w:p w:rsidR="00453479" w:rsidRDefault="00544353">
            <w:pPr>
              <w:jc w:val="center"/>
              <w:rPr>
                <w:rFonts w:ascii="Times New Roman" w:hAnsi="Times New Roman" w:cs="Times New Roman"/>
                <w:sz w:val="24"/>
                <w:szCs w:val="24"/>
              </w:rPr>
            </w:pPr>
            <w:r>
              <w:rPr>
                <w:rFonts w:ascii="Times New Roman" w:hAnsi="Times New Roman" w:cs="Times New Roman"/>
                <w:b/>
                <w:bCs/>
                <w:sz w:val="24"/>
                <w:szCs w:val="24"/>
              </w:rPr>
              <w:t>Pert I</w:t>
            </w:r>
          </w:p>
        </w:tc>
        <w:tc>
          <w:tcPr>
            <w:tcW w:w="992" w:type="dxa"/>
            <w:tcBorders>
              <w:top w:val="single" w:sz="4" w:space="0" w:color="auto"/>
              <w:left w:val="single" w:sz="4" w:space="0" w:color="auto"/>
              <w:bottom w:val="single" w:sz="4" w:space="0" w:color="auto"/>
              <w:right w:val="single" w:sz="4" w:space="0" w:color="auto"/>
            </w:tcBorders>
          </w:tcPr>
          <w:p w:rsidR="00453479" w:rsidRDefault="00544353">
            <w:pPr>
              <w:jc w:val="center"/>
              <w:rPr>
                <w:rFonts w:ascii="Times New Roman" w:hAnsi="Times New Roman" w:cs="Times New Roman"/>
                <w:sz w:val="24"/>
                <w:szCs w:val="24"/>
              </w:rPr>
            </w:pPr>
            <w:r>
              <w:rPr>
                <w:rFonts w:ascii="Times New Roman" w:hAnsi="Times New Roman" w:cs="Times New Roman"/>
                <w:b/>
                <w:bCs/>
                <w:sz w:val="24"/>
                <w:szCs w:val="24"/>
              </w:rPr>
              <w:t>Pert II</w:t>
            </w:r>
          </w:p>
        </w:tc>
        <w:tc>
          <w:tcPr>
            <w:tcW w:w="1134" w:type="dxa"/>
            <w:tcBorders>
              <w:top w:val="single" w:sz="4" w:space="0" w:color="auto"/>
              <w:left w:val="single" w:sz="4" w:space="0" w:color="auto"/>
              <w:bottom w:val="single" w:sz="4" w:space="0" w:color="auto"/>
              <w:right w:val="single" w:sz="4" w:space="0" w:color="auto"/>
            </w:tcBorders>
          </w:tcPr>
          <w:p w:rsidR="00453479" w:rsidRDefault="00544353">
            <w:pPr>
              <w:jc w:val="center"/>
              <w:rPr>
                <w:rFonts w:ascii="Times New Roman" w:hAnsi="Times New Roman" w:cs="Times New Roman"/>
                <w:sz w:val="24"/>
                <w:szCs w:val="24"/>
              </w:rPr>
            </w:pPr>
            <w:r>
              <w:rPr>
                <w:rFonts w:ascii="Times New Roman" w:hAnsi="Times New Roman" w:cs="Times New Roman"/>
                <w:b/>
                <w:bCs/>
                <w:sz w:val="24"/>
                <w:szCs w:val="24"/>
              </w:rPr>
              <w:t>Rata-rata</w:t>
            </w:r>
          </w:p>
        </w:tc>
        <w:tc>
          <w:tcPr>
            <w:tcW w:w="287" w:type="dxa"/>
            <w:vMerge/>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sz w:val="24"/>
                <w:szCs w:val="24"/>
              </w:rPr>
            </w:pPr>
          </w:p>
        </w:tc>
      </w:tr>
      <w:tr w:rsidR="00453479">
        <w:trPr>
          <w:trHeight w:val="275"/>
        </w:trPr>
        <w:tc>
          <w:tcPr>
            <w:tcW w:w="1135"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154" w:right="145"/>
              <w:jc w:val="center"/>
              <w:rPr>
                <w:rFonts w:ascii="Times New Roman" w:hAnsi="Times New Roman" w:cs="Times New Roman"/>
                <w:sz w:val="24"/>
                <w:szCs w:val="24"/>
              </w:rPr>
            </w:pPr>
            <w:r>
              <w:rPr>
                <w:rFonts w:ascii="Times New Roman" w:hAnsi="Times New Roman" w:cs="Times New Roman"/>
                <w:sz w:val="24"/>
                <w:szCs w:val="24"/>
              </w:rPr>
              <w:t>64,5%</w:t>
            </w:r>
          </w:p>
        </w:tc>
        <w:tc>
          <w:tcPr>
            <w:tcW w:w="1134"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199" w:right="196"/>
              <w:jc w:val="center"/>
              <w:rPr>
                <w:rFonts w:ascii="Times New Roman" w:hAnsi="Times New Roman" w:cs="Times New Roman"/>
                <w:sz w:val="24"/>
                <w:szCs w:val="24"/>
              </w:rPr>
            </w:pPr>
            <w:r>
              <w:rPr>
                <w:rFonts w:ascii="Times New Roman" w:hAnsi="Times New Roman" w:cs="Times New Roman"/>
                <w:sz w:val="24"/>
                <w:szCs w:val="24"/>
              </w:rPr>
              <w:t>72,9%</w:t>
            </w:r>
          </w:p>
        </w:tc>
        <w:tc>
          <w:tcPr>
            <w:tcW w:w="991"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115" w:right="110"/>
              <w:jc w:val="center"/>
              <w:rPr>
                <w:rFonts w:ascii="Times New Roman" w:hAnsi="Times New Roman" w:cs="Times New Roman"/>
                <w:sz w:val="24"/>
                <w:szCs w:val="24"/>
              </w:rPr>
            </w:pPr>
            <w:r>
              <w:rPr>
                <w:rFonts w:ascii="Times New Roman" w:hAnsi="Times New Roman" w:cs="Times New Roman"/>
                <w:sz w:val="24"/>
                <w:szCs w:val="24"/>
              </w:rPr>
              <w:t>68,75%</w:t>
            </w:r>
          </w:p>
        </w:tc>
        <w:tc>
          <w:tcPr>
            <w:tcW w:w="1134"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82" w:right="77"/>
              <w:jc w:val="center"/>
              <w:rPr>
                <w:rFonts w:ascii="Times New Roman" w:hAnsi="Times New Roman" w:cs="Times New Roman"/>
                <w:sz w:val="24"/>
                <w:szCs w:val="24"/>
              </w:rPr>
            </w:pPr>
            <w:r>
              <w:rPr>
                <w:rFonts w:ascii="Times New Roman" w:hAnsi="Times New Roman" w:cs="Times New Roman"/>
                <w:sz w:val="24"/>
                <w:szCs w:val="24"/>
              </w:rPr>
              <w:t>85,4%</w:t>
            </w:r>
          </w:p>
        </w:tc>
        <w:tc>
          <w:tcPr>
            <w:tcW w:w="1275"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144" w:right="141"/>
              <w:jc w:val="center"/>
              <w:rPr>
                <w:rFonts w:ascii="Times New Roman" w:hAnsi="Times New Roman" w:cs="Times New Roman"/>
                <w:sz w:val="24"/>
                <w:szCs w:val="24"/>
              </w:rPr>
            </w:pPr>
            <w:r>
              <w:rPr>
                <w:rFonts w:ascii="Times New Roman" w:hAnsi="Times New Roman" w:cs="Times New Roman"/>
                <w:sz w:val="24"/>
                <w:szCs w:val="24"/>
              </w:rPr>
              <w:t>93,75%</w:t>
            </w:r>
          </w:p>
        </w:tc>
        <w:tc>
          <w:tcPr>
            <w:tcW w:w="1275"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144" w:right="144"/>
              <w:jc w:val="center"/>
              <w:rPr>
                <w:rFonts w:ascii="Times New Roman" w:hAnsi="Times New Roman" w:cs="Times New Roman"/>
                <w:sz w:val="24"/>
                <w:szCs w:val="24"/>
              </w:rPr>
            </w:pPr>
            <w:r>
              <w:rPr>
                <w:rFonts w:ascii="Times New Roman" w:hAnsi="Times New Roman" w:cs="Times New Roman"/>
                <w:sz w:val="24"/>
                <w:szCs w:val="24"/>
              </w:rPr>
              <w:t>89,5%</w:t>
            </w:r>
          </w:p>
        </w:tc>
        <w:tc>
          <w:tcPr>
            <w:tcW w:w="992" w:type="dxa"/>
            <w:tcBorders>
              <w:top w:val="single" w:sz="4" w:space="0" w:color="auto"/>
              <w:left w:val="single" w:sz="4" w:space="0" w:color="auto"/>
              <w:bottom w:val="single" w:sz="4" w:space="0" w:color="auto"/>
              <w:right w:val="single" w:sz="4" w:space="0" w:color="auto"/>
            </w:tcBorders>
          </w:tcPr>
          <w:p w:rsidR="00453479" w:rsidRDefault="00544353">
            <w:pPr>
              <w:jc w:val="center"/>
              <w:rPr>
                <w:rFonts w:ascii="Times New Roman" w:hAnsi="Times New Roman" w:cs="Times New Roman"/>
                <w:sz w:val="24"/>
                <w:szCs w:val="24"/>
              </w:rPr>
            </w:pPr>
            <w:r>
              <w:rPr>
                <w:rFonts w:ascii="Times New Roman" w:hAnsi="Times New Roman" w:cs="Times New Roman"/>
                <w:sz w:val="24"/>
                <w:szCs w:val="24"/>
              </w:rPr>
              <w:t>86,46%</w:t>
            </w:r>
          </w:p>
        </w:tc>
        <w:tc>
          <w:tcPr>
            <w:tcW w:w="992" w:type="dxa"/>
            <w:tcBorders>
              <w:top w:val="single" w:sz="4" w:space="0" w:color="auto"/>
              <w:left w:val="single" w:sz="4" w:space="0" w:color="auto"/>
              <w:bottom w:val="single" w:sz="4" w:space="0" w:color="auto"/>
              <w:right w:val="single" w:sz="4" w:space="0" w:color="auto"/>
            </w:tcBorders>
          </w:tcPr>
          <w:p w:rsidR="00453479" w:rsidRDefault="00544353">
            <w:pPr>
              <w:jc w:val="center"/>
              <w:rPr>
                <w:rFonts w:ascii="Times New Roman" w:hAnsi="Times New Roman" w:cs="Times New Roman"/>
                <w:sz w:val="24"/>
                <w:szCs w:val="24"/>
              </w:rPr>
            </w:pPr>
            <w:r>
              <w:rPr>
                <w:rFonts w:ascii="Times New Roman" w:hAnsi="Times New Roman" w:cs="Times New Roman"/>
                <w:sz w:val="24"/>
                <w:szCs w:val="24"/>
              </w:rPr>
              <w:t>93,18%</w:t>
            </w:r>
          </w:p>
        </w:tc>
        <w:tc>
          <w:tcPr>
            <w:tcW w:w="1134" w:type="dxa"/>
            <w:tcBorders>
              <w:top w:val="single" w:sz="4" w:space="0" w:color="auto"/>
              <w:left w:val="single" w:sz="4" w:space="0" w:color="auto"/>
              <w:bottom w:val="single" w:sz="4" w:space="0" w:color="auto"/>
              <w:right w:val="single" w:sz="4" w:space="0" w:color="auto"/>
            </w:tcBorders>
          </w:tcPr>
          <w:p w:rsidR="00453479" w:rsidRDefault="00544353">
            <w:pPr>
              <w:jc w:val="center"/>
              <w:rPr>
                <w:rFonts w:ascii="Times New Roman" w:hAnsi="Times New Roman" w:cs="Times New Roman"/>
                <w:sz w:val="24"/>
                <w:szCs w:val="24"/>
              </w:rPr>
            </w:pPr>
            <w:r>
              <w:rPr>
                <w:rFonts w:ascii="Times New Roman" w:hAnsi="Times New Roman" w:cs="Times New Roman"/>
                <w:sz w:val="24"/>
                <w:szCs w:val="24"/>
              </w:rPr>
              <w:t>89,77%</w:t>
            </w:r>
          </w:p>
        </w:tc>
        <w:tc>
          <w:tcPr>
            <w:tcW w:w="287" w:type="dxa"/>
            <w:vMerge/>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sz w:val="24"/>
                <w:szCs w:val="24"/>
              </w:rPr>
            </w:pPr>
          </w:p>
        </w:tc>
      </w:tr>
      <w:tr w:rsidR="00453479">
        <w:trPr>
          <w:trHeight w:val="278"/>
        </w:trPr>
        <w:tc>
          <w:tcPr>
            <w:tcW w:w="1135" w:type="dxa"/>
            <w:tcBorders>
              <w:top w:val="single" w:sz="4" w:space="0" w:color="auto"/>
              <w:left w:val="single" w:sz="4" w:space="0" w:color="auto"/>
              <w:bottom w:val="single" w:sz="4" w:space="0" w:color="auto"/>
              <w:right w:val="single" w:sz="4" w:space="0" w:color="auto"/>
            </w:tcBorders>
          </w:tcPr>
          <w:p w:rsidR="00453479" w:rsidRDefault="00544353">
            <w:pPr>
              <w:spacing w:line="258" w:lineRule="atLeast"/>
              <w:ind w:left="154" w:right="148"/>
              <w:jc w:val="center"/>
              <w:rPr>
                <w:rFonts w:ascii="Times New Roman" w:hAnsi="Times New Roman" w:cs="Times New Roman"/>
                <w:sz w:val="24"/>
                <w:szCs w:val="24"/>
              </w:rPr>
            </w:pPr>
            <w:r>
              <w:rPr>
                <w:rFonts w:ascii="Times New Roman" w:hAnsi="Times New Roman" w:cs="Times New Roman"/>
                <w:sz w:val="24"/>
                <w:szCs w:val="24"/>
              </w:rPr>
              <w:t>Cukup</w:t>
            </w:r>
          </w:p>
        </w:tc>
        <w:tc>
          <w:tcPr>
            <w:tcW w:w="1134" w:type="dxa"/>
            <w:tcBorders>
              <w:top w:val="single" w:sz="4" w:space="0" w:color="auto"/>
              <w:left w:val="single" w:sz="4" w:space="0" w:color="auto"/>
              <w:bottom w:val="single" w:sz="4" w:space="0" w:color="auto"/>
              <w:right w:val="single" w:sz="4" w:space="0" w:color="auto"/>
            </w:tcBorders>
          </w:tcPr>
          <w:p w:rsidR="00453479" w:rsidRDefault="00544353">
            <w:pPr>
              <w:spacing w:line="258" w:lineRule="atLeast"/>
              <w:ind w:left="199" w:right="199"/>
              <w:jc w:val="center"/>
              <w:rPr>
                <w:rFonts w:ascii="Times New Roman" w:hAnsi="Times New Roman" w:cs="Times New Roman"/>
                <w:sz w:val="24"/>
                <w:szCs w:val="24"/>
              </w:rPr>
            </w:pPr>
            <w:r>
              <w:rPr>
                <w:rFonts w:ascii="Times New Roman" w:hAnsi="Times New Roman" w:cs="Times New Roman"/>
                <w:sz w:val="24"/>
                <w:szCs w:val="24"/>
              </w:rPr>
              <w:t>Cukup</w:t>
            </w:r>
          </w:p>
        </w:tc>
        <w:tc>
          <w:tcPr>
            <w:tcW w:w="991" w:type="dxa"/>
            <w:tcBorders>
              <w:top w:val="single" w:sz="4" w:space="0" w:color="auto"/>
              <w:left w:val="single" w:sz="4" w:space="0" w:color="auto"/>
              <w:bottom w:val="single" w:sz="4" w:space="0" w:color="auto"/>
              <w:right w:val="single" w:sz="4" w:space="0" w:color="auto"/>
            </w:tcBorders>
          </w:tcPr>
          <w:p w:rsidR="00453479" w:rsidRDefault="00544353">
            <w:pPr>
              <w:spacing w:line="258" w:lineRule="atLeast"/>
              <w:ind w:left="115" w:right="109"/>
              <w:jc w:val="center"/>
              <w:rPr>
                <w:rFonts w:ascii="Times New Roman" w:hAnsi="Times New Roman" w:cs="Times New Roman"/>
                <w:sz w:val="24"/>
                <w:szCs w:val="24"/>
              </w:rPr>
            </w:pPr>
            <w:r>
              <w:rPr>
                <w:rFonts w:ascii="Times New Roman" w:hAnsi="Times New Roman" w:cs="Times New Roman"/>
                <w:sz w:val="24"/>
                <w:szCs w:val="24"/>
              </w:rPr>
              <w:t>Cukup</w:t>
            </w:r>
          </w:p>
        </w:tc>
        <w:tc>
          <w:tcPr>
            <w:tcW w:w="1134" w:type="dxa"/>
            <w:tcBorders>
              <w:top w:val="single" w:sz="4" w:space="0" w:color="auto"/>
              <w:left w:val="single" w:sz="4" w:space="0" w:color="auto"/>
              <w:bottom w:val="single" w:sz="4" w:space="0" w:color="auto"/>
              <w:right w:val="single" w:sz="4" w:space="0" w:color="auto"/>
            </w:tcBorders>
          </w:tcPr>
          <w:p w:rsidR="00453479" w:rsidRDefault="00544353">
            <w:pPr>
              <w:spacing w:line="258" w:lineRule="atLeast"/>
              <w:ind w:left="77" w:right="77"/>
              <w:jc w:val="center"/>
              <w:rPr>
                <w:rFonts w:ascii="Times New Roman" w:hAnsi="Times New Roman" w:cs="Times New Roman"/>
                <w:sz w:val="24"/>
                <w:szCs w:val="24"/>
              </w:rPr>
            </w:pPr>
            <w:r>
              <w:rPr>
                <w:rFonts w:ascii="Times New Roman" w:hAnsi="Times New Roman" w:cs="Times New Roman"/>
                <w:sz w:val="24"/>
                <w:szCs w:val="24"/>
              </w:rPr>
              <w:t>Baik</w:t>
            </w:r>
          </w:p>
        </w:tc>
        <w:tc>
          <w:tcPr>
            <w:tcW w:w="1275" w:type="dxa"/>
            <w:tcBorders>
              <w:top w:val="single" w:sz="4" w:space="0" w:color="auto"/>
              <w:left w:val="single" w:sz="4" w:space="0" w:color="auto"/>
              <w:bottom w:val="single" w:sz="4" w:space="0" w:color="auto"/>
              <w:right w:val="single" w:sz="4" w:space="0" w:color="auto"/>
            </w:tcBorders>
          </w:tcPr>
          <w:p w:rsidR="00453479" w:rsidRDefault="00544353">
            <w:pPr>
              <w:spacing w:line="258" w:lineRule="atLeast"/>
              <w:ind w:left="144" w:right="144"/>
              <w:jc w:val="center"/>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pacing w:val="-2"/>
                <w:sz w:val="24"/>
                <w:szCs w:val="24"/>
              </w:rPr>
              <w:t xml:space="preserve"> </w:t>
            </w:r>
            <w:r>
              <w:rPr>
                <w:rFonts w:ascii="Times New Roman" w:hAnsi="Times New Roman" w:cs="Times New Roman"/>
                <w:sz w:val="24"/>
                <w:szCs w:val="24"/>
              </w:rPr>
              <w:t>Sekali</w:t>
            </w:r>
          </w:p>
        </w:tc>
        <w:tc>
          <w:tcPr>
            <w:tcW w:w="1275" w:type="dxa"/>
            <w:tcBorders>
              <w:top w:val="single" w:sz="4" w:space="0" w:color="auto"/>
              <w:left w:val="single" w:sz="4" w:space="0" w:color="auto"/>
              <w:bottom w:val="single" w:sz="4" w:space="0" w:color="auto"/>
              <w:right w:val="single" w:sz="4" w:space="0" w:color="auto"/>
            </w:tcBorders>
          </w:tcPr>
          <w:p w:rsidR="00453479" w:rsidRDefault="00544353">
            <w:pPr>
              <w:spacing w:line="258" w:lineRule="atLeast"/>
              <w:ind w:left="144" w:right="146"/>
              <w:jc w:val="center"/>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pacing w:val="-2"/>
                <w:sz w:val="24"/>
                <w:szCs w:val="24"/>
              </w:rPr>
              <w:t xml:space="preserve"> </w:t>
            </w:r>
            <w:r>
              <w:rPr>
                <w:rFonts w:ascii="Times New Roman" w:hAnsi="Times New Roman" w:cs="Times New Roman"/>
                <w:sz w:val="24"/>
                <w:szCs w:val="24"/>
              </w:rPr>
              <w:t>Sekali</w:t>
            </w:r>
          </w:p>
        </w:tc>
        <w:tc>
          <w:tcPr>
            <w:tcW w:w="992" w:type="dxa"/>
            <w:tcBorders>
              <w:top w:val="single" w:sz="4" w:space="0" w:color="auto"/>
              <w:left w:val="single" w:sz="4" w:space="0" w:color="auto"/>
              <w:bottom w:val="single" w:sz="4" w:space="0" w:color="auto"/>
              <w:right w:val="single" w:sz="4" w:space="0" w:color="auto"/>
            </w:tcBorders>
          </w:tcPr>
          <w:p w:rsidR="00453479" w:rsidRDefault="00544353">
            <w:pPr>
              <w:jc w:val="center"/>
              <w:rPr>
                <w:rFonts w:ascii="Times New Roman" w:hAnsi="Times New Roman" w:cs="Times New Roman"/>
                <w:sz w:val="24"/>
                <w:szCs w:val="24"/>
              </w:rPr>
            </w:pPr>
            <w:r>
              <w:rPr>
                <w:rFonts w:ascii="Times New Roman" w:hAnsi="Times New Roman" w:cs="Times New Roman"/>
                <w:sz w:val="24"/>
                <w:szCs w:val="24"/>
              </w:rPr>
              <w:t>Baik</w:t>
            </w:r>
          </w:p>
        </w:tc>
        <w:tc>
          <w:tcPr>
            <w:tcW w:w="992" w:type="dxa"/>
            <w:tcBorders>
              <w:top w:val="single" w:sz="4" w:space="0" w:color="auto"/>
              <w:left w:val="single" w:sz="4" w:space="0" w:color="auto"/>
              <w:bottom w:val="single" w:sz="4" w:space="0" w:color="auto"/>
              <w:right w:val="single" w:sz="4" w:space="0" w:color="auto"/>
            </w:tcBorders>
          </w:tcPr>
          <w:p w:rsidR="00453479" w:rsidRDefault="00544353">
            <w:pPr>
              <w:jc w:val="center"/>
              <w:rPr>
                <w:rFonts w:ascii="Times New Roman" w:hAnsi="Times New Roman" w:cs="Times New Roman"/>
                <w:sz w:val="24"/>
                <w:szCs w:val="24"/>
              </w:rPr>
            </w:pPr>
            <w:r>
              <w:rPr>
                <w:rFonts w:ascii="Times New Roman" w:hAnsi="Times New Roman" w:cs="Times New Roman"/>
                <w:sz w:val="24"/>
                <w:szCs w:val="24"/>
              </w:rPr>
              <w:t>Baik Sekali</w:t>
            </w:r>
          </w:p>
        </w:tc>
        <w:tc>
          <w:tcPr>
            <w:tcW w:w="1134" w:type="dxa"/>
            <w:tcBorders>
              <w:top w:val="single" w:sz="4" w:space="0" w:color="auto"/>
              <w:left w:val="single" w:sz="4" w:space="0" w:color="auto"/>
              <w:bottom w:val="single" w:sz="4" w:space="0" w:color="auto"/>
              <w:right w:val="single" w:sz="4" w:space="0" w:color="auto"/>
            </w:tcBorders>
          </w:tcPr>
          <w:p w:rsidR="00453479" w:rsidRDefault="00544353">
            <w:pPr>
              <w:jc w:val="center"/>
              <w:rPr>
                <w:rFonts w:ascii="Times New Roman" w:hAnsi="Times New Roman" w:cs="Times New Roman"/>
                <w:sz w:val="24"/>
                <w:szCs w:val="24"/>
              </w:rPr>
            </w:pPr>
            <w:r>
              <w:rPr>
                <w:rFonts w:ascii="Times New Roman" w:hAnsi="Times New Roman" w:cs="Times New Roman"/>
                <w:sz w:val="24"/>
                <w:szCs w:val="24"/>
              </w:rPr>
              <w:t>Baik Sekali</w:t>
            </w:r>
          </w:p>
        </w:tc>
        <w:tc>
          <w:tcPr>
            <w:tcW w:w="287" w:type="dxa"/>
            <w:vMerge/>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sz w:val="24"/>
                <w:szCs w:val="24"/>
              </w:rPr>
            </w:pPr>
          </w:p>
        </w:tc>
      </w:tr>
    </w:tbl>
    <w:p w:rsidR="00453479" w:rsidRDefault="00544353">
      <w:pPr>
        <w:spacing w:after="4"/>
        <w:ind w:left="1361" w:right="522"/>
        <w:jc w:val="center"/>
        <w:rPr>
          <w:rFonts w:ascii="Times New Roman" w:hAnsi="Times New Roman" w:cs="Times New Roman"/>
          <w:sz w:val="24"/>
          <w:szCs w:val="24"/>
        </w:rPr>
      </w:pPr>
      <w:r>
        <w:rPr>
          <w:rFonts w:ascii="Times New Roman" w:hAnsi="Times New Roman" w:cs="Times New Roman"/>
          <w:b/>
          <w:sz w:val="24"/>
          <w:szCs w:val="24"/>
        </w:rPr>
        <w:t>Penerapan</w:t>
      </w:r>
      <w:r>
        <w:rPr>
          <w:rFonts w:ascii="Times New Roman" w:hAnsi="Times New Roman" w:cs="Times New Roman"/>
          <w:b/>
          <w:spacing w:val="-1"/>
          <w:sz w:val="24"/>
          <w:szCs w:val="24"/>
        </w:rPr>
        <w:t xml:space="preserve"> </w:t>
      </w:r>
      <w:r>
        <w:rPr>
          <w:rFonts w:ascii="Times New Roman" w:hAnsi="Times New Roman" w:cs="Times New Roman"/>
          <w:b/>
          <w:sz w:val="24"/>
          <w:szCs w:val="24"/>
        </w:rPr>
        <w:t xml:space="preserve">Model Pembelajaran </w:t>
      </w:r>
      <w:r>
        <w:rPr>
          <w:rFonts w:ascii="Times New Roman" w:hAnsi="Times New Roman" w:cs="Times New Roman"/>
          <w:b/>
          <w:bCs/>
          <w:i/>
          <w:iCs/>
          <w:sz w:val="24"/>
          <w:szCs w:val="24"/>
          <w:lang w:val="en-US"/>
        </w:rPr>
        <w:t>Make a Match</w:t>
      </w:r>
      <w:r>
        <w:rPr>
          <w:rFonts w:ascii="Times New Roman" w:hAnsi="Times New Roman" w:cs="Times New Roman"/>
          <w:b/>
          <w:bCs/>
          <w:i/>
          <w:iCs/>
          <w:sz w:val="24"/>
          <w:szCs w:val="24"/>
        </w:rPr>
        <w:t xml:space="preserve"> </w:t>
      </w:r>
    </w:p>
    <w:p w:rsidR="00453479" w:rsidRDefault="00453479">
      <w:pPr>
        <w:spacing w:after="4" w:line="360" w:lineRule="auto"/>
        <w:ind w:right="522"/>
        <w:jc w:val="both"/>
        <w:rPr>
          <w:rFonts w:ascii="Times New Roman" w:hAnsi="Times New Roman" w:cs="Times New Roman"/>
          <w:sz w:val="24"/>
          <w:szCs w:val="24"/>
        </w:rPr>
      </w:pPr>
    </w:p>
    <w:p w:rsidR="00453479" w:rsidRDefault="00544353">
      <w:pPr>
        <w:spacing w:after="4"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Perbandingan</w:t>
      </w:r>
      <w:r>
        <w:rPr>
          <w:rFonts w:ascii="Times New Roman" w:hAnsi="Times New Roman" w:cs="Times New Roman"/>
          <w:spacing w:val="1"/>
          <w:sz w:val="24"/>
          <w:szCs w:val="24"/>
        </w:rPr>
        <w:t xml:space="preserve"> </w:t>
      </w:r>
      <w:r>
        <w:rPr>
          <w:rFonts w:ascii="Times New Roman" w:hAnsi="Times New Roman" w:cs="Times New Roman"/>
          <w:sz w:val="24"/>
          <w:szCs w:val="24"/>
        </w:rPr>
        <w:t>presentase</w:t>
      </w:r>
      <w:r>
        <w:rPr>
          <w:rFonts w:ascii="Times New Roman" w:hAnsi="Times New Roman" w:cs="Times New Roman"/>
          <w:spacing w:val="1"/>
          <w:sz w:val="24"/>
          <w:szCs w:val="24"/>
        </w:rPr>
        <w:t xml:space="preserve"> </w:t>
      </w:r>
      <w:r>
        <w:rPr>
          <w:rFonts w:ascii="Times New Roman" w:hAnsi="Times New Roman" w:cs="Times New Roman"/>
          <w:sz w:val="24"/>
          <w:szCs w:val="24"/>
        </w:rPr>
        <w:t>aktivitas</w:t>
      </w:r>
      <w:r>
        <w:rPr>
          <w:rFonts w:ascii="Times New Roman" w:hAnsi="Times New Roman" w:cs="Times New Roman"/>
          <w:spacing w:val="1"/>
          <w:sz w:val="24"/>
          <w:szCs w:val="24"/>
        </w:rPr>
        <w:t xml:space="preserve"> </w:t>
      </w:r>
      <w:r>
        <w:rPr>
          <w:rFonts w:ascii="Times New Roman" w:hAnsi="Times New Roman" w:cs="Times New Roman"/>
          <w:sz w:val="24"/>
          <w:szCs w:val="24"/>
        </w:rPr>
        <w:t>guru</w:t>
      </w:r>
      <w:r>
        <w:rPr>
          <w:rFonts w:ascii="Times New Roman" w:hAnsi="Times New Roman" w:cs="Times New Roman"/>
          <w:spacing w:val="1"/>
          <w:sz w:val="24"/>
          <w:szCs w:val="24"/>
        </w:rPr>
        <w:t xml:space="preserve"> </w:t>
      </w:r>
      <w:r>
        <w:rPr>
          <w:rFonts w:ascii="Times New Roman" w:hAnsi="Times New Roman" w:cs="Times New Roman"/>
          <w:sz w:val="24"/>
          <w:szCs w:val="24"/>
        </w:rPr>
        <w:t>dengan</w:t>
      </w:r>
      <w:r>
        <w:rPr>
          <w:rFonts w:ascii="Times New Roman" w:hAnsi="Times New Roman" w:cs="Times New Roman"/>
          <w:spacing w:val="1"/>
          <w:sz w:val="24"/>
          <w:szCs w:val="24"/>
        </w:rPr>
        <w:t xml:space="preserve"> </w:t>
      </w:r>
      <w:r>
        <w:rPr>
          <w:rFonts w:ascii="Times New Roman" w:hAnsi="Times New Roman" w:cs="Times New Roman"/>
          <w:sz w:val="24"/>
          <w:szCs w:val="24"/>
        </w:rPr>
        <w:t>penerapan</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model pembelajaran </w:t>
      </w:r>
      <w:r>
        <w:rPr>
          <w:rFonts w:ascii="Times New Roman" w:hAnsi="Times New Roman" w:cs="Times New Roman"/>
          <w:i/>
          <w:iCs/>
          <w:sz w:val="24"/>
          <w:szCs w:val="24"/>
          <w:lang w:val="en-US"/>
        </w:rPr>
        <w:t>Make a Match</w:t>
      </w:r>
      <w:r>
        <w:rPr>
          <w:rFonts w:ascii="Times New Roman" w:hAnsi="Times New Roman" w:cs="Times New Roman"/>
          <w:sz w:val="24"/>
          <w:szCs w:val="24"/>
        </w:rPr>
        <w:t xml:space="preserve"> tema </w:t>
      </w:r>
      <w:r>
        <w:rPr>
          <w:rFonts w:ascii="Times New Roman" w:hAnsi="Times New Roman" w:cs="Times New Roman"/>
          <w:sz w:val="24"/>
          <w:szCs w:val="24"/>
          <w:lang w:val="en-US"/>
        </w:rPr>
        <w:t xml:space="preserve">Praja Muda Karana </w:t>
      </w:r>
      <w:r>
        <w:rPr>
          <w:rFonts w:ascii="Times New Roman" w:hAnsi="Times New Roman" w:cs="Times New Roman"/>
          <w:sz w:val="24"/>
          <w:szCs w:val="24"/>
        </w:rPr>
        <w:t>pada siklus I, siklus Iidan siklus III juga dapat dilihat pada grafik</w:t>
      </w:r>
      <w:r>
        <w:rPr>
          <w:rFonts w:ascii="Times New Roman" w:hAnsi="Times New Roman" w:cs="Times New Roman"/>
          <w:spacing w:val="1"/>
          <w:sz w:val="24"/>
          <w:szCs w:val="24"/>
        </w:rPr>
        <w:t xml:space="preserve"> </w:t>
      </w:r>
      <w:r>
        <w:rPr>
          <w:rFonts w:ascii="Times New Roman" w:hAnsi="Times New Roman" w:cs="Times New Roman"/>
          <w:sz w:val="24"/>
          <w:szCs w:val="24"/>
        </w:rPr>
        <w:t>berikut ini:</w:t>
      </w:r>
    </w:p>
    <w:p w:rsidR="00453479" w:rsidRDefault="00544353">
      <w:pPr>
        <w:spacing w:before="90" w:line="360" w:lineRule="auto"/>
        <w:ind w:right="436"/>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114300" distR="114300">
            <wp:extent cx="5039995" cy="2940050"/>
            <wp:effectExtent l="0" t="0" r="0" b="0"/>
            <wp:docPr id="105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ascii="Times New Roman" w:hAnsi="Times New Roman" w:cs="Times New Roman"/>
          <w:sz w:val="24"/>
          <w:szCs w:val="24"/>
        </w:rPr>
        <w:t xml:space="preserve">    </w:t>
      </w:r>
    </w:p>
    <w:p w:rsidR="00453479" w:rsidRDefault="00544353">
      <w:pPr>
        <w:spacing w:before="90" w:line="48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Berdasarkan grafik di atas, dapat diketahui bahwa hasil observasi aktivitas</w:t>
      </w:r>
      <w:r>
        <w:rPr>
          <w:rFonts w:ascii="Times New Roman" w:hAnsi="Times New Roman" w:cs="Times New Roman"/>
          <w:spacing w:val="1"/>
          <w:sz w:val="24"/>
          <w:szCs w:val="24"/>
        </w:rPr>
        <w:t xml:space="preserve"> </w:t>
      </w:r>
      <w:r>
        <w:rPr>
          <w:rFonts w:ascii="Times New Roman" w:hAnsi="Times New Roman" w:cs="Times New Roman"/>
          <w:sz w:val="24"/>
          <w:szCs w:val="24"/>
        </w:rPr>
        <w:t>guru</w:t>
      </w:r>
      <w:r>
        <w:rPr>
          <w:rFonts w:ascii="Times New Roman" w:hAnsi="Times New Roman" w:cs="Times New Roman"/>
          <w:spacing w:val="1"/>
          <w:sz w:val="24"/>
          <w:szCs w:val="24"/>
        </w:rPr>
        <w:t xml:space="preserve"> </w:t>
      </w:r>
      <w:r>
        <w:rPr>
          <w:rFonts w:ascii="Times New Roman" w:hAnsi="Times New Roman" w:cs="Times New Roman"/>
          <w:sz w:val="24"/>
          <w:szCs w:val="24"/>
        </w:rPr>
        <w:t>dari</w:t>
      </w:r>
      <w:r>
        <w:rPr>
          <w:rFonts w:ascii="Times New Roman" w:hAnsi="Times New Roman" w:cs="Times New Roman"/>
          <w:spacing w:val="1"/>
          <w:sz w:val="24"/>
          <w:szCs w:val="24"/>
        </w:rPr>
        <w:t xml:space="preserve"> </w:t>
      </w:r>
      <w:r>
        <w:rPr>
          <w:rFonts w:ascii="Times New Roman" w:hAnsi="Times New Roman" w:cs="Times New Roman"/>
          <w:sz w:val="24"/>
          <w:szCs w:val="24"/>
        </w:rPr>
        <w:t>siklus</w:t>
      </w:r>
      <w:r>
        <w:rPr>
          <w:rFonts w:ascii="Times New Roman" w:hAnsi="Times New Roman" w:cs="Times New Roman"/>
          <w:spacing w:val="1"/>
          <w:sz w:val="24"/>
          <w:szCs w:val="24"/>
        </w:rPr>
        <w:t xml:space="preserve"> </w:t>
      </w:r>
      <w:r>
        <w:rPr>
          <w:rFonts w:ascii="Times New Roman" w:hAnsi="Times New Roman" w:cs="Times New Roman"/>
          <w:sz w:val="24"/>
          <w:szCs w:val="24"/>
        </w:rPr>
        <w:t>I</w:t>
      </w:r>
      <w:r>
        <w:rPr>
          <w:rFonts w:ascii="Times New Roman" w:hAnsi="Times New Roman" w:cs="Times New Roman"/>
          <w:spacing w:val="1"/>
          <w:sz w:val="24"/>
          <w:szCs w:val="24"/>
        </w:rPr>
        <w:t xml:space="preserve">, Siklus II dan </w:t>
      </w:r>
      <w:r>
        <w:rPr>
          <w:rFonts w:ascii="Times New Roman" w:hAnsi="Times New Roman" w:cs="Times New Roman"/>
          <w:sz w:val="24"/>
          <w:szCs w:val="24"/>
        </w:rPr>
        <w:t>siklus</w:t>
      </w:r>
      <w:r>
        <w:rPr>
          <w:rFonts w:ascii="Times New Roman" w:hAnsi="Times New Roman" w:cs="Times New Roman"/>
          <w:spacing w:val="1"/>
          <w:sz w:val="24"/>
          <w:szCs w:val="24"/>
        </w:rPr>
        <w:t xml:space="preserve"> </w:t>
      </w:r>
      <w:r>
        <w:rPr>
          <w:rFonts w:ascii="Times New Roman" w:hAnsi="Times New Roman" w:cs="Times New Roman"/>
          <w:sz w:val="24"/>
          <w:szCs w:val="24"/>
        </w:rPr>
        <w:t>III</w:t>
      </w:r>
      <w:r>
        <w:rPr>
          <w:rFonts w:ascii="Times New Roman" w:hAnsi="Times New Roman" w:cs="Times New Roman"/>
          <w:spacing w:val="1"/>
          <w:sz w:val="24"/>
          <w:szCs w:val="24"/>
        </w:rPr>
        <w:t xml:space="preserve"> </w:t>
      </w:r>
      <w:r>
        <w:rPr>
          <w:rFonts w:ascii="Times New Roman" w:hAnsi="Times New Roman" w:cs="Times New Roman"/>
          <w:sz w:val="24"/>
          <w:szCs w:val="24"/>
        </w:rPr>
        <w:t>mengalami</w:t>
      </w:r>
      <w:r>
        <w:rPr>
          <w:rFonts w:ascii="Times New Roman" w:hAnsi="Times New Roman" w:cs="Times New Roman"/>
          <w:spacing w:val="1"/>
          <w:sz w:val="24"/>
          <w:szCs w:val="24"/>
        </w:rPr>
        <w:t xml:space="preserve"> </w:t>
      </w:r>
      <w:r>
        <w:rPr>
          <w:rFonts w:ascii="Times New Roman" w:hAnsi="Times New Roman" w:cs="Times New Roman"/>
          <w:sz w:val="24"/>
          <w:szCs w:val="24"/>
        </w:rPr>
        <w:t>peningkatan</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60"/>
          <w:sz w:val="24"/>
          <w:szCs w:val="24"/>
        </w:rPr>
        <w:t xml:space="preserve"> </w:t>
      </w:r>
      <w:r>
        <w:rPr>
          <w:rFonts w:ascii="Times New Roman" w:hAnsi="Times New Roman" w:cs="Times New Roman"/>
          <w:sz w:val="24"/>
          <w:szCs w:val="24"/>
        </w:rPr>
        <w:t>signifikan,</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disebabkan guru telah mampu menerapkan model pembelajaran </w:t>
      </w:r>
      <w:r>
        <w:rPr>
          <w:rFonts w:ascii="Times New Roman" w:hAnsi="Times New Roman" w:cs="Times New Roman"/>
          <w:i/>
          <w:iCs/>
          <w:sz w:val="24"/>
          <w:szCs w:val="24"/>
          <w:lang w:val="en-US"/>
        </w:rPr>
        <w:t>Make a Match</w:t>
      </w:r>
      <w:r>
        <w:rPr>
          <w:rFonts w:ascii="Times New Roman" w:hAnsi="Times New Roman" w:cs="Times New Roman"/>
          <w:sz w:val="24"/>
          <w:szCs w:val="24"/>
        </w:rPr>
        <w:t xml:space="preserve"> tema </w:t>
      </w:r>
      <w:r>
        <w:rPr>
          <w:rFonts w:ascii="Times New Roman" w:hAnsi="Times New Roman" w:cs="Times New Roman"/>
          <w:sz w:val="24"/>
          <w:szCs w:val="24"/>
          <w:lang w:val="en-US"/>
        </w:rPr>
        <w:t>Praja Muda Karana</w:t>
      </w:r>
      <w:r>
        <w:rPr>
          <w:rFonts w:ascii="Times New Roman" w:hAnsi="Times New Roman" w:cs="Times New Roman"/>
          <w:sz w:val="24"/>
          <w:szCs w:val="24"/>
        </w:rPr>
        <w:t xml:space="preserve"> dengan sangat baik. Pada siklus I (Pertemuan I dan II) aktivitas guru</w:t>
      </w:r>
      <w:r>
        <w:rPr>
          <w:rFonts w:ascii="Times New Roman" w:hAnsi="Times New Roman" w:cs="Times New Roman"/>
          <w:spacing w:val="1"/>
          <w:sz w:val="24"/>
          <w:szCs w:val="24"/>
        </w:rPr>
        <w:t xml:space="preserve"> </w:t>
      </w:r>
      <w:r>
        <w:rPr>
          <w:rFonts w:ascii="Times New Roman" w:hAnsi="Times New Roman" w:cs="Times New Roman"/>
          <w:sz w:val="24"/>
          <w:szCs w:val="24"/>
        </w:rPr>
        <w:t>hanya mencapai 70,4% dengan kategori “Cukup”, dan aktivitas guru pada siklus</w:t>
      </w:r>
      <w:r>
        <w:rPr>
          <w:rFonts w:ascii="Times New Roman" w:hAnsi="Times New Roman" w:cs="Times New Roman"/>
          <w:spacing w:val="1"/>
          <w:sz w:val="24"/>
          <w:szCs w:val="24"/>
        </w:rPr>
        <w:t xml:space="preserve"> </w:t>
      </w:r>
      <w:r>
        <w:rPr>
          <w:rFonts w:ascii="Times New Roman" w:hAnsi="Times New Roman" w:cs="Times New Roman"/>
          <w:sz w:val="24"/>
          <w:szCs w:val="24"/>
        </w:rPr>
        <w:t>II (Pertemuan I dan II) mengalami peningkatan yaitu dengan persentase 79,54%</w:t>
      </w:r>
      <w:r>
        <w:rPr>
          <w:rFonts w:ascii="Times New Roman" w:hAnsi="Times New Roman" w:cs="Times New Roman"/>
          <w:spacing w:val="1"/>
          <w:sz w:val="24"/>
          <w:szCs w:val="24"/>
        </w:rPr>
        <w:t xml:space="preserve"> </w:t>
      </w:r>
      <w:r>
        <w:rPr>
          <w:rFonts w:ascii="Times New Roman" w:hAnsi="Times New Roman" w:cs="Times New Roman"/>
          <w:sz w:val="24"/>
          <w:szCs w:val="24"/>
        </w:rPr>
        <w:t>dengan</w:t>
      </w:r>
      <w:r>
        <w:rPr>
          <w:rFonts w:ascii="Times New Roman" w:hAnsi="Times New Roman" w:cs="Times New Roman"/>
          <w:spacing w:val="-1"/>
          <w:sz w:val="24"/>
          <w:szCs w:val="24"/>
        </w:rPr>
        <w:t xml:space="preserve"> </w:t>
      </w:r>
      <w:r>
        <w:rPr>
          <w:rFonts w:ascii="Times New Roman" w:hAnsi="Times New Roman" w:cs="Times New Roman"/>
          <w:sz w:val="24"/>
          <w:szCs w:val="24"/>
        </w:rPr>
        <w:t>kategori “Baik”, dan aktivitas guru pada siklus III (Pertemuan I dan II) mengalami peningkatan yaitu dengan persentase 89,77% dengan kategori “Baik Sekali”</w:t>
      </w:r>
    </w:p>
    <w:p w:rsidR="00453479" w:rsidRDefault="00544353">
      <w:pPr>
        <w:tabs>
          <w:tab w:val="left" w:pos="1300"/>
        </w:tabs>
        <w:autoSpaceDE w:val="0"/>
        <w:autoSpaceDN w:val="0"/>
        <w:spacing w:line="240" w:lineRule="auto"/>
        <w:ind w:hanging="426"/>
        <w:jc w:val="both"/>
        <w:rPr>
          <w:rFonts w:ascii="Times New Roman" w:hAnsi="Times New Roman" w:cs="Times New Roman"/>
          <w:sz w:val="24"/>
          <w:szCs w:val="24"/>
        </w:rPr>
      </w:pPr>
      <w:r>
        <w:rPr>
          <w:rFonts w:ascii="Times New Roman" w:hAnsi="Times New Roman" w:cs="Times New Roman"/>
          <w:b/>
          <w:bCs/>
          <w:spacing w:val="-3"/>
          <w:sz w:val="24"/>
          <w:szCs w:val="24"/>
          <w:lang w:val="en-US"/>
        </w:rPr>
        <w:tab/>
        <w:t>4.4   Aktivitas</w:t>
      </w:r>
      <w:r>
        <w:rPr>
          <w:rFonts w:ascii="Times New Roman" w:hAnsi="Times New Roman" w:cs="Times New Roman"/>
          <w:b/>
          <w:bCs/>
          <w:spacing w:val="-3"/>
          <w:sz w:val="24"/>
          <w:szCs w:val="24"/>
        </w:rPr>
        <w:t xml:space="preserve"> </w:t>
      </w:r>
      <w:r>
        <w:rPr>
          <w:rFonts w:ascii="Times New Roman" w:hAnsi="Times New Roman" w:cs="Times New Roman"/>
          <w:b/>
          <w:bCs/>
          <w:sz w:val="24"/>
          <w:szCs w:val="24"/>
        </w:rPr>
        <w:t>Siswa</w:t>
      </w:r>
      <w:r>
        <w:rPr>
          <w:rFonts w:ascii="Times New Roman" w:hAnsi="Times New Roman" w:cs="Times New Roman"/>
          <w:b/>
          <w:bCs/>
          <w:spacing w:val="-3"/>
          <w:sz w:val="24"/>
          <w:szCs w:val="24"/>
        </w:rPr>
        <w:t xml:space="preserve"> </w:t>
      </w:r>
      <w:r>
        <w:rPr>
          <w:rFonts w:ascii="Times New Roman" w:hAnsi="Times New Roman" w:cs="Times New Roman"/>
          <w:b/>
          <w:bCs/>
          <w:sz w:val="24"/>
          <w:szCs w:val="24"/>
        </w:rPr>
        <w:t>Selama</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Proses</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Pembelajaran</w:t>
      </w:r>
    </w:p>
    <w:p w:rsidR="00453479" w:rsidRDefault="00544353">
      <w:pPr>
        <w:spacing w:line="480" w:lineRule="auto"/>
        <w:ind w:right="-1" w:firstLine="587"/>
        <w:jc w:val="both"/>
        <w:rPr>
          <w:rFonts w:ascii="Times New Roman" w:hAnsi="Times New Roman" w:cs="Times New Roman"/>
          <w:sz w:val="24"/>
          <w:szCs w:val="24"/>
        </w:rPr>
      </w:pPr>
      <w:r>
        <w:rPr>
          <w:rFonts w:ascii="Times New Roman" w:hAnsi="Times New Roman" w:cs="Times New Roman"/>
          <w:sz w:val="24"/>
          <w:szCs w:val="24"/>
        </w:rPr>
        <w:t>Berdasarkan hasil pengamatan siswa pada kegiatan pembelajaran, bahwa</w:t>
      </w:r>
      <w:r>
        <w:rPr>
          <w:rFonts w:ascii="Times New Roman" w:hAnsi="Times New Roman" w:cs="Times New Roman"/>
          <w:spacing w:val="1"/>
          <w:sz w:val="24"/>
          <w:szCs w:val="24"/>
        </w:rPr>
        <w:t xml:space="preserve"> </w:t>
      </w:r>
      <w:r>
        <w:rPr>
          <w:rFonts w:ascii="Times New Roman" w:hAnsi="Times New Roman" w:cs="Times New Roman"/>
          <w:sz w:val="24"/>
          <w:szCs w:val="24"/>
        </w:rPr>
        <w:t>aktivitas siswa mengalami peningkatan dari siklus I ke siklus II dan ke siklus III. Hasil persentase</w:t>
      </w:r>
      <w:r>
        <w:rPr>
          <w:rFonts w:ascii="Times New Roman" w:hAnsi="Times New Roman" w:cs="Times New Roman"/>
          <w:spacing w:val="1"/>
          <w:sz w:val="24"/>
          <w:szCs w:val="24"/>
        </w:rPr>
        <w:t xml:space="preserve"> </w:t>
      </w:r>
      <w:r>
        <w:rPr>
          <w:rFonts w:ascii="Times New Roman" w:hAnsi="Times New Roman" w:cs="Times New Roman"/>
          <w:sz w:val="24"/>
          <w:szCs w:val="24"/>
        </w:rPr>
        <w:t>siklus I pertemuan I yaitu 65% dengan kategori “Cukup”, siklus I pertemuan II</w:t>
      </w:r>
      <w:r>
        <w:rPr>
          <w:rFonts w:ascii="Times New Roman" w:hAnsi="Times New Roman" w:cs="Times New Roman"/>
          <w:spacing w:val="1"/>
          <w:sz w:val="24"/>
          <w:szCs w:val="24"/>
        </w:rPr>
        <w:t xml:space="preserve"> </w:t>
      </w:r>
      <w:r>
        <w:rPr>
          <w:rFonts w:ascii="Times New Roman" w:hAnsi="Times New Roman" w:cs="Times New Roman"/>
          <w:sz w:val="24"/>
          <w:szCs w:val="24"/>
        </w:rPr>
        <w:t>dengan</w:t>
      </w:r>
      <w:r>
        <w:rPr>
          <w:rFonts w:ascii="Times New Roman" w:hAnsi="Times New Roman" w:cs="Times New Roman"/>
          <w:spacing w:val="1"/>
          <w:sz w:val="24"/>
          <w:szCs w:val="24"/>
        </w:rPr>
        <w:t xml:space="preserve"> </w:t>
      </w:r>
      <w:r>
        <w:rPr>
          <w:rFonts w:ascii="Times New Roman" w:hAnsi="Times New Roman" w:cs="Times New Roman"/>
          <w:sz w:val="24"/>
          <w:szCs w:val="24"/>
        </w:rPr>
        <w:t>persentase</w:t>
      </w:r>
      <w:r>
        <w:rPr>
          <w:rFonts w:ascii="Times New Roman" w:hAnsi="Times New Roman" w:cs="Times New Roman"/>
          <w:spacing w:val="1"/>
          <w:sz w:val="24"/>
          <w:szCs w:val="24"/>
        </w:rPr>
        <w:t xml:space="preserve"> </w:t>
      </w:r>
      <w:r>
        <w:rPr>
          <w:rFonts w:ascii="Times New Roman" w:hAnsi="Times New Roman" w:cs="Times New Roman"/>
          <w:sz w:val="24"/>
          <w:szCs w:val="24"/>
        </w:rPr>
        <w:t>70%</w:t>
      </w:r>
      <w:r>
        <w:rPr>
          <w:rFonts w:ascii="Times New Roman" w:hAnsi="Times New Roman" w:cs="Times New Roman"/>
          <w:spacing w:val="1"/>
          <w:sz w:val="24"/>
          <w:szCs w:val="24"/>
        </w:rPr>
        <w:t xml:space="preserve"> </w:t>
      </w:r>
      <w:r>
        <w:rPr>
          <w:rFonts w:ascii="Times New Roman" w:hAnsi="Times New Roman" w:cs="Times New Roman"/>
          <w:sz w:val="24"/>
          <w:szCs w:val="24"/>
        </w:rPr>
        <w:t>dengan</w:t>
      </w:r>
      <w:r>
        <w:rPr>
          <w:rFonts w:ascii="Times New Roman" w:hAnsi="Times New Roman" w:cs="Times New Roman"/>
          <w:spacing w:val="1"/>
          <w:sz w:val="24"/>
          <w:szCs w:val="24"/>
        </w:rPr>
        <w:t xml:space="preserve"> </w:t>
      </w:r>
      <w:r>
        <w:rPr>
          <w:rFonts w:ascii="Times New Roman" w:hAnsi="Times New Roman" w:cs="Times New Roman"/>
          <w:sz w:val="24"/>
          <w:szCs w:val="24"/>
        </w:rPr>
        <w:t>kategori</w:t>
      </w:r>
      <w:r>
        <w:rPr>
          <w:rFonts w:ascii="Times New Roman" w:hAnsi="Times New Roman" w:cs="Times New Roman"/>
          <w:spacing w:val="1"/>
          <w:sz w:val="24"/>
          <w:szCs w:val="24"/>
        </w:rPr>
        <w:t xml:space="preserve"> </w:t>
      </w:r>
      <w:r>
        <w:rPr>
          <w:rFonts w:ascii="Times New Roman" w:hAnsi="Times New Roman" w:cs="Times New Roman"/>
          <w:sz w:val="24"/>
          <w:szCs w:val="24"/>
        </w:rPr>
        <w:t>“Cukup”.</w:t>
      </w:r>
      <w:r>
        <w:rPr>
          <w:rFonts w:ascii="Times New Roman" w:hAnsi="Times New Roman" w:cs="Times New Roman"/>
          <w:spacing w:val="1"/>
          <w:sz w:val="24"/>
          <w:szCs w:val="24"/>
        </w:rPr>
        <w:t xml:space="preserve"> </w:t>
      </w:r>
      <w:r>
        <w:rPr>
          <w:rFonts w:ascii="Times New Roman" w:hAnsi="Times New Roman" w:cs="Times New Roman"/>
          <w:sz w:val="24"/>
          <w:szCs w:val="24"/>
        </w:rPr>
        <w:t>Sehingga</w:t>
      </w:r>
      <w:r>
        <w:rPr>
          <w:rFonts w:ascii="Times New Roman" w:hAnsi="Times New Roman" w:cs="Times New Roman"/>
          <w:spacing w:val="1"/>
          <w:sz w:val="24"/>
          <w:szCs w:val="24"/>
        </w:rPr>
        <w:t xml:space="preserve"> </w:t>
      </w:r>
      <w:r>
        <w:rPr>
          <w:rFonts w:ascii="Times New Roman" w:hAnsi="Times New Roman" w:cs="Times New Roman"/>
          <w:sz w:val="24"/>
          <w:szCs w:val="24"/>
        </w:rPr>
        <w:t>nilai</w:t>
      </w:r>
      <w:r>
        <w:rPr>
          <w:rFonts w:ascii="Times New Roman" w:hAnsi="Times New Roman" w:cs="Times New Roman"/>
          <w:spacing w:val="1"/>
          <w:sz w:val="24"/>
          <w:szCs w:val="24"/>
        </w:rPr>
        <w:t xml:space="preserve"> </w:t>
      </w:r>
      <w:r>
        <w:rPr>
          <w:rFonts w:ascii="Times New Roman" w:hAnsi="Times New Roman" w:cs="Times New Roman"/>
          <w:sz w:val="24"/>
          <w:szCs w:val="24"/>
        </w:rPr>
        <w:lastRenderedPageBreak/>
        <w:t>rata-rata</w:t>
      </w:r>
      <w:r>
        <w:rPr>
          <w:rFonts w:ascii="Times New Roman" w:hAnsi="Times New Roman" w:cs="Times New Roman"/>
          <w:spacing w:val="1"/>
          <w:sz w:val="24"/>
          <w:szCs w:val="24"/>
        </w:rPr>
        <w:t xml:space="preserve"> </w:t>
      </w:r>
      <w:r>
        <w:rPr>
          <w:rFonts w:ascii="Times New Roman" w:hAnsi="Times New Roman" w:cs="Times New Roman"/>
          <w:sz w:val="24"/>
          <w:szCs w:val="24"/>
        </w:rPr>
        <w:t>persentase</w:t>
      </w:r>
      <w:r>
        <w:rPr>
          <w:rFonts w:ascii="Times New Roman" w:hAnsi="Times New Roman" w:cs="Times New Roman"/>
          <w:spacing w:val="-2"/>
          <w:sz w:val="24"/>
          <w:szCs w:val="24"/>
        </w:rPr>
        <w:t xml:space="preserve"> </w:t>
      </w:r>
      <w:r>
        <w:rPr>
          <w:rFonts w:ascii="Times New Roman" w:hAnsi="Times New Roman" w:cs="Times New Roman"/>
          <w:sz w:val="24"/>
          <w:szCs w:val="24"/>
        </w:rPr>
        <w:t>aktivitas</w:t>
      </w:r>
      <w:r>
        <w:rPr>
          <w:rFonts w:ascii="Times New Roman" w:hAnsi="Times New Roman" w:cs="Times New Roman"/>
          <w:spacing w:val="-2"/>
          <w:sz w:val="24"/>
          <w:szCs w:val="24"/>
        </w:rPr>
        <w:t xml:space="preserve"> </w:t>
      </w:r>
      <w:r>
        <w:rPr>
          <w:rFonts w:ascii="Times New Roman" w:hAnsi="Times New Roman" w:cs="Times New Roman"/>
          <w:sz w:val="24"/>
          <w:szCs w:val="24"/>
        </w:rPr>
        <w:t>siswa</w:t>
      </w:r>
      <w:r>
        <w:rPr>
          <w:rFonts w:ascii="Times New Roman" w:hAnsi="Times New Roman" w:cs="Times New Roman"/>
          <w:spacing w:val="-3"/>
          <w:sz w:val="24"/>
          <w:szCs w:val="24"/>
        </w:rPr>
        <w:t xml:space="preserve"> </w:t>
      </w:r>
      <w:r>
        <w:rPr>
          <w:rFonts w:ascii="Times New Roman" w:hAnsi="Times New Roman" w:cs="Times New Roman"/>
          <w:sz w:val="24"/>
          <w:szCs w:val="24"/>
        </w:rPr>
        <w:t>pada</w:t>
      </w:r>
      <w:r>
        <w:rPr>
          <w:rFonts w:ascii="Times New Roman" w:hAnsi="Times New Roman" w:cs="Times New Roman"/>
          <w:spacing w:val="-2"/>
          <w:sz w:val="24"/>
          <w:szCs w:val="24"/>
        </w:rPr>
        <w:t xml:space="preserve"> </w:t>
      </w:r>
      <w:r>
        <w:rPr>
          <w:rFonts w:ascii="Times New Roman" w:hAnsi="Times New Roman" w:cs="Times New Roman"/>
          <w:sz w:val="24"/>
          <w:szCs w:val="24"/>
        </w:rPr>
        <w:t>siklus</w:t>
      </w:r>
      <w:r>
        <w:rPr>
          <w:rFonts w:ascii="Times New Roman" w:hAnsi="Times New Roman" w:cs="Times New Roman"/>
          <w:spacing w:val="1"/>
          <w:sz w:val="24"/>
          <w:szCs w:val="24"/>
        </w:rPr>
        <w:t xml:space="preserve"> </w:t>
      </w:r>
      <w:r>
        <w:rPr>
          <w:rFonts w:ascii="Times New Roman" w:hAnsi="Times New Roman" w:cs="Times New Roman"/>
          <w:sz w:val="24"/>
          <w:szCs w:val="24"/>
        </w:rPr>
        <w:t>I yaitu</w:t>
      </w:r>
      <w:r>
        <w:rPr>
          <w:rFonts w:ascii="Times New Roman" w:hAnsi="Times New Roman" w:cs="Times New Roman"/>
          <w:spacing w:val="-2"/>
          <w:sz w:val="24"/>
          <w:szCs w:val="24"/>
        </w:rPr>
        <w:t xml:space="preserve"> </w:t>
      </w:r>
      <w:r>
        <w:rPr>
          <w:rFonts w:ascii="Times New Roman" w:hAnsi="Times New Roman" w:cs="Times New Roman"/>
          <w:sz w:val="24"/>
          <w:szCs w:val="24"/>
        </w:rPr>
        <w:t>67,75%</w:t>
      </w:r>
      <w:r>
        <w:rPr>
          <w:rFonts w:ascii="Times New Roman" w:hAnsi="Times New Roman" w:cs="Times New Roman"/>
          <w:spacing w:val="-2"/>
          <w:sz w:val="24"/>
          <w:szCs w:val="24"/>
        </w:rPr>
        <w:t xml:space="preserve"> </w:t>
      </w:r>
      <w:r>
        <w:rPr>
          <w:rFonts w:ascii="Times New Roman" w:hAnsi="Times New Roman" w:cs="Times New Roman"/>
          <w:sz w:val="24"/>
          <w:szCs w:val="24"/>
        </w:rPr>
        <w:t>dengan</w:t>
      </w:r>
      <w:r>
        <w:rPr>
          <w:rFonts w:ascii="Times New Roman" w:hAnsi="Times New Roman" w:cs="Times New Roman"/>
          <w:spacing w:val="-1"/>
          <w:sz w:val="24"/>
          <w:szCs w:val="24"/>
        </w:rPr>
        <w:t xml:space="preserve"> </w:t>
      </w:r>
      <w:r>
        <w:rPr>
          <w:rFonts w:ascii="Times New Roman" w:hAnsi="Times New Roman" w:cs="Times New Roman"/>
          <w:sz w:val="24"/>
          <w:szCs w:val="24"/>
        </w:rPr>
        <w:t>kategori</w:t>
      </w:r>
      <w:r>
        <w:rPr>
          <w:rFonts w:ascii="Times New Roman" w:hAnsi="Times New Roman" w:cs="Times New Roman"/>
          <w:spacing w:val="-1"/>
          <w:sz w:val="24"/>
          <w:szCs w:val="24"/>
        </w:rPr>
        <w:t xml:space="preserve"> </w:t>
      </w:r>
      <w:r>
        <w:rPr>
          <w:rFonts w:ascii="Times New Roman" w:hAnsi="Times New Roman" w:cs="Times New Roman"/>
          <w:sz w:val="24"/>
          <w:szCs w:val="24"/>
        </w:rPr>
        <w:t>“Cukup”.</w:t>
      </w:r>
    </w:p>
    <w:p w:rsidR="00453479" w:rsidRDefault="00544353">
      <w:pPr>
        <w:spacing w:before="1" w:line="480" w:lineRule="auto"/>
        <w:ind w:right="-1" w:firstLine="587"/>
        <w:jc w:val="both"/>
        <w:rPr>
          <w:rFonts w:ascii="Times New Roman" w:hAnsi="Times New Roman" w:cs="Times New Roman"/>
          <w:sz w:val="24"/>
          <w:szCs w:val="24"/>
        </w:rPr>
      </w:pPr>
      <w:r>
        <w:rPr>
          <w:rFonts w:ascii="Times New Roman" w:hAnsi="Times New Roman" w:cs="Times New Roman"/>
          <w:sz w:val="24"/>
          <w:szCs w:val="24"/>
        </w:rPr>
        <w:t>Adapun</w:t>
      </w:r>
      <w:r>
        <w:rPr>
          <w:rFonts w:ascii="Times New Roman" w:hAnsi="Times New Roman" w:cs="Times New Roman"/>
          <w:spacing w:val="1"/>
          <w:sz w:val="24"/>
          <w:szCs w:val="24"/>
        </w:rPr>
        <w:t xml:space="preserve"> </w:t>
      </w:r>
      <w:r>
        <w:rPr>
          <w:rFonts w:ascii="Times New Roman" w:hAnsi="Times New Roman" w:cs="Times New Roman"/>
          <w:sz w:val="24"/>
          <w:szCs w:val="24"/>
        </w:rPr>
        <w:t>nilai</w:t>
      </w:r>
      <w:r>
        <w:rPr>
          <w:rFonts w:ascii="Times New Roman" w:hAnsi="Times New Roman" w:cs="Times New Roman"/>
          <w:spacing w:val="1"/>
          <w:sz w:val="24"/>
          <w:szCs w:val="24"/>
        </w:rPr>
        <w:t xml:space="preserve"> </w:t>
      </w:r>
      <w:r>
        <w:rPr>
          <w:rFonts w:ascii="Times New Roman" w:hAnsi="Times New Roman" w:cs="Times New Roman"/>
          <w:sz w:val="24"/>
          <w:szCs w:val="24"/>
        </w:rPr>
        <w:t>persentase</w:t>
      </w:r>
      <w:r>
        <w:rPr>
          <w:rFonts w:ascii="Times New Roman" w:hAnsi="Times New Roman" w:cs="Times New Roman"/>
          <w:spacing w:val="1"/>
          <w:sz w:val="24"/>
          <w:szCs w:val="24"/>
        </w:rPr>
        <w:t xml:space="preserve"> </w:t>
      </w:r>
      <w:r>
        <w:rPr>
          <w:rFonts w:ascii="Times New Roman" w:hAnsi="Times New Roman" w:cs="Times New Roman"/>
          <w:sz w:val="24"/>
          <w:szCs w:val="24"/>
        </w:rPr>
        <w:t>siswa</w:t>
      </w:r>
      <w:r>
        <w:rPr>
          <w:rFonts w:ascii="Times New Roman" w:hAnsi="Times New Roman" w:cs="Times New Roman"/>
          <w:spacing w:val="1"/>
          <w:sz w:val="24"/>
          <w:szCs w:val="24"/>
        </w:rPr>
        <w:t xml:space="preserve"> </w:t>
      </w:r>
      <w:r>
        <w:rPr>
          <w:rFonts w:ascii="Times New Roman" w:hAnsi="Times New Roman" w:cs="Times New Roman"/>
          <w:sz w:val="24"/>
          <w:szCs w:val="24"/>
        </w:rPr>
        <w:t>pada</w:t>
      </w:r>
      <w:r>
        <w:rPr>
          <w:rFonts w:ascii="Times New Roman" w:hAnsi="Times New Roman" w:cs="Times New Roman"/>
          <w:spacing w:val="1"/>
          <w:sz w:val="24"/>
          <w:szCs w:val="24"/>
        </w:rPr>
        <w:t xml:space="preserve"> </w:t>
      </w:r>
      <w:r>
        <w:rPr>
          <w:rFonts w:ascii="Times New Roman" w:hAnsi="Times New Roman" w:cs="Times New Roman"/>
          <w:sz w:val="24"/>
          <w:szCs w:val="24"/>
        </w:rPr>
        <w:t>siklus</w:t>
      </w:r>
      <w:r>
        <w:rPr>
          <w:rFonts w:ascii="Times New Roman" w:hAnsi="Times New Roman" w:cs="Times New Roman"/>
          <w:spacing w:val="1"/>
          <w:sz w:val="24"/>
          <w:szCs w:val="24"/>
        </w:rPr>
        <w:t xml:space="preserve"> </w:t>
      </w:r>
      <w:r>
        <w:rPr>
          <w:rFonts w:ascii="Times New Roman" w:hAnsi="Times New Roman" w:cs="Times New Roman"/>
          <w:sz w:val="24"/>
          <w:szCs w:val="24"/>
        </w:rPr>
        <w:t>II</w:t>
      </w:r>
      <w:r>
        <w:rPr>
          <w:rFonts w:ascii="Times New Roman" w:hAnsi="Times New Roman" w:cs="Times New Roman"/>
          <w:spacing w:val="1"/>
          <w:sz w:val="24"/>
          <w:szCs w:val="24"/>
        </w:rPr>
        <w:t xml:space="preserve"> </w:t>
      </w:r>
      <w:r>
        <w:rPr>
          <w:rFonts w:ascii="Times New Roman" w:hAnsi="Times New Roman" w:cs="Times New Roman"/>
          <w:sz w:val="24"/>
          <w:szCs w:val="24"/>
        </w:rPr>
        <w:t>mengalami</w:t>
      </w:r>
      <w:r>
        <w:rPr>
          <w:rFonts w:ascii="Times New Roman" w:hAnsi="Times New Roman" w:cs="Times New Roman"/>
          <w:spacing w:val="60"/>
          <w:sz w:val="24"/>
          <w:szCs w:val="24"/>
        </w:rPr>
        <w:t xml:space="preserve"> </w:t>
      </w:r>
      <w:r>
        <w:rPr>
          <w:rFonts w:ascii="Times New Roman" w:hAnsi="Times New Roman" w:cs="Times New Roman"/>
          <w:sz w:val="24"/>
          <w:szCs w:val="24"/>
        </w:rPr>
        <w:t>peningkatan,</w:t>
      </w:r>
      <w:r>
        <w:rPr>
          <w:rFonts w:ascii="Times New Roman" w:hAnsi="Times New Roman" w:cs="Times New Roman"/>
          <w:spacing w:val="1"/>
          <w:sz w:val="24"/>
          <w:szCs w:val="24"/>
        </w:rPr>
        <w:t xml:space="preserve"> </w:t>
      </w:r>
      <w:r>
        <w:rPr>
          <w:rFonts w:ascii="Times New Roman" w:hAnsi="Times New Roman" w:cs="Times New Roman"/>
          <w:sz w:val="24"/>
          <w:szCs w:val="24"/>
        </w:rPr>
        <w:t>siklus II pertemuan I dengan persentase 80% dengan kategori “Baik”, siklus II</w:t>
      </w:r>
      <w:r>
        <w:rPr>
          <w:rFonts w:ascii="Times New Roman" w:hAnsi="Times New Roman" w:cs="Times New Roman"/>
          <w:spacing w:val="1"/>
          <w:sz w:val="24"/>
          <w:szCs w:val="24"/>
        </w:rPr>
        <w:t xml:space="preserve"> </w:t>
      </w:r>
      <w:r>
        <w:rPr>
          <w:rFonts w:ascii="Times New Roman" w:hAnsi="Times New Roman" w:cs="Times New Roman"/>
          <w:sz w:val="24"/>
          <w:szCs w:val="24"/>
        </w:rPr>
        <w:t>pertemuan II dengan persentase 82,5% dengan kategori “Baik”. Sehingga</w:t>
      </w:r>
      <w:r>
        <w:rPr>
          <w:rFonts w:ascii="Times New Roman" w:hAnsi="Times New Roman" w:cs="Times New Roman"/>
          <w:spacing w:val="1"/>
          <w:sz w:val="24"/>
          <w:szCs w:val="24"/>
        </w:rPr>
        <w:t xml:space="preserve"> </w:t>
      </w:r>
      <w:r>
        <w:rPr>
          <w:rFonts w:ascii="Times New Roman" w:hAnsi="Times New Roman" w:cs="Times New Roman"/>
          <w:sz w:val="24"/>
          <w:szCs w:val="24"/>
        </w:rPr>
        <w:t>nilai</w:t>
      </w:r>
      <w:r>
        <w:rPr>
          <w:rFonts w:ascii="Times New Roman" w:hAnsi="Times New Roman" w:cs="Times New Roman"/>
          <w:spacing w:val="1"/>
          <w:sz w:val="24"/>
          <w:szCs w:val="24"/>
        </w:rPr>
        <w:t xml:space="preserve"> </w:t>
      </w:r>
      <w:r>
        <w:rPr>
          <w:rFonts w:ascii="Times New Roman" w:hAnsi="Times New Roman" w:cs="Times New Roman"/>
          <w:sz w:val="24"/>
          <w:szCs w:val="24"/>
        </w:rPr>
        <w:t>rata-rata</w:t>
      </w:r>
      <w:r>
        <w:rPr>
          <w:rFonts w:ascii="Times New Roman" w:hAnsi="Times New Roman" w:cs="Times New Roman"/>
          <w:spacing w:val="1"/>
          <w:sz w:val="24"/>
          <w:szCs w:val="24"/>
        </w:rPr>
        <w:t xml:space="preserve"> </w:t>
      </w:r>
      <w:r>
        <w:rPr>
          <w:rFonts w:ascii="Times New Roman" w:hAnsi="Times New Roman" w:cs="Times New Roman"/>
          <w:sz w:val="24"/>
          <w:szCs w:val="24"/>
        </w:rPr>
        <w:t>persentase</w:t>
      </w:r>
      <w:r>
        <w:rPr>
          <w:rFonts w:ascii="Times New Roman" w:hAnsi="Times New Roman" w:cs="Times New Roman"/>
          <w:spacing w:val="1"/>
          <w:sz w:val="24"/>
          <w:szCs w:val="24"/>
        </w:rPr>
        <w:t xml:space="preserve"> </w:t>
      </w:r>
      <w:r>
        <w:rPr>
          <w:rFonts w:ascii="Times New Roman" w:hAnsi="Times New Roman" w:cs="Times New Roman"/>
          <w:sz w:val="24"/>
          <w:szCs w:val="24"/>
        </w:rPr>
        <w:t>aktivitas</w:t>
      </w:r>
      <w:r>
        <w:rPr>
          <w:rFonts w:ascii="Times New Roman" w:hAnsi="Times New Roman" w:cs="Times New Roman"/>
          <w:spacing w:val="1"/>
          <w:sz w:val="24"/>
          <w:szCs w:val="24"/>
        </w:rPr>
        <w:t xml:space="preserve"> </w:t>
      </w:r>
      <w:r>
        <w:rPr>
          <w:rFonts w:ascii="Times New Roman" w:hAnsi="Times New Roman" w:cs="Times New Roman"/>
          <w:sz w:val="24"/>
          <w:szCs w:val="24"/>
        </w:rPr>
        <w:t>siswa</w:t>
      </w:r>
      <w:r>
        <w:rPr>
          <w:rFonts w:ascii="Times New Roman" w:hAnsi="Times New Roman" w:cs="Times New Roman"/>
          <w:spacing w:val="1"/>
          <w:sz w:val="24"/>
          <w:szCs w:val="24"/>
        </w:rPr>
        <w:t xml:space="preserve"> </w:t>
      </w:r>
      <w:r>
        <w:rPr>
          <w:rFonts w:ascii="Times New Roman" w:hAnsi="Times New Roman" w:cs="Times New Roman"/>
          <w:sz w:val="24"/>
          <w:szCs w:val="24"/>
        </w:rPr>
        <w:t>pada</w:t>
      </w:r>
      <w:r>
        <w:rPr>
          <w:rFonts w:ascii="Times New Roman" w:hAnsi="Times New Roman" w:cs="Times New Roman"/>
          <w:spacing w:val="1"/>
          <w:sz w:val="24"/>
          <w:szCs w:val="24"/>
        </w:rPr>
        <w:t xml:space="preserve"> </w:t>
      </w:r>
      <w:r>
        <w:rPr>
          <w:rFonts w:ascii="Times New Roman" w:hAnsi="Times New Roman" w:cs="Times New Roman"/>
          <w:sz w:val="24"/>
          <w:szCs w:val="24"/>
        </w:rPr>
        <w:t>siklus</w:t>
      </w:r>
      <w:r>
        <w:rPr>
          <w:rFonts w:ascii="Times New Roman" w:hAnsi="Times New Roman" w:cs="Times New Roman"/>
          <w:spacing w:val="1"/>
          <w:sz w:val="24"/>
          <w:szCs w:val="24"/>
        </w:rPr>
        <w:t xml:space="preserve"> </w:t>
      </w:r>
      <w:r>
        <w:rPr>
          <w:rFonts w:ascii="Times New Roman" w:hAnsi="Times New Roman" w:cs="Times New Roman"/>
          <w:sz w:val="24"/>
          <w:szCs w:val="24"/>
        </w:rPr>
        <w:t>II</w:t>
      </w:r>
      <w:r>
        <w:rPr>
          <w:rFonts w:ascii="Times New Roman" w:hAnsi="Times New Roman" w:cs="Times New Roman"/>
          <w:spacing w:val="1"/>
          <w:sz w:val="24"/>
          <w:szCs w:val="24"/>
        </w:rPr>
        <w:t xml:space="preserve"> </w:t>
      </w:r>
      <w:r>
        <w:rPr>
          <w:rFonts w:ascii="Times New Roman" w:hAnsi="Times New Roman" w:cs="Times New Roman"/>
          <w:sz w:val="24"/>
          <w:szCs w:val="24"/>
        </w:rPr>
        <w:t>yaitu</w:t>
      </w:r>
      <w:r>
        <w:rPr>
          <w:rFonts w:ascii="Times New Roman" w:hAnsi="Times New Roman" w:cs="Times New Roman"/>
          <w:spacing w:val="1"/>
          <w:sz w:val="24"/>
          <w:szCs w:val="24"/>
        </w:rPr>
        <w:t xml:space="preserve"> </w:t>
      </w:r>
      <w:r>
        <w:rPr>
          <w:rFonts w:ascii="Times New Roman" w:hAnsi="Times New Roman" w:cs="Times New Roman"/>
          <w:sz w:val="24"/>
          <w:szCs w:val="24"/>
        </w:rPr>
        <w:t>82,5%</w:t>
      </w:r>
      <w:r>
        <w:rPr>
          <w:rFonts w:ascii="Times New Roman" w:hAnsi="Times New Roman" w:cs="Times New Roman"/>
          <w:spacing w:val="60"/>
          <w:sz w:val="24"/>
          <w:szCs w:val="24"/>
        </w:rPr>
        <w:t xml:space="preserve"> </w:t>
      </w:r>
      <w:r>
        <w:rPr>
          <w:rFonts w:ascii="Times New Roman" w:hAnsi="Times New Roman" w:cs="Times New Roman"/>
          <w:sz w:val="24"/>
          <w:szCs w:val="24"/>
        </w:rPr>
        <w:t>dengan</w:t>
      </w:r>
      <w:r>
        <w:rPr>
          <w:rFonts w:ascii="Times New Roman" w:hAnsi="Times New Roman" w:cs="Times New Roman"/>
          <w:spacing w:val="1"/>
          <w:sz w:val="24"/>
          <w:szCs w:val="24"/>
        </w:rPr>
        <w:t xml:space="preserve"> </w:t>
      </w:r>
      <w:r>
        <w:rPr>
          <w:rFonts w:ascii="Times New Roman" w:hAnsi="Times New Roman" w:cs="Times New Roman"/>
          <w:sz w:val="24"/>
          <w:szCs w:val="24"/>
        </w:rPr>
        <w:t>kategori</w:t>
      </w:r>
      <w:r>
        <w:rPr>
          <w:rFonts w:ascii="Times New Roman" w:hAnsi="Times New Roman" w:cs="Times New Roman"/>
          <w:spacing w:val="-1"/>
          <w:sz w:val="24"/>
          <w:szCs w:val="24"/>
        </w:rPr>
        <w:t xml:space="preserve"> </w:t>
      </w:r>
      <w:r>
        <w:rPr>
          <w:rFonts w:ascii="Times New Roman" w:hAnsi="Times New Roman" w:cs="Times New Roman"/>
          <w:sz w:val="24"/>
          <w:szCs w:val="24"/>
        </w:rPr>
        <w:t>“Baik”.</w:t>
      </w:r>
    </w:p>
    <w:p w:rsidR="00453479" w:rsidRDefault="00544353">
      <w:pPr>
        <w:spacing w:before="1" w:line="480" w:lineRule="auto"/>
        <w:ind w:right="-1" w:firstLine="587"/>
        <w:jc w:val="both"/>
        <w:rPr>
          <w:rFonts w:ascii="Times New Roman" w:hAnsi="Times New Roman" w:cs="Times New Roman"/>
          <w:sz w:val="24"/>
          <w:szCs w:val="24"/>
        </w:rPr>
      </w:pPr>
      <w:r>
        <w:rPr>
          <w:rFonts w:ascii="Times New Roman" w:hAnsi="Times New Roman" w:cs="Times New Roman"/>
          <w:sz w:val="24"/>
          <w:szCs w:val="24"/>
        </w:rPr>
        <w:t>Adapun</w:t>
      </w:r>
      <w:r>
        <w:rPr>
          <w:rFonts w:ascii="Times New Roman" w:hAnsi="Times New Roman" w:cs="Times New Roman"/>
          <w:spacing w:val="1"/>
          <w:sz w:val="24"/>
          <w:szCs w:val="24"/>
        </w:rPr>
        <w:t xml:space="preserve"> </w:t>
      </w:r>
      <w:r>
        <w:rPr>
          <w:rFonts w:ascii="Times New Roman" w:hAnsi="Times New Roman" w:cs="Times New Roman"/>
          <w:sz w:val="24"/>
          <w:szCs w:val="24"/>
        </w:rPr>
        <w:t>nilai</w:t>
      </w:r>
      <w:r>
        <w:rPr>
          <w:rFonts w:ascii="Times New Roman" w:hAnsi="Times New Roman" w:cs="Times New Roman"/>
          <w:spacing w:val="1"/>
          <w:sz w:val="24"/>
          <w:szCs w:val="24"/>
        </w:rPr>
        <w:t xml:space="preserve"> </w:t>
      </w:r>
      <w:r>
        <w:rPr>
          <w:rFonts w:ascii="Times New Roman" w:hAnsi="Times New Roman" w:cs="Times New Roman"/>
          <w:sz w:val="24"/>
          <w:szCs w:val="24"/>
        </w:rPr>
        <w:t>persentase</w:t>
      </w:r>
      <w:r>
        <w:rPr>
          <w:rFonts w:ascii="Times New Roman" w:hAnsi="Times New Roman" w:cs="Times New Roman"/>
          <w:spacing w:val="1"/>
          <w:sz w:val="24"/>
          <w:szCs w:val="24"/>
        </w:rPr>
        <w:t xml:space="preserve"> </w:t>
      </w:r>
      <w:r>
        <w:rPr>
          <w:rFonts w:ascii="Times New Roman" w:hAnsi="Times New Roman" w:cs="Times New Roman"/>
          <w:sz w:val="24"/>
          <w:szCs w:val="24"/>
        </w:rPr>
        <w:t>siswa</w:t>
      </w:r>
      <w:r>
        <w:rPr>
          <w:rFonts w:ascii="Times New Roman" w:hAnsi="Times New Roman" w:cs="Times New Roman"/>
          <w:spacing w:val="1"/>
          <w:sz w:val="24"/>
          <w:szCs w:val="24"/>
        </w:rPr>
        <w:t xml:space="preserve"> </w:t>
      </w:r>
      <w:r>
        <w:rPr>
          <w:rFonts w:ascii="Times New Roman" w:hAnsi="Times New Roman" w:cs="Times New Roman"/>
          <w:sz w:val="24"/>
          <w:szCs w:val="24"/>
        </w:rPr>
        <w:t>pada</w:t>
      </w:r>
      <w:r>
        <w:rPr>
          <w:rFonts w:ascii="Times New Roman" w:hAnsi="Times New Roman" w:cs="Times New Roman"/>
          <w:spacing w:val="1"/>
          <w:sz w:val="24"/>
          <w:szCs w:val="24"/>
        </w:rPr>
        <w:t xml:space="preserve"> </w:t>
      </w:r>
      <w:r>
        <w:rPr>
          <w:rFonts w:ascii="Times New Roman" w:hAnsi="Times New Roman" w:cs="Times New Roman"/>
          <w:sz w:val="24"/>
          <w:szCs w:val="24"/>
        </w:rPr>
        <w:t>siklus</w:t>
      </w:r>
      <w:r>
        <w:rPr>
          <w:rFonts w:ascii="Times New Roman" w:hAnsi="Times New Roman" w:cs="Times New Roman"/>
          <w:spacing w:val="1"/>
          <w:sz w:val="24"/>
          <w:szCs w:val="24"/>
        </w:rPr>
        <w:t xml:space="preserve"> I</w:t>
      </w:r>
      <w:r>
        <w:rPr>
          <w:rFonts w:ascii="Times New Roman" w:hAnsi="Times New Roman" w:cs="Times New Roman"/>
          <w:sz w:val="24"/>
          <w:szCs w:val="24"/>
        </w:rPr>
        <w:t>II</w:t>
      </w:r>
      <w:r>
        <w:rPr>
          <w:rFonts w:ascii="Times New Roman" w:hAnsi="Times New Roman" w:cs="Times New Roman"/>
          <w:spacing w:val="1"/>
          <w:sz w:val="24"/>
          <w:szCs w:val="24"/>
        </w:rPr>
        <w:t xml:space="preserve"> </w:t>
      </w:r>
      <w:r>
        <w:rPr>
          <w:rFonts w:ascii="Times New Roman" w:hAnsi="Times New Roman" w:cs="Times New Roman"/>
          <w:sz w:val="24"/>
          <w:szCs w:val="24"/>
        </w:rPr>
        <w:t>mengalami</w:t>
      </w:r>
      <w:r>
        <w:rPr>
          <w:rFonts w:ascii="Times New Roman" w:hAnsi="Times New Roman" w:cs="Times New Roman"/>
          <w:spacing w:val="60"/>
          <w:sz w:val="24"/>
          <w:szCs w:val="24"/>
        </w:rPr>
        <w:t xml:space="preserve"> </w:t>
      </w:r>
      <w:r>
        <w:rPr>
          <w:rFonts w:ascii="Times New Roman" w:hAnsi="Times New Roman" w:cs="Times New Roman"/>
          <w:sz w:val="24"/>
          <w:szCs w:val="24"/>
        </w:rPr>
        <w:t>peningkatan,</w:t>
      </w:r>
      <w:r>
        <w:rPr>
          <w:rFonts w:ascii="Times New Roman" w:hAnsi="Times New Roman" w:cs="Times New Roman"/>
          <w:spacing w:val="1"/>
          <w:sz w:val="24"/>
          <w:szCs w:val="24"/>
        </w:rPr>
        <w:t xml:space="preserve"> </w:t>
      </w:r>
      <w:r>
        <w:rPr>
          <w:rFonts w:ascii="Times New Roman" w:hAnsi="Times New Roman" w:cs="Times New Roman"/>
          <w:sz w:val="24"/>
          <w:szCs w:val="24"/>
        </w:rPr>
        <w:t>siklus III pertemuan I dengan persentase 90% dengan kategori “Baik Sekali”, siklus II</w:t>
      </w:r>
      <w:r>
        <w:rPr>
          <w:rFonts w:ascii="Times New Roman" w:hAnsi="Times New Roman" w:cs="Times New Roman"/>
          <w:spacing w:val="1"/>
          <w:sz w:val="24"/>
          <w:szCs w:val="24"/>
        </w:rPr>
        <w:t xml:space="preserve"> </w:t>
      </w:r>
      <w:r>
        <w:rPr>
          <w:rFonts w:ascii="Times New Roman" w:hAnsi="Times New Roman" w:cs="Times New Roman"/>
          <w:sz w:val="24"/>
          <w:szCs w:val="24"/>
        </w:rPr>
        <w:t>pertemuan II dengan persentase 92,5% dengan kategori “Baik Sekali”. Sehingga</w:t>
      </w:r>
      <w:r>
        <w:rPr>
          <w:rFonts w:ascii="Times New Roman" w:hAnsi="Times New Roman" w:cs="Times New Roman"/>
          <w:spacing w:val="1"/>
          <w:sz w:val="24"/>
          <w:szCs w:val="24"/>
        </w:rPr>
        <w:t xml:space="preserve"> </w:t>
      </w:r>
      <w:r>
        <w:rPr>
          <w:rFonts w:ascii="Times New Roman" w:hAnsi="Times New Roman" w:cs="Times New Roman"/>
          <w:sz w:val="24"/>
          <w:szCs w:val="24"/>
        </w:rPr>
        <w:t>nilai</w:t>
      </w:r>
      <w:r>
        <w:rPr>
          <w:rFonts w:ascii="Times New Roman" w:hAnsi="Times New Roman" w:cs="Times New Roman"/>
          <w:spacing w:val="1"/>
          <w:sz w:val="24"/>
          <w:szCs w:val="24"/>
        </w:rPr>
        <w:t xml:space="preserve"> </w:t>
      </w:r>
      <w:r>
        <w:rPr>
          <w:rFonts w:ascii="Times New Roman" w:hAnsi="Times New Roman" w:cs="Times New Roman"/>
          <w:sz w:val="24"/>
          <w:szCs w:val="24"/>
        </w:rPr>
        <w:t>rata-rata</w:t>
      </w:r>
      <w:r>
        <w:rPr>
          <w:rFonts w:ascii="Times New Roman" w:hAnsi="Times New Roman" w:cs="Times New Roman"/>
          <w:spacing w:val="1"/>
          <w:sz w:val="24"/>
          <w:szCs w:val="24"/>
        </w:rPr>
        <w:t xml:space="preserve"> </w:t>
      </w:r>
      <w:r>
        <w:rPr>
          <w:rFonts w:ascii="Times New Roman" w:hAnsi="Times New Roman" w:cs="Times New Roman"/>
          <w:sz w:val="24"/>
          <w:szCs w:val="24"/>
        </w:rPr>
        <w:t>persentase</w:t>
      </w:r>
      <w:r>
        <w:rPr>
          <w:rFonts w:ascii="Times New Roman" w:hAnsi="Times New Roman" w:cs="Times New Roman"/>
          <w:spacing w:val="1"/>
          <w:sz w:val="24"/>
          <w:szCs w:val="24"/>
        </w:rPr>
        <w:t xml:space="preserve"> </w:t>
      </w:r>
      <w:r>
        <w:rPr>
          <w:rFonts w:ascii="Times New Roman" w:hAnsi="Times New Roman" w:cs="Times New Roman"/>
          <w:sz w:val="24"/>
          <w:szCs w:val="24"/>
        </w:rPr>
        <w:t>aktivitas</w:t>
      </w:r>
      <w:r>
        <w:rPr>
          <w:rFonts w:ascii="Times New Roman" w:hAnsi="Times New Roman" w:cs="Times New Roman"/>
          <w:spacing w:val="1"/>
          <w:sz w:val="24"/>
          <w:szCs w:val="24"/>
        </w:rPr>
        <w:t xml:space="preserve"> </w:t>
      </w:r>
      <w:r>
        <w:rPr>
          <w:rFonts w:ascii="Times New Roman" w:hAnsi="Times New Roman" w:cs="Times New Roman"/>
          <w:sz w:val="24"/>
          <w:szCs w:val="24"/>
        </w:rPr>
        <w:t>siswa</w:t>
      </w:r>
      <w:r>
        <w:rPr>
          <w:rFonts w:ascii="Times New Roman" w:hAnsi="Times New Roman" w:cs="Times New Roman"/>
          <w:spacing w:val="1"/>
          <w:sz w:val="24"/>
          <w:szCs w:val="24"/>
        </w:rPr>
        <w:t xml:space="preserve"> </w:t>
      </w:r>
      <w:r>
        <w:rPr>
          <w:rFonts w:ascii="Times New Roman" w:hAnsi="Times New Roman" w:cs="Times New Roman"/>
          <w:sz w:val="24"/>
          <w:szCs w:val="24"/>
        </w:rPr>
        <w:t>pada</w:t>
      </w:r>
      <w:r>
        <w:rPr>
          <w:rFonts w:ascii="Times New Roman" w:hAnsi="Times New Roman" w:cs="Times New Roman"/>
          <w:spacing w:val="1"/>
          <w:sz w:val="24"/>
          <w:szCs w:val="24"/>
        </w:rPr>
        <w:t xml:space="preserve"> </w:t>
      </w:r>
      <w:r>
        <w:rPr>
          <w:rFonts w:ascii="Times New Roman" w:hAnsi="Times New Roman" w:cs="Times New Roman"/>
          <w:sz w:val="24"/>
          <w:szCs w:val="24"/>
        </w:rPr>
        <w:t>siklus</w:t>
      </w:r>
      <w:r>
        <w:rPr>
          <w:rFonts w:ascii="Times New Roman" w:hAnsi="Times New Roman" w:cs="Times New Roman"/>
          <w:spacing w:val="1"/>
          <w:sz w:val="24"/>
          <w:szCs w:val="24"/>
        </w:rPr>
        <w:t xml:space="preserve"> </w:t>
      </w:r>
      <w:r>
        <w:rPr>
          <w:rFonts w:ascii="Times New Roman" w:hAnsi="Times New Roman" w:cs="Times New Roman"/>
          <w:sz w:val="24"/>
          <w:szCs w:val="24"/>
        </w:rPr>
        <w:t>II</w:t>
      </w:r>
      <w:r>
        <w:rPr>
          <w:rFonts w:ascii="Times New Roman" w:hAnsi="Times New Roman" w:cs="Times New Roman"/>
          <w:spacing w:val="1"/>
          <w:sz w:val="24"/>
          <w:szCs w:val="24"/>
        </w:rPr>
        <w:t xml:space="preserve"> </w:t>
      </w:r>
      <w:r>
        <w:rPr>
          <w:rFonts w:ascii="Times New Roman" w:hAnsi="Times New Roman" w:cs="Times New Roman"/>
          <w:sz w:val="24"/>
          <w:szCs w:val="24"/>
        </w:rPr>
        <w:t>yaitu</w:t>
      </w:r>
      <w:r>
        <w:rPr>
          <w:rFonts w:ascii="Times New Roman" w:hAnsi="Times New Roman" w:cs="Times New Roman"/>
          <w:spacing w:val="1"/>
          <w:sz w:val="24"/>
          <w:szCs w:val="24"/>
        </w:rPr>
        <w:t xml:space="preserve"> </w:t>
      </w:r>
      <w:r>
        <w:rPr>
          <w:rFonts w:ascii="Times New Roman" w:hAnsi="Times New Roman" w:cs="Times New Roman"/>
          <w:sz w:val="24"/>
          <w:szCs w:val="24"/>
        </w:rPr>
        <w:t>91,25%</w:t>
      </w:r>
      <w:r>
        <w:rPr>
          <w:rFonts w:ascii="Times New Roman" w:hAnsi="Times New Roman" w:cs="Times New Roman"/>
          <w:spacing w:val="60"/>
          <w:sz w:val="24"/>
          <w:szCs w:val="24"/>
        </w:rPr>
        <w:t xml:space="preserve"> </w:t>
      </w:r>
      <w:r>
        <w:rPr>
          <w:rFonts w:ascii="Times New Roman" w:hAnsi="Times New Roman" w:cs="Times New Roman"/>
          <w:sz w:val="24"/>
          <w:szCs w:val="24"/>
        </w:rPr>
        <w:t>dengan</w:t>
      </w:r>
      <w:r>
        <w:rPr>
          <w:rFonts w:ascii="Times New Roman" w:hAnsi="Times New Roman" w:cs="Times New Roman"/>
          <w:spacing w:val="1"/>
          <w:sz w:val="24"/>
          <w:szCs w:val="24"/>
        </w:rPr>
        <w:t xml:space="preserve"> </w:t>
      </w:r>
      <w:r>
        <w:rPr>
          <w:rFonts w:ascii="Times New Roman" w:hAnsi="Times New Roman" w:cs="Times New Roman"/>
          <w:sz w:val="24"/>
          <w:szCs w:val="24"/>
        </w:rPr>
        <w:t>kategori</w:t>
      </w:r>
      <w:r>
        <w:rPr>
          <w:rFonts w:ascii="Times New Roman" w:hAnsi="Times New Roman" w:cs="Times New Roman"/>
          <w:spacing w:val="-1"/>
          <w:sz w:val="24"/>
          <w:szCs w:val="24"/>
        </w:rPr>
        <w:t xml:space="preserve"> </w:t>
      </w:r>
      <w:r>
        <w:rPr>
          <w:rFonts w:ascii="Times New Roman" w:hAnsi="Times New Roman" w:cs="Times New Roman"/>
          <w:sz w:val="24"/>
          <w:szCs w:val="24"/>
        </w:rPr>
        <w:t>“Baik Sekali”.</w:t>
      </w:r>
    </w:p>
    <w:p w:rsidR="00453479" w:rsidRDefault="00544353">
      <w:pPr>
        <w:spacing w:line="480" w:lineRule="auto"/>
        <w:ind w:firstLine="587"/>
        <w:jc w:val="both"/>
        <w:rPr>
          <w:rFonts w:ascii="Times New Roman" w:hAnsi="Times New Roman" w:cs="Times New Roman"/>
          <w:sz w:val="24"/>
          <w:szCs w:val="24"/>
        </w:rPr>
      </w:pPr>
      <w:r>
        <w:rPr>
          <w:rFonts w:ascii="Times New Roman" w:hAnsi="Times New Roman" w:cs="Times New Roman"/>
          <w:sz w:val="24"/>
          <w:szCs w:val="24"/>
        </w:rPr>
        <w:t>Dengan demikian, data tersebut diatas menunjukkan bahwa aktivitas siswa</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selama kegiatan tama daerah tempat tinggalku dengan model pembelajaran </w:t>
      </w:r>
      <w:r>
        <w:rPr>
          <w:rFonts w:ascii="Times New Roman" w:hAnsi="Times New Roman" w:cs="Times New Roman"/>
          <w:i/>
          <w:iCs/>
          <w:sz w:val="24"/>
          <w:szCs w:val="24"/>
          <w:lang w:val="en-US"/>
        </w:rPr>
        <w:t>Make a Match</w:t>
      </w:r>
      <w:r>
        <w:rPr>
          <w:rFonts w:ascii="Times New Roman" w:hAnsi="Times New Roman" w:cs="Times New Roman"/>
          <w:sz w:val="24"/>
          <w:szCs w:val="24"/>
        </w:rPr>
        <w:t xml:space="preserve"> dengan persentase 91,25% berada pada kategori “Baik Sekali” dan sesuai</w:t>
      </w:r>
      <w:r>
        <w:rPr>
          <w:rFonts w:ascii="Times New Roman" w:hAnsi="Times New Roman" w:cs="Times New Roman"/>
          <w:spacing w:val="1"/>
          <w:sz w:val="24"/>
          <w:szCs w:val="24"/>
        </w:rPr>
        <w:t xml:space="preserve"> </w:t>
      </w:r>
      <w:r>
        <w:rPr>
          <w:rFonts w:ascii="Times New Roman" w:hAnsi="Times New Roman" w:cs="Times New Roman"/>
          <w:sz w:val="24"/>
          <w:szCs w:val="24"/>
        </w:rPr>
        <w:t>dengan</w:t>
      </w:r>
      <w:r>
        <w:rPr>
          <w:rFonts w:ascii="Times New Roman" w:hAnsi="Times New Roman" w:cs="Times New Roman"/>
          <w:spacing w:val="60"/>
          <w:sz w:val="24"/>
          <w:szCs w:val="24"/>
        </w:rPr>
        <w:t xml:space="preserve"> </w:t>
      </w:r>
      <w:r>
        <w:rPr>
          <w:rFonts w:ascii="Times New Roman" w:hAnsi="Times New Roman" w:cs="Times New Roman"/>
          <w:sz w:val="24"/>
          <w:szCs w:val="24"/>
        </w:rPr>
        <w:t>kriteria</w:t>
      </w:r>
      <w:r>
        <w:rPr>
          <w:rFonts w:ascii="Times New Roman" w:hAnsi="Times New Roman" w:cs="Times New Roman"/>
          <w:spacing w:val="3"/>
          <w:sz w:val="24"/>
          <w:szCs w:val="24"/>
        </w:rPr>
        <w:t xml:space="preserve"> </w:t>
      </w:r>
      <w:r>
        <w:rPr>
          <w:rFonts w:ascii="Times New Roman" w:hAnsi="Times New Roman" w:cs="Times New Roman"/>
          <w:sz w:val="24"/>
          <w:szCs w:val="24"/>
        </w:rPr>
        <w:t>yang</w:t>
      </w:r>
      <w:r>
        <w:rPr>
          <w:rFonts w:ascii="Times New Roman" w:hAnsi="Times New Roman" w:cs="Times New Roman"/>
          <w:spacing w:val="60"/>
          <w:sz w:val="24"/>
          <w:szCs w:val="24"/>
        </w:rPr>
        <w:t xml:space="preserve"> </w:t>
      </w:r>
      <w:r>
        <w:rPr>
          <w:rFonts w:ascii="Times New Roman" w:hAnsi="Times New Roman" w:cs="Times New Roman"/>
          <w:sz w:val="24"/>
          <w:szCs w:val="24"/>
        </w:rPr>
        <w:t>diharapkan.</w:t>
      </w:r>
      <w:r>
        <w:rPr>
          <w:rFonts w:ascii="Times New Roman" w:hAnsi="Times New Roman" w:cs="Times New Roman"/>
          <w:spacing w:val="60"/>
          <w:sz w:val="24"/>
          <w:szCs w:val="24"/>
        </w:rPr>
        <w:t xml:space="preserve"> </w:t>
      </w:r>
      <w:r>
        <w:rPr>
          <w:rFonts w:ascii="Times New Roman" w:hAnsi="Times New Roman" w:cs="Times New Roman"/>
          <w:sz w:val="24"/>
          <w:szCs w:val="24"/>
        </w:rPr>
        <w:t>Perbandingan</w:t>
      </w:r>
      <w:r>
        <w:rPr>
          <w:rFonts w:ascii="Times New Roman" w:hAnsi="Times New Roman" w:cs="Times New Roman"/>
          <w:spacing w:val="59"/>
          <w:sz w:val="24"/>
          <w:szCs w:val="24"/>
        </w:rPr>
        <w:t xml:space="preserve"> </w:t>
      </w:r>
      <w:r>
        <w:rPr>
          <w:rFonts w:ascii="Times New Roman" w:hAnsi="Times New Roman" w:cs="Times New Roman"/>
          <w:sz w:val="24"/>
          <w:szCs w:val="24"/>
        </w:rPr>
        <w:t>persentase</w:t>
      </w:r>
      <w:r>
        <w:rPr>
          <w:rFonts w:ascii="Times New Roman" w:hAnsi="Times New Roman" w:cs="Times New Roman"/>
          <w:spacing w:val="59"/>
          <w:sz w:val="24"/>
          <w:szCs w:val="24"/>
        </w:rPr>
        <w:t xml:space="preserve"> </w:t>
      </w:r>
      <w:r>
        <w:rPr>
          <w:rFonts w:ascii="Times New Roman" w:hAnsi="Times New Roman" w:cs="Times New Roman"/>
          <w:sz w:val="24"/>
          <w:szCs w:val="24"/>
        </w:rPr>
        <w:t>hasil</w:t>
      </w:r>
      <w:r>
        <w:rPr>
          <w:rFonts w:ascii="Times New Roman" w:hAnsi="Times New Roman" w:cs="Times New Roman"/>
          <w:spacing w:val="1"/>
          <w:sz w:val="24"/>
          <w:szCs w:val="24"/>
        </w:rPr>
        <w:t xml:space="preserve"> </w:t>
      </w:r>
      <w:r>
        <w:rPr>
          <w:rFonts w:ascii="Times New Roman" w:hAnsi="Times New Roman" w:cs="Times New Roman"/>
          <w:sz w:val="24"/>
          <w:szCs w:val="24"/>
        </w:rPr>
        <w:t>observasi aktivitas</w:t>
      </w:r>
      <w:r>
        <w:rPr>
          <w:rFonts w:ascii="Times New Roman" w:hAnsi="Times New Roman" w:cs="Times New Roman"/>
          <w:spacing w:val="50"/>
          <w:sz w:val="24"/>
          <w:szCs w:val="24"/>
        </w:rPr>
        <w:t xml:space="preserve"> </w:t>
      </w:r>
      <w:r>
        <w:rPr>
          <w:rFonts w:ascii="Times New Roman" w:hAnsi="Times New Roman" w:cs="Times New Roman"/>
          <w:sz w:val="24"/>
          <w:szCs w:val="24"/>
        </w:rPr>
        <w:t>siswa</w:t>
      </w:r>
      <w:r>
        <w:rPr>
          <w:rFonts w:ascii="Times New Roman" w:hAnsi="Times New Roman" w:cs="Times New Roman"/>
          <w:spacing w:val="48"/>
          <w:sz w:val="24"/>
          <w:szCs w:val="24"/>
        </w:rPr>
        <w:t xml:space="preserve"> </w:t>
      </w:r>
      <w:r>
        <w:rPr>
          <w:rFonts w:ascii="Times New Roman" w:hAnsi="Times New Roman" w:cs="Times New Roman"/>
          <w:sz w:val="24"/>
          <w:szCs w:val="24"/>
        </w:rPr>
        <w:t>pada</w:t>
      </w:r>
      <w:r>
        <w:rPr>
          <w:rFonts w:ascii="Times New Roman" w:hAnsi="Times New Roman" w:cs="Times New Roman"/>
          <w:spacing w:val="49"/>
          <w:sz w:val="24"/>
          <w:szCs w:val="24"/>
        </w:rPr>
        <w:t xml:space="preserve"> </w:t>
      </w:r>
      <w:r>
        <w:rPr>
          <w:rFonts w:ascii="Times New Roman" w:hAnsi="Times New Roman" w:cs="Times New Roman"/>
          <w:sz w:val="24"/>
          <w:szCs w:val="24"/>
        </w:rPr>
        <w:t>siklus</w:t>
      </w:r>
      <w:r>
        <w:rPr>
          <w:rFonts w:ascii="Times New Roman" w:hAnsi="Times New Roman" w:cs="Times New Roman"/>
          <w:spacing w:val="53"/>
          <w:sz w:val="24"/>
          <w:szCs w:val="24"/>
        </w:rPr>
        <w:t xml:space="preserve"> </w:t>
      </w:r>
      <w:r>
        <w:rPr>
          <w:rFonts w:ascii="Times New Roman" w:hAnsi="Times New Roman" w:cs="Times New Roman"/>
          <w:sz w:val="24"/>
          <w:szCs w:val="24"/>
        </w:rPr>
        <w:t>I</w:t>
      </w:r>
      <w:r>
        <w:rPr>
          <w:rFonts w:ascii="Times New Roman" w:hAnsi="Times New Roman" w:cs="Times New Roman"/>
          <w:spacing w:val="47"/>
          <w:sz w:val="24"/>
          <w:szCs w:val="24"/>
        </w:rPr>
        <w:t>,</w:t>
      </w:r>
      <w:r>
        <w:rPr>
          <w:rFonts w:ascii="Times New Roman" w:hAnsi="Times New Roman" w:cs="Times New Roman"/>
          <w:spacing w:val="52"/>
          <w:sz w:val="24"/>
          <w:szCs w:val="24"/>
        </w:rPr>
        <w:t xml:space="preserve"> </w:t>
      </w:r>
      <w:r>
        <w:rPr>
          <w:rFonts w:ascii="Times New Roman" w:hAnsi="Times New Roman" w:cs="Times New Roman"/>
          <w:sz w:val="24"/>
          <w:szCs w:val="24"/>
        </w:rPr>
        <w:t>siklus</w:t>
      </w:r>
      <w:r>
        <w:rPr>
          <w:rFonts w:ascii="Times New Roman" w:hAnsi="Times New Roman" w:cs="Times New Roman"/>
          <w:spacing w:val="52"/>
          <w:sz w:val="24"/>
          <w:szCs w:val="24"/>
        </w:rPr>
        <w:t xml:space="preserve"> </w:t>
      </w:r>
      <w:r>
        <w:rPr>
          <w:rFonts w:ascii="Times New Roman" w:hAnsi="Times New Roman" w:cs="Times New Roman"/>
          <w:sz w:val="24"/>
          <w:szCs w:val="24"/>
        </w:rPr>
        <w:t>II</w:t>
      </w:r>
      <w:r>
        <w:rPr>
          <w:rFonts w:ascii="Times New Roman" w:hAnsi="Times New Roman" w:cs="Times New Roman"/>
          <w:spacing w:val="49"/>
          <w:sz w:val="24"/>
          <w:szCs w:val="24"/>
        </w:rPr>
        <w:t xml:space="preserve"> </w:t>
      </w:r>
      <w:r>
        <w:rPr>
          <w:rFonts w:ascii="Times New Roman" w:hAnsi="Times New Roman" w:cs="Times New Roman"/>
          <w:spacing w:val="49"/>
          <w:sz w:val="24"/>
          <w:szCs w:val="24"/>
          <w:lang w:val="en-US"/>
        </w:rPr>
        <w:t>dan siklus lll</w:t>
      </w:r>
      <w:r>
        <w:rPr>
          <w:rFonts w:ascii="Times New Roman" w:hAnsi="Times New Roman" w:cs="Times New Roman"/>
          <w:spacing w:val="49"/>
          <w:sz w:val="24"/>
          <w:szCs w:val="24"/>
        </w:rPr>
        <w:t xml:space="preserve"> </w:t>
      </w:r>
      <w:r>
        <w:rPr>
          <w:rFonts w:ascii="Times New Roman" w:hAnsi="Times New Roman" w:cs="Times New Roman"/>
          <w:sz w:val="24"/>
          <w:szCs w:val="24"/>
        </w:rPr>
        <w:t>lebih</w:t>
      </w:r>
      <w:r>
        <w:rPr>
          <w:rFonts w:ascii="Times New Roman" w:hAnsi="Times New Roman" w:cs="Times New Roman"/>
          <w:spacing w:val="50"/>
          <w:sz w:val="24"/>
          <w:szCs w:val="24"/>
        </w:rPr>
        <w:t xml:space="preserve"> </w:t>
      </w:r>
      <w:r>
        <w:rPr>
          <w:rFonts w:ascii="Times New Roman" w:hAnsi="Times New Roman" w:cs="Times New Roman"/>
          <w:sz w:val="24"/>
          <w:szCs w:val="24"/>
        </w:rPr>
        <w:t>jelas</w:t>
      </w:r>
      <w:r>
        <w:rPr>
          <w:rFonts w:ascii="Times New Roman" w:hAnsi="Times New Roman" w:cs="Times New Roman"/>
          <w:spacing w:val="50"/>
          <w:sz w:val="24"/>
          <w:szCs w:val="24"/>
        </w:rPr>
        <w:t xml:space="preserve"> </w:t>
      </w:r>
      <w:r>
        <w:rPr>
          <w:rFonts w:ascii="Times New Roman" w:hAnsi="Times New Roman" w:cs="Times New Roman"/>
          <w:sz w:val="24"/>
          <w:szCs w:val="24"/>
        </w:rPr>
        <w:t>dapat</w:t>
      </w:r>
      <w:r>
        <w:rPr>
          <w:rFonts w:ascii="Times New Roman" w:hAnsi="Times New Roman" w:cs="Times New Roman"/>
          <w:spacing w:val="50"/>
          <w:sz w:val="24"/>
          <w:szCs w:val="24"/>
        </w:rPr>
        <w:t xml:space="preserve"> </w:t>
      </w:r>
      <w:r>
        <w:rPr>
          <w:rFonts w:ascii="Times New Roman" w:hAnsi="Times New Roman" w:cs="Times New Roman"/>
          <w:sz w:val="24"/>
          <w:szCs w:val="24"/>
        </w:rPr>
        <w:t>dilihat</w:t>
      </w:r>
      <w:r>
        <w:rPr>
          <w:rFonts w:ascii="Times New Roman" w:hAnsi="Times New Roman" w:cs="Times New Roman"/>
          <w:spacing w:val="50"/>
          <w:sz w:val="24"/>
          <w:szCs w:val="24"/>
        </w:rPr>
        <w:t xml:space="preserve"> </w:t>
      </w:r>
      <w:r>
        <w:rPr>
          <w:rFonts w:ascii="Times New Roman" w:hAnsi="Times New Roman" w:cs="Times New Roman"/>
          <w:sz w:val="24"/>
          <w:szCs w:val="24"/>
        </w:rPr>
        <w:t>pada</w:t>
      </w:r>
      <w:r>
        <w:rPr>
          <w:rFonts w:ascii="Times New Roman" w:hAnsi="Times New Roman" w:cs="Times New Roman"/>
          <w:spacing w:val="49"/>
          <w:sz w:val="24"/>
          <w:szCs w:val="24"/>
        </w:rPr>
        <w:t xml:space="preserve"> </w:t>
      </w:r>
      <w:r>
        <w:rPr>
          <w:rFonts w:ascii="Times New Roman" w:hAnsi="Times New Roman" w:cs="Times New Roman"/>
          <w:sz w:val="24"/>
          <w:szCs w:val="24"/>
        </w:rPr>
        <w:t xml:space="preserve">table </w:t>
      </w:r>
      <w:r>
        <w:rPr>
          <w:rFonts w:ascii="Times New Roman" w:hAnsi="Times New Roman" w:cs="Times New Roman"/>
          <w:spacing w:val="-57"/>
          <w:sz w:val="24"/>
          <w:szCs w:val="24"/>
        </w:rPr>
        <w:t xml:space="preserve"> </w:t>
      </w:r>
      <w:r>
        <w:rPr>
          <w:rFonts w:ascii="Times New Roman" w:hAnsi="Times New Roman" w:cs="Times New Roman"/>
          <w:sz w:val="24"/>
          <w:szCs w:val="24"/>
        </w:rPr>
        <w:t>berikut ini:</w:t>
      </w:r>
    </w:p>
    <w:p w:rsidR="00453479" w:rsidRDefault="00453479">
      <w:pPr>
        <w:spacing w:after="0" w:line="240" w:lineRule="auto"/>
        <w:ind w:left="994" w:right="156"/>
        <w:jc w:val="center"/>
        <w:rPr>
          <w:rFonts w:ascii="Times New Roman" w:hAnsi="Times New Roman" w:cs="Times New Roman"/>
          <w:b/>
          <w:bCs/>
          <w:sz w:val="24"/>
          <w:szCs w:val="24"/>
          <w:lang w:val="en-US"/>
        </w:rPr>
      </w:pPr>
    </w:p>
    <w:p w:rsidR="00453479" w:rsidRDefault="00453479">
      <w:pPr>
        <w:spacing w:after="0" w:line="240" w:lineRule="auto"/>
        <w:ind w:left="994" w:right="156"/>
        <w:jc w:val="center"/>
        <w:rPr>
          <w:rFonts w:ascii="Times New Roman" w:hAnsi="Times New Roman" w:cs="Times New Roman"/>
          <w:b/>
          <w:bCs/>
          <w:sz w:val="24"/>
          <w:szCs w:val="24"/>
          <w:lang w:val="en-US"/>
        </w:rPr>
      </w:pPr>
    </w:p>
    <w:p w:rsidR="00453479" w:rsidRDefault="00453479">
      <w:pPr>
        <w:spacing w:after="0" w:line="240" w:lineRule="auto"/>
        <w:ind w:left="994" w:right="156"/>
        <w:jc w:val="center"/>
        <w:rPr>
          <w:rFonts w:ascii="Times New Roman" w:hAnsi="Times New Roman" w:cs="Times New Roman"/>
          <w:b/>
          <w:bCs/>
          <w:sz w:val="24"/>
          <w:szCs w:val="24"/>
          <w:lang w:val="en-US"/>
        </w:rPr>
      </w:pPr>
    </w:p>
    <w:p w:rsidR="00453479" w:rsidRDefault="00453479">
      <w:pPr>
        <w:spacing w:after="0" w:line="240" w:lineRule="auto"/>
        <w:ind w:left="994" w:right="156"/>
        <w:jc w:val="center"/>
        <w:rPr>
          <w:rFonts w:ascii="Times New Roman" w:hAnsi="Times New Roman" w:cs="Times New Roman"/>
          <w:b/>
          <w:bCs/>
          <w:sz w:val="24"/>
          <w:szCs w:val="24"/>
          <w:lang w:val="en-US"/>
        </w:rPr>
      </w:pPr>
    </w:p>
    <w:p w:rsidR="00453479" w:rsidRDefault="00453479">
      <w:pPr>
        <w:spacing w:after="0" w:line="240" w:lineRule="auto"/>
        <w:ind w:left="994" w:right="156"/>
        <w:jc w:val="center"/>
        <w:rPr>
          <w:rFonts w:ascii="Times New Roman" w:hAnsi="Times New Roman" w:cs="Times New Roman"/>
          <w:b/>
          <w:bCs/>
          <w:sz w:val="24"/>
          <w:szCs w:val="24"/>
          <w:lang w:val="en-US"/>
        </w:rPr>
      </w:pPr>
    </w:p>
    <w:p w:rsidR="00453479" w:rsidRDefault="00453479">
      <w:pPr>
        <w:spacing w:after="0" w:line="240" w:lineRule="auto"/>
        <w:ind w:left="994" w:right="156"/>
        <w:jc w:val="center"/>
        <w:rPr>
          <w:rFonts w:ascii="Times New Roman" w:hAnsi="Times New Roman" w:cs="Times New Roman"/>
          <w:b/>
          <w:bCs/>
          <w:sz w:val="24"/>
          <w:szCs w:val="24"/>
          <w:lang w:val="en-US"/>
        </w:rPr>
      </w:pPr>
    </w:p>
    <w:p w:rsidR="00453479" w:rsidRDefault="00453479">
      <w:pPr>
        <w:spacing w:after="0" w:line="240" w:lineRule="auto"/>
        <w:ind w:left="994" w:right="156"/>
        <w:jc w:val="center"/>
        <w:rPr>
          <w:rFonts w:ascii="Times New Roman" w:hAnsi="Times New Roman" w:cs="Times New Roman"/>
          <w:b/>
          <w:bCs/>
          <w:sz w:val="24"/>
          <w:szCs w:val="24"/>
          <w:lang w:val="en-US"/>
        </w:rPr>
      </w:pPr>
    </w:p>
    <w:p w:rsidR="00453479" w:rsidRDefault="00544353">
      <w:pPr>
        <w:spacing w:after="0" w:line="240" w:lineRule="auto"/>
        <w:ind w:left="994" w:right="156"/>
        <w:jc w:val="center"/>
        <w:rPr>
          <w:rFonts w:ascii="Times New Roman" w:hAnsi="Times New Roman" w:cs="Times New Roman"/>
          <w:b/>
          <w:bCs/>
          <w:sz w:val="24"/>
          <w:szCs w:val="24"/>
        </w:rPr>
      </w:pPr>
      <w:r>
        <w:rPr>
          <w:rFonts w:ascii="Times New Roman" w:hAnsi="Times New Roman" w:cs="Times New Roman"/>
          <w:b/>
          <w:bCs/>
          <w:sz w:val="24"/>
          <w:szCs w:val="24"/>
        </w:rPr>
        <w:lastRenderedPageBreak/>
        <w:t>Tabel</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4.</w:t>
      </w:r>
      <w:r>
        <w:rPr>
          <w:rFonts w:ascii="Times New Roman" w:hAnsi="Times New Roman" w:cs="Times New Roman"/>
          <w:b/>
          <w:bCs/>
          <w:sz w:val="24"/>
          <w:szCs w:val="24"/>
          <w:lang w:val="en-US"/>
        </w:rPr>
        <w:t>27</w:t>
      </w:r>
    </w:p>
    <w:p w:rsidR="00453479" w:rsidRDefault="00544353">
      <w:pPr>
        <w:spacing w:after="0" w:line="240" w:lineRule="auto"/>
        <w:ind w:left="1361" w:right="522"/>
        <w:jc w:val="center"/>
        <w:rPr>
          <w:rFonts w:ascii="Times New Roman" w:hAnsi="Times New Roman" w:cs="Times New Roman"/>
          <w:sz w:val="24"/>
          <w:szCs w:val="24"/>
        </w:rPr>
      </w:pPr>
      <w:r>
        <w:rPr>
          <w:rFonts w:ascii="Times New Roman" w:hAnsi="Times New Roman" w:cs="Times New Roman"/>
          <w:b/>
          <w:sz w:val="24"/>
          <w:szCs w:val="24"/>
        </w:rPr>
        <w:t>Rekapitulasi Hasil Observasi Aktivitas Suru Siklus I, II dan III</w:t>
      </w:r>
      <w:r>
        <w:rPr>
          <w:rFonts w:ascii="Times New Roman" w:hAnsi="Times New Roman" w:cs="Times New Roman"/>
          <w:b/>
          <w:spacing w:val="-57"/>
          <w:sz w:val="24"/>
          <w:szCs w:val="24"/>
        </w:rPr>
        <w:t xml:space="preserve"> </w:t>
      </w:r>
    </w:p>
    <w:tbl>
      <w:tblPr>
        <w:tblpPr w:leftFromText="180" w:rightFromText="180" w:vertAnchor="text" w:horzAnchor="margin" w:tblpXSpec="center" w:tblpY="459"/>
        <w:tblW w:w="0" w:type="auto"/>
        <w:tblLayout w:type="fixed"/>
        <w:tblCellMar>
          <w:left w:w="0" w:type="dxa"/>
          <w:right w:w="0" w:type="dxa"/>
        </w:tblCellMar>
        <w:tblLook w:val="04A0" w:firstRow="1" w:lastRow="0" w:firstColumn="1" w:lastColumn="0" w:noHBand="0" w:noVBand="1"/>
      </w:tblPr>
      <w:tblGrid>
        <w:gridCol w:w="1135"/>
        <w:gridCol w:w="1134"/>
        <w:gridCol w:w="991"/>
        <w:gridCol w:w="1134"/>
        <w:gridCol w:w="1275"/>
        <w:gridCol w:w="1276"/>
        <w:gridCol w:w="992"/>
        <w:gridCol w:w="992"/>
        <w:gridCol w:w="1135"/>
        <w:gridCol w:w="287"/>
      </w:tblGrid>
      <w:tr w:rsidR="00453479">
        <w:trPr>
          <w:trHeight w:val="275"/>
        </w:trPr>
        <w:tc>
          <w:tcPr>
            <w:tcW w:w="3260" w:type="dxa"/>
            <w:gridSpan w:val="3"/>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1291" w:right="1282"/>
              <w:jc w:val="center"/>
              <w:rPr>
                <w:rFonts w:ascii="Times New Roman" w:hAnsi="Times New Roman" w:cs="Times New Roman"/>
                <w:sz w:val="24"/>
                <w:szCs w:val="24"/>
              </w:rPr>
            </w:pPr>
            <w:r>
              <w:rPr>
                <w:rFonts w:ascii="Times New Roman" w:hAnsi="Times New Roman" w:cs="Times New Roman"/>
                <w:b/>
                <w:sz w:val="24"/>
                <w:szCs w:val="24"/>
              </w:rPr>
              <w:t>Siklus</w:t>
            </w:r>
            <w:r>
              <w:rPr>
                <w:rFonts w:ascii="Times New Roman" w:hAnsi="Times New Roman" w:cs="Times New Roman"/>
                <w:b/>
                <w:spacing w:val="-1"/>
                <w:sz w:val="24"/>
                <w:szCs w:val="24"/>
              </w:rPr>
              <w:t xml:space="preserve"> </w:t>
            </w:r>
            <w:r>
              <w:rPr>
                <w:rFonts w:ascii="Times New Roman" w:hAnsi="Times New Roman" w:cs="Times New Roman"/>
                <w:b/>
                <w:sz w:val="24"/>
                <w:szCs w:val="24"/>
              </w:rPr>
              <w:t>I</w:t>
            </w:r>
          </w:p>
        </w:tc>
        <w:tc>
          <w:tcPr>
            <w:tcW w:w="3685" w:type="dxa"/>
            <w:gridSpan w:val="3"/>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1488" w:right="1486"/>
              <w:jc w:val="center"/>
              <w:rPr>
                <w:rFonts w:ascii="Times New Roman" w:hAnsi="Times New Roman" w:cs="Times New Roman"/>
                <w:sz w:val="24"/>
                <w:szCs w:val="24"/>
              </w:rPr>
            </w:pPr>
            <w:r>
              <w:rPr>
                <w:rFonts w:ascii="Times New Roman" w:hAnsi="Times New Roman" w:cs="Times New Roman"/>
                <w:b/>
                <w:sz w:val="24"/>
                <w:szCs w:val="24"/>
              </w:rPr>
              <w:t>Siklus</w:t>
            </w:r>
            <w:r>
              <w:rPr>
                <w:rFonts w:ascii="Times New Roman" w:hAnsi="Times New Roman" w:cs="Times New Roman"/>
                <w:b/>
                <w:spacing w:val="-1"/>
                <w:sz w:val="24"/>
                <w:szCs w:val="24"/>
              </w:rPr>
              <w:t xml:space="preserve"> </w:t>
            </w:r>
            <w:r>
              <w:rPr>
                <w:rFonts w:ascii="Times New Roman" w:hAnsi="Times New Roman" w:cs="Times New Roman"/>
                <w:b/>
                <w:sz w:val="24"/>
                <w:szCs w:val="24"/>
              </w:rPr>
              <w:t>II</w:t>
            </w:r>
          </w:p>
        </w:tc>
        <w:tc>
          <w:tcPr>
            <w:tcW w:w="3119" w:type="dxa"/>
            <w:gridSpan w:val="3"/>
            <w:tcBorders>
              <w:top w:val="single" w:sz="4" w:space="0" w:color="auto"/>
              <w:left w:val="single" w:sz="4" w:space="0" w:color="auto"/>
              <w:bottom w:val="single" w:sz="4" w:space="0" w:color="auto"/>
              <w:right w:val="single" w:sz="4" w:space="0" w:color="auto"/>
            </w:tcBorders>
          </w:tcPr>
          <w:p w:rsidR="00453479" w:rsidRDefault="00544353">
            <w:pPr>
              <w:jc w:val="center"/>
              <w:rPr>
                <w:rFonts w:ascii="Times New Roman" w:hAnsi="Times New Roman" w:cs="Times New Roman"/>
                <w:sz w:val="24"/>
                <w:szCs w:val="24"/>
              </w:rPr>
            </w:pPr>
            <w:r>
              <w:rPr>
                <w:rFonts w:ascii="Times New Roman" w:hAnsi="Times New Roman" w:cs="Times New Roman"/>
                <w:b/>
                <w:bCs/>
                <w:sz w:val="24"/>
                <w:szCs w:val="24"/>
              </w:rPr>
              <w:t>Silus III</w:t>
            </w:r>
          </w:p>
        </w:tc>
        <w:tc>
          <w:tcPr>
            <w:tcW w:w="287" w:type="dxa"/>
            <w:vMerge w:val="restart"/>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sz w:val="24"/>
                <w:szCs w:val="24"/>
              </w:rPr>
            </w:pPr>
          </w:p>
        </w:tc>
      </w:tr>
      <w:tr w:rsidR="00453479">
        <w:trPr>
          <w:trHeight w:val="275"/>
        </w:trPr>
        <w:tc>
          <w:tcPr>
            <w:tcW w:w="1135"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152" w:right="148"/>
              <w:jc w:val="center"/>
              <w:rPr>
                <w:rFonts w:ascii="Times New Roman" w:hAnsi="Times New Roman" w:cs="Times New Roman"/>
                <w:sz w:val="24"/>
                <w:szCs w:val="24"/>
              </w:rPr>
            </w:pPr>
            <w:r>
              <w:rPr>
                <w:rFonts w:ascii="Times New Roman" w:hAnsi="Times New Roman" w:cs="Times New Roman"/>
                <w:b/>
                <w:sz w:val="24"/>
                <w:szCs w:val="24"/>
              </w:rPr>
              <w:t>Pert</w:t>
            </w:r>
            <w:r>
              <w:rPr>
                <w:rFonts w:ascii="Times New Roman" w:hAnsi="Times New Roman" w:cs="Times New Roman"/>
                <w:b/>
                <w:spacing w:val="-2"/>
                <w:sz w:val="24"/>
                <w:szCs w:val="24"/>
              </w:rPr>
              <w:t xml:space="preserve"> </w:t>
            </w:r>
            <w:r>
              <w:rPr>
                <w:rFonts w:ascii="Times New Roman" w:hAnsi="Times New Roman" w:cs="Times New Roman"/>
                <w:b/>
                <w:sz w:val="24"/>
                <w:szCs w:val="24"/>
              </w:rPr>
              <w:t>I</w:t>
            </w:r>
          </w:p>
        </w:tc>
        <w:tc>
          <w:tcPr>
            <w:tcW w:w="1134"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199" w:right="199"/>
              <w:jc w:val="center"/>
              <w:rPr>
                <w:rFonts w:ascii="Times New Roman" w:hAnsi="Times New Roman" w:cs="Times New Roman"/>
                <w:sz w:val="24"/>
                <w:szCs w:val="24"/>
              </w:rPr>
            </w:pPr>
            <w:r>
              <w:rPr>
                <w:rFonts w:ascii="Times New Roman" w:hAnsi="Times New Roman" w:cs="Times New Roman"/>
                <w:b/>
                <w:sz w:val="24"/>
                <w:szCs w:val="24"/>
              </w:rPr>
              <w:t>Pert</w:t>
            </w:r>
            <w:r>
              <w:rPr>
                <w:rFonts w:ascii="Times New Roman" w:hAnsi="Times New Roman" w:cs="Times New Roman"/>
                <w:b/>
                <w:spacing w:val="-2"/>
                <w:sz w:val="24"/>
                <w:szCs w:val="24"/>
              </w:rPr>
              <w:t xml:space="preserve"> </w:t>
            </w:r>
            <w:r>
              <w:rPr>
                <w:rFonts w:ascii="Times New Roman" w:hAnsi="Times New Roman" w:cs="Times New Roman"/>
                <w:b/>
                <w:sz w:val="24"/>
                <w:szCs w:val="24"/>
              </w:rPr>
              <w:t>II</w:t>
            </w:r>
          </w:p>
        </w:tc>
        <w:tc>
          <w:tcPr>
            <w:tcW w:w="991"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115" w:right="110"/>
              <w:jc w:val="center"/>
              <w:rPr>
                <w:rFonts w:ascii="Times New Roman" w:hAnsi="Times New Roman" w:cs="Times New Roman"/>
                <w:sz w:val="24"/>
                <w:szCs w:val="24"/>
              </w:rPr>
            </w:pPr>
            <w:r>
              <w:rPr>
                <w:rFonts w:ascii="Times New Roman" w:hAnsi="Times New Roman" w:cs="Times New Roman"/>
                <w:b/>
                <w:sz w:val="24"/>
                <w:szCs w:val="24"/>
              </w:rPr>
              <w:t>Rata-rata</w:t>
            </w:r>
          </w:p>
        </w:tc>
        <w:tc>
          <w:tcPr>
            <w:tcW w:w="1134"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77" w:right="77"/>
              <w:jc w:val="center"/>
              <w:rPr>
                <w:rFonts w:ascii="Times New Roman" w:hAnsi="Times New Roman" w:cs="Times New Roman"/>
                <w:sz w:val="24"/>
                <w:szCs w:val="24"/>
              </w:rPr>
            </w:pPr>
            <w:r>
              <w:rPr>
                <w:rFonts w:ascii="Times New Roman" w:hAnsi="Times New Roman" w:cs="Times New Roman"/>
                <w:b/>
                <w:sz w:val="24"/>
                <w:szCs w:val="24"/>
              </w:rPr>
              <w:t>Pert</w:t>
            </w:r>
            <w:r>
              <w:rPr>
                <w:rFonts w:ascii="Times New Roman" w:hAnsi="Times New Roman" w:cs="Times New Roman"/>
                <w:b/>
                <w:spacing w:val="-2"/>
                <w:sz w:val="24"/>
                <w:szCs w:val="24"/>
              </w:rPr>
              <w:t xml:space="preserve"> </w:t>
            </w:r>
            <w:r>
              <w:rPr>
                <w:rFonts w:ascii="Times New Roman" w:hAnsi="Times New Roman" w:cs="Times New Roman"/>
                <w:b/>
                <w:sz w:val="24"/>
                <w:szCs w:val="24"/>
              </w:rPr>
              <w:t>I</w:t>
            </w:r>
          </w:p>
        </w:tc>
        <w:tc>
          <w:tcPr>
            <w:tcW w:w="1275"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144" w:right="144"/>
              <w:jc w:val="center"/>
              <w:rPr>
                <w:rFonts w:ascii="Times New Roman" w:hAnsi="Times New Roman" w:cs="Times New Roman"/>
                <w:sz w:val="24"/>
                <w:szCs w:val="24"/>
              </w:rPr>
            </w:pPr>
            <w:r>
              <w:rPr>
                <w:rFonts w:ascii="Times New Roman" w:hAnsi="Times New Roman" w:cs="Times New Roman"/>
                <w:b/>
                <w:sz w:val="24"/>
                <w:szCs w:val="24"/>
              </w:rPr>
              <w:t>Pert</w:t>
            </w:r>
            <w:r>
              <w:rPr>
                <w:rFonts w:ascii="Times New Roman" w:hAnsi="Times New Roman" w:cs="Times New Roman"/>
                <w:b/>
                <w:spacing w:val="-2"/>
                <w:sz w:val="24"/>
                <w:szCs w:val="24"/>
              </w:rPr>
              <w:t xml:space="preserve"> </w:t>
            </w:r>
            <w:r>
              <w:rPr>
                <w:rFonts w:ascii="Times New Roman" w:hAnsi="Times New Roman" w:cs="Times New Roman"/>
                <w:b/>
                <w:sz w:val="24"/>
                <w:szCs w:val="24"/>
              </w:rPr>
              <w:t>II</w:t>
            </w:r>
          </w:p>
        </w:tc>
        <w:tc>
          <w:tcPr>
            <w:tcW w:w="1275"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144" w:right="146"/>
              <w:jc w:val="center"/>
              <w:rPr>
                <w:rFonts w:ascii="Times New Roman" w:hAnsi="Times New Roman" w:cs="Times New Roman"/>
                <w:sz w:val="24"/>
                <w:szCs w:val="24"/>
              </w:rPr>
            </w:pPr>
            <w:r>
              <w:rPr>
                <w:rFonts w:ascii="Times New Roman" w:hAnsi="Times New Roman" w:cs="Times New Roman"/>
                <w:b/>
                <w:sz w:val="24"/>
                <w:szCs w:val="24"/>
              </w:rPr>
              <w:t>Rata-rata</w:t>
            </w:r>
          </w:p>
        </w:tc>
        <w:tc>
          <w:tcPr>
            <w:tcW w:w="992" w:type="dxa"/>
            <w:tcBorders>
              <w:top w:val="single" w:sz="4" w:space="0" w:color="auto"/>
              <w:left w:val="single" w:sz="4" w:space="0" w:color="auto"/>
              <w:bottom w:val="single" w:sz="4" w:space="0" w:color="auto"/>
              <w:right w:val="single" w:sz="4" w:space="0" w:color="auto"/>
            </w:tcBorders>
          </w:tcPr>
          <w:p w:rsidR="00453479" w:rsidRDefault="00544353">
            <w:pPr>
              <w:jc w:val="center"/>
              <w:rPr>
                <w:rFonts w:ascii="Times New Roman" w:hAnsi="Times New Roman" w:cs="Times New Roman"/>
                <w:sz w:val="24"/>
                <w:szCs w:val="24"/>
              </w:rPr>
            </w:pPr>
            <w:r>
              <w:rPr>
                <w:rFonts w:ascii="Times New Roman" w:hAnsi="Times New Roman" w:cs="Times New Roman"/>
                <w:b/>
                <w:bCs/>
                <w:sz w:val="24"/>
                <w:szCs w:val="24"/>
              </w:rPr>
              <w:t>Pert I</w:t>
            </w:r>
          </w:p>
        </w:tc>
        <w:tc>
          <w:tcPr>
            <w:tcW w:w="992" w:type="dxa"/>
            <w:tcBorders>
              <w:top w:val="single" w:sz="4" w:space="0" w:color="auto"/>
              <w:left w:val="single" w:sz="4" w:space="0" w:color="auto"/>
              <w:bottom w:val="single" w:sz="4" w:space="0" w:color="auto"/>
              <w:right w:val="single" w:sz="4" w:space="0" w:color="auto"/>
            </w:tcBorders>
          </w:tcPr>
          <w:p w:rsidR="00453479" w:rsidRDefault="00544353">
            <w:pPr>
              <w:jc w:val="center"/>
              <w:rPr>
                <w:rFonts w:ascii="Times New Roman" w:hAnsi="Times New Roman" w:cs="Times New Roman"/>
                <w:sz w:val="24"/>
                <w:szCs w:val="24"/>
              </w:rPr>
            </w:pPr>
            <w:r>
              <w:rPr>
                <w:rFonts w:ascii="Times New Roman" w:hAnsi="Times New Roman" w:cs="Times New Roman"/>
                <w:b/>
                <w:bCs/>
                <w:sz w:val="24"/>
                <w:szCs w:val="24"/>
              </w:rPr>
              <w:t>Pert II</w:t>
            </w:r>
          </w:p>
        </w:tc>
        <w:tc>
          <w:tcPr>
            <w:tcW w:w="1134" w:type="dxa"/>
            <w:tcBorders>
              <w:top w:val="single" w:sz="4" w:space="0" w:color="auto"/>
              <w:left w:val="single" w:sz="4" w:space="0" w:color="auto"/>
              <w:bottom w:val="single" w:sz="4" w:space="0" w:color="auto"/>
              <w:right w:val="single" w:sz="4" w:space="0" w:color="auto"/>
            </w:tcBorders>
          </w:tcPr>
          <w:p w:rsidR="00453479" w:rsidRDefault="00544353">
            <w:pPr>
              <w:jc w:val="center"/>
              <w:rPr>
                <w:rFonts w:ascii="Times New Roman" w:hAnsi="Times New Roman" w:cs="Times New Roman"/>
                <w:sz w:val="24"/>
                <w:szCs w:val="24"/>
              </w:rPr>
            </w:pPr>
            <w:r>
              <w:rPr>
                <w:rFonts w:ascii="Times New Roman" w:hAnsi="Times New Roman" w:cs="Times New Roman"/>
                <w:b/>
                <w:bCs/>
                <w:sz w:val="24"/>
                <w:szCs w:val="24"/>
              </w:rPr>
              <w:t>Rata-rata</w:t>
            </w:r>
          </w:p>
        </w:tc>
        <w:tc>
          <w:tcPr>
            <w:tcW w:w="287" w:type="dxa"/>
            <w:vMerge/>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sz w:val="24"/>
                <w:szCs w:val="24"/>
              </w:rPr>
            </w:pPr>
          </w:p>
        </w:tc>
      </w:tr>
      <w:tr w:rsidR="00453479">
        <w:trPr>
          <w:trHeight w:val="275"/>
        </w:trPr>
        <w:tc>
          <w:tcPr>
            <w:tcW w:w="1135"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154" w:right="145"/>
              <w:jc w:val="center"/>
              <w:rPr>
                <w:rFonts w:ascii="Times New Roman" w:hAnsi="Times New Roman" w:cs="Times New Roman"/>
                <w:sz w:val="24"/>
                <w:szCs w:val="24"/>
              </w:rPr>
            </w:pPr>
            <w:r>
              <w:rPr>
                <w:rFonts w:ascii="Times New Roman" w:hAnsi="Times New Roman" w:cs="Times New Roman"/>
                <w:sz w:val="24"/>
                <w:szCs w:val="24"/>
              </w:rPr>
              <w:t>65%</w:t>
            </w:r>
          </w:p>
        </w:tc>
        <w:tc>
          <w:tcPr>
            <w:tcW w:w="1134"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199" w:right="196"/>
              <w:jc w:val="center"/>
              <w:rPr>
                <w:rFonts w:ascii="Times New Roman" w:hAnsi="Times New Roman" w:cs="Times New Roman"/>
                <w:sz w:val="24"/>
                <w:szCs w:val="24"/>
              </w:rPr>
            </w:pPr>
            <w:r>
              <w:rPr>
                <w:rFonts w:ascii="Times New Roman" w:hAnsi="Times New Roman" w:cs="Times New Roman"/>
                <w:sz w:val="24"/>
                <w:szCs w:val="24"/>
              </w:rPr>
              <w:t>70%</w:t>
            </w:r>
          </w:p>
        </w:tc>
        <w:tc>
          <w:tcPr>
            <w:tcW w:w="991"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115" w:right="110"/>
              <w:jc w:val="center"/>
              <w:rPr>
                <w:rFonts w:ascii="Times New Roman" w:hAnsi="Times New Roman" w:cs="Times New Roman"/>
                <w:sz w:val="24"/>
                <w:szCs w:val="24"/>
              </w:rPr>
            </w:pPr>
            <w:r>
              <w:rPr>
                <w:rFonts w:ascii="Times New Roman" w:hAnsi="Times New Roman" w:cs="Times New Roman"/>
                <w:sz w:val="24"/>
                <w:szCs w:val="24"/>
              </w:rPr>
              <w:t>67,5%</w:t>
            </w:r>
          </w:p>
        </w:tc>
        <w:tc>
          <w:tcPr>
            <w:tcW w:w="1134"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82" w:right="77"/>
              <w:jc w:val="center"/>
              <w:rPr>
                <w:rFonts w:ascii="Times New Roman" w:hAnsi="Times New Roman" w:cs="Times New Roman"/>
                <w:sz w:val="24"/>
                <w:szCs w:val="24"/>
              </w:rPr>
            </w:pPr>
            <w:r>
              <w:rPr>
                <w:rFonts w:ascii="Times New Roman" w:hAnsi="Times New Roman" w:cs="Times New Roman"/>
                <w:sz w:val="24"/>
                <w:szCs w:val="24"/>
              </w:rPr>
              <w:t>80%</w:t>
            </w:r>
          </w:p>
        </w:tc>
        <w:tc>
          <w:tcPr>
            <w:tcW w:w="1275"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144" w:right="141"/>
              <w:jc w:val="center"/>
              <w:rPr>
                <w:rFonts w:ascii="Times New Roman" w:hAnsi="Times New Roman" w:cs="Times New Roman"/>
                <w:sz w:val="24"/>
                <w:szCs w:val="24"/>
              </w:rPr>
            </w:pPr>
            <w:r>
              <w:rPr>
                <w:rFonts w:ascii="Times New Roman" w:hAnsi="Times New Roman" w:cs="Times New Roman"/>
                <w:sz w:val="24"/>
                <w:szCs w:val="24"/>
              </w:rPr>
              <w:t>82,55%</w:t>
            </w:r>
          </w:p>
        </w:tc>
        <w:tc>
          <w:tcPr>
            <w:tcW w:w="1275"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144" w:right="144"/>
              <w:jc w:val="center"/>
              <w:rPr>
                <w:rFonts w:ascii="Times New Roman" w:hAnsi="Times New Roman" w:cs="Times New Roman"/>
                <w:sz w:val="24"/>
                <w:szCs w:val="24"/>
              </w:rPr>
            </w:pPr>
            <w:r>
              <w:rPr>
                <w:rFonts w:ascii="Times New Roman" w:hAnsi="Times New Roman" w:cs="Times New Roman"/>
                <w:sz w:val="24"/>
                <w:szCs w:val="24"/>
              </w:rPr>
              <w:t>82,5%</w:t>
            </w:r>
          </w:p>
        </w:tc>
        <w:tc>
          <w:tcPr>
            <w:tcW w:w="992" w:type="dxa"/>
            <w:tcBorders>
              <w:top w:val="single" w:sz="4" w:space="0" w:color="auto"/>
              <w:left w:val="single" w:sz="4" w:space="0" w:color="auto"/>
              <w:bottom w:val="single" w:sz="4" w:space="0" w:color="auto"/>
              <w:right w:val="single" w:sz="4" w:space="0" w:color="auto"/>
            </w:tcBorders>
          </w:tcPr>
          <w:p w:rsidR="00453479" w:rsidRDefault="00544353">
            <w:pPr>
              <w:jc w:val="center"/>
              <w:rPr>
                <w:rFonts w:ascii="Times New Roman" w:hAnsi="Times New Roman" w:cs="Times New Roman"/>
                <w:sz w:val="24"/>
                <w:szCs w:val="24"/>
              </w:rPr>
            </w:pPr>
            <w:r>
              <w:rPr>
                <w:rFonts w:ascii="Times New Roman" w:hAnsi="Times New Roman" w:cs="Times New Roman"/>
                <w:sz w:val="24"/>
                <w:szCs w:val="24"/>
              </w:rPr>
              <w:t>90%</w:t>
            </w:r>
          </w:p>
        </w:tc>
        <w:tc>
          <w:tcPr>
            <w:tcW w:w="992" w:type="dxa"/>
            <w:tcBorders>
              <w:top w:val="single" w:sz="4" w:space="0" w:color="auto"/>
              <w:left w:val="single" w:sz="4" w:space="0" w:color="auto"/>
              <w:bottom w:val="single" w:sz="4" w:space="0" w:color="auto"/>
              <w:right w:val="single" w:sz="4" w:space="0" w:color="auto"/>
            </w:tcBorders>
          </w:tcPr>
          <w:p w:rsidR="00453479" w:rsidRDefault="00544353">
            <w:pPr>
              <w:jc w:val="center"/>
              <w:rPr>
                <w:rFonts w:ascii="Times New Roman" w:hAnsi="Times New Roman" w:cs="Times New Roman"/>
                <w:sz w:val="24"/>
                <w:szCs w:val="24"/>
              </w:rPr>
            </w:pPr>
            <w:r>
              <w:rPr>
                <w:rFonts w:ascii="Times New Roman" w:hAnsi="Times New Roman" w:cs="Times New Roman"/>
                <w:sz w:val="24"/>
                <w:szCs w:val="24"/>
              </w:rPr>
              <w:t>92,5%</w:t>
            </w:r>
          </w:p>
        </w:tc>
        <w:tc>
          <w:tcPr>
            <w:tcW w:w="1134" w:type="dxa"/>
            <w:tcBorders>
              <w:top w:val="single" w:sz="4" w:space="0" w:color="auto"/>
              <w:left w:val="single" w:sz="4" w:space="0" w:color="auto"/>
              <w:bottom w:val="single" w:sz="4" w:space="0" w:color="auto"/>
              <w:right w:val="single" w:sz="4" w:space="0" w:color="auto"/>
            </w:tcBorders>
          </w:tcPr>
          <w:p w:rsidR="00453479" w:rsidRDefault="00544353">
            <w:pPr>
              <w:jc w:val="center"/>
              <w:rPr>
                <w:rFonts w:ascii="Times New Roman" w:hAnsi="Times New Roman" w:cs="Times New Roman"/>
                <w:sz w:val="24"/>
                <w:szCs w:val="24"/>
              </w:rPr>
            </w:pPr>
            <w:r>
              <w:rPr>
                <w:rFonts w:ascii="Times New Roman" w:hAnsi="Times New Roman" w:cs="Times New Roman"/>
                <w:sz w:val="24"/>
                <w:szCs w:val="24"/>
              </w:rPr>
              <w:t>91,25%</w:t>
            </w:r>
          </w:p>
        </w:tc>
        <w:tc>
          <w:tcPr>
            <w:tcW w:w="287" w:type="dxa"/>
            <w:vMerge/>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sz w:val="24"/>
                <w:szCs w:val="24"/>
              </w:rPr>
            </w:pPr>
          </w:p>
        </w:tc>
      </w:tr>
      <w:tr w:rsidR="00453479">
        <w:trPr>
          <w:trHeight w:val="278"/>
        </w:trPr>
        <w:tc>
          <w:tcPr>
            <w:tcW w:w="1135" w:type="dxa"/>
            <w:tcBorders>
              <w:top w:val="single" w:sz="4" w:space="0" w:color="auto"/>
              <w:left w:val="single" w:sz="4" w:space="0" w:color="auto"/>
              <w:bottom w:val="single" w:sz="4" w:space="0" w:color="auto"/>
              <w:right w:val="single" w:sz="4" w:space="0" w:color="auto"/>
            </w:tcBorders>
          </w:tcPr>
          <w:p w:rsidR="00453479" w:rsidRDefault="00544353">
            <w:pPr>
              <w:spacing w:line="258" w:lineRule="atLeast"/>
              <w:ind w:left="154" w:right="148"/>
              <w:jc w:val="center"/>
              <w:rPr>
                <w:rFonts w:ascii="Times New Roman" w:hAnsi="Times New Roman" w:cs="Times New Roman"/>
                <w:sz w:val="24"/>
                <w:szCs w:val="24"/>
              </w:rPr>
            </w:pPr>
            <w:r>
              <w:rPr>
                <w:rFonts w:ascii="Times New Roman" w:hAnsi="Times New Roman" w:cs="Times New Roman"/>
                <w:sz w:val="24"/>
                <w:szCs w:val="24"/>
              </w:rPr>
              <w:t>Cukup</w:t>
            </w:r>
          </w:p>
        </w:tc>
        <w:tc>
          <w:tcPr>
            <w:tcW w:w="1134" w:type="dxa"/>
            <w:tcBorders>
              <w:top w:val="single" w:sz="4" w:space="0" w:color="auto"/>
              <w:left w:val="single" w:sz="4" w:space="0" w:color="auto"/>
              <w:bottom w:val="single" w:sz="4" w:space="0" w:color="auto"/>
              <w:right w:val="single" w:sz="4" w:space="0" w:color="auto"/>
            </w:tcBorders>
          </w:tcPr>
          <w:p w:rsidR="00453479" w:rsidRDefault="00544353">
            <w:pPr>
              <w:spacing w:line="258" w:lineRule="atLeast"/>
              <w:ind w:left="199" w:right="199"/>
              <w:jc w:val="center"/>
              <w:rPr>
                <w:rFonts w:ascii="Times New Roman" w:hAnsi="Times New Roman" w:cs="Times New Roman"/>
                <w:sz w:val="24"/>
                <w:szCs w:val="24"/>
              </w:rPr>
            </w:pPr>
            <w:r>
              <w:rPr>
                <w:rFonts w:ascii="Times New Roman" w:hAnsi="Times New Roman" w:cs="Times New Roman"/>
                <w:sz w:val="24"/>
                <w:szCs w:val="24"/>
              </w:rPr>
              <w:t>Cukup</w:t>
            </w:r>
          </w:p>
        </w:tc>
        <w:tc>
          <w:tcPr>
            <w:tcW w:w="991" w:type="dxa"/>
            <w:tcBorders>
              <w:top w:val="single" w:sz="4" w:space="0" w:color="auto"/>
              <w:left w:val="single" w:sz="4" w:space="0" w:color="auto"/>
              <w:bottom w:val="single" w:sz="4" w:space="0" w:color="auto"/>
              <w:right w:val="single" w:sz="4" w:space="0" w:color="auto"/>
            </w:tcBorders>
          </w:tcPr>
          <w:p w:rsidR="00453479" w:rsidRDefault="00544353">
            <w:pPr>
              <w:spacing w:line="258" w:lineRule="atLeast"/>
              <w:ind w:left="115" w:right="109"/>
              <w:jc w:val="center"/>
              <w:rPr>
                <w:rFonts w:ascii="Times New Roman" w:hAnsi="Times New Roman" w:cs="Times New Roman"/>
                <w:sz w:val="24"/>
                <w:szCs w:val="24"/>
              </w:rPr>
            </w:pPr>
            <w:r>
              <w:rPr>
                <w:rFonts w:ascii="Times New Roman" w:hAnsi="Times New Roman" w:cs="Times New Roman"/>
                <w:sz w:val="24"/>
                <w:szCs w:val="24"/>
              </w:rPr>
              <w:t>Cukup</w:t>
            </w:r>
          </w:p>
        </w:tc>
        <w:tc>
          <w:tcPr>
            <w:tcW w:w="1134" w:type="dxa"/>
            <w:tcBorders>
              <w:top w:val="single" w:sz="4" w:space="0" w:color="auto"/>
              <w:left w:val="single" w:sz="4" w:space="0" w:color="auto"/>
              <w:bottom w:val="single" w:sz="4" w:space="0" w:color="auto"/>
              <w:right w:val="single" w:sz="4" w:space="0" w:color="auto"/>
            </w:tcBorders>
          </w:tcPr>
          <w:p w:rsidR="00453479" w:rsidRDefault="00544353">
            <w:pPr>
              <w:spacing w:line="258" w:lineRule="atLeast"/>
              <w:ind w:left="77" w:right="77"/>
              <w:jc w:val="center"/>
              <w:rPr>
                <w:rFonts w:ascii="Times New Roman" w:hAnsi="Times New Roman" w:cs="Times New Roman"/>
                <w:sz w:val="24"/>
                <w:szCs w:val="24"/>
              </w:rPr>
            </w:pPr>
            <w:r>
              <w:rPr>
                <w:rFonts w:ascii="Times New Roman" w:hAnsi="Times New Roman" w:cs="Times New Roman"/>
                <w:sz w:val="24"/>
                <w:szCs w:val="24"/>
              </w:rPr>
              <w:t>Baik</w:t>
            </w:r>
          </w:p>
        </w:tc>
        <w:tc>
          <w:tcPr>
            <w:tcW w:w="1275" w:type="dxa"/>
            <w:tcBorders>
              <w:top w:val="single" w:sz="4" w:space="0" w:color="auto"/>
              <w:left w:val="single" w:sz="4" w:space="0" w:color="auto"/>
              <w:bottom w:val="single" w:sz="4" w:space="0" w:color="auto"/>
              <w:right w:val="single" w:sz="4" w:space="0" w:color="auto"/>
            </w:tcBorders>
          </w:tcPr>
          <w:p w:rsidR="00453479" w:rsidRDefault="00544353">
            <w:pPr>
              <w:spacing w:line="258" w:lineRule="atLeast"/>
              <w:ind w:left="144" w:right="144"/>
              <w:jc w:val="center"/>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pacing w:val="-2"/>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453479" w:rsidRDefault="00544353">
            <w:pPr>
              <w:spacing w:line="258" w:lineRule="atLeast"/>
              <w:ind w:left="144" w:right="146"/>
              <w:jc w:val="center"/>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pacing w:val="-2"/>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rsidR="00453479" w:rsidRDefault="00544353">
            <w:pPr>
              <w:jc w:val="center"/>
              <w:rPr>
                <w:rFonts w:ascii="Times New Roman" w:hAnsi="Times New Roman" w:cs="Times New Roman"/>
                <w:sz w:val="24"/>
                <w:szCs w:val="24"/>
              </w:rPr>
            </w:pPr>
            <w:r>
              <w:rPr>
                <w:rFonts w:ascii="Times New Roman" w:hAnsi="Times New Roman" w:cs="Times New Roman"/>
                <w:sz w:val="24"/>
                <w:szCs w:val="24"/>
              </w:rPr>
              <w:t>Baik Sekali</w:t>
            </w:r>
          </w:p>
        </w:tc>
        <w:tc>
          <w:tcPr>
            <w:tcW w:w="992" w:type="dxa"/>
            <w:tcBorders>
              <w:top w:val="single" w:sz="4" w:space="0" w:color="auto"/>
              <w:left w:val="single" w:sz="4" w:space="0" w:color="auto"/>
              <w:bottom w:val="single" w:sz="4" w:space="0" w:color="auto"/>
              <w:right w:val="single" w:sz="4" w:space="0" w:color="auto"/>
            </w:tcBorders>
          </w:tcPr>
          <w:p w:rsidR="00453479" w:rsidRDefault="00544353">
            <w:pPr>
              <w:jc w:val="center"/>
              <w:rPr>
                <w:rFonts w:ascii="Times New Roman" w:hAnsi="Times New Roman" w:cs="Times New Roman"/>
                <w:sz w:val="24"/>
                <w:szCs w:val="24"/>
              </w:rPr>
            </w:pPr>
            <w:r>
              <w:rPr>
                <w:rFonts w:ascii="Times New Roman" w:hAnsi="Times New Roman" w:cs="Times New Roman"/>
                <w:sz w:val="24"/>
                <w:szCs w:val="24"/>
              </w:rPr>
              <w:t>Baik Sekali</w:t>
            </w:r>
          </w:p>
        </w:tc>
        <w:tc>
          <w:tcPr>
            <w:tcW w:w="1134" w:type="dxa"/>
            <w:tcBorders>
              <w:top w:val="single" w:sz="4" w:space="0" w:color="auto"/>
              <w:left w:val="single" w:sz="4" w:space="0" w:color="auto"/>
              <w:bottom w:val="single" w:sz="4" w:space="0" w:color="auto"/>
              <w:right w:val="single" w:sz="4" w:space="0" w:color="auto"/>
            </w:tcBorders>
          </w:tcPr>
          <w:p w:rsidR="00453479" w:rsidRDefault="00544353">
            <w:pPr>
              <w:jc w:val="center"/>
              <w:rPr>
                <w:rFonts w:ascii="Times New Roman" w:hAnsi="Times New Roman" w:cs="Times New Roman"/>
                <w:sz w:val="24"/>
                <w:szCs w:val="24"/>
              </w:rPr>
            </w:pPr>
            <w:r>
              <w:rPr>
                <w:rFonts w:ascii="Times New Roman" w:hAnsi="Times New Roman" w:cs="Times New Roman"/>
                <w:sz w:val="24"/>
                <w:szCs w:val="24"/>
              </w:rPr>
              <w:t>Baik Sekali</w:t>
            </w:r>
          </w:p>
        </w:tc>
        <w:tc>
          <w:tcPr>
            <w:tcW w:w="287" w:type="dxa"/>
            <w:vMerge/>
            <w:tcBorders>
              <w:top w:val="single" w:sz="4" w:space="0" w:color="auto"/>
              <w:left w:val="single" w:sz="4" w:space="0" w:color="auto"/>
              <w:bottom w:val="single" w:sz="4" w:space="0" w:color="auto"/>
              <w:right w:val="single" w:sz="4" w:space="0" w:color="auto"/>
            </w:tcBorders>
          </w:tcPr>
          <w:p w:rsidR="00453479" w:rsidRDefault="00453479">
            <w:pPr>
              <w:rPr>
                <w:rFonts w:ascii="Times New Roman" w:hAnsi="Times New Roman" w:cs="Times New Roman"/>
                <w:sz w:val="24"/>
                <w:szCs w:val="24"/>
              </w:rPr>
            </w:pPr>
          </w:p>
        </w:tc>
      </w:tr>
    </w:tbl>
    <w:p w:rsidR="00453479" w:rsidRDefault="00544353">
      <w:pPr>
        <w:spacing w:after="4"/>
        <w:ind w:left="1361" w:right="522"/>
        <w:jc w:val="center"/>
        <w:rPr>
          <w:rFonts w:ascii="Times New Roman" w:hAnsi="Times New Roman" w:cs="Times New Roman"/>
          <w:sz w:val="24"/>
          <w:szCs w:val="24"/>
        </w:rPr>
      </w:pPr>
      <w:r>
        <w:rPr>
          <w:rFonts w:ascii="Times New Roman" w:hAnsi="Times New Roman" w:cs="Times New Roman"/>
          <w:b/>
          <w:sz w:val="24"/>
          <w:szCs w:val="24"/>
        </w:rPr>
        <w:t>Penerapan</w:t>
      </w:r>
      <w:r>
        <w:rPr>
          <w:rFonts w:ascii="Times New Roman" w:hAnsi="Times New Roman" w:cs="Times New Roman"/>
          <w:b/>
          <w:spacing w:val="-1"/>
          <w:sz w:val="24"/>
          <w:szCs w:val="24"/>
        </w:rPr>
        <w:t xml:space="preserve"> </w:t>
      </w:r>
      <w:r>
        <w:rPr>
          <w:rFonts w:ascii="Times New Roman" w:hAnsi="Times New Roman" w:cs="Times New Roman"/>
          <w:b/>
          <w:sz w:val="24"/>
          <w:szCs w:val="24"/>
        </w:rPr>
        <w:t xml:space="preserve">Model Pembelajaran </w:t>
      </w:r>
      <w:r>
        <w:rPr>
          <w:rFonts w:ascii="Times New Roman" w:hAnsi="Times New Roman" w:cs="Times New Roman"/>
          <w:b/>
          <w:i/>
          <w:iCs/>
          <w:sz w:val="24"/>
          <w:szCs w:val="24"/>
          <w:lang w:val="en-US"/>
        </w:rPr>
        <w:t>Make a Match</w:t>
      </w:r>
    </w:p>
    <w:p w:rsidR="00453479" w:rsidRDefault="00453479">
      <w:pPr>
        <w:spacing w:after="4"/>
        <w:ind w:left="1361" w:right="522"/>
        <w:jc w:val="center"/>
        <w:rPr>
          <w:rFonts w:ascii="Times New Roman" w:hAnsi="Times New Roman" w:cs="Times New Roman"/>
          <w:sz w:val="24"/>
          <w:szCs w:val="24"/>
        </w:rPr>
      </w:pPr>
    </w:p>
    <w:p w:rsidR="00453479" w:rsidRDefault="00544353">
      <w:pPr>
        <w:spacing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 xml:space="preserve">Perbandingan presentase aktivitas siswa dengan penerapan model pembelajaran  </w:t>
      </w:r>
      <w:r>
        <w:rPr>
          <w:rFonts w:ascii="Times New Roman" w:hAnsi="Times New Roman" w:cs="Times New Roman"/>
          <w:i/>
          <w:iCs/>
          <w:sz w:val="24"/>
          <w:szCs w:val="24"/>
          <w:lang w:val="en-US"/>
        </w:rPr>
        <w:t>Make a Match</w:t>
      </w:r>
      <w:r>
        <w:rPr>
          <w:rFonts w:ascii="Times New Roman" w:hAnsi="Times New Roman" w:cs="Times New Roman"/>
          <w:sz w:val="24"/>
          <w:szCs w:val="24"/>
        </w:rPr>
        <w:t xml:space="preserve"> tema </w:t>
      </w:r>
      <w:r>
        <w:rPr>
          <w:rFonts w:ascii="Times New Roman" w:hAnsi="Times New Roman" w:cs="Times New Roman"/>
          <w:sz w:val="24"/>
          <w:szCs w:val="24"/>
          <w:lang w:val="en-US"/>
        </w:rPr>
        <w:t>Praja Muda Karana</w:t>
      </w:r>
      <w:r>
        <w:rPr>
          <w:rFonts w:ascii="Times New Roman" w:hAnsi="Times New Roman" w:cs="Times New Roman"/>
          <w:sz w:val="24"/>
          <w:szCs w:val="24"/>
        </w:rPr>
        <w:t xml:space="preserve"> pada siklus I, II dan III juga dapat dilihat pada grafik</w:t>
      </w:r>
      <w:r>
        <w:rPr>
          <w:rFonts w:ascii="Times New Roman" w:hAnsi="Times New Roman" w:cs="Times New Roman"/>
          <w:spacing w:val="1"/>
          <w:sz w:val="24"/>
          <w:szCs w:val="24"/>
        </w:rPr>
        <w:t xml:space="preserve"> </w:t>
      </w:r>
      <w:r>
        <w:rPr>
          <w:rFonts w:ascii="Times New Roman" w:hAnsi="Times New Roman" w:cs="Times New Roman"/>
          <w:sz w:val="24"/>
          <w:szCs w:val="24"/>
        </w:rPr>
        <w:t>berikut ini:</w:t>
      </w:r>
    </w:p>
    <w:p w:rsidR="00453479" w:rsidRDefault="00544353">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114300" distR="114300">
            <wp:extent cx="5039995" cy="2940050"/>
            <wp:effectExtent l="0" t="0" r="0" b="0"/>
            <wp:docPr id="105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53479" w:rsidRDefault="00544353">
      <w:pPr>
        <w:spacing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Berdasarkan grafik di atas, dapat diketahui bahwa hasil observasi aktivitas</w:t>
      </w:r>
      <w:r>
        <w:rPr>
          <w:rFonts w:ascii="Times New Roman" w:hAnsi="Times New Roman" w:cs="Times New Roman"/>
          <w:spacing w:val="1"/>
          <w:sz w:val="24"/>
          <w:szCs w:val="24"/>
        </w:rPr>
        <w:t xml:space="preserve"> </w:t>
      </w:r>
      <w:r>
        <w:rPr>
          <w:rFonts w:ascii="Times New Roman" w:hAnsi="Times New Roman" w:cs="Times New Roman"/>
          <w:sz w:val="24"/>
          <w:szCs w:val="24"/>
        </w:rPr>
        <w:t>siswa</w:t>
      </w:r>
      <w:r>
        <w:rPr>
          <w:rFonts w:ascii="Times New Roman" w:hAnsi="Times New Roman" w:cs="Times New Roman"/>
          <w:spacing w:val="1"/>
          <w:sz w:val="24"/>
          <w:szCs w:val="24"/>
        </w:rPr>
        <w:t xml:space="preserve"> </w:t>
      </w:r>
      <w:r>
        <w:rPr>
          <w:rFonts w:ascii="Times New Roman" w:hAnsi="Times New Roman" w:cs="Times New Roman"/>
          <w:sz w:val="24"/>
          <w:szCs w:val="24"/>
        </w:rPr>
        <w:t>dari</w:t>
      </w:r>
      <w:r>
        <w:rPr>
          <w:rFonts w:ascii="Times New Roman" w:hAnsi="Times New Roman" w:cs="Times New Roman"/>
          <w:spacing w:val="1"/>
          <w:sz w:val="24"/>
          <w:szCs w:val="24"/>
        </w:rPr>
        <w:t xml:space="preserve"> </w:t>
      </w:r>
      <w:r>
        <w:rPr>
          <w:rFonts w:ascii="Times New Roman" w:hAnsi="Times New Roman" w:cs="Times New Roman"/>
          <w:sz w:val="24"/>
          <w:szCs w:val="24"/>
        </w:rPr>
        <w:t>siklus</w:t>
      </w:r>
      <w:r>
        <w:rPr>
          <w:rFonts w:ascii="Times New Roman" w:hAnsi="Times New Roman" w:cs="Times New Roman"/>
          <w:spacing w:val="1"/>
          <w:sz w:val="24"/>
          <w:szCs w:val="24"/>
        </w:rPr>
        <w:t xml:space="preserve"> </w:t>
      </w:r>
      <w:r>
        <w:rPr>
          <w:rFonts w:ascii="Times New Roman" w:hAnsi="Times New Roman" w:cs="Times New Roman"/>
          <w:sz w:val="24"/>
          <w:szCs w:val="24"/>
        </w:rPr>
        <w:t>I</w:t>
      </w:r>
      <w:r>
        <w:rPr>
          <w:rFonts w:ascii="Times New Roman" w:hAnsi="Times New Roman" w:cs="Times New Roman"/>
          <w:spacing w:val="1"/>
          <w:sz w:val="24"/>
          <w:szCs w:val="24"/>
        </w:rPr>
        <w:t xml:space="preserve">, </w:t>
      </w:r>
      <w:r>
        <w:rPr>
          <w:rFonts w:ascii="Times New Roman" w:hAnsi="Times New Roman" w:cs="Times New Roman"/>
          <w:sz w:val="24"/>
          <w:szCs w:val="24"/>
        </w:rPr>
        <w:t>siklus</w:t>
      </w:r>
      <w:r>
        <w:rPr>
          <w:rFonts w:ascii="Times New Roman" w:hAnsi="Times New Roman" w:cs="Times New Roman"/>
          <w:spacing w:val="1"/>
          <w:sz w:val="24"/>
          <w:szCs w:val="24"/>
        </w:rPr>
        <w:t xml:space="preserve"> </w:t>
      </w:r>
      <w:r>
        <w:rPr>
          <w:rFonts w:ascii="Times New Roman" w:hAnsi="Times New Roman" w:cs="Times New Roman"/>
          <w:sz w:val="24"/>
          <w:szCs w:val="24"/>
        </w:rPr>
        <w:t>II dan siklus III</w:t>
      </w:r>
      <w:r>
        <w:rPr>
          <w:rFonts w:ascii="Times New Roman" w:hAnsi="Times New Roman" w:cs="Times New Roman"/>
          <w:spacing w:val="1"/>
          <w:sz w:val="24"/>
          <w:szCs w:val="24"/>
        </w:rPr>
        <w:t xml:space="preserve"> </w:t>
      </w:r>
      <w:r>
        <w:rPr>
          <w:rFonts w:ascii="Times New Roman" w:hAnsi="Times New Roman" w:cs="Times New Roman"/>
          <w:sz w:val="24"/>
          <w:szCs w:val="24"/>
        </w:rPr>
        <w:t>mengalami</w:t>
      </w:r>
      <w:r>
        <w:rPr>
          <w:rFonts w:ascii="Times New Roman" w:hAnsi="Times New Roman" w:cs="Times New Roman"/>
          <w:spacing w:val="1"/>
          <w:sz w:val="24"/>
          <w:szCs w:val="24"/>
        </w:rPr>
        <w:t xml:space="preserve"> </w:t>
      </w:r>
      <w:r>
        <w:rPr>
          <w:rFonts w:ascii="Times New Roman" w:hAnsi="Times New Roman" w:cs="Times New Roman"/>
          <w:sz w:val="24"/>
          <w:szCs w:val="24"/>
        </w:rPr>
        <w:t>peningkatan</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t>signifikan,</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disebabkan guru telah mampu menerapkan model pembelajaran  </w:t>
      </w:r>
      <w:r>
        <w:rPr>
          <w:rFonts w:ascii="Times New Roman" w:hAnsi="Times New Roman" w:cs="Times New Roman"/>
          <w:i/>
          <w:iCs/>
          <w:sz w:val="24"/>
          <w:szCs w:val="24"/>
          <w:lang w:val="en-US"/>
        </w:rPr>
        <w:t>Make a Match</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tema </w:t>
      </w:r>
      <w:r>
        <w:rPr>
          <w:rFonts w:ascii="Times New Roman" w:hAnsi="Times New Roman" w:cs="Times New Roman"/>
          <w:sz w:val="24"/>
          <w:szCs w:val="24"/>
          <w:lang w:val="en-US"/>
        </w:rPr>
        <w:t>Praja Muda Karana</w:t>
      </w:r>
      <w:r>
        <w:rPr>
          <w:rFonts w:ascii="Times New Roman" w:hAnsi="Times New Roman" w:cs="Times New Roman"/>
          <w:sz w:val="24"/>
          <w:szCs w:val="24"/>
        </w:rPr>
        <w:t xml:space="preserve"> dengan</w:t>
      </w:r>
      <w:r>
        <w:rPr>
          <w:rFonts w:ascii="Times New Roman" w:hAnsi="Times New Roman" w:cs="Times New Roman"/>
          <w:spacing w:val="27"/>
          <w:sz w:val="24"/>
          <w:szCs w:val="24"/>
        </w:rPr>
        <w:t xml:space="preserve"> </w:t>
      </w:r>
      <w:r>
        <w:rPr>
          <w:rFonts w:ascii="Times New Roman" w:hAnsi="Times New Roman" w:cs="Times New Roman"/>
          <w:sz w:val="24"/>
          <w:szCs w:val="24"/>
        </w:rPr>
        <w:t>sangat</w:t>
      </w:r>
      <w:r>
        <w:rPr>
          <w:rFonts w:ascii="Times New Roman" w:hAnsi="Times New Roman" w:cs="Times New Roman"/>
          <w:spacing w:val="30"/>
          <w:sz w:val="24"/>
          <w:szCs w:val="24"/>
        </w:rPr>
        <w:t xml:space="preserve"> </w:t>
      </w:r>
      <w:r>
        <w:rPr>
          <w:rFonts w:ascii="Times New Roman" w:hAnsi="Times New Roman" w:cs="Times New Roman"/>
          <w:sz w:val="24"/>
          <w:szCs w:val="24"/>
        </w:rPr>
        <w:t>baik.</w:t>
      </w:r>
      <w:r>
        <w:rPr>
          <w:rFonts w:ascii="Times New Roman" w:hAnsi="Times New Roman" w:cs="Times New Roman"/>
          <w:spacing w:val="27"/>
          <w:sz w:val="24"/>
          <w:szCs w:val="24"/>
        </w:rPr>
        <w:t xml:space="preserve"> </w:t>
      </w:r>
      <w:r>
        <w:rPr>
          <w:rFonts w:ascii="Times New Roman" w:hAnsi="Times New Roman" w:cs="Times New Roman"/>
          <w:sz w:val="24"/>
          <w:szCs w:val="24"/>
        </w:rPr>
        <w:t>Pada</w:t>
      </w:r>
      <w:r>
        <w:rPr>
          <w:rFonts w:ascii="Times New Roman" w:hAnsi="Times New Roman" w:cs="Times New Roman"/>
          <w:spacing w:val="26"/>
          <w:sz w:val="24"/>
          <w:szCs w:val="24"/>
        </w:rPr>
        <w:t xml:space="preserve"> </w:t>
      </w:r>
      <w:r>
        <w:rPr>
          <w:rFonts w:ascii="Times New Roman" w:hAnsi="Times New Roman" w:cs="Times New Roman"/>
          <w:sz w:val="24"/>
          <w:szCs w:val="24"/>
        </w:rPr>
        <w:t>siklus</w:t>
      </w:r>
      <w:r>
        <w:rPr>
          <w:rFonts w:ascii="Times New Roman" w:hAnsi="Times New Roman" w:cs="Times New Roman"/>
          <w:spacing w:val="30"/>
          <w:sz w:val="24"/>
          <w:szCs w:val="24"/>
        </w:rPr>
        <w:t xml:space="preserve"> </w:t>
      </w:r>
      <w:r>
        <w:rPr>
          <w:rFonts w:ascii="Times New Roman" w:hAnsi="Times New Roman" w:cs="Times New Roman"/>
          <w:sz w:val="24"/>
          <w:szCs w:val="24"/>
        </w:rPr>
        <w:t>I</w:t>
      </w:r>
      <w:r>
        <w:rPr>
          <w:rFonts w:ascii="Times New Roman" w:hAnsi="Times New Roman" w:cs="Times New Roman"/>
          <w:spacing w:val="22"/>
          <w:sz w:val="24"/>
          <w:szCs w:val="24"/>
        </w:rPr>
        <w:t xml:space="preserve"> </w:t>
      </w:r>
      <w:r>
        <w:rPr>
          <w:rFonts w:ascii="Times New Roman" w:hAnsi="Times New Roman" w:cs="Times New Roman"/>
          <w:sz w:val="24"/>
          <w:szCs w:val="24"/>
        </w:rPr>
        <w:t>(Pertemuan</w:t>
      </w:r>
      <w:r>
        <w:rPr>
          <w:rFonts w:ascii="Times New Roman" w:hAnsi="Times New Roman" w:cs="Times New Roman"/>
          <w:spacing w:val="28"/>
          <w:sz w:val="24"/>
          <w:szCs w:val="24"/>
        </w:rPr>
        <w:t xml:space="preserve"> </w:t>
      </w:r>
      <w:r>
        <w:rPr>
          <w:rFonts w:ascii="Times New Roman" w:hAnsi="Times New Roman" w:cs="Times New Roman"/>
          <w:sz w:val="24"/>
          <w:szCs w:val="24"/>
        </w:rPr>
        <w:t>I</w:t>
      </w:r>
      <w:r>
        <w:rPr>
          <w:rFonts w:ascii="Times New Roman" w:hAnsi="Times New Roman" w:cs="Times New Roman"/>
          <w:spacing w:val="24"/>
          <w:sz w:val="24"/>
          <w:szCs w:val="24"/>
        </w:rPr>
        <w:t xml:space="preserve"> </w:t>
      </w:r>
      <w:r>
        <w:rPr>
          <w:rFonts w:ascii="Times New Roman" w:hAnsi="Times New Roman" w:cs="Times New Roman"/>
          <w:sz w:val="24"/>
          <w:szCs w:val="24"/>
        </w:rPr>
        <w:t>dan</w:t>
      </w:r>
      <w:r>
        <w:rPr>
          <w:rFonts w:ascii="Times New Roman" w:hAnsi="Times New Roman" w:cs="Times New Roman"/>
          <w:spacing w:val="29"/>
          <w:sz w:val="24"/>
          <w:szCs w:val="24"/>
        </w:rPr>
        <w:t xml:space="preserve"> </w:t>
      </w:r>
      <w:r>
        <w:rPr>
          <w:rFonts w:ascii="Times New Roman" w:hAnsi="Times New Roman" w:cs="Times New Roman"/>
          <w:sz w:val="24"/>
          <w:szCs w:val="24"/>
        </w:rPr>
        <w:t>II)</w:t>
      </w:r>
      <w:r>
        <w:rPr>
          <w:rFonts w:ascii="Times New Roman" w:hAnsi="Times New Roman" w:cs="Times New Roman"/>
          <w:spacing w:val="29"/>
          <w:sz w:val="24"/>
          <w:szCs w:val="24"/>
        </w:rPr>
        <w:t xml:space="preserve"> </w:t>
      </w:r>
      <w:r>
        <w:rPr>
          <w:rFonts w:ascii="Times New Roman" w:hAnsi="Times New Roman" w:cs="Times New Roman"/>
          <w:sz w:val="24"/>
          <w:szCs w:val="24"/>
        </w:rPr>
        <w:t>aktivitas</w:t>
      </w:r>
      <w:r>
        <w:rPr>
          <w:rFonts w:ascii="Times New Roman" w:hAnsi="Times New Roman" w:cs="Times New Roman"/>
          <w:spacing w:val="26"/>
          <w:sz w:val="24"/>
          <w:szCs w:val="24"/>
        </w:rPr>
        <w:t xml:space="preserve"> </w:t>
      </w:r>
      <w:r>
        <w:rPr>
          <w:rFonts w:ascii="Times New Roman" w:hAnsi="Times New Roman" w:cs="Times New Roman"/>
          <w:sz w:val="24"/>
          <w:szCs w:val="24"/>
        </w:rPr>
        <w:t>siswa hanya mencapai 67,5% dengan kategori “Cukup”, dan aktivitas siswa pada siklus</w:t>
      </w:r>
      <w:r>
        <w:rPr>
          <w:rFonts w:ascii="Times New Roman" w:hAnsi="Times New Roman" w:cs="Times New Roman"/>
          <w:spacing w:val="1"/>
          <w:sz w:val="24"/>
          <w:szCs w:val="24"/>
        </w:rPr>
        <w:t xml:space="preserve"> </w:t>
      </w:r>
      <w:r>
        <w:rPr>
          <w:rFonts w:ascii="Times New Roman" w:hAnsi="Times New Roman" w:cs="Times New Roman"/>
          <w:sz w:val="24"/>
          <w:szCs w:val="24"/>
        </w:rPr>
        <w:t>II (Pertemuan I dan II) mengalami peningkatan yaitu dengan persentase 82,5%</w:t>
      </w:r>
      <w:r>
        <w:rPr>
          <w:rFonts w:ascii="Times New Roman" w:hAnsi="Times New Roman" w:cs="Times New Roman"/>
          <w:spacing w:val="1"/>
          <w:sz w:val="24"/>
          <w:szCs w:val="24"/>
        </w:rPr>
        <w:t xml:space="preserve"> </w:t>
      </w:r>
      <w:r>
        <w:rPr>
          <w:rFonts w:ascii="Times New Roman" w:hAnsi="Times New Roman" w:cs="Times New Roman"/>
          <w:sz w:val="24"/>
          <w:szCs w:val="24"/>
        </w:rPr>
        <w:t>dengan</w:t>
      </w:r>
      <w:r>
        <w:rPr>
          <w:rFonts w:ascii="Times New Roman" w:hAnsi="Times New Roman" w:cs="Times New Roman"/>
          <w:spacing w:val="-1"/>
          <w:sz w:val="24"/>
          <w:szCs w:val="24"/>
        </w:rPr>
        <w:t xml:space="preserve"> </w:t>
      </w:r>
      <w:r>
        <w:rPr>
          <w:rFonts w:ascii="Times New Roman" w:hAnsi="Times New Roman" w:cs="Times New Roman"/>
          <w:sz w:val="24"/>
          <w:szCs w:val="24"/>
        </w:rPr>
        <w:t>kategori “Baik” dan aktivitas siswa pada siklus</w:t>
      </w:r>
      <w:r>
        <w:rPr>
          <w:rFonts w:ascii="Times New Roman" w:hAnsi="Times New Roman" w:cs="Times New Roman"/>
          <w:spacing w:val="1"/>
          <w:sz w:val="24"/>
          <w:szCs w:val="24"/>
        </w:rPr>
        <w:t xml:space="preserve"> </w:t>
      </w:r>
      <w:r>
        <w:rPr>
          <w:rFonts w:ascii="Times New Roman" w:hAnsi="Times New Roman" w:cs="Times New Roman"/>
          <w:sz w:val="24"/>
          <w:szCs w:val="24"/>
        </w:rPr>
        <w:t>III (Pertemuan I dan II) mengalami peningkatan yaitu dengan persentase 91,25%</w:t>
      </w:r>
      <w:r>
        <w:rPr>
          <w:rFonts w:ascii="Times New Roman" w:hAnsi="Times New Roman" w:cs="Times New Roman"/>
          <w:spacing w:val="1"/>
          <w:sz w:val="24"/>
          <w:szCs w:val="24"/>
        </w:rPr>
        <w:t xml:space="preserve"> </w:t>
      </w:r>
      <w:r>
        <w:rPr>
          <w:rFonts w:ascii="Times New Roman" w:hAnsi="Times New Roman" w:cs="Times New Roman"/>
          <w:sz w:val="24"/>
          <w:szCs w:val="24"/>
        </w:rPr>
        <w:t>dengan</w:t>
      </w:r>
      <w:r>
        <w:rPr>
          <w:rFonts w:ascii="Times New Roman" w:hAnsi="Times New Roman" w:cs="Times New Roman"/>
          <w:spacing w:val="-1"/>
          <w:sz w:val="24"/>
          <w:szCs w:val="24"/>
        </w:rPr>
        <w:t xml:space="preserve"> </w:t>
      </w:r>
      <w:r>
        <w:rPr>
          <w:rFonts w:ascii="Times New Roman" w:hAnsi="Times New Roman" w:cs="Times New Roman"/>
          <w:sz w:val="24"/>
          <w:szCs w:val="24"/>
        </w:rPr>
        <w:t>kategori “Baik Sekali”</w:t>
      </w:r>
    </w:p>
    <w:p w:rsidR="00453479" w:rsidRDefault="00544353">
      <w:pPr>
        <w:autoSpaceDE w:val="0"/>
        <w:autoSpaceDN w:val="0"/>
        <w:spacing w:before="5" w:line="480" w:lineRule="auto"/>
        <w:ind w:right="443"/>
        <w:jc w:val="both"/>
        <w:rPr>
          <w:rFonts w:ascii="Times New Roman" w:hAnsi="Times New Roman" w:cs="Times New Roman"/>
          <w:sz w:val="24"/>
          <w:szCs w:val="24"/>
        </w:rPr>
      </w:pPr>
      <w:r>
        <w:rPr>
          <w:rFonts w:ascii="Times New Roman" w:hAnsi="Times New Roman" w:cs="Times New Roman"/>
          <w:b/>
          <w:bCs/>
          <w:sz w:val="24"/>
          <w:szCs w:val="24"/>
        </w:rPr>
        <w:t xml:space="preserve">4.5 Hasil Belajar Siswa Pada Tema </w:t>
      </w:r>
      <w:r>
        <w:rPr>
          <w:rFonts w:ascii="Times New Roman" w:hAnsi="Times New Roman" w:cs="Times New Roman"/>
          <w:b/>
          <w:bCs/>
          <w:sz w:val="24"/>
          <w:szCs w:val="24"/>
          <w:lang w:val="en-US"/>
        </w:rPr>
        <w:t>Praja Muda Karana</w:t>
      </w:r>
      <w:r>
        <w:rPr>
          <w:rFonts w:ascii="Times New Roman" w:hAnsi="Times New Roman" w:cs="Times New Roman"/>
          <w:b/>
          <w:bCs/>
          <w:sz w:val="24"/>
          <w:szCs w:val="24"/>
        </w:rPr>
        <w:t xml:space="preserve"> dengan Menerapkan Model Pembelajaran </w:t>
      </w:r>
      <w:r>
        <w:rPr>
          <w:rFonts w:ascii="Times New Roman" w:hAnsi="Times New Roman" w:cs="Times New Roman"/>
          <w:b/>
          <w:bCs/>
          <w:i/>
          <w:iCs/>
          <w:sz w:val="24"/>
          <w:szCs w:val="24"/>
        </w:rPr>
        <w:t xml:space="preserve"> </w:t>
      </w:r>
      <w:r>
        <w:rPr>
          <w:rFonts w:ascii="Times New Roman" w:hAnsi="Times New Roman" w:cs="Times New Roman"/>
          <w:b/>
          <w:bCs/>
          <w:i/>
          <w:iCs/>
          <w:sz w:val="24"/>
          <w:szCs w:val="24"/>
          <w:lang w:val="en-US"/>
        </w:rPr>
        <w:t>Make a Match</w:t>
      </w:r>
      <w:r>
        <w:rPr>
          <w:rFonts w:ascii="Times New Roman" w:hAnsi="Times New Roman" w:cs="Times New Roman"/>
          <w:b/>
          <w:bCs/>
          <w:i/>
          <w:iCs/>
          <w:sz w:val="24"/>
          <w:szCs w:val="24"/>
        </w:rPr>
        <w:t xml:space="preserve"> </w:t>
      </w:r>
    </w:p>
    <w:p w:rsidR="00453479" w:rsidRDefault="00544353">
      <w:pPr>
        <w:spacing w:line="480" w:lineRule="auto"/>
        <w:ind w:right="-1" w:firstLine="588"/>
        <w:jc w:val="both"/>
        <w:rPr>
          <w:rFonts w:ascii="Times New Roman" w:hAnsi="Times New Roman" w:cs="Times New Roman"/>
          <w:sz w:val="24"/>
          <w:szCs w:val="24"/>
        </w:rPr>
      </w:pPr>
      <w:r>
        <w:rPr>
          <w:rFonts w:ascii="Times New Roman" w:hAnsi="Times New Roman" w:cs="Times New Roman"/>
          <w:sz w:val="24"/>
          <w:szCs w:val="24"/>
        </w:rPr>
        <w:t>Berdasarkan</w:t>
      </w:r>
      <w:r>
        <w:rPr>
          <w:rFonts w:ascii="Times New Roman" w:hAnsi="Times New Roman" w:cs="Times New Roman"/>
          <w:spacing w:val="1"/>
          <w:sz w:val="24"/>
          <w:szCs w:val="24"/>
        </w:rPr>
        <w:t xml:space="preserve"> </w:t>
      </w:r>
      <w:r>
        <w:rPr>
          <w:rFonts w:ascii="Times New Roman" w:hAnsi="Times New Roman" w:cs="Times New Roman"/>
          <w:sz w:val="24"/>
          <w:szCs w:val="24"/>
        </w:rPr>
        <w:t>hasil</w:t>
      </w:r>
      <w:r>
        <w:rPr>
          <w:rFonts w:ascii="Times New Roman" w:hAnsi="Times New Roman" w:cs="Times New Roman"/>
          <w:spacing w:val="1"/>
          <w:sz w:val="24"/>
          <w:szCs w:val="24"/>
        </w:rPr>
        <w:t xml:space="preserve"> </w:t>
      </w:r>
      <w:r>
        <w:rPr>
          <w:rFonts w:ascii="Times New Roman" w:hAnsi="Times New Roman" w:cs="Times New Roman"/>
          <w:sz w:val="24"/>
          <w:szCs w:val="24"/>
        </w:rPr>
        <w:t>tes</w:t>
      </w:r>
      <w:r>
        <w:rPr>
          <w:rFonts w:ascii="Times New Roman" w:hAnsi="Times New Roman" w:cs="Times New Roman"/>
          <w:spacing w:val="1"/>
          <w:sz w:val="24"/>
          <w:szCs w:val="24"/>
        </w:rPr>
        <w:t xml:space="preserve"> </w:t>
      </w:r>
      <w:r>
        <w:rPr>
          <w:rFonts w:ascii="Times New Roman" w:hAnsi="Times New Roman" w:cs="Times New Roman"/>
          <w:sz w:val="24"/>
          <w:szCs w:val="24"/>
        </w:rPr>
        <w:t>akhir,</w:t>
      </w:r>
      <w:r>
        <w:rPr>
          <w:rFonts w:ascii="Times New Roman" w:hAnsi="Times New Roman" w:cs="Times New Roman"/>
          <w:spacing w:val="1"/>
          <w:sz w:val="24"/>
          <w:szCs w:val="24"/>
        </w:rPr>
        <w:t xml:space="preserve"> </w:t>
      </w:r>
      <w:r>
        <w:rPr>
          <w:rFonts w:ascii="Times New Roman" w:hAnsi="Times New Roman" w:cs="Times New Roman"/>
          <w:sz w:val="24"/>
          <w:szCs w:val="24"/>
        </w:rPr>
        <w:t>untuk</w:t>
      </w:r>
      <w:r>
        <w:rPr>
          <w:rFonts w:ascii="Times New Roman" w:hAnsi="Times New Roman" w:cs="Times New Roman"/>
          <w:spacing w:val="1"/>
          <w:sz w:val="24"/>
          <w:szCs w:val="24"/>
        </w:rPr>
        <w:t xml:space="preserve"> </w:t>
      </w:r>
      <w:r>
        <w:rPr>
          <w:rFonts w:ascii="Times New Roman" w:hAnsi="Times New Roman" w:cs="Times New Roman"/>
          <w:sz w:val="24"/>
          <w:szCs w:val="24"/>
        </w:rPr>
        <w:t>mengukur</w:t>
      </w:r>
      <w:r>
        <w:rPr>
          <w:rFonts w:ascii="Times New Roman" w:hAnsi="Times New Roman" w:cs="Times New Roman"/>
          <w:spacing w:val="1"/>
          <w:sz w:val="24"/>
          <w:szCs w:val="24"/>
        </w:rPr>
        <w:t xml:space="preserve"> </w:t>
      </w:r>
      <w:r>
        <w:rPr>
          <w:rFonts w:ascii="Times New Roman" w:hAnsi="Times New Roman" w:cs="Times New Roman"/>
          <w:sz w:val="24"/>
          <w:szCs w:val="24"/>
        </w:rPr>
        <w:t>kemampuan</w:t>
      </w:r>
      <w:r>
        <w:rPr>
          <w:rFonts w:ascii="Times New Roman" w:hAnsi="Times New Roman" w:cs="Times New Roman"/>
          <w:spacing w:val="1"/>
          <w:sz w:val="24"/>
          <w:szCs w:val="24"/>
        </w:rPr>
        <w:t xml:space="preserve"> </w:t>
      </w:r>
      <w:r>
        <w:rPr>
          <w:rFonts w:ascii="Times New Roman" w:hAnsi="Times New Roman" w:cs="Times New Roman"/>
          <w:sz w:val="24"/>
          <w:szCs w:val="24"/>
        </w:rPr>
        <w:t>siswa</w:t>
      </w:r>
      <w:r>
        <w:rPr>
          <w:rFonts w:ascii="Times New Roman" w:hAnsi="Times New Roman" w:cs="Times New Roman"/>
          <w:spacing w:val="1"/>
          <w:sz w:val="24"/>
          <w:szCs w:val="24"/>
        </w:rPr>
        <w:t xml:space="preserve"> </w:t>
      </w:r>
      <w:r>
        <w:rPr>
          <w:rFonts w:ascii="Times New Roman" w:hAnsi="Times New Roman" w:cs="Times New Roman"/>
          <w:sz w:val="24"/>
          <w:szCs w:val="24"/>
        </w:rPr>
        <w:t>dalam</w:t>
      </w:r>
      <w:r>
        <w:rPr>
          <w:rFonts w:ascii="Times New Roman" w:hAnsi="Times New Roman" w:cs="Times New Roman"/>
          <w:spacing w:val="-57"/>
          <w:sz w:val="24"/>
          <w:szCs w:val="24"/>
        </w:rPr>
        <w:t xml:space="preserve"> </w:t>
      </w:r>
      <w:r>
        <w:rPr>
          <w:rFonts w:ascii="Times New Roman" w:hAnsi="Times New Roman" w:cs="Times New Roman"/>
          <w:sz w:val="24"/>
          <w:szCs w:val="24"/>
        </w:rPr>
        <w:t xml:space="preserve">menyelesaikan soal pada tema daerah tempat tinggalku dengan menerapkan model pembelajaran </w:t>
      </w:r>
      <w:r>
        <w:rPr>
          <w:rFonts w:ascii="Times New Roman" w:hAnsi="Times New Roman" w:cs="Times New Roman"/>
          <w:i/>
          <w:iCs/>
          <w:sz w:val="24"/>
          <w:szCs w:val="24"/>
          <w:lang w:val="en-US"/>
        </w:rPr>
        <w:t>Make a Match</w:t>
      </w:r>
      <w:r>
        <w:rPr>
          <w:rFonts w:ascii="Times New Roman" w:hAnsi="Times New Roman" w:cs="Times New Roman"/>
          <w:i/>
          <w:iCs/>
          <w:sz w:val="24"/>
          <w:szCs w:val="24"/>
        </w:rPr>
        <w:t xml:space="preserve"> </w:t>
      </w:r>
      <w:r>
        <w:rPr>
          <w:rFonts w:ascii="Times New Roman" w:hAnsi="Times New Roman" w:cs="Times New Roman"/>
          <w:sz w:val="24"/>
          <w:szCs w:val="24"/>
        </w:rPr>
        <w:t xml:space="preserve"> mengalami</w:t>
      </w:r>
      <w:r>
        <w:rPr>
          <w:rFonts w:ascii="Times New Roman" w:hAnsi="Times New Roman" w:cs="Times New Roman"/>
          <w:spacing w:val="1"/>
          <w:sz w:val="24"/>
          <w:szCs w:val="24"/>
        </w:rPr>
        <w:t xml:space="preserve"> </w:t>
      </w:r>
      <w:r>
        <w:rPr>
          <w:rFonts w:ascii="Times New Roman" w:hAnsi="Times New Roman" w:cs="Times New Roman"/>
          <w:sz w:val="24"/>
          <w:szCs w:val="24"/>
        </w:rPr>
        <w:t>peningkatan.</w:t>
      </w:r>
      <w:r>
        <w:rPr>
          <w:rFonts w:ascii="Times New Roman" w:hAnsi="Times New Roman" w:cs="Times New Roman"/>
          <w:spacing w:val="1"/>
          <w:sz w:val="24"/>
          <w:szCs w:val="24"/>
        </w:rPr>
        <w:t xml:space="preserve"> </w:t>
      </w:r>
      <w:r>
        <w:rPr>
          <w:rFonts w:ascii="Times New Roman" w:hAnsi="Times New Roman" w:cs="Times New Roman"/>
          <w:sz w:val="24"/>
          <w:szCs w:val="24"/>
        </w:rPr>
        <w:t>Sebelum</w:t>
      </w:r>
      <w:r>
        <w:rPr>
          <w:rFonts w:ascii="Times New Roman" w:hAnsi="Times New Roman" w:cs="Times New Roman"/>
          <w:spacing w:val="1"/>
          <w:sz w:val="24"/>
          <w:szCs w:val="24"/>
        </w:rPr>
        <w:t xml:space="preserve"> </w:t>
      </w:r>
      <w:r>
        <w:rPr>
          <w:rFonts w:ascii="Times New Roman" w:hAnsi="Times New Roman" w:cs="Times New Roman"/>
          <w:sz w:val="24"/>
          <w:szCs w:val="24"/>
        </w:rPr>
        <w:t>dilakukan</w:t>
      </w:r>
      <w:r>
        <w:rPr>
          <w:rFonts w:ascii="Times New Roman" w:hAnsi="Times New Roman" w:cs="Times New Roman"/>
          <w:spacing w:val="1"/>
          <w:sz w:val="24"/>
          <w:szCs w:val="24"/>
        </w:rPr>
        <w:t xml:space="preserve"> </w:t>
      </w:r>
      <w:r>
        <w:rPr>
          <w:rFonts w:ascii="Times New Roman" w:hAnsi="Times New Roman" w:cs="Times New Roman"/>
          <w:sz w:val="24"/>
          <w:szCs w:val="24"/>
        </w:rPr>
        <w:t>tindakan,</w:t>
      </w:r>
      <w:r>
        <w:rPr>
          <w:rFonts w:ascii="Times New Roman" w:hAnsi="Times New Roman" w:cs="Times New Roman"/>
          <w:spacing w:val="1"/>
          <w:sz w:val="24"/>
          <w:szCs w:val="24"/>
        </w:rPr>
        <w:t xml:space="preserve"> </w:t>
      </w:r>
      <w:r>
        <w:rPr>
          <w:rFonts w:ascii="Times New Roman" w:hAnsi="Times New Roman" w:cs="Times New Roman"/>
          <w:sz w:val="24"/>
          <w:szCs w:val="24"/>
        </w:rPr>
        <w:t>nilai</w:t>
      </w:r>
      <w:r>
        <w:rPr>
          <w:rFonts w:ascii="Times New Roman" w:hAnsi="Times New Roman" w:cs="Times New Roman"/>
          <w:spacing w:val="1"/>
          <w:sz w:val="24"/>
          <w:szCs w:val="24"/>
        </w:rPr>
        <w:t xml:space="preserve"> </w:t>
      </w:r>
      <w:r>
        <w:rPr>
          <w:rFonts w:ascii="Times New Roman" w:hAnsi="Times New Roman" w:cs="Times New Roman"/>
          <w:sz w:val="24"/>
          <w:szCs w:val="24"/>
        </w:rPr>
        <w:t>persentase</w:t>
      </w:r>
      <w:r>
        <w:rPr>
          <w:rFonts w:ascii="Times New Roman" w:hAnsi="Times New Roman" w:cs="Times New Roman"/>
          <w:spacing w:val="1"/>
          <w:sz w:val="24"/>
          <w:szCs w:val="24"/>
        </w:rPr>
        <w:t xml:space="preserve"> </w:t>
      </w:r>
      <w:r>
        <w:rPr>
          <w:rFonts w:ascii="Times New Roman" w:hAnsi="Times New Roman" w:cs="Times New Roman"/>
          <w:sz w:val="24"/>
          <w:szCs w:val="24"/>
        </w:rPr>
        <w:t>hasil</w:t>
      </w:r>
      <w:r>
        <w:rPr>
          <w:rFonts w:ascii="Times New Roman" w:hAnsi="Times New Roman" w:cs="Times New Roman"/>
          <w:spacing w:val="1"/>
          <w:sz w:val="24"/>
          <w:szCs w:val="24"/>
        </w:rPr>
        <w:t xml:space="preserve"> </w:t>
      </w:r>
      <w:r>
        <w:rPr>
          <w:rFonts w:ascii="Times New Roman" w:hAnsi="Times New Roman" w:cs="Times New Roman"/>
          <w:sz w:val="24"/>
          <w:szCs w:val="24"/>
        </w:rPr>
        <w:t>belajar</w:t>
      </w:r>
      <w:r>
        <w:rPr>
          <w:rFonts w:ascii="Times New Roman" w:hAnsi="Times New Roman" w:cs="Times New Roman"/>
          <w:spacing w:val="1"/>
          <w:sz w:val="24"/>
          <w:szCs w:val="24"/>
        </w:rPr>
        <w:t xml:space="preserve"> </w:t>
      </w:r>
      <w:r>
        <w:rPr>
          <w:rFonts w:ascii="Times New Roman" w:hAnsi="Times New Roman" w:cs="Times New Roman"/>
          <w:sz w:val="24"/>
          <w:szCs w:val="24"/>
        </w:rPr>
        <w:t>siswa</w:t>
      </w:r>
      <w:r>
        <w:rPr>
          <w:rFonts w:ascii="Times New Roman" w:hAnsi="Times New Roman" w:cs="Times New Roman"/>
          <w:spacing w:val="-57"/>
          <w:sz w:val="24"/>
          <w:szCs w:val="24"/>
        </w:rPr>
        <w:t xml:space="preserve"> </w:t>
      </w:r>
      <w:r>
        <w:rPr>
          <w:rFonts w:ascii="Times New Roman" w:hAnsi="Times New Roman" w:cs="Times New Roman"/>
          <w:sz w:val="24"/>
          <w:szCs w:val="24"/>
        </w:rPr>
        <w:t>dengan persentase dengan kategori “Cukup”. Kemudian hasil belajar siswa pada</w:t>
      </w:r>
      <w:r>
        <w:rPr>
          <w:rFonts w:ascii="Times New Roman" w:hAnsi="Times New Roman" w:cs="Times New Roman"/>
          <w:spacing w:val="1"/>
          <w:sz w:val="24"/>
          <w:szCs w:val="24"/>
        </w:rPr>
        <w:t xml:space="preserve"> </w:t>
      </w:r>
      <w:r>
        <w:rPr>
          <w:rFonts w:ascii="Times New Roman" w:hAnsi="Times New Roman" w:cs="Times New Roman"/>
          <w:sz w:val="24"/>
          <w:szCs w:val="24"/>
        </w:rPr>
        <w:t>siklus I dengan persentase 65,9% dengan kategori “Cukup”, dan pada siklus II</w:t>
      </w:r>
      <w:r>
        <w:rPr>
          <w:rFonts w:ascii="Times New Roman" w:hAnsi="Times New Roman" w:cs="Times New Roman"/>
          <w:spacing w:val="1"/>
          <w:sz w:val="24"/>
          <w:szCs w:val="24"/>
        </w:rPr>
        <w:t xml:space="preserve"> </w:t>
      </w:r>
      <w:r>
        <w:rPr>
          <w:rFonts w:ascii="Times New Roman" w:hAnsi="Times New Roman" w:cs="Times New Roman"/>
          <w:sz w:val="24"/>
          <w:szCs w:val="24"/>
        </w:rPr>
        <w:t>dengan</w:t>
      </w:r>
      <w:r>
        <w:rPr>
          <w:rFonts w:ascii="Times New Roman" w:hAnsi="Times New Roman" w:cs="Times New Roman"/>
          <w:spacing w:val="-1"/>
          <w:sz w:val="24"/>
          <w:szCs w:val="24"/>
        </w:rPr>
        <w:t xml:space="preserve"> </w:t>
      </w:r>
      <w:r>
        <w:rPr>
          <w:rFonts w:ascii="Times New Roman" w:hAnsi="Times New Roman" w:cs="Times New Roman"/>
          <w:sz w:val="24"/>
          <w:szCs w:val="24"/>
        </w:rPr>
        <w:t>persentase</w:t>
      </w:r>
      <w:r>
        <w:rPr>
          <w:rFonts w:ascii="Times New Roman" w:hAnsi="Times New Roman" w:cs="Times New Roman"/>
          <w:spacing w:val="-2"/>
          <w:sz w:val="24"/>
          <w:szCs w:val="24"/>
        </w:rPr>
        <w:t xml:space="preserve"> </w:t>
      </w:r>
      <w:r>
        <w:rPr>
          <w:rFonts w:ascii="Times New Roman" w:hAnsi="Times New Roman" w:cs="Times New Roman"/>
          <w:sz w:val="24"/>
          <w:szCs w:val="24"/>
        </w:rPr>
        <w:t>72,68%</w:t>
      </w:r>
      <w:r>
        <w:rPr>
          <w:rFonts w:ascii="Times New Roman" w:hAnsi="Times New Roman" w:cs="Times New Roman"/>
          <w:spacing w:val="-1"/>
          <w:sz w:val="24"/>
          <w:szCs w:val="24"/>
        </w:rPr>
        <w:t xml:space="preserve"> </w:t>
      </w:r>
      <w:r>
        <w:rPr>
          <w:rFonts w:ascii="Times New Roman" w:hAnsi="Times New Roman" w:cs="Times New Roman"/>
          <w:sz w:val="24"/>
          <w:szCs w:val="24"/>
        </w:rPr>
        <w:t>dengan kategori “cukup” dan pada siklus III dengan persentase 83,32% dengan kategori “Baik”.</w:t>
      </w:r>
    </w:p>
    <w:p w:rsidR="00453479" w:rsidRDefault="00544353">
      <w:pPr>
        <w:spacing w:line="480" w:lineRule="auto"/>
        <w:ind w:right="-1" w:firstLine="588"/>
        <w:jc w:val="both"/>
        <w:rPr>
          <w:rFonts w:ascii="Times New Roman" w:hAnsi="Times New Roman" w:cs="Times New Roman"/>
          <w:sz w:val="24"/>
          <w:szCs w:val="24"/>
        </w:rPr>
      </w:pPr>
      <w:r>
        <w:rPr>
          <w:rFonts w:ascii="Times New Roman" w:hAnsi="Times New Roman" w:cs="Times New Roman"/>
          <w:sz w:val="24"/>
          <w:szCs w:val="24"/>
        </w:rPr>
        <w:t>Dengan demikian, hasil belajar siswa mengalami peningkatan dan sesuai</w:t>
      </w:r>
      <w:r>
        <w:rPr>
          <w:rFonts w:ascii="Times New Roman" w:hAnsi="Times New Roman" w:cs="Times New Roman"/>
          <w:spacing w:val="1"/>
          <w:sz w:val="24"/>
          <w:szCs w:val="24"/>
        </w:rPr>
        <w:t xml:space="preserve"> </w:t>
      </w:r>
      <w:r>
        <w:rPr>
          <w:rFonts w:ascii="Times New Roman" w:hAnsi="Times New Roman" w:cs="Times New Roman"/>
          <w:sz w:val="24"/>
          <w:szCs w:val="24"/>
        </w:rPr>
        <w:t>dengan kriteria yang diharapkan yaitu dengan persentase 83,32% dengan kategori</w:t>
      </w:r>
      <w:r>
        <w:rPr>
          <w:rFonts w:ascii="Times New Roman" w:hAnsi="Times New Roman" w:cs="Times New Roman"/>
          <w:spacing w:val="1"/>
          <w:sz w:val="24"/>
          <w:szCs w:val="24"/>
        </w:rPr>
        <w:t xml:space="preserve"> </w:t>
      </w:r>
      <w:r>
        <w:rPr>
          <w:rFonts w:ascii="Times New Roman" w:hAnsi="Times New Roman" w:cs="Times New Roman"/>
          <w:sz w:val="24"/>
          <w:szCs w:val="24"/>
        </w:rPr>
        <w:t>“Baik”. Perbandingan persentase hasil belajar siswa pada siklus I, siklus II dan siklus III</w:t>
      </w:r>
      <w:r>
        <w:rPr>
          <w:rFonts w:ascii="Times New Roman" w:hAnsi="Times New Roman" w:cs="Times New Roman"/>
          <w:spacing w:val="1"/>
          <w:sz w:val="24"/>
          <w:szCs w:val="24"/>
        </w:rPr>
        <w:t xml:space="preserve"> </w:t>
      </w:r>
      <w:r>
        <w:rPr>
          <w:rFonts w:ascii="Times New Roman" w:hAnsi="Times New Roman" w:cs="Times New Roman"/>
          <w:sz w:val="24"/>
          <w:szCs w:val="24"/>
        </w:rPr>
        <w:t>dapat</w:t>
      </w:r>
      <w:r>
        <w:rPr>
          <w:rFonts w:ascii="Times New Roman" w:hAnsi="Times New Roman" w:cs="Times New Roman"/>
          <w:spacing w:val="-1"/>
          <w:sz w:val="24"/>
          <w:szCs w:val="24"/>
        </w:rPr>
        <w:t xml:space="preserve"> </w:t>
      </w:r>
      <w:r>
        <w:rPr>
          <w:rFonts w:ascii="Times New Roman" w:hAnsi="Times New Roman" w:cs="Times New Roman"/>
          <w:sz w:val="24"/>
          <w:szCs w:val="24"/>
        </w:rPr>
        <w:t>dilihat pada</w:t>
      </w:r>
      <w:r>
        <w:rPr>
          <w:rFonts w:ascii="Times New Roman" w:hAnsi="Times New Roman" w:cs="Times New Roman"/>
          <w:spacing w:val="-2"/>
          <w:sz w:val="24"/>
          <w:szCs w:val="24"/>
        </w:rPr>
        <w:t xml:space="preserve"> </w:t>
      </w:r>
      <w:r>
        <w:rPr>
          <w:rFonts w:ascii="Times New Roman" w:hAnsi="Times New Roman" w:cs="Times New Roman"/>
          <w:sz w:val="24"/>
          <w:szCs w:val="24"/>
        </w:rPr>
        <w:t>tabel berikut ini:</w:t>
      </w:r>
    </w:p>
    <w:p w:rsidR="00453479" w:rsidRDefault="00453479">
      <w:pPr>
        <w:spacing w:before="1"/>
        <w:ind w:left="4369"/>
        <w:jc w:val="both"/>
        <w:rPr>
          <w:rFonts w:ascii="Times New Roman" w:hAnsi="Times New Roman" w:cs="Times New Roman"/>
          <w:b/>
          <w:sz w:val="24"/>
          <w:szCs w:val="24"/>
        </w:rPr>
      </w:pPr>
    </w:p>
    <w:p w:rsidR="00F244EB" w:rsidRDefault="00F244EB">
      <w:pPr>
        <w:spacing w:before="1"/>
        <w:ind w:left="4369"/>
        <w:jc w:val="both"/>
        <w:rPr>
          <w:rFonts w:ascii="Times New Roman" w:hAnsi="Times New Roman" w:cs="Times New Roman"/>
          <w:b/>
          <w:sz w:val="24"/>
          <w:szCs w:val="24"/>
          <w:lang w:val="en-US"/>
        </w:rPr>
      </w:pPr>
    </w:p>
    <w:p w:rsidR="00453479" w:rsidRDefault="00544353" w:rsidP="00F244EB">
      <w:pPr>
        <w:spacing w:before="1" w:after="0" w:line="240" w:lineRule="auto"/>
        <w:ind w:left="4369"/>
        <w:jc w:val="both"/>
        <w:rPr>
          <w:rFonts w:ascii="Times New Roman" w:hAnsi="Times New Roman" w:cs="Times New Roman"/>
          <w:sz w:val="24"/>
          <w:szCs w:val="24"/>
        </w:rPr>
      </w:pPr>
      <w:r>
        <w:rPr>
          <w:rFonts w:ascii="Times New Roman" w:hAnsi="Times New Roman" w:cs="Times New Roman"/>
          <w:b/>
          <w:sz w:val="24"/>
          <w:szCs w:val="24"/>
        </w:rPr>
        <w:lastRenderedPageBreak/>
        <w:t>Tabel</w:t>
      </w:r>
      <w:r>
        <w:rPr>
          <w:rFonts w:ascii="Times New Roman" w:hAnsi="Times New Roman" w:cs="Times New Roman"/>
          <w:b/>
          <w:spacing w:val="-1"/>
          <w:sz w:val="24"/>
          <w:szCs w:val="24"/>
        </w:rPr>
        <w:t xml:space="preserve"> </w:t>
      </w:r>
      <w:r>
        <w:rPr>
          <w:rFonts w:ascii="Times New Roman" w:hAnsi="Times New Roman" w:cs="Times New Roman"/>
          <w:b/>
          <w:sz w:val="24"/>
          <w:szCs w:val="24"/>
        </w:rPr>
        <w:t>4.2</w:t>
      </w:r>
      <w:r>
        <w:rPr>
          <w:rFonts w:ascii="Times New Roman" w:hAnsi="Times New Roman" w:cs="Times New Roman"/>
          <w:b/>
          <w:sz w:val="24"/>
          <w:szCs w:val="24"/>
          <w:lang w:val="en-US"/>
        </w:rPr>
        <w:t>8</w:t>
      </w:r>
    </w:p>
    <w:p w:rsidR="00453479" w:rsidRDefault="00544353">
      <w:pPr>
        <w:spacing w:after="4"/>
        <w:ind w:left="1361" w:right="522"/>
        <w:jc w:val="center"/>
        <w:rPr>
          <w:rFonts w:ascii="Times New Roman" w:hAnsi="Times New Roman" w:cs="Times New Roman"/>
          <w:sz w:val="24"/>
          <w:szCs w:val="24"/>
        </w:rPr>
      </w:pPr>
      <w:r>
        <w:rPr>
          <w:rFonts w:ascii="Times New Roman" w:hAnsi="Times New Roman" w:cs="Times New Roman"/>
          <w:b/>
          <w:sz w:val="24"/>
          <w:szCs w:val="24"/>
        </w:rPr>
        <w:t xml:space="preserve">        Rekapitulasi Hasil Belajar Siswa Siklus I, II dan III</w:t>
      </w:r>
      <w:r>
        <w:rPr>
          <w:rFonts w:ascii="Times New Roman" w:hAnsi="Times New Roman" w:cs="Times New Roman"/>
          <w:b/>
          <w:spacing w:val="-57"/>
          <w:sz w:val="24"/>
          <w:szCs w:val="24"/>
        </w:rPr>
        <w:t xml:space="preserve"> </w:t>
      </w:r>
    </w:p>
    <w:p w:rsidR="00453479" w:rsidRDefault="00544353">
      <w:pPr>
        <w:spacing w:after="4"/>
        <w:ind w:left="1788" w:right="952"/>
        <w:jc w:val="both"/>
        <w:rPr>
          <w:rFonts w:ascii="Times New Roman" w:hAnsi="Times New Roman" w:cs="Times New Roman"/>
          <w:sz w:val="24"/>
          <w:szCs w:val="24"/>
        </w:rPr>
      </w:pPr>
      <w:r>
        <w:rPr>
          <w:rFonts w:ascii="Times New Roman" w:hAnsi="Times New Roman" w:cs="Times New Roman"/>
          <w:b/>
          <w:sz w:val="24"/>
          <w:szCs w:val="24"/>
        </w:rPr>
        <w:t xml:space="preserve">      Penerapan</w:t>
      </w:r>
      <w:r>
        <w:rPr>
          <w:rFonts w:ascii="Times New Roman" w:hAnsi="Times New Roman" w:cs="Times New Roman"/>
          <w:b/>
          <w:spacing w:val="-1"/>
          <w:sz w:val="24"/>
          <w:szCs w:val="24"/>
        </w:rPr>
        <w:t xml:space="preserve"> </w:t>
      </w:r>
      <w:r>
        <w:rPr>
          <w:rFonts w:ascii="Times New Roman" w:hAnsi="Times New Roman" w:cs="Times New Roman"/>
          <w:b/>
          <w:sz w:val="24"/>
          <w:szCs w:val="24"/>
        </w:rPr>
        <w:t xml:space="preserve">Model Pembelajaran </w:t>
      </w:r>
      <w:r>
        <w:rPr>
          <w:rFonts w:ascii="Times New Roman" w:hAnsi="Times New Roman" w:cs="Times New Roman"/>
          <w:b/>
          <w:bCs/>
          <w:i/>
          <w:iCs/>
          <w:sz w:val="24"/>
          <w:szCs w:val="24"/>
          <w:lang w:val="en-US"/>
        </w:rPr>
        <w:t>Make a Match</w:t>
      </w:r>
      <w:r>
        <w:rPr>
          <w:rFonts w:ascii="Times New Roman" w:hAnsi="Times New Roman" w:cs="Times New Roman"/>
          <w:b/>
          <w:bCs/>
          <w:i/>
          <w:iCs/>
          <w:sz w:val="24"/>
          <w:szCs w:val="24"/>
        </w:rPr>
        <w:t xml:space="preserve"> </w:t>
      </w:r>
    </w:p>
    <w:tbl>
      <w:tblPr>
        <w:tblW w:w="0" w:type="auto"/>
        <w:tblInd w:w="1990" w:type="dxa"/>
        <w:tblLayout w:type="fixed"/>
        <w:tblCellMar>
          <w:left w:w="0" w:type="dxa"/>
          <w:right w:w="0" w:type="dxa"/>
        </w:tblCellMar>
        <w:tblLook w:val="04A0" w:firstRow="1" w:lastRow="0" w:firstColumn="1" w:lastColumn="0" w:noHBand="0" w:noVBand="1"/>
      </w:tblPr>
      <w:tblGrid>
        <w:gridCol w:w="1800"/>
        <w:gridCol w:w="1699"/>
        <w:gridCol w:w="1826"/>
      </w:tblGrid>
      <w:tr w:rsidR="00453479">
        <w:trPr>
          <w:trHeight w:val="275"/>
        </w:trPr>
        <w:tc>
          <w:tcPr>
            <w:tcW w:w="1800"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153" w:right="147"/>
              <w:jc w:val="center"/>
              <w:rPr>
                <w:rFonts w:ascii="Times New Roman" w:hAnsi="Times New Roman" w:cs="Times New Roman"/>
                <w:sz w:val="24"/>
                <w:szCs w:val="24"/>
              </w:rPr>
            </w:pPr>
            <w:r>
              <w:rPr>
                <w:rFonts w:ascii="Times New Roman" w:hAnsi="Times New Roman" w:cs="Times New Roman"/>
                <w:b/>
                <w:sz w:val="24"/>
                <w:szCs w:val="24"/>
              </w:rPr>
              <w:t>Siklus</w:t>
            </w:r>
            <w:r>
              <w:rPr>
                <w:rFonts w:ascii="Times New Roman" w:hAnsi="Times New Roman" w:cs="Times New Roman"/>
                <w:b/>
                <w:spacing w:val="-1"/>
                <w:sz w:val="24"/>
                <w:szCs w:val="24"/>
              </w:rPr>
              <w:t xml:space="preserve"> </w:t>
            </w:r>
            <w:r>
              <w:rPr>
                <w:rFonts w:ascii="Times New Roman" w:hAnsi="Times New Roman" w:cs="Times New Roman"/>
                <w:b/>
                <w:sz w:val="24"/>
                <w:szCs w:val="24"/>
              </w:rPr>
              <w:t>I</w:t>
            </w:r>
          </w:p>
        </w:tc>
        <w:tc>
          <w:tcPr>
            <w:tcW w:w="1699"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393" w:right="382"/>
              <w:jc w:val="center"/>
              <w:rPr>
                <w:rFonts w:ascii="Times New Roman" w:hAnsi="Times New Roman" w:cs="Times New Roman"/>
                <w:sz w:val="24"/>
                <w:szCs w:val="24"/>
              </w:rPr>
            </w:pPr>
            <w:r>
              <w:rPr>
                <w:rFonts w:ascii="Times New Roman" w:hAnsi="Times New Roman" w:cs="Times New Roman"/>
                <w:b/>
                <w:sz w:val="24"/>
                <w:szCs w:val="24"/>
              </w:rPr>
              <w:t>Siklus II</w:t>
            </w:r>
          </w:p>
        </w:tc>
        <w:tc>
          <w:tcPr>
            <w:tcW w:w="1826"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393" w:right="382"/>
              <w:jc w:val="center"/>
              <w:rPr>
                <w:rFonts w:ascii="Times New Roman" w:hAnsi="Times New Roman" w:cs="Times New Roman"/>
                <w:sz w:val="24"/>
                <w:szCs w:val="24"/>
              </w:rPr>
            </w:pPr>
            <w:r>
              <w:rPr>
                <w:rFonts w:ascii="Times New Roman" w:hAnsi="Times New Roman" w:cs="Times New Roman"/>
                <w:b/>
                <w:sz w:val="24"/>
                <w:szCs w:val="24"/>
              </w:rPr>
              <w:t>Siklus III</w:t>
            </w:r>
          </w:p>
        </w:tc>
      </w:tr>
      <w:tr w:rsidR="00453479">
        <w:trPr>
          <w:trHeight w:val="275"/>
        </w:trPr>
        <w:tc>
          <w:tcPr>
            <w:tcW w:w="1800"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153" w:right="145"/>
              <w:jc w:val="center"/>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lang w:val="en-US"/>
              </w:rPr>
              <w:t>4,81%</w:t>
            </w:r>
          </w:p>
        </w:tc>
        <w:tc>
          <w:tcPr>
            <w:tcW w:w="1699"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393" w:right="379"/>
              <w:jc w:val="center"/>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lang w:val="en-US"/>
              </w:rPr>
              <w:t>0,85%</w:t>
            </w:r>
          </w:p>
        </w:tc>
        <w:tc>
          <w:tcPr>
            <w:tcW w:w="1826"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393" w:right="379"/>
              <w:jc w:val="center"/>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lang w:val="en-US"/>
              </w:rPr>
              <w:t>0,75%</w:t>
            </w:r>
          </w:p>
        </w:tc>
      </w:tr>
      <w:tr w:rsidR="00453479">
        <w:trPr>
          <w:trHeight w:val="275"/>
        </w:trPr>
        <w:tc>
          <w:tcPr>
            <w:tcW w:w="1800"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151" w:right="147"/>
              <w:jc w:val="center"/>
              <w:rPr>
                <w:rFonts w:ascii="Times New Roman" w:hAnsi="Times New Roman" w:cs="Times New Roman"/>
                <w:sz w:val="24"/>
                <w:szCs w:val="24"/>
              </w:rPr>
            </w:pPr>
            <w:r>
              <w:rPr>
                <w:rFonts w:ascii="Times New Roman" w:hAnsi="Times New Roman" w:cs="Times New Roman"/>
                <w:sz w:val="24"/>
                <w:szCs w:val="24"/>
              </w:rPr>
              <w:t>Cukup</w:t>
            </w:r>
          </w:p>
        </w:tc>
        <w:tc>
          <w:tcPr>
            <w:tcW w:w="1699"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392" w:right="382"/>
              <w:jc w:val="center"/>
              <w:rPr>
                <w:rFonts w:ascii="Times New Roman" w:hAnsi="Times New Roman" w:cs="Times New Roman"/>
                <w:sz w:val="24"/>
                <w:szCs w:val="24"/>
              </w:rPr>
            </w:pPr>
            <w:r>
              <w:rPr>
                <w:rFonts w:ascii="Times New Roman" w:hAnsi="Times New Roman" w:cs="Times New Roman"/>
                <w:sz w:val="24"/>
                <w:szCs w:val="24"/>
              </w:rPr>
              <w:t>Cukup</w:t>
            </w:r>
          </w:p>
        </w:tc>
        <w:tc>
          <w:tcPr>
            <w:tcW w:w="1826" w:type="dxa"/>
            <w:tcBorders>
              <w:top w:val="single" w:sz="4" w:space="0" w:color="auto"/>
              <w:left w:val="single" w:sz="4" w:space="0" w:color="auto"/>
              <w:bottom w:val="single" w:sz="4" w:space="0" w:color="auto"/>
              <w:right w:val="single" w:sz="4" w:space="0" w:color="auto"/>
            </w:tcBorders>
          </w:tcPr>
          <w:p w:rsidR="00453479" w:rsidRDefault="00544353">
            <w:pPr>
              <w:spacing w:line="256" w:lineRule="atLeast"/>
              <w:ind w:left="392" w:right="382"/>
              <w:jc w:val="center"/>
              <w:rPr>
                <w:rFonts w:ascii="Times New Roman" w:hAnsi="Times New Roman" w:cs="Times New Roman"/>
                <w:sz w:val="24"/>
                <w:szCs w:val="24"/>
              </w:rPr>
            </w:pPr>
            <w:r>
              <w:rPr>
                <w:rFonts w:ascii="Times New Roman" w:hAnsi="Times New Roman" w:cs="Times New Roman"/>
                <w:sz w:val="24"/>
                <w:szCs w:val="24"/>
              </w:rPr>
              <w:t>Baik</w:t>
            </w:r>
          </w:p>
        </w:tc>
      </w:tr>
    </w:tbl>
    <w:p w:rsidR="00453479" w:rsidRDefault="00453479">
      <w:pPr>
        <w:rPr>
          <w:rFonts w:ascii="Times New Roman" w:hAnsi="Times New Roman" w:cs="Times New Roman"/>
          <w:sz w:val="24"/>
          <w:szCs w:val="24"/>
        </w:rPr>
      </w:pPr>
    </w:p>
    <w:p w:rsidR="00453479" w:rsidRDefault="00544353">
      <w:pPr>
        <w:spacing w:after="4"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Perbandingan</w:t>
      </w:r>
      <w:r>
        <w:rPr>
          <w:rFonts w:ascii="Times New Roman" w:hAnsi="Times New Roman" w:cs="Times New Roman"/>
          <w:spacing w:val="1"/>
          <w:sz w:val="24"/>
          <w:szCs w:val="24"/>
        </w:rPr>
        <w:t xml:space="preserve"> </w:t>
      </w:r>
      <w:r>
        <w:rPr>
          <w:rFonts w:ascii="Times New Roman" w:hAnsi="Times New Roman" w:cs="Times New Roman"/>
          <w:sz w:val="24"/>
          <w:szCs w:val="24"/>
        </w:rPr>
        <w:t>presentase</w:t>
      </w:r>
      <w:r>
        <w:rPr>
          <w:rFonts w:ascii="Times New Roman" w:hAnsi="Times New Roman" w:cs="Times New Roman"/>
          <w:spacing w:val="1"/>
          <w:sz w:val="24"/>
          <w:szCs w:val="24"/>
        </w:rPr>
        <w:t xml:space="preserve"> </w:t>
      </w:r>
      <w:r>
        <w:rPr>
          <w:rFonts w:ascii="Times New Roman" w:hAnsi="Times New Roman" w:cs="Times New Roman"/>
          <w:sz w:val="24"/>
          <w:szCs w:val="24"/>
        </w:rPr>
        <w:t>hasil</w:t>
      </w:r>
      <w:r>
        <w:rPr>
          <w:rFonts w:ascii="Times New Roman" w:hAnsi="Times New Roman" w:cs="Times New Roman"/>
          <w:spacing w:val="1"/>
          <w:sz w:val="24"/>
          <w:szCs w:val="24"/>
        </w:rPr>
        <w:t xml:space="preserve"> </w:t>
      </w:r>
      <w:r>
        <w:rPr>
          <w:rFonts w:ascii="Times New Roman" w:hAnsi="Times New Roman" w:cs="Times New Roman"/>
          <w:sz w:val="24"/>
          <w:szCs w:val="24"/>
        </w:rPr>
        <w:t>belajar</w:t>
      </w:r>
      <w:r>
        <w:rPr>
          <w:rFonts w:ascii="Times New Roman" w:hAnsi="Times New Roman" w:cs="Times New Roman"/>
          <w:spacing w:val="1"/>
          <w:sz w:val="24"/>
          <w:szCs w:val="24"/>
        </w:rPr>
        <w:t xml:space="preserve"> </w:t>
      </w:r>
      <w:r>
        <w:rPr>
          <w:rFonts w:ascii="Times New Roman" w:hAnsi="Times New Roman" w:cs="Times New Roman"/>
          <w:sz w:val="24"/>
          <w:szCs w:val="24"/>
        </w:rPr>
        <w:t>siswa</w:t>
      </w:r>
      <w:r>
        <w:rPr>
          <w:rFonts w:ascii="Times New Roman" w:hAnsi="Times New Roman" w:cs="Times New Roman"/>
          <w:spacing w:val="1"/>
          <w:sz w:val="24"/>
          <w:szCs w:val="24"/>
        </w:rPr>
        <w:t xml:space="preserve"> </w:t>
      </w:r>
      <w:r>
        <w:rPr>
          <w:rFonts w:ascii="Times New Roman" w:hAnsi="Times New Roman" w:cs="Times New Roman"/>
          <w:sz w:val="24"/>
          <w:szCs w:val="24"/>
        </w:rPr>
        <w:t>dengan</w:t>
      </w:r>
      <w:r>
        <w:rPr>
          <w:rFonts w:ascii="Times New Roman" w:hAnsi="Times New Roman" w:cs="Times New Roman"/>
          <w:spacing w:val="1"/>
          <w:sz w:val="24"/>
          <w:szCs w:val="24"/>
        </w:rPr>
        <w:t xml:space="preserve"> </w:t>
      </w:r>
      <w:r>
        <w:rPr>
          <w:rFonts w:ascii="Times New Roman" w:hAnsi="Times New Roman" w:cs="Times New Roman"/>
          <w:sz w:val="24"/>
          <w:szCs w:val="24"/>
        </w:rPr>
        <w:t>Penerapan</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Model Pembelajaran </w:t>
      </w:r>
      <w:r>
        <w:rPr>
          <w:rFonts w:ascii="Times New Roman" w:hAnsi="Times New Roman" w:cs="Times New Roman"/>
          <w:i/>
          <w:iCs/>
          <w:sz w:val="24"/>
          <w:szCs w:val="24"/>
          <w:lang w:val="en-US"/>
        </w:rPr>
        <w:t>Make a Match</w:t>
      </w:r>
      <w:r>
        <w:rPr>
          <w:rFonts w:ascii="Times New Roman" w:hAnsi="Times New Roman" w:cs="Times New Roman"/>
          <w:i/>
          <w:iCs/>
          <w:sz w:val="24"/>
          <w:szCs w:val="24"/>
        </w:rPr>
        <w:t xml:space="preserve"> </w:t>
      </w:r>
      <w:r>
        <w:rPr>
          <w:rFonts w:ascii="Times New Roman" w:hAnsi="Times New Roman" w:cs="Times New Roman"/>
          <w:sz w:val="24"/>
          <w:szCs w:val="24"/>
        </w:rPr>
        <w:t xml:space="preserve"> pada siklus I, II dan siklus III juga dapat dilihat pada</w:t>
      </w:r>
      <w:r>
        <w:rPr>
          <w:rFonts w:ascii="Times New Roman" w:hAnsi="Times New Roman" w:cs="Times New Roman"/>
          <w:spacing w:val="1"/>
          <w:sz w:val="24"/>
          <w:szCs w:val="24"/>
        </w:rPr>
        <w:t xml:space="preserve"> </w:t>
      </w:r>
      <w:r>
        <w:rPr>
          <w:rFonts w:ascii="Times New Roman" w:hAnsi="Times New Roman" w:cs="Times New Roman"/>
          <w:sz w:val="24"/>
          <w:szCs w:val="24"/>
        </w:rPr>
        <w:t>grafik</w:t>
      </w:r>
      <w:r>
        <w:rPr>
          <w:rFonts w:ascii="Times New Roman" w:hAnsi="Times New Roman" w:cs="Times New Roman"/>
          <w:spacing w:val="-1"/>
          <w:sz w:val="24"/>
          <w:szCs w:val="24"/>
        </w:rPr>
        <w:t xml:space="preserve"> </w:t>
      </w:r>
      <w:r>
        <w:rPr>
          <w:rFonts w:ascii="Times New Roman" w:hAnsi="Times New Roman" w:cs="Times New Roman"/>
          <w:sz w:val="24"/>
          <w:szCs w:val="24"/>
        </w:rPr>
        <w:t>berikut ini:</w:t>
      </w:r>
    </w:p>
    <w:p w:rsidR="00453479" w:rsidRDefault="00453479">
      <w:pPr>
        <w:spacing w:after="4"/>
        <w:ind w:right="952"/>
        <w:jc w:val="both"/>
        <w:rPr>
          <w:rFonts w:ascii="Times New Roman" w:hAnsi="Times New Roman" w:cs="Times New Roman"/>
          <w:sz w:val="24"/>
          <w:szCs w:val="24"/>
        </w:rPr>
      </w:pPr>
    </w:p>
    <w:p w:rsidR="00453479" w:rsidRDefault="00544353">
      <w:pPr>
        <w:tabs>
          <w:tab w:val="left" w:pos="3828"/>
        </w:tabs>
        <w:spacing w:after="4"/>
        <w:ind w:right="952"/>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114300" distR="114300">
            <wp:extent cx="5039995" cy="2940050"/>
            <wp:effectExtent l="0" t="0" r="0" b="0"/>
            <wp:docPr id="105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53479" w:rsidRDefault="00453479">
      <w:pPr>
        <w:spacing w:after="0" w:line="480" w:lineRule="auto"/>
        <w:jc w:val="both"/>
        <w:rPr>
          <w:rFonts w:ascii="Times New Roman" w:hAnsi="Times New Roman" w:cs="Times New Roman"/>
          <w:sz w:val="24"/>
          <w:szCs w:val="24"/>
        </w:rPr>
      </w:pPr>
    </w:p>
    <w:p w:rsidR="00453479" w:rsidRDefault="0054435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grafik di atas, dapat diketahui bahwa hasil belajar siswa dari</w:t>
      </w:r>
      <w:r>
        <w:rPr>
          <w:rFonts w:ascii="Times New Roman" w:hAnsi="Times New Roman" w:cs="Times New Roman"/>
          <w:spacing w:val="1"/>
          <w:sz w:val="24"/>
          <w:szCs w:val="24"/>
        </w:rPr>
        <w:t xml:space="preserve"> </w:t>
      </w:r>
      <w:r>
        <w:rPr>
          <w:rFonts w:ascii="Times New Roman" w:hAnsi="Times New Roman" w:cs="Times New Roman"/>
          <w:sz w:val="24"/>
          <w:szCs w:val="24"/>
        </w:rPr>
        <w:t>siklus I, siklus II dan siklus III mengalami peningkatan yang signifikan, disebabkan guru</w:t>
      </w:r>
      <w:r>
        <w:rPr>
          <w:rFonts w:ascii="Times New Roman" w:hAnsi="Times New Roman" w:cs="Times New Roman"/>
          <w:spacing w:val="1"/>
          <w:sz w:val="24"/>
          <w:szCs w:val="24"/>
        </w:rPr>
        <w:t xml:space="preserve"> </w:t>
      </w:r>
      <w:r>
        <w:rPr>
          <w:rFonts w:ascii="Times New Roman" w:hAnsi="Times New Roman" w:cs="Times New Roman"/>
          <w:sz w:val="24"/>
          <w:szCs w:val="24"/>
        </w:rPr>
        <w:t>telah mampu menerapkan model pembelajaran</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 xml:space="preserve">Make a Match </w:t>
      </w:r>
      <w:r>
        <w:rPr>
          <w:rFonts w:ascii="Times New Roman" w:hAnsi="Times New Roman" w:cs="Times New Roman"/>
          <w:sz w:val="24"/>
          <w:szCs w:val="24"/>
        </w:rPr>
        <w:t xml:space="preserve">pada tema </w:t>
      </w:r>
      <w:r>
        <w:rPr>
          <w:rFonts w:ascii="Times New Roman" w:hAnsi="Times New Roman" w:cs="Times New Roman"/>
          <w:sz w:val="24"/>
          <w:szCs w:val="24"/>
          <w:lang w:val="en-US"/>
        </w:rPr>
        <w:t xml:space="preserve">Praja Muda Karana </w:t>
      </w:r>
      <w:r>
        <w:rPr>
          <w:rFonts w:ascii="Times New Roman" w:hAnsi="Times New Roman" w:cs="Times New Roman"/>
          <w:sz w:val="24"/>
          <w:szCs w:val="24"/>
        </w:rPr>
        <w:t>dengan</w:t>
      </w:r>
      <w:r>
        <w:rPr>
          <w:rFonts w:ascii="Times New Roman" w:hAnsi="Times New Roman" w:cs="Times New Roman"/>
          <w:spacing w:val="1"/>
          <w:sz w:val="24"/>
          <w:szCs w:val="24"/>
        </w:rPr>
        <w:t xml:space="preserve"> </w:t>
      </w:r>
      <w:r>
        <w:rPr>
          <w:rFonts w:ascii="Times New Roman" w:hAnsi="Times New Roman" w:cs="Times New Roman"/>
          <w:sz w:val="24"/>
          <w:szCs w:val="24"/>
        </w:rPr>
        <w:t>sangat baik. Pada siklus I (Pertemuan I dan II) hasil belajar siswa hanya mencapai</w:t>
      </w:r>
      <w:r>
        <w:rPr>
          <w:rFonts w:ascii="Times New Roman" w:hAnsi="Times New Roman" w:cs="Times New Roman"/>
          <w:spacing w:val="-57"/>
          <w:sz w:val="24"/>
          <w:szCs w:val="24"/>
        </w:rPr>
        <w:t xml:space="preserve"> </w:t>
      </w:r>
      <w:r>
        <w:rPr>
          <w:rFonts w:ascii="Times New Roman" w:hAnsi="Times New Roman" w:cs="Times New Roman"/>
          <w:sz w:val="24"/>
          <w:szCs w:val="24"/>
        </w:rPr>
        <w:t>65,9%</w:t>
      </w:r>
      <w:r>
        <w:rPr>
          <w:rFonts w:ascii="Times New Roman" w:hAnsi="Times New Roman" w:cs="Times New Roman"/>
          <w:spacing w:val="1"/>
          <w:sz w:val="24"/>
          <w:szCs w:val="24"/>
        </w:rPr>
        <w:t xml:space="preserve"> </w:t>
      </w:r>
      <w:r>
        <w:rPr>
          <w:rFonts w:ascii="Times New Roman" w:hAnsi="Times New Roman" w:cs="Times New Roman"/>
          <w:sz w:val="24"/>
          <w:szCs w:val="24"/>
        </w:rPr>
        <w:t>dengan</w:t>
      </w:r>
      <w:r>
        <w:rPr>
          <w:rFonts w:ascii="Times New Roman" w:hAnsi="Times New Roman" w:cs="Times New Roman"/>
          <w:spacing w:val="1"/>
          <w:sz w:val="24"/>
          <w:szCs w:val="24"/>
        </w:rPr>
        <w:t xml:space="preserve"> </w:t>
      </w:r>
      <w:r>
        <w:rPr>
          <w:rFonts w:ascii="Times New Roman" w:hAnsi="Times New Roman" w:cs="Times New Roman"/>
          <w:sz w:val="24"/>
          <w:szCs w:val="24"/>
        </w:rPr>
        <w:t>kategori</w:t>
      </w:r>
      <w:r>
        <w:rPr>
          <w:rFonts w:ascii="Times New Roman" w:hAnsi="Times New Roman" w:cs="Times New Roman"/>
          <w:spacing w:val="1"/>
          <w:sz w:val="24"/>
          <w:szCs w:val="24"/>
        </w:rPr>
        <w:t xml:space="preserve"> </w:t>
      </w:r>
      <w:r>
        <w:rPr>
          <w:rFonts w:ascii="Times New Roman" w:hAnsi="Times New Roman" w:cs="Times New Roman"/>
          <w:sz w:val="24"/>
          <w:szCs w:val="24"/>
        </w:rPr>
        <w:t>“Cukup”,</w:t>
      </w:r>
      <w:r>
        <w:rPr>
          <w:rFonts w:ascii="Times New Roman" w:hAnsi="Times New Roman" w:cs="Times New Roman"/>
          <w:spacing w:val="1"/>
          <w:sz w:val="24"/>
          <w:szCs w:val="24"/>
        </w:rPr>
        <w:t xml:space="preserve"> </w:t>
      </w:r>
      <w:r>
        <w:rPr>
          <w:rFonts w:ascii="Times New Roman" w:hAnsi="Times New Roman" w:cs="Times New Roman"/>
          <w:sz w:val="24"/>
          <w:szCs w:val="24"/>
        </w:rPr>
        <w:t>dan</w:t>
      </w:r>
      <w:r>
        <w:rPr>
          <w:rFonts w:ascii="Times New Roman" w:hAnsi="Times New Roman" w:cs="Times New Roman"/>
          <w:spacing w:val="1"/>
          <w:sz w:val="24"/>
          <w:szCs w:val="24"/>
        </w:rPr>
        <w:t xml:space="preserve"> </w:t>
      </w:r>
      <w:r>
        <w:rPr>
          <w:rFonts w:ascii="Times New Roman" w:hAnsi="Times New Roman" w:cs="Times New Roman"/>
          <w:sz w:val="24"/>
          <w:szCs w:val="24"/>
        </w:rPr>
        <w:t>hasil</w:t>
      </w:r>
      <w:r>
        <w:rPr>
          <w:rFonts w:ascii="Times New Roman" w:hAnsi="Times New Roman" w:cs="Times New Roman"/>
          <w:spacing w:val="1"/>
          <w:sz w:val="24"/>
          <w:szCs w:val="24"/>
        </w:rPr>
        <w:t xml:space="preserve"> </w:t>
      </w:r>
      <w:r>
        <w:rPr>
          <w:rFonts w:ascii="Times New Roman" w:hAnsi="Times New Roman" w:cs="Times New Roman"/>
          <w:sz w:val="24"/>
          <w:szCs w:val="24"/>
        </w:rPr>
        <w:lastRenderedPageBreak/>
        <w:t>belajar</w:t>
      </w:r>
      <w:r>
        <w:rPr>
          <w:rFonts w:ascii="Times New Roman" w:hAnsi="Times New Roman" w:cs="Times New Roman"/>
          <w:spacing w:val="1"/>
          <w:sz w:val="24"/>
          <w:szCs w:val="24"/>
        </w:rPr>
        <w:t xml:space="preserve"> </w:t>
      </w:r>
      <w:r>
        <w:rPr>
          <w:rFonts w:ascii="Times New Roman" w:hAnsi="Times New Roman" w:cs="Times New Roman"/>
          <w:sz w:val="24"/>
          <w:szCs w:val="24"/>
        </w:rPr>
        <w:t>siswa</w:t>
      </w:r>
      <w:r>
        <w:rPr>
          <w:rFonts w:ascii="Times New Roman" w:hAnsi="Times New Roman" w:cs="Times New Roman"/>
          <w:spacing w:val="1"/>
          <w:sz w:val="24"/>
          <w:szCs w:val="24"/>
        </w:rPr>
        <w:t xml:space="preserve"> </w:t>
      </w:r>
      <w:r>
        <w:rPr>
          <w:rFonts w:ascii="Times New Roman" w:hAnsi="Times New Roman" w:cs="Times New Roman"/>
          <w:sz w:val="24"/>
          <w:szCs w:val="24"/>
        </w:rPr>
        <w:t>pada</w:t>
      </w:r>
      <w:r>
        <w:rPr>
          <w:rFonts w:ascii="Times New Roman" w:hAnsi="Times New Roman" w:cs="Times New Roman"/>
          <w:spacing w:val="1"/>
          <w:sz w:val="24"/>
          <w:szCs w:val="24"/>
        </w:rPr>
        <w:t xml:space="preserve"> </w:t>
      </w:r>
      <w:r>
        <w:rPr>
          <w:rFonts w:ascii="Times New Roman" w:hAnsi="Times New Roman" w:cs="Times New Roman"/>
          <w:sz w:val="24"/>
          <w:szCs w:val="24"/>
        </w:rPr>
        <w:t>siklus</w:t>
      </w:r>
      <w:r>
        <w:rPr>
          <w:rFonts w:ascii="Times New Roman" w:hAnsi="Times New Roman" w:cs="Times New Roman"/>
          <w:spacing w:val="60"/>
          <w:sz w:val="24"/>
          <w:szCs w:val="24"/>
        </w:rPr>
        <w:t xml:space="preserve"> </w:t>
      </w:r>
      <w:r>
        <w:rPr>
          <w:rFonts w:ascii="Times New Roman" w:hAnsi="Times New Roman" w:cs="Times New Roman"/>
          <w:sz w:val="24"/>
          <w:szCs w:val="24"/>
        </w:rPr>
        <w:t>II</w:t>
      </w:r>
      <w:r>
        <w:rPr>
          <w:rFonts w:ascii="Times New Roman" w:hAnsi="Times New Roman" w:cs="Times New Roman"/>
          <w:spacing w:val="1"/>
          <w:sz w:val="24"/>
          <w:szCs w:val="24"/>
        </w:rPr>
        <w:t xml:space="preserve"> </w:t>
      </w:r>
      <w:r>
        <w:rPr>
          <w:rFonts w:ascii="Times New Roman" w:hAnsi="Times New Roman" w:cs="Times New Roman"/>
          <w:sz w:val="24"/>
          <w:szCs w:val="24"/>
        </w:rPr>
        <w:t>(Pertemuan I dan II) mengalami peningkatan yaitu dengan persentase 72,68% dengan</w:t>
      </w:r>
      <w:r>
        <w:rPr>
          <w:rFonts w:ascii="Times New Roman" w:hAnsi="Times New Roman" w:cs="Times New Roman"/>
          <w:spacing w:val="-57"/>
          <w:sz w:val="24"/>
          <w:szCs w:val="24"/>
        </w:rPr>
        <w:t xml:space="preserve"> </w:t>
      </w:r>
      <w:r>
        <w:rPr>
          <w:rFonts w:ascii="Times New Roman" w:hAnsi="Times New Roman" w:cs="Times New Roman"/>
          <w:sz w:val="24"/>
          <w:szCs w:val="24"/>
        </w:rPr>
        <w:t>kategori</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“Cukup” dan hasil belajar siswa pada siklus III (Pertemuan I dan II) mengalami peningkatan yaitu dengan persentase 83,32% dengan kategori </w:t>
      </w:r>
      <w:r>
        <w:rPr>
          <w:rFonts w:ascii="Times New Roman" w:hAnsi="Times New Roman" w:cs="Times New Roman"/>
          <w:sz w:val="24"/>
          <w:szCs w:val="24"/>
          <w:lang w:val="en-US"/>
        </w:rPr>
        <w:t>"</w:t>
      </w:r>
      <w:r>
        <w:rPr>
          <w:rFonts w:ascii="Times New Roman" w:hAnsi="Times New Roman" w:cs="Times New Roman"/>
          <w:sz w:val="24"/>
          <w:szCs w:val="24"/>
        </w:rPr>
        <w:t>Baik Sekal</w:t>
      </w:r>
      <w:r>
        <w:rPr>
          <w:rFonts w:ascii="Times New Roman" w:hAnsi="Times New Roman" w:cs="Times New Roman"/>
          <w:sz w:val="24"/>
          <w:szCs w:val="24"/>
          <w:lang w:val="en-US"/>
        </w:rPr>
        <w:t>i".</w:t>
      </w:r>
    </w:p>
    <w:p w:rsidR="00453479" w:rsidRDefault="00453479">
      <w:pPr>
        <w:spacing w:after="0" w:line="480" w:lineRule="auto"/>
        <w:rPr>
          <w:rFonts w:ascii="Times New Roman" w:hAnsi="Times New Roman" w:cs="Times New Roman"/>
          <w:b/>
          <w:sz w:val="24"/>
          <w:szCs w:val="24"/>
        </w:rPr>
      </w:pPr>
    </w:p>
    <w:p w:rsidR="00453479" w:rsidRDefault="00453479">
      <w:pPr>
        <w:spacing w:after="0" w:line="480" w:lineRule="auto"/>
        <w:rPr>
          <w:rFonts w:ascii="Times New Roman" w:eastAsia="SimSun" w:hAnsi="Times New Roman" w:cs="Times New Roman"/>
          <w:b/>
          <w:bCs/>
          <w:sz w:val="24"/>
          <w:szCs w:val="24"/>
          <w:lang w:eastAsia="zh-CN"/>
        </w:rPr>
      </w:pPr>
    </w:p>
    <w:p w:rsidR="00453479" w:rsidRDefault="00453479">
      <w:pPr>
        <w:spacing w:after="0" w:line="480" w:lineRule="auto"/>
        <w:jc w:val="center"/>
        <w:rPr>
          <w:rFonts w:ascii="Times New Roman" w:eastAsia="SimSun" w:hAnsi="Times New Roman" w:cs="Times New Roman"/>
          <w:b/>
          <w:bCs/>
          <w:sz w:val="24"/>
          <w:szCs w:val="24"/>
          <w:lang w:val="en-ID" w:eastAsia="zh-CN"/>
        </w:rPr>
        <w:sectPr w:rsidR="00453479">
          <w:headerReference w:type="default" r:id="rId31"/>
          <w:footerReference w:type="default" r:id="rId32"/>
          <w:pgSz w:w="11906" w:h="16838"/>
          <w:pgMar w:top="2268" w:right="1701" w:bottom="1701" w:left="2268" w:header="709" w:footer="709" w:gutter="0"/>
          <w:pgNumType w:start="78"/>
          <w:cols w:space="708"/>
          <w:docGrid w:linePitch="360"/>
        </w:sectPr>
      </w:pPr>
    </w:p>
    <w:p w:rsidR="00453479" w:rsidRDefault="00544353">
      <w:pPr>
        <w:spacing w:after="0" w:line="480" w:lineRule="auto"/>
        <w:jc w:val="center"/>
        <w:rPr>
          <w:rFonts w:ascii="Times New Roman" w:hAnsi="Times New Roman" w:cs="Times New Roman"/>
        </w:rPr>
      </w:pPr>
      <w:r>
        <w:rPr>
          <w:rFonts w:ascii="Times New Roman" w:eastAsia="SimSun" w:hAnsi="Times New Roman" w:cs="Times New Roman"/>
          <w:b/>
          <w:bCs/>
          <w:sz w:val="24"/>
          <w:szCs w:val="24"/>
          <w:lang w:val="en-ID" w:eastAsia="zh-CN"/>
        </w:rPr>
        <w:lastRenderedPageBreak/>
        <w:t>BAB V</w:t>
      </w:r>
    </w:p>
    <w:p w:rsidR="00453479" w:rsidRDefault="00544353">
      <w:pPr>
        <w:spacing w:after="0" w:line="480" w:lineRule="auto"/>
        <w:jc w:val="center"/>
        <w:rPr>
          <w:rFonts w:ascii="Times New Roman" w:hAnsi="Times New Roman" w:cs="Times New Roman"/>
        </w:rPr>
      </w:pPr>
      <w:r>
        <w:rPr>
          <w:rFonts w:ascii="Times New Roman" w:eastAsia="SimSun" w:hAnsi="Times New Roman" w:cs="Times New Roman"/>
          <w:b/>
          <w:bCs/>
          <w:sz w:val="24"/>
          <w:szCs w:val="24"/>
          <w:lang w:val="en-ID" w:eastAsia="zh-CN"/>
        </w:rPr>
        <w:t>KESIMPULAN DAN SARAN</w:t>
      </w:r>
    </w:p>
    <w:p w:rsidR="00453479" w:rsidRDefault="00453479">
      <w:pPr>
        <w:spacing w:after="0" w:line="240" w:lineRule="auto"/>
        <w:jc w:val="both"/>
        <w:rPr>
          <w:rFonts w:ascii="Times New Roman" w:hAnsi="Times New Roman" w:cs="Times New Roman"/>
        </w:rPr>
      </w:pPr>
    </w:p>
    <w:p w:rsidR="00453479" w:rsidRDefault="00544353">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lang w:val="en-US"/>
        </w:rPr>
        <w:t>5.1 Kesimpulan</w:t>
      </w:r>
    </w:p>
    <w:p w:rsidR="00453479" w:rsidRDefault="00544353">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Berdasarkan hasil penelitian dan pembahasan tentang penerapan model pembelajaran kooperatif tipe </w:t>
      </w:r>
      <w:r>
        <w:rPr>
          <w:rFonts w:ascii="Times New Roman" w:hAnsi="Times New Roman" w:cs="Times New Roman"/>
          <w:i/>
          <w:iCs/>
          <w:sz w:val="24"/>
          <w:szCs w:val="24"/>
          <w:lang w:val="en-US"/>
        </w:rPr>
        <w:t>make a macth</w:t>
      </w:r>
      <w:r>
        <w:rPr>
          <w:rFonts w:ascii="Times New Roman" w:hAnsi="Times New Roman" w:cs="Times New Roman"/>
          <w:i/>
          <w:iCs/>
          <w:sz w:val="24"/>
          <w:szCs w:val="24"/>
        </w:rPr>
        <w:t xml:space="preserve"> </w:t>
      </w:r>
      <w:r>
        <w:rPr>
          <w:rFonts w:ascii="Times New Roman" w:hAnsi="Times New Roman" w:cs="Times New Roman"/>
          <w:sz w:val="24"/>
          <w:szCs w:val="24"/>
        </w:rPr>
        <w:t>untuk meningkatkan hasil belajar siswa pada tema “</w:t>
      </w:r>
      <w:r>
        <w:rPr>
          <w:rFonts w:ascii="Times New Roman" w:hAnsi="Times New Roman" w:cs="Times New Roman"/>
          <w:sz w:val="24"/>
          <w:szCs w:val="24"/>
          <w:lang w:val="en-US"/>
        </w:rPr>
        <w:t>Praja Muda Karana</w:t>
      </w:r>
      <w:r>
        <w:rPr>
          <w:rFonts w:ascii="Times New Roman" w:hAnsi="Times New Roman" w:cs="Times New Roman"/>
          <w:sz w:val="24"/>
          <w:szCs w:val="24"/>
        </w:rPr>
        <w:t>” di kelas I</w:t>
      </w:r>
      <w:r>
        <w:rPr>
          <w:rFonts w:ascii="Times New Roman" w:hAnsi="Times New Roman" w:cs="Times New Roman"/>
          <w:sz w:val="24"/>
          <w:szCs w:val="24"/>
          <w:lang w:val="en-US"/>
        </w:rPr>
        <w:t xml:space="preserve">ll </w:t>
      </w:r>
      <w:r>
        <w:rPr>
          <w:rFonts w:ascii="Times New Roman" w:hAnsi="Times New Roman" w:cs="Times New Roman"/>
          <w:sz w:val="24"/>
          <w:szCs w:val="24"/>
        </w:rPr>
        <w:t>SD, dapat disimpulkan bahwa telah tergambar bahwa kemapuan</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guru dan siswa dalam menerapkan </w:t>
      </w:r>
      <w:r>
        <w:rPr>
          <w:rFonts w:ascii="Times New Roman" w:hAnsi="Times New Roman" w:cs="Times New Roman"/>
          <w:sz w:val="24"/>
          <w:szCs w:val="24"/>
          <w:lang w:val="en-US"/>
        </w:rPr>
        <w:t xml:space="preserve">media </w:t>
      </w:r>
      <w:r>
        <w:rPr>
          <w:rFonts w:ascii="Times New Roman" w:hAnsi="Times New Roman" w:cs="Times New Roman"/>
          <w:i/>
          <w:iCs/>
          <w:sz w:val="24"/>
          <w:szCs w:val="24"/>
          <w:lang w:val="en-US"/>
        </w:rPr>
        <w:t>Make a Match</w:t>
      </w:r>
      <w:r>
        <w:rPr>
          <w:rFonts w:ascii="Times New Roman" w:hAnsi="Times New Roman" w:cs="Times New Roman"/>
          <w:sz w:val="24"/>
          <w:szCs w:val="24"/>
          <w:lang w:val="en-US"/>
        </w:rPr>
        <w:t xml:space="preserve"> pada tema Praja Muda Karana</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Kondisi tersebut sangat berpengaruh terhadap hasil belajar siswa di</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kelas </w:t>
      </w:r>
      <w:r>
        <w:rPr>
          <w:rFonts w:ascii="Times New Roman" w:hAnsi="Times New Roman" w:cs="Times New Roman"/>
          <w:sz w:val="24"/>
          <w:szCs w:val="24"/>
          <w:lang w:val="en-US"/>
        </w:rPr>
        <w:t>lll SD PAB 23 Patumbak</w:t>
      </w:r>
      <w:r>
        <w:rPr>
          <w:rFonts w:ascii="Times New Roman" w:hAnsi="Times New Roman" w:cs="Times New Roman"/>
          <w:sz w:val="24"/>
          <w:szCs w:val="24"/>
        </w:rPr>
        <w:t>. Penggunaan model pembelajaran kooperatif tipe</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make a match</w:t>
      </w:r>
      <w:r>
        <w:rPr>
          <w:rFonts w:ascii="Times New Roman" w:hAnsi="Times New Roman" w:cs="Times New Roman"/>
          <w:sz w:val="24"/>
          <w:szCs w:val="24"/>
        </w:rPr>
        <w:t xml:space="preserve"> di kelas I</w:t>
      </w:r>
      <w:r>
        <w:rPr>
          <w:rFonts w:ascii="Times New Roman" w:hAnsi="Times New Roman" w:cs="Times New Roman"/>
          <w:sz w:val="24"/>
          <w:szCs w:val="24"/>
          <w:lang w:val="en-US"/>
        </w:rPr>
        <w:t>ll</w:t>
      </w:r>
      <w:r>
        <w:rPr>
          <w:rFonts w:ascii="Times New Roman" w:hAnsi="Times New Roman" w:cs="Times New Roman"/>
          <w:sz w:val="24"/>
          <w:szCs w:val="24"/>
        </w:rPr>
        <w:t xml:space="preserve"> dilakukan dalam </w:t>
      </w:r>
      <w:r>
        <w:rPr>
          <w:rFonts w:ascii="Times New Roman" w:hAnsi="Times New Roman" w:cs="Times New Roman"/>
          <w:sz w:val="24"/>
          <w:szCs w:val="24"/>
          <w:lang w:val="en-US"/>
        </w:rPr>
        <w:t>3</w:t>
      </w:r>
      <w:r>
        <w:rPr>
          <w:rFonts w:ascii="Times New Roman" w:hAnsi="Times New Roman" w:cs="Times New Roman"/>
          <w:sz w:val="24"/>
          <w:szCs w:val="24"/>
        </w:rPr>
        <w:t xml:space="preserve"> siklus dan di setiap siklus terjadi peningkatan hasil belajar siswa. Hal ini dapat dilihat dari hasil belajar</w:t>
      </w:r>
      <w:r>
        <w:rPr>
          <w:rFonts w:ascii="Times New Roman" w:hAnsi="Times New Roman" w:cs="Times New Roman"/>
          <w:spacing w:val="1"/>
          <w:sz w:val="24"/>
          <w:szCs w:val="24"/>
        </w:rPr>
        <w:t xml:space="preserve"> </w:t>
      </w:r>
      <w:r>
        <w:rPr>
          <w:rFonts w:ascii="Times New Roman" w:hAnsi="Times New Roman" w:cs="Times New Roman"/>
          <w:sz w:val="24"/>
          <w:szCs w:val="24"/>
        </w:rPr>
        <w:t>siswa pada siklus I dan siklus II. Hasil belajar siswa sebelum dilakukan tindakan</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dengan nilai rata-rata 64. Kemudian setelah diterapkan media pembelajaran </w:t>
      </w:r>
      <w:r>
        <w:rPr>
          <w:rFonts w:ascii="Times New Roman" w:hAnsi="Times New Roman" w:cs="Times New Roman"/>
          <w:i/>
          <w:iCs/>
          <w:sz w:val="24"/>
          <w:szCs w:val="24"/>
          <w:lang w:val="en-US"/>
        </w:rPr>
        <w:t xml:space="preserve">Make a Match </w:t>
      </w:r>
      <w:r>
        <w:rPr>
          <w:rFonts w:ascii="Times New Roman" w:hAnsi="Times New Roman" w:cs="Times New Roman"/>
          <w:sz w:val="24"/>
          <w:szCs w:val="24"/>
          <w:lang w:val="en-US"/>
        </w:rPr>
        <w:t xml:space="preserve">pada tema Praja Muda Karana </w:t>
      </w:r>
      <w:r>
        <w:rPr>
          <w:rFonts w:ascii="Times New Roman" w:hAnsi="Times New Roman" w:cs="Times New Roman"/>
          <w:sz w:val="24"/>
          <w:szCs w:val="24"/>
        </w:rPr>
        <w:t>pada</w:t>
      </w:r>
      <w:r>
        <w:rPr>
          <w:rFonts w:ascii="Times New Roman" w:hAnsi="Times New Roman" w:cs="Times New Roman"/>
          <w:spacing w:val="12"/>
          <w:sz w:val="24"/>
          <w:szCs w:val="24"/>
        </w:rPr>
        <w:t xml:space="preserve"> </w:t>
      </w:r>
      <w:r>
        <w:rPr>
          <w:rFonts w:ascii="Times New Roman" w:hAnsi="Times New Roman" w:cs="Times New Roman"/>
          <w:sz w:val="24"/>
          <w:szCs w:val="24"/>
        </w:rPr>
        <w:t>siklus</w:t>
      </w:r>
      <w:r>
        <w:rPr>
          <w:rFonts w:ascii="Times New Roman" w:hAnsi="Times New Roman" w:cs="Times New Roman"/>
          <w:spacing w:val="15"/>
          <w:sz w:val="24"/>
          <w:szCs w:val="24"/>
        </w:rPr>
        <w:t xml:space="preserve"> </w:t>
      </w:r>
      <w:r>
        <w:rPr>
          <w:rFonts w:ascii="Times New Roman" w:hAnsi="Times New Roman" w:cs="Times New Roman"/>
          <w:sz w:val="24"/>
          <w:szCs w:val="24"/>
        </w:rPr>
        <w:t>I,</w:t>
      </w:r>
      <w:r>
        <w:rPr>
          <w:rFonts w:ascii="Times New Roman" w:hAnsi="Times New Roman" w:cs="Times New Roman"/>
          <w:spacing w:val="14"/>
          <w:sz w:val="24"/>
          <w:szCs w:val="24"/>
        </w:rPr>
        <w:t xml:space="preserve"> </w:t>
      </w:r>
      <w:r>
        <w:rPr>
          <w:rFonts w:ascii="Times New Roman" w:hAnsi="Times New Roman" w:cs="Times New Roman"/>
          <w:sz w:val="24"/>
          <w:szCs w:val="24"/>
        </w:rPr>
        <w:t>nilai</w:t>
      </w:r>
      <w:r>
        <w:rPr>
          <w:rFonts w:ascii="Times New Roman" w:hAnsi="Times New Roman" w:cs="Times New Roman"/>
          <w:spacing w:val="13"/>
          <w:sz w:val="24"/>
          <w:szCs w:val="24"/>
        </w:rPr>
        <w:t xml:space="preserve"> </w:t>
      </w:r>
      <w:r>
        <w:rPr>
          <w:rFonts w:ascii="Times New Roman" w:hAnsi="Times New Roman" w:cs="Times New Roman"/>
          <w:sz w:val="24"/>
          <w:szCs w:val="24"/>
        </w:rPr>
        <w:t>rata-rata</w:t>
      </w:r>
      <w:r>
        <w:rPr>
          <w:rFonts w:ascii="Times New Roman" w:hAnsi="Times New Roman" w:cs="Times New Roman"/>
          <w:spacing w:val="13"/>
          <w:sz w:val="24"/>
          <w:szCs w:val="24"/>
        </w:rPr>
        <w:t xml:space="preserve"> </w:t>
      </w:r>
      <w:r>
        <w:rPr>
          <w:rFonts w:ascii="Times New Roman" w:hAnsi="Times New Roman" w:cs="Times New Roman"/>
          <w:sz w:val="24"/>
          <w:szCs w:val="24"/>
        </w:rPr>
        <w:t>siswa</w:t>
      </w:r>
      <w:r>
        <w:rPr>
          <w:rFonts w:ascii="Times New Roman" w:hAnsi="Times New Roman" w:cs="Times New Roman"/>
          <w:spacing w:val="12"/>
          <w:sz w:val="24"/>
          <w:szCs w:val="24"/>
        </w:rPr>
        <w:t xml:space="preserve"> </w:t>
      </w:r>
      <w:r>
        <w:rPr>
          <w:rFonts w:ascii="Times New Roman" w:hAnsi="Times New Roman" w:cs="Times New Roman"/>
          <w:sz w:val="24"/>
          <w:szCs w:val="24"/>
        </w:rPr>
        <w:t>menjadi 7</w:t>
      </w:r>
      <w:r>
        <w:rPr>
          <w:rFonts w:ascii="Times New Roman" w:hAnsi="Times New Roman" w:cs="Times New Roman"/>
          <w:sz w:val="24"/>
          <w:szCs w:val="24"/>
          <w:lang w:val="en-US"/>
        </w:rPr>
        <w:t xml:space="preserve">0 </w:t>
      </w:r>
      <w:r>
        <w:rPr>
          <w:rFonts w:ascii="Times New Roman" w:hAnsi="Times New Roman" w:cs="Times New Roman"/>
          <w:sz w:val="24"/>
          <w:szCs w:val="24"/>
        </w:rPr>
        <w:t xml:space="preserve">Pada siklus II </w:t>
      </w:r>
      <w:r>
        <w:rPr>
          <w:rFonts w:ascii="Times New Roman" w:hAnsi="Times New Roman" w:cs="Times New Roman"/>
          <w:sz w:val="24"/>
          <w:szCs w:val="24"/>
          <w:lang w:val="en-US"/>
        </w:rPr>
        <w:t>dan nilai rata-rata siswa meningkat di siklus lll</w:t>
      </w:r>
      <w:r>
        <w:rPr>
          <w:rFonts w:ascii="Times New Roman" w:hAnsi="Times New Roman" w:cs="Times New Roman"/>
          <w:sz w:val="24"/>
          <w:szCs w:val="24"/>
        </w:rPr>
        <w:t>, sehingga nilai rata-rata siswa</w:t>
      </w:r>
      <w:r>
        <w:rPr>
          <w:rFonts w:ascii="Times New Roman" w:hAnsi="Times New Roman" w:cs="Times New Roman"/>
          <w:spacing w:val="1"/>
          <w:sz w:val="24"/>
          <w:szCs w:val="24"/>
        </w:rPr>
        <w:t xml:space="preserve"> </w:t>
      </w:r>
      <w:r>
        <w:rPr>
          <w:rFonts w:ascii="Times New Roman" w:hAnsi="Times New Roman" w:cs="Times New Roman"/>
          <w:sz w:val="24"/>
          <w:szCs w:val="24"/>
        </w:rPr>
        <w:t>meningkat menjadi 8</w:t>
      </w:r>
      <w:r>
        <w:rPr>
          <w:rFonts w:ascii="Times New Roman" w:hAnsi="Times New Roman" w:cs="Times New Roman"/>
          <w:sz w:val="24"/>
          <w:szCs w:val="24"/>
          <w:lang w:val="en-US"/>
        </w:rPr>
        <w:t>0</w:t>
      </w:r>
      <w:r>
        <w:rPr>
          <w:rFonts w:ascii="Times New Roman" w:hAnsi="Times New Roman" w:cs="Times New Roman"/>
          <w:sz w:val="24"/>
          <w:szCs w:val="24"/>
        </w:rPr>
        <w:t>. Dengan demikian dapat disimpulkan bahwa penerapan</w:t>
      </w:r>
      <w:r>
        <w:rPr>
          <w:rFonts w:ascii="Times New Roman" w:hAnsi="Times New Roman" w:cs="Times New Roman"/>
          <w:spacing w:val="1"/>
          <w:sz w:val="24"/>
          <w:szCs w:val="24"/>
        </w:rPr>
        <w:t xml:space="preserve"> </w:t>
      </w:r>
      <w:r>
        <w:rPr>
          <w:rFonts w:ascii="Times New Roman" w:hAnsi="Times New Roman" w:cs="Times New Roman"/>
          <w:sz w:val="24"/>
          <w:szCs w:val="24"/>
        </w:rPr>
        <w:t>media pembelajaran</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Make a Match</w:t>
      </w:r>
      <w:r>
        <w:rPr>
          <w:rFonts w:ascii="Times New Roman" w:hAnsi="Times New Roman" w:cs="Times New Roman"/>
          <w:sz w:val="24"/>
          <w:szCs w:val="24"/>
        </w:rPr>
        <w:t xml:space="preserve"> dapat meningkatkan hasil belajar siswa pada </w:t>
      </w:r>
      <w:r>
        <w:rPr>
          <w:rFonts w:ascii="Times New Roman" w:hAnsi="Times New Roman" w:cs="Times New Roman"/>
          <w:sz w:val="24"/>
          <w:szCs w:val="24"/>
          <w:lang w:val="en-US"/>
        </w:rPr>
        <w:t>tema Praja Muda Karana.</w:t>
      </w:r>
    </w:p>
    <w:p w:rsidR="00453479" w:rsidRDefault="00544353">
      <w:pPr>
        <w:spacing w:after="0" w:line="48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lang w:val="en-US"/>
        </w:rPr>
        <w:t>5.2 Saran</w:t>
      </w:r>
    </w:p>
    <w:p w:rsidR="00453479" w:rsidRDefault="00544353">
      <w:pPr>
        <w:autoSpaceDE w:val="0"/>
        <w:autoSpaceDN w:val="0"/>
        <w:adjustRightInd w:val="0"/>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Peneliti berharap hasil penelitian ini dapat memberikan masukan bagi peningkatkan mutu pendidikan, khususnya di SD </w:t>
      </w:r>
      <w:r>
        <w:rPr>
          <w:rFonts w:ascii="Times New Roman" w:hAnsi="Times New Roman" w:cs="Times New Roman"/>
          <w:sz w:val="24"/>
          <w:szCs w:val="24"/>
          <w:lang w:val="en-US"/>
        </w:rPr>
        <w:t>PAB 23 P</w:t>
      </w:r>
      <w:r>
        <w:rPr>
          <w:rFonts w:ascii="Times New Roman" w:hAnsi="Times New Roman" w:cs="Times New Roman"/>
          <w:sz w:val="24"/>
          <w:szCs w:val="24"/>
        </w:rPr>
        <w:t>atumbak</w:t>
      </w:r>
      <w:r>
        <w:rPr>
          <w:rFonts w:ascii="Times New Roman" w:hAnsi="Times New Roman" w:cs="Times New Roman"/>
          <w:sz w:val="24"/>
          <w:szCs w:val="24"/>
          <w:lang w:val="en-US"/>
        </w:rPr>
        <w:t xml:space="preserve"> </w:t>
      </w:r>
      <w:r>
        <w:rPr>
          <w:rFonts w:ascii="Times New Roman" w:hAnsi="Times New Roman" w:cs="Times New Roman"/>
          <w:sz w:val="24"/>
          <w:szCs w:val="24"/>
        </w:rPr>
        <w:t>yang merupakan tempat dilakukannya penelitian. Untuk itu peneliti memberikan beberapa saran sebagai berikut:</w:t>
      </w:r>
    </w:p>
    <w:p w:rsidR="00453479" w:rsidRDefault="00453479">
      <w:pPr>
        <w:autoSpaceDE w:val="0"/>
        <w:autoSpaceDN w:val="0"/>
        <w:adjustRightInd w:val="0"/>
        <w:spacing w:after="0" w:line="360" w:lineRule="auto"/>
        <w:ind w:firstLine="720"/>
        <w:jc w:val="both"/>
        <w:rPr>
          <w:rFonts w:ascii="Times New Roman" w:hAnsi="Times New Roman" w:cs="Times New Roman"/>
          <w:lang w:val="en-US"/>
        </w:rPr>
        <w:sectPr w:rsidR="00453479">
          <w:headerReference w:type="default" r:id="rId33"/>
          <w:footerReference w:type="default" r:id="rId34"/>
          <w:pgSz w:w="11906" w:h="16838"/>
          <w:pgMar w:top="2268" w:right="1701" w:bottom="1701" w:left="2268" w:header="709" w:footer="709" w:gutter="0"/>
          <w:pgNumType w:start="87"/>
          <w:cols w:space="708"/>
          <w:docGrid w:linePitch="360"/>
        </w:sectPr>
      </w:pPr>
    </w:p>
    <w:p w:rsidR="00453479" w:rsidRDefault="00544353" w:rsidP="00F06D73">
      <w:pPr>
        <w:pStyle w:val="ListParagraph"/>
        <w:numPr>
          <w:ilvl w:val="0"/>
          <w:numId w:val="11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Bagi Sekolah</w:t>
      </w:r>
    </w:p>
    <w:p w:rsidR="00453479" w:rsidRDefault="00544353">
      <w:pPr>
        <w:pStyle w:val="ListParagraph"/>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Diharapkan bagi sekolah SD </w:t>
      </w:r>
      <w:r>
        <w:rPr>
          <w:rFonts w:ascii="Times New Roman" w:hAnsi="Times New Roman" w:cs="Times New Roman"/>
          <w:sz w:val="24"/>
          <w:szCs w:val="24"/>
          <w:lang w:val="en-US"/>
        </w:rPr>
        <w:t xml:space="preserve">PAB 23 Patumbak </w:t>
      </w:r>
      <w:r>
        <w:rPr>
          <w:rFonts w:ascii="Times New Roman" w:hAnsi="Times New Roman" w:cs="Times New Roman"/>
          <w:sz w:val="24"/>
          <w:szCs w:val="24"/>
        </w:rPr>
        <w:t>untuk dapat lebih menyiapkan alat-alat dan bahan ajar yang diperlukan dalam menunjang proses kegiatan belajar mengajar.  Hal ini diperlukan karena kelengkapan tersebut akan lebih memudahkan guru dalam menyajikan suatu model dan metode pembelajaran yang dapat menarik perhatian siswa sehingga dapat meningkatkan hasil belajar siswa.</w:t>
      </w:r>
    </w:p>
    <w:p w:rsidR="00453479" w:rsidRDefault="00544353" w:rsidP="00F06D73">
      <w:pPr>
        <w:pStyle w:val="ListParagraph"/>
        <w:numPr>
          <w:ilvl w:val="0"/>
          <w:numId w:val="11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Bagi Guru</w:t>
      </w:r>
    </w:p>
    <w:p w:rsidR="00453479" w:rsidRDefault="00544353">
      <w:pPr>
        <w:pStyle w:val="ListParagraph"/>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Diharapkan bagi guru kelas I</w:t>
      </w:r>
      <w:r>
        <w:rPr>
          <w:rFonts w:ascii="Times New Roman" w:hAnsi="Times New Roman" w:cs="Times New Roman"/>
          <w:sz w:val="24"/>
          <w:szCs w:val="24"/>
          <w:lang w:val="en-US"/>
        </w:rPr>
        <w:t xml:space="preserve">ll </w:t>
      </w:r>
      <w:r>
        <w:rPr>
          <w:rFonts w:ascii="Times New Roman" w:hAnsi="Times New Roman" w:cs="Times New Roman"/>
          <w:sz w:val="24"/>
          <w:szCs w:val="24"/>
        </w:rPr>
        <w:t xml:space="preserve">SD  </w:t>
      </w:r>
      <w:r>
        <w:rPr>
          <w:rFonts w:ascii="Times New Roman" w:hAnsi="Times New Roman" w:cs="Times New Roman"/>
          <w:sz w:val="24"/>
          <w:szCs w:val="24"/>
          <w:lang w:val="en-US"/>
        </w:rPr>
        <w:t xml:space="preserve">PAB 23 Patumbak </w:t>
      </w:r>
      <w:r>
        <w:rPr>
          <w:rFonts w:ascii="Times New Roman" w:hAnsi="Times New Roman" w:cs="Times New Roman"/>
          <w:sz w:val="24"/>
          <w:szCs w:val="24"/>
        </w:rPr>
        <w:t>agar dapat menyajikan suatu model pembelajaran yang sesuai dengan karakteristik siswa agar tercipta suatu proses pembelajaran yang interaktif, sehingga proses pembelajaran berlangsung efektif.</w:t>
      </w:r>
    </w:p>
    <w:p w:rsidR="00453479" w:rsidRDefault="00544353" w:rsidP="00F06D73">
      <w:pPr>
        <w:pStyle w:val="ListParagraph"/>
        <w:numPr>
          <w:ilvl w:val="0"/>
          <w:numId w:val="113"/>
        </w:numPr>
        <w:autoSpaceDE w:val="0"/>
        <w:autoSpaceDN w:val="0"/>
        <w:adjustRightInd w:val="0"/>
        <w:spacing w:after="0" w:line="480" w:lineRule="auto"/>
        <w:jc w:val="both"/>
        <w:rPr>
          <w:rFonts w:ascii="Times New Roman" w:hAnsi="Times New Roman" w:cs="Times New Roman"/>
        </w:rPr>
      </w:pPr>
      <w:r>
        <w:rPr>
          <w:rFonts w:ascii="Times New Roman" w:hAnsi="Times New Roman" w:cs="Times New Roman"/>
          <w:sz w:val="24"/>
          <w:szCs w:val="24"/>
        </w:rPr>
        <w:t>Bagi Peneliti Lain</w:t>
      </w:r>
    </w:p>
    <w:p w:rsidR="00453479" w:rsidRDefault="00544353">
      <w:pPr>
        <w:pStyle w:val="ListParagraph"/>
        <w:autoSpaceDE w:val="0"/>
        <w:autoSpaceDN w:val="0"/>
        <w:adjustRightInd w:val="0"/>
        <w:spacing w:after="0" w:line="480" w:lineRule="auto"/>
        <w:jc w:val="both"/>
        <w:rPr>
          <w:rFonts w:ascii="Times New Roman" w:hAnsi="Times New Roman" w:cs="Times New Roman"/>
        </w:rPr>
      </w:pPr>
      <w:r>
        <w:rPr>
          <w:rFonts w:ascii="Times New Roman" w:hAnsi="Times New Roman" w:cs="Times New Roman"/>
          <w:sz w:val="24"/>
          <w:szCs w:val="24"/>
        </w:rPr>
        <w:t>Diharapkan peneliti lainnya dapat melakukan penelitian-penelitian yang berguna demi menunjang kemajuan dunia pendidikan di Indonesia.</w:t>
      </w:r>
    </w:p>
    <w:p w:rsidR="00453479" w:rsidRDefault="00453479">
      <w:pPr>
        <w:spacing w:line="480" w:lineRule="auto"/>
        <w:rPr>
          <w:rFonts w:ascii="Times New Roman" w:hAnsi="Times New Roman" w:cs="Times New Roman"/>
          <w:b/>
          <w:sz w:val="24"/>
          <w:szCs w:val="24"/>
          <w:lang w:val="en-ID"/>
        </w:rPr>
      </w:pPr>
    </w:p>
    <w:p w:rsidR="00453479" w:rsidRDefault="00453479">
      <w:pPr>
        <w:spacing w:line="480" w:lineRule="auto"/>
        <w:rPr>
          <w:rFonts w:ascii="Times New Roman" w:hAnsi="Times New Roman" w:cs="Times New Roman"/>
          <w:b/>
          <w:sz w:val="24"/>
          <w:szCs w:val="24"/>
        </w:rPr>
      </w:pPr>
    </w:p>
    <w:p w:rsidR="00453479" w:rsidRDefault="00453479">
      <w:pPr>
        <w:spacing w:line="480" w:lineRule="auto"/>
        <w:rPr>
          <w:rFonts w:ascii="Times New Roman" w:hAnsi="Times New Roman" w:cs="Times New Roman"/>
          <w:b/>
          <w:sz w:val="24"/>
          <w:szCs w:val="24"/>
        </w:rPr>
      </w:pPr>
    </w:p>
    <w:p w:rsidR="00453479" w:rsidRDefault="00453479">
      <w:pPr>
        <w:spacing w:line="480" w:lineRule="auto"/>
        <w:jc w:val="center"/>
        <w:rPr>
          <w:rFonts w:ascii="Times New Roman" w:hAnsi="Times New Roman" w:cs="Times New Roman"/>
          <w:b/>
          <w:sz w:val="24"/>
          <w:szCs w:val="24"/>
          <w:lang w:val="en-ID"/>
        </w:rPr>
        <w:sectPr w:rsidR="00453479">
          <w:headerReference w:type="default" r:id="rId35"/>
          <w:footerReference w:type="default" r:id="rId36"/>
          <w:pgSz w:w="11906" w:h="16838"/>
          <w:pgMar w:top="2268" w:right="1701" w:bottom="1701" w:left="2268" w:header="709" w:footer="709" w:gutter="0"/>
          <w:pgNumType w:start="88"/>
          <w:cols w:space="708"/>
          <w:docGrid w:linePitch="360"/>
        </w:sectPr>
      </w:pPr>
    </w:p>
    <w:p w:rsidR="00453479" w:rsidRDefault="00544353">
      <w:pPr>
        <w:spacing w:line="480" w:lineRule="auto"/>
        <w:jc w:val="center"/>
        <w:rPr>
          <w:rFonts w:ascii="Times New Roman" w:hAnsi="Times New Roman" w:cs="Times New Roman"/>
          <w:b/>
          <w:sz w:val="24"/>
          <w:szCs w:val="24"/>
        </w:rPr>
      </w:pPr>
      <w:r>
        <w:rPr>
          <w:rFonts w:ascii="Times New Roman" w:hAnsi="Times New Roman" w:cs="Times New Roman"/>
          <w:b/>
          <w:sz w:val="24"/>
          <w:szCs w:val="24"/>
          <w:lang w:val="en-ID"/>
        </w:rPr>
        <w:lastRenderedPageBreak/>
        <w:t>DAFTAR PUSTAKA</w:t>
      </w:r>
    </w:p>
    <w:p w:rsidR="00453479" w:rsidRDefault="00544353">
      <w:pPr>
        <w:tabs>
          <w:tab w:val="left" w:pos="3402"/>
        </w:tabs>
        <w:spacing w:after="0" w:line="240" w:lineRule="auto"/>
        <w:ind w:left="709" w:right="-1" w:hanging="709"/>
        <w:jc w:val="both"/>
        <w:rPr>
          <w:rFonts w:ascii="Times New Roman" w:hAnsi="Times New Roman" w:cs="Times New Roman"/>
          <w:sz w:val="24"/>
          <w:szCs w:val="24"/>
          <w:lang w:val="en-ID"/>
        </w:rPr>
      </w:pPr>
      <w:r>
        <w:rPr>
          <w:rFonts w:ascii="Times New Roman" w:hAnsi="Times New Roman" w:cs="Times New Roman"/>
          <w:sz w:val="24"/>
          <w:szCs w:val="24"/>
          <w:lang w:val="en-ID"/>
        </w:rPr>
        <w:t>Abdul Majid, Pembelajaran Tematik terpadu, (Bandung:Rosdakarya,2014/, hlm.85.</w:t>
      </w:r>
    </w:p>
    <w:p w:rsidR="00453479" w:rsidRDefault="00544353">
      <w:pPr>
        <w:tabs>
          <w:tab w:val="left" w:pos="3402"/>
        </w:tabs>
        <w:spacing w:after="0" w:line="240" w:lineRule="auto"/>
        <w:ind w:left="709" w:right="-1"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453479" w:rsidRDefault="00544353">
      <w:pPr>
        <w:spacing w:after="0" w:line="240" w:lineRule="auto"/>
        <w:ind w:left="851" w:hanging="851"/>
        <w:rPr>
          <w:rFonts w:ascii="Times New Roman" w:hAnsi="Times New Roman" w:cs="Times New Roman"/>
          <w:bCs/>
          <w:iCs/>
          <w:sz w:val="24"/>
          <w:szCs w:val="24"/>
          <w:lang w:val="en-US"/>
        </w:rPr>
      </w:pPr>
      <w:r>
        <w:rPr>
          <w:rFonts w:ascii="Times New Roman" w:hAnsi="Times New Roman" w:cs="Times New Roman"/>
          <w:bCs/>
          <w:iCs/>
          <w:sz w:val="24"/>
          <w:szCs w:val="24"/>
          <w:lang w:val="en-US"/>
        </w:rPr>
        <w:t>Abdul Majid. (2014). Strategi Pembelajaran. Bandung: PT Remaja Rosdakarya.</w:t>
      </w:r>
    </w:p>
    <w:p w:rsidR="00453479" w:rsidRDefault="00453479">
      <w:pPr>
        <w:spacing w:after="0" w:line="240" w:lineRule="auto"/>
        <w:ind w:left="851" w:hanging="851"/>
        <w:rPr>
          <w:rFonts w:ascii="Times New Roman" w:hAnsi="Times New Roman" w:cs="Times New Roman"/>
          <w:bCs/>
          <w:iCs/>
          <w:sz w:val="24"/>
          <w:szCs w:val="24"/>
          <w:lang w:val="en-US"/>
        </w:rPr>
      </w:pPr>
    </w:p>
    <w:p w:rsidR="00453479" w:rsidRDefault="00544353">
      <w:pPr>
        <w:spacing w:after="0"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rPr>
        <w:t xml:space="preserve">Abdullah, Wirawan Anandito. 2015. </w:t>
      </w:r>
      <w:r>
        <w:rPr>
          <w:rFonts w:ascii="Times New Roman" w:hAnsi="Times New Roman" w:cs="Times New Roman"/>
          <w:i/>
          <w:sz w:val="24"/>
          <w:szCs w:val="24"/>
        </w:rPr>
        <w:t xml:space="preserve">Penerapan Model Pembelajaran Kooperatif Tipe Make A Match </w:t>
      </w:r>
      <w:r>
        <w:rPr>
          <w:rFonts w:ascii="Times New Roman" w:hAnsi="Times New Roman" w:cs="Times New Roman"/>
          <w:sz w:val="24"/>
          <w:szCs w:val="24"/>
        </w:rPr>
        <w:t>dalam meningkatkan minat dan hasil belajar Matematika siswa kelas III SD Negeri 3 Palar Klaten. Vol 4 No. 3 Tahun 2015</w:t>
      </w:r>
      <w:r>
        <w:rPr>
          <w:rFonts w:ascii="Times New Roman" w:hAnsi="Times New Roman" w:cs="Times New Roman"/>
          <w:sz w:val="24"/>
          <w:szCs w:val="24"/>
          <w:lang w:val="en-US"/>
        </w:rPr>
        <w:t>.</w:t>
      </w:r>
    </w:p>
    <w:p w:rsidR="00453479" w:rsidRDefault="00453479">
      <w:pPr>
        <w:spacing w:after="0" w:line="240" w:lineRule="auto"/>
        <w:ind w:left="567" w:hanging="567"/>
        <w:jc w:val="both"/>
        <w:rPr>
          <w:rFonts w:ascii="Times New Roman" w:hAnsi="Times New Roman" w:cs="Times New Roman"/>
          <w:sz w:val="24"/>
          <w:szCs w:val="24"/>
          <w:lang w:val="en-US"/>
        </w:rPr>
      </w:pPr>
    </w:p>
    <w:p w:rsidR="00453479" w:rsidRDefault="00544353">
      <w:pPr>
        <w:spacing w:after="0" w:line="240" w:lineRule="auto"/>
        <w:ind w:left="567" w:hanging="567"/>
        <w:jc w:val="both"/>
        <w:rPr>
          <w:rFonts w:ascii="Times New Roman" w:hAnsi="Times New Roman" w:cs="Times New Roman"/>
          <w:sz w:val="24"/>
          <w:szCs w:val="24"/>
          <w:lang w:val="en-ID"/>
        </w:rPr>
      </w:pPr>
      <w:r>
        <w:rPr>
          <w:rFonts w:ascii="Times New Roman" w:hAnsi="Times New Roman" w:cs="Times New Roman"/>
          <w:sz w:val="24"/>
          <w:szCs w:val="24"/>
        </w:rPr>
        <w:t>Аgus</w:t>
      </w:r>
      <w:r>
        <w:rPr>
          <w:rFonts w:ascii="Times New Roman" w:hAnsi="Times New Roman" w:cs="Times New Roman"/>
          <w:sz w:val="24"/>
          <w:szCs w:val="24"/>
          <w:lang w:val="en-US"/>
        </w:rPr>
        <w:t>,</w:t>
      </w:r>
      <w:r>
        <w:rPr>
          <w:rFonts w:ascii="Times New Roman" w:hAnsi="Times New Roman" w:cs="Times New Roman"/>
          <w:sz w:val="24"/>
          <w:szCs w:val="24"/>
        </w:rPr>
        <w:t xml:space="preserve"> suprijono</w:t>
      </w:r>
      <w:r>
        <w:rPr>
          <w:rFonts w:ascii="Times New Roman" w:hAnsi="Times New Roman" w:cs="Times New Roman"/>
          <w:sz w:val="24"/>
          <w:szCs w:val="24"/>
          <w:lang w:val="en-US"/>
        </w:rPr>
        <w:t>. (</w:t>
      </w:r>
      <w:r>
        <w:rPr>
          <w:rFonts w:ascii="Times New Roman" w:hAnsi="Times New Roman" w:cs="Times New Roman"/>
          <w:sz w:val="24"/>
          <w:szCs w:val="24"/>
        </w:rPr>
        <w:t>201</w:t>
      </w:r>
      <w:r>
        <w:rPr>
          <w:rFonts w:ascii="Times New Roman" w:hAnsi="Times New Roman" w:cs="Times New Roman"/>
          <w:sz w:val="24"/>
          <w:szCs w:val="24"/>
          <w:lang w:val="en-US"/>
        </w:rPr>
        <w:t>2).</w:t>
      </w:r>
      <w:r>
        <w:rPr>
          <w:rFonts w:ascii="Times New Roman" w:hAnsi="Times New Roman" w:cs="Times New Roman"/>
          <w:i/>
          <w:sz w:val="24"/>
          <w:szCs w:val="24"/>
          <w:lang w:val="en-US"/>
        </w:rPr>
        <w:t xml:space="preserve">Metode dan </w:t>
      </w:r>
      <w:r>
        <w:rPr>
          <w:rFonts w:ascii="Times New Roman" w:hAnsi="Times New Roman" w:cs="Times New Roman"/>
          <w:sz w:val="24"/>
          <w:szCs w:val="24"/>
        </w:rPr>
        <w:t xml:space="preserve">model-model </w:t>
      </w:r>
      <w:r>
        <w:rPr>
          <w:rFonts w:ascii="Times New Roman" w:hAnsi="Times New Roman" w:cs="Times New Roman"/>
          <w:sz w:val="24"/>
          <w:szCs w:val="24"/>
          <w:lang w:val="en-US"/>
        </w:rPr>
        <w:t>mengajar</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Bandung: Alfabeta. </w:t>
      </w:r>
      <w:r>
        <w:rPr>
          <w:rFonts w:ascii="Times New Roman" w:hAnsi="Times New Roman" w:cs="Times New Roman"/>
          <w:sz w:val="24"/>
          <w:szCs w:val="24"/>
          <w:lang w:val="en-ID"/>
        </w:rPr>
        <w:t>1-12.</w:t>
      </w:r>
    </w:p>
    <w:p w:rsidR="00453479" w:rsidRDefault="00453479">
      <w:pPr>
        <w:spacing w:after="0" w:line="240" w:lineRule="auto"/>
        <w:ind w:left="567" w:hanging="567"/>
        <w:jc w:val="both"/>
        <w:rPr>
          <w:rFonts w:ascii="Times New Roman" w:hAnsi="Times New Roman" w:cs="Times New Roman"/>
          <w:sz w:val="24"/>
          <w:szCs w:val="24"/>
          <w:lang w:val="en-ID"/>
        </w:rPr>
      </w:pPr>
    </w:p>
    <w:p w:rsidR="00453479" w:rsidRDefault="00544353">
      <w:pPr>
        <w:spacing w:after="0"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rPr>
        <w:t xml:space="preserve">Anggrawati Ary (2014) </w:t>
      </w:r>
      <w:r>
        <w:rPr>
          <w:rFonts w:ascii="Times New Roman" w:hAnsi="Times New Roman" w:cs="Times New Roman"/>
          <w:i/>
          <w:sz w:val="24"/>
          <w:szCs w:val="24"/>
        </w:rPr>
        <w:t>jurnal pengaruh model make a match berbantuan kartu gambar terhadap hasil belajar</w:t>
      </w:r>
      <w:r>
        <w:rPr>
          <w:rFonts w:ascii="Times New Roman" w:hAnsi="Times New Roman" w:cs="Times New Roman"/>
          <w:sz w:val="24"/>
          <w:szCs w:val="24"/>
        </w:rPr>
        <w:t xml:space="preserve"> Vol :2 No:1S</w:t>
      </w:r>
      <w:r>
        <w:rPr>
          <w:rFonts w:ascii="Times New Roman" w:hAnsi="Times New Roman" w:cs="Times New Roman"/>
          <w:sz w:val="24"/>
          <w:szCs w:val="24"/>
          <w:lang w:val="en-US"/>
        </w:rPr>
        <w:t>.</w:t>
      </w:r>
    </w:p>
    <w:p w:rsidR="00453479" w:rsidRDefault="00453479">
      <w:pPr>
        <w:spacing w:after="0" w:line="240" w:lineRule="auto"/>
        <w:ind w:left="567" w:hanging="567"/>
        <w:jc w:val="both"/>
        <w:rPr>
          <w:rFonts w:ascii="Times New Roman" w:hAnsi="Times New Roman" w:cs="Times New Roman"/>
          <w:sz w:val="24"/>
          <w:szCs w:val="24"/>
          <w:lang w:val="en-US"/>
        </w:rPr>
      </w:pPr>
    </w:p>
    <w:p w:rsidR="00453479" w:rsidRDefault="005443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ID"/>
        </w:rPr>
        <w:t xml:space="preserve">Arikunto, Suharsimi. </w:t>
      </w:r>
      <w:r>
        <w:rPr>
          <w:rFonts w:ascii="Times New Roman" w:hAnsi="Times New Roman" w:cs="Times New Roman"/>
          <w:sz w:val="24"/>
          <w:szCs w:val="24"/>
        </w:rPr>
        <w:t xml:space="preserve">2010. </w:t>
      </w:r>
      <w:r>
        <w:rPr>
          <w:rFonts w:ascii="Times New Roman" w:hAnsi="Times New Roman" w:cs="Times New Roman"/>
          <w:i/>
          <w:sz w:val="24"/>
          <w:szCs w:val="24"/>
        </w:rPr>
        <w:t>Penelitian Tindakan Kelas</w:t>
      </w:r>
      <w:r>
        <w:rPr>
          <w:rFonts w:ascii="Times New Roman" w:hAnsi="Times New Roman" w:cs="Times New Roman"/>
          <w:sz w:val="24"/>
          <w:szCs w:val="24"/>
        </w:rPr>
        <w:t>. Jakarta: PT Bumi Aksara</w:t>
      </w:r>
      <w:r>
        <w:rPr>
          <w:rFonts w:ascii="Times New Roman" w:hAnsi="Times New Roman" w:cs="Times New Roman"/>
          <w:sz w:val="24"/>
          <w:szCs w:val="24"/>
          <w:lang w:val="en-US"/>
        </w:rPr>
        <w:t>.</w:t>
      </w:r>
    </w:p>
    <w:p w:rsidR="00453479" w:rsidRDefault="00453479">
      <w:pPr>
        <w:spacing w:after="0" w:line="240" w:lineRule="auto"/>
        <w:rPr>
          <w:rFonts w:ascii="Times New Roman" w:hAnsi="Times New Roman" w:cs="Times New Roman"/>
          <w:sz w:val="24"/>
          <w:szCs w:val="24"/>
          <w:lang w:val="en-US"/>
        </w:rPr>
      </w:pPr>
    </w:p>
    <w:p w:rsidR="00453479" w:rsidRDefault="00544353">
      <w:pPr>
        <w:spacing w:after="0" w:line="240" w:lineRule="auto"/>
        <w:ind w:left="851" w:hanging="851"/>
        <w:rPr>
          <w:rFonts w:ascii="Times New Roman" w:hAnsi="Times New Roman" w:cs="Times New Roman"/>
          <w:sz w:val="24"/>
          <w:szCs w:val="24"/>
          <w:lang w:val="en-US"/>
        </w:rPr>
      </w:pPr>
      <w:r>
        <w:rPr>
          <w:rFonts w:ascii="Times New Roman" w:hAnsi="Times New Roman" w:cs="Times New Roman"/>
          <w:sz w:val="24"/>
          <w:szCs w:val="24"/>
        </w:rPr>
        <w:t>Huda, Miftahul. 2012. Cooperative Learning. Yogyakarta: Pustaka Belajar.</w:t>
      </w:r>
    </w:p>
    <w:p w:rsidR="00453479" w:rsidRDefault="00453479">
      <w:pPr>
        <w:spacing w:after="0" w:line="240" w:lineRule="auto"/>
        <w:ind w:left="851" w:hanging="851"/>
        <w:rPr>
          <w:rFonts w:ascii="Times New Roman" w:hAnsi="Times New Roman" w:cs="Times New Roman"/>
          <w:sz w:val="24"/>
          <w:szCs w:val="24"/>
          <w:lang w:val="en-US"/>
        </w:rPr>
      </w:pPr>
    </w:p>
    <w:p w:rsidR="00453479" w:rsidRDefault="00544353">
      <w:pPr>
        <w:spacing w:after="0" w:line="240" w:lineRule="auto"/>
        <w:ind w:left="851" w:hanging="851"/>
        <w:jc w:val="both"/>
        <w:rPr>
          <w:rFonts w:ascii="Times New Roman" w:hAnsi="Times New Roman" w:cs="Times New Roman"/>
          <w:bCs/>
          <w:sz w:val="24"/>
          <w:szCs w:val="24"/>
          <w:lang w:val="en-US"/>
        </w:rPr>
      </w:pPr>
      <w:r>
        <w:rPr>
          <w:rFonts w:ascii="Times New Roman" w:hAnsi="Times New Roman" w:cs="Times New Roman"/>
          <w:bCs/>
          <w:sz w:val="24"/>
          <w:szCs w:val="24"/>
        </w:rPr>
        <w:t xml:space="preserve">Kokom Komalasari. 2010. </w:t>
      </w:r>
      <w:r>
        <w:rPr>
          <w:rFonts w:ascii="Times New Roman" w:hAnsi="Times New Roman" w:cs="Times New Roman"/>
          <w:bCs/>
          <w:i/>
          <w:sz w:val="24"/>
          <w:szCs w:val="24"/>
        </w:rPr>
        <w:t>Pembelajaran Kontekstual: Konsep dan Aplikasi</w:t>
      </w:r>
      <w:r>
        <w:rPr>
          <w:rFonts w:ascii="Times New Roman" w:hAnsi="Times New Roman" w:cs="Times New Roman"/>
          <w:bCs/>
          <w:sz w:val="24"/>
          <w:szCs w:val="24"/>
        </w:rPr>
        <w:t xml:space="preserve">. Bandung: Rafika Aditama. </w:t>
      </w:r>
    </w:p>
    <w:p w:rsidR="00453479" w:rsidRDefault="00453479">
      <w:pPr>
        <w:spacing w:after="0" w:line="240" w:lineRule="auto"/>
        <w:ind w:left="851" w:hanging="851"/>
        <w:jc w:val="both"/>
        <w:rPr>
          <w:rFonts w:ascii="Times New Roman" w:hAnsi="Times New Roman" w:cs="Times New Roman"/>
          <w:bCs/>
          <w:sz w:val="24"/>
          <w:szCs w:val="24"/>
          <w:lang w:val="en-US"/>
        </w:rPr>
      </w:pPr>
    </w:p>
    <w:p w:rsidR="00453479" w:rsidRDefault="00544353">
      <w:pPr>
        <w:spacing w:after="0" w:line="240" w:lineRule="auto"/>
        <w:ind w:left="851" w:hanging="851"/>
        <w:jc w:val="both"/>
        <w:rPr>
          <w:rFonts w:ascii="Times New Roman" w:hAnsi="Times New Roman" w:cs="Times New Roman"/>
          <w:bCs/>
          <w:sz w:val="24"/>
          <w:szCs w:val="24"/>
          <w:lang w:val="en-US"/>
        </w:rPr>
      </w:pPr>
      <w:r>
        <w:rPr>
          <w:rFonts w:ascii="Times New Roman" w:hAnsi="Times New Roman" w:cs="Times New Roman"/>
          <w:bCs/>
          <w:sz w:val="24"/>
          <w:szCs w:val="24"/>
        </w:rPr>
        <w:t>Lefudin (2017). Belajar dan Pembelajaran Dilengkapi dengan Model Pembelajaran, Strategi Pembelajaran, Pendekatan Pembelajaran dan Metode Pembelajaran. Yogyakarta: DeePublish.</w:t>
      </w:r>
    </w:p>
    <w:p w:rsidR="00453479" w:rsidRDefault="00453479">
      <w:pPr>
        <w:spacing w:after="0" w:line="240" w:lineRule="auto"/>
        <w:ind w:left="851" w:hanging="851"/>
        <w:jc w:val="both"/>
        <w:rPr>
          <w:rFonts w:ascii="Times New Roman" w:hAnsi="Times New Roman" w:cs="Times New Roman"/>
          <w:bCs/>
          <w:sz w:val="24"/>
          <w:szCs w:val="24"/>
          <w:lang w:val="en-US"/>
        </w:rPr>
      </w:pPr>
    </w:p>
    <w:p w:rsidR="00453479" w:rsidRDefault="00544353">
      <w:pPr>
        <w:spacing w:after="0" w:line="240" w:lineRule="auto"/>
        <w:ind w:left="851" w:hanging="851"/>
        <w:jc w:val="both"/>
        <w:rPr>
          <w:rFonts w:ascii="Times New Roman" w:hAnsi="Times New Roman" w:cs="Times New Roman"/>
          <w:bCs/>
          <w:sz w:val="24"/>
          <w:szCs w:val="24"/>
          <w:lang w:val="en-US"/>
        </w:rPr>
      </w:pPr>
      <w:r>
        <w:rPr>
          <w:rFonts w:ascii="Times New Roman" w:hAnsi="Times New Roman" w:cs="Times New Roman"/>
          <w:bCs/>
          <w:sz w:val="24"/>
          <w:szCs w:val="24"/>
        </w:rPr>
        <w:t>Marwati, Dian. (2014). Penerapan Model Discovery Learning untuk Meningkatkan Pemahaman Konsep Belajar Siswa pada Pembelajaran Tematik dalam Tema Indahnya Kebersamaan.</w:t>
      </w:r>
    </w:p>
    <w:p w:rsidR="00453479" w:rsidRDefault="00453479">
      <w:pPr>
        <w:spacing w:after="0" w:line="240" w:lineRule="auto"/>
        <w:ind w:left="851" w:hanging="851"/>
        <w:jc w:val="both"/>
        <w:rPr>
          <w:rFonts w:ascii="Times New Roman" w:hAnsi="Times New Roman" w:cs="Times New Roman"/>
          <w:bCs/>
          <w:sz w:val="24"/>
          <w:szCs w:val="24"/>
          <w:lang w:val="en-US"/>
        </w:rPr>
      </w:pPr>
    </w:p>
    <w:p w:rsidR="00453479" w:rsidRDefault="00544353">
      <w:pPr>
        <w:spacing w:after="0" w:line="240" w:lineRule="auto"/>
        <w:ind w:left="851" w:hanging="851"/>
        <w:jc w:val="both"/>
        <w:rPr>
          <w:rFonts w:ascii="Times New Roman" w:hAnsi="Times New Roman" w:cs="Times New Roman"/>
          <w:bCs/>
          <w:iCs/>
          <w:sz w:val="24"/>
          <w:szCs w:val="24"/>
          <w:lang w:val="en-ID"/>
        </w:rPr>
      </w:pPr>
      <w:r>
        <w:rPr>
          <w:rFonts w:ascii="Times New Roman" w:hAnsi="Times New Roman" w:cs="Times New Roman"/>
          <w:bCs/>
          <w:iCs/>
          <w:sz w:val="24"/>
          <w:szCs w:val="24"/>
          <w:lang w:val="en-US"/>
        </w:rPr>
        <w:t xml:space="preserve">Rangkuti, C. J. S., &amp; Sukmawarti. 2022. </w:t>
      </w:r>
      <w:r>
        <w:rPr>
          <w:rFonts w:ascii="Times New Roman" w:hAnsi="Times New Roman" w:cs="Times New Roman"/>
          <w:bCs/>
          <w:i/>
          <w:iCs/>
          <w:sz w:val="24"/>
          <w:szCs w:val="24"/>
          <w:lang w:val="en-US"/>
        </w:rPr>
        <w:t xml:space="preserve">Problematika Pemberian tugas Matematika Dalam Pembelajaran Daring. </w:t>
      </w:r>
      <w:r>
        <w:rPr>
          <w:rFonts w:ascii="Times New Roman" w:hAnsi="Times New Roman" w:cs="Times New Roman"/>
          <w:bCs/>
          <w:iCs/>
          <w:sz w:val="24"/>
          <w:szCs w:val="24"/>
          <w:lang w:val="en-US"/>
        </w:rPr>
        <w:t xml:space="preserve"> IRJE Jurnal Ilmu Pendidikan, 2(2), 565-572. </w:t>
      </w:r>
      <w:r>
        <w:rPr>
          <w:rFonts w:ascii="Times New Roman" w:hAnsi="Times New Roman" w:cs="Times New Roman"/>
          <w:bCs/>
          <w:i/>
          <w:iCs/>
          <w:sz w:val="24"/>
          <w:szCs w:val="24"/>
          <w:lang w:val="en-ID"/>
        </w:rPr>
        <w:t>IRJE: JURNAL ILMU PENDIDIKAN</w:t>
      </w:r>
      <w:r>
        <w:rPr>
          <w:rFonts w:ascii="Times New Roman" w:hAnsi="Times New Roman" w:cs="Times New Roman"/>
          <w:bCs/>
          <w:iCs/>
          <w:sz w:val="24"/>
          <w:szCs w:val="24"/>
          <w:lang w:val="en-ID"/>
        </w:rPr>
        <w:t xml:space="preserve">, </w:t>
      </w:r>
      <w:r>
        <w:rPr>
          <w:rFonts w:ascii="Times New Roman" w:hAnsi="Times New Roman" w:cs="Times New Roman"/>
          <w:bCs/>
          <w:i/>
          <w:iCs/>
          <w:sz w:val="24"/>
          <w:szCs w:val="24"/>
          <w:lang w:val="en-ID"/>
        </w:rPr>
        <w:t>2</w:t>
      </w:r>
      <w:r>
        <w:rPr>
          <w:rFonts w:ascii="Times New Roman" w:hAnsi="Times New Roman" w:cs="Times New Roman"/>
          <w:bCs/>
          <w:iCs/>
          <w:sz w:val="24"/>
          <w:szCs w:val="24"/>
          <w:lang w:val="en-ID"/>
        </w:rPr>
        <w:t xml:space="preserve">(2), 565–572. </w:t>
      </w:r>
      <w:hyperlink r:id="rId37" w:history="1">
        <w:r>
          <w:rPr>
            <w:rStyle w:val="Hyperlink"/>
            <w:rFonts w:ascii="Times New Roman" w:hAnsi="Times New Roman" w:cs="Times New Roman"/>
            <w:bCs/>
            <w:iCs/>
            <w:sz w:val="24"/>
            <w:szCs w:val="24"/>
            <w:lang w:val="en-ID"/>
          </w:rPr>
          <w:t>https://journal.universitaspahlawan.ac.id/index.php/irje/article/view/3848/2656</w:t>
        </w:r>
      </w:hyperlink>
    </w:p>
    <w:p w:rsidR="00453479" w:rsidRDefault="00453479">
      <w:pPr>
        <w:spacing w:after="0" w:line="240" w:lineRule="auto"/>
        <w:ind w:left="851" w:hanging="851"/>
        <w:rPr>
          <w:rFonts w:ascii="Times New Roman" w:hAnsi="Times New Roman" w:cs="Times New Roman"/>
          <w:bCs/>
          <w:iCs/>
          <w:sz w:val="24"/>
          <w:szCs w:val="24"/>
          <w:lang w:val="en-ID"/>
        </w:rPr>
      </w:pPr>
    </w:p>
    <w:p w:rsidR="00453479" w:rsidRDefault="00544353">
      <w:pPr>
        <w:shd w:val="clear" w:color="auto" w:fill="FFFFFF"/>
        <w:spacing w:after="0" w:line="240" w:lineRule="auto"/>
        <w:ind w:left="851" w:right="-1" w:hanging="851"/>
        <w:jc w:val="both"/>
        <w:textAlignment w:val="baseline"/>
        <w:rPr>
          <w:rFonts w:ascii="Times New Roman" w:hAnsi="Times New Roman" w:cs="Times New Roman"/>
          <w:bCs/>
          <w:color w:val="000000"/>
          <w:sz w:val="24"/>
          <w:szCs w:val="24"/>
          <w:shd w:val="clear" w:color="auto" w:fill="FFFFFF"/>
          <w:lang w:val="en-US"/>
        </w:rPr>
      </w:pPr>
      <w:r>
        <w:rPr>
          <w:rFonts w:ascii="Times New Roman" w:hAnsi="Times New Roman" w:cs="Times New Roman"/>
          <w:sz w:val="24"/>
          <w:szCs w:val="24"/>
          <w:lang w:val="en-ID"/>
        </w:rPr>
        <w:t xml:space="preserve">Rusman, </w:t>
      </w:r>
      <w:r>
        <w:rPr>
          <w:rFonts w:ascii="Times New Roman" w:hAnsi="Times New Roman" w:cs="Times New Roman"/>
          <w:i/>
          <w:sz w:val="24"/>
          <w:szCs w:val="24"/>
          <w:lang w:val="en-ID"/>
        </w:rPr>
        <w:t>Model-Model Pembelajaran</w:t>
      </w:r>
      <w:r>
        <w:rPr>
          <w:rFonts w:ascii="Times New Roman" w:hAnsi="Times New Roman" w:cs="Times New Roman"/>
          <w:sz w:val="24"/>
          <w:szCs w:val="24"/>
          <w:lang w:val="en-ID"/>
        </w:rPr>
        <w:t>, Jakarta: Grafindo Persada, 2013, hlm. 202.</w:t>
      </w:r>
      <w:r>
        <w:rPr>
          <w:rFonts w:ascii="Times New Roman" w:hAnsi="Times New Roman" w:cs="Times New Roman"/>
          <w:bCs/>
          <w:sz w:val="24"/>
          <w:szCs w:val="24"/>
          <w:shd w:val="clear" w:color="auto" w:fill="FFFFFF"/>
        </w:rPr>
        <w:t xml:space="preserve"> Trianto 2015, </w:t>
      </w:r>
      <w:r>
        <w:rPr>
          <w:rFonts w:ascii="Times New Roman" w:hAnsi="Times New Roman" w:cs="Times New Roman"/>
          <w:bCs/>
          <w:i/>
          <w:sz w:val="24"/>
          <w:szCs w:val="24"/>
          <w:shd w:val="clear" w:color="auto" w:fill="FFFFFF"/>
        </w:rPr>
        <w:t>Model  pembelajaran  adalah suatu  perencanaan  atau suatu polа yang digunakan sebagai pedoman dalam  melaksanakan  pembelajaran  di kelas atau  pembelajaran dalam  tutorial.</w:t>
      </w:r>
      <w:hyperlink r:id="rId38" w:history="1">
        <w:r>
          <w:rPr>
            <w:rStyle w:val="Hyperlink"/>
            <w:rFonts w:ascii="Times New Roman" w:hAnsi="Times New Roman" w:cs="Times New Roman"/>
            <w:color w:val="000000"/>
            <w:sz w:val="24"/>
            <w:szCs w:val="24"/>
            <w:shd w:val="clear" w:color="auto" w:fill="FFFFFF"/>
          </w:rPr>
          <w:t>https://eprints.uny.ac.id</w:t>
        </w:r>
      </w:hyperlink>
      <w:r>
        <w:rPr>
          <w:rFonts w:ascii="Times New Roman" w:hAnsi="Times New Roman" w:cs="Times New Roman"/>
          <w:bCs/>
          <w:color w:val="000000"/>
          <w:sz w:val="24"/>
          <w:szCs w:val="24"/>
          <w:shd w:val="clear" w:color="auto" w:fill="FFFFFF"/>
        </w:rPr>
        <w:t xml:space="preserve">. </w:t>
      </w:r>
    </w:p>
    <w:p w:rsidR="00453479" w:rsidRDefault="00453479">
      <w:pPr>
        <w:shd w:val="clear" w:color="auto" w:fill="FFFFFF"/>
        <w:spacing w:after="0" w:line="240" w:lineRule="auto"/>
        <w:ind w:left="851" w:right="-1" w:hanging="851"/>
        <w:jc w:val="both"/>
        <w:textAlignment w:val="baseline"/>
        <w:rPr>
          <w:rFonts w:ascii="Times New Roman" w:hAnsi="Times New Roman" w:cs="Times New Roman"/>
          <w:bCs/>
          <w:color w:val="000000"/>
          <w:sz w:val="24"/>
          <w:szCs w:val="24"/>
          <w:shd w:val="clear" w:color="auto" w:fill="FFFFFF"/>
          <w:lang w:val="en-US"/>
        </w:rPr>
        <w:sectPr w:rsidR="00453479">
          <w:headerReference w:type="default" r:id="rId39"/>
          <w:footerReference w:type="default" r:id="rId40"/>
          <w:pgSz w:w="11906" w:h="16838"/>
          <w:pgMar w:top="2268" w:right="1701" w:bottom="1701" w:left="2268" w:header="709" w:footer="709" w:gutter="0"/>
          <w:cols w:space="708"/>
          <w:docGrid w:linePitch="360"/>
        </w:sectPr>
      </w:pPr>
    </w:p>
    <w:p w:rsidR="00453479" w:rsidRDefault="00544353">
      <w:pPr>
        <w:shd w:val="clear" w:color="auto" w:fill="FFFFFF"/>
        <w:spacing w:after="0" w:line="240" w:lineRule="auto"/>
        <w:ind w:left="709" w:right="-1" w:hanging="709"/>
        <w:jc w:val="both"/>
        <w:textAlignment w:val="baseline"/>
        <w:rPr>
          <w:rFonts w:ascii="Times New Roman" w:hAnsi="Times New Roman" w:cs="Times New Roman"/>
          <w:sz w:val="24"/>
          <w:szCs w:val="24"/>
          <w:lang w:val="en-US"/>
        </w:rPr>
      </w:pPr>
      <w:r>
        <w:rPr>
          <w:rFonts w:ascii="Times New Roman" w:hAnsi="Times New Roman" w:cs="Times New Roman"/>
          <w:sz w:val="24"/>
          <w:szCs w:val="24"/>
        </w:rPr>
        <w:lastRenderedPageBreak/>
        <w:t xml:space="preserve">Shoimin, A. (68). </w:t>
      </w:r>
      <w:r>
        <w:rPr>
          <w:rFonts w:ascii="Times New Roman" w:hAnsi="Times New Roman" w:cs="Times New Roman"/>
          <w:sz w:val="24"/>
          <w:szCs w:val="24"/>
          <w:lang w:val="en-US"/>
        </w:rPr>
        <w:t>M</w:t>
      </w:r>
      <w:r>
        <w:rPr>
          <w:rFonts w:ascii="Times New Roman" w:hAnsi="Times New Roman" w:cs="Times New Roman"/>
          <w:sz w:val="24"/>
          <w:szCs w:val="24"/>
        </w:rPr>
        <w:t>odel pembelajaran inovatif dalam kurikulum 2013. Yogyakarta: Ar-ruzz media, 210.</w:t>
      </w:r>
    </w:p>
    <w:p w:rsidR="00453479" w:rsidRDefault="00453479">
      <w:pPr>
        <w:spacing w:after="0" w:line="240" w:lineRule="auto"/>
        <w:ind w:left="567" w:right="-1" w:hanging="567"/>
        <w:jc w:val="both"/>
        <w:rPr>
          <w:rFonts w:ascii="Times New Roman" w:hAnsi="Times New Roman" w:cs="Times New Roman"/>
          <w:sz w:val="24"/>
          <w:szCs w:val="24"/>
          <w:lang w:val="en-US"/>
        </w:rPr>
      </w:pPr>
    </w:p>
    <w:p w:rsidR="00453479" w:rsidRDefault="00544353">
      <w:pPr>
        <w:spacing w:after="0" w:line="240" w:lineRule="auto"/>
        <w:ind w:left="567" w:right="-1" w:hanging="567"/>
        <w:jc w:val="both"/>
        <w:rPr>
          <w:rFonts w:ascii="Times New Roman" w:hAnsi="Times New Roman" w:cs="Times New Roman"/>
          <w:sz w:val="24"/>
          <w:szCs w:val="24"/>
          <w:lang w:val="en-US"/>
        </w:rPr>
      </w:pPr>
      <w:r>
        <w:rPr>
          <w:rFonts w:ascii="Times New Roman" w:hAnsi="Times New Roman" w:cs="Times New Roman"/>
          <w:sz w:val="24"/>
          <w:szCs w:val="24"/>
        </w:rPr>
        <w:t xml:space="preserve">Sofan Amri (2013) </w:t>
      </w:r>
      <w:r>
        <w:rPr>
          <w:rFonts w:ascii="Times New Roman" w:hAnsi="Times New Roman" w:cs="Times New Roman"/>
          <w:i/>
          <w:sz w:val="24"/>
          <w:szCs w:val="24"/>
        </w:rPr>
        <w:t>pengembangan &amp; model pembelajaran dalam kurikuum</w:t>
      </w:r>
      <w:r>
        <w:rPr>
          <w:rFonts w:ascii="Times New Roman" w:hAnsi="Times New Roman" w:cs="Times New Roman"/>
          <w:sz w:val="24"/>
          <w:szCs w:val="24"/>
        </w:rPr>
        <w:t xml:space="preserve"> 2013 . Jakarta: Prestasi pustaka publisher</w:t>
      </w:r>
      <w:r>
        <w:rPr>
          <w:rFonts w:ascii="Times New Roman" w:hAnsi="Times New Roman" w:cs="Times New Roman"/>
          <w:sz w:val="24"/>
          <w:szCs w:val="24"/>
          <w:lang w:val="en-US"/>
        </w:rPr>
        <w:t>.</w:t>
      </w:r>
    </w:p>
    <w:p w:rsidR="00453479" w:rsidRDefault="00453479">
      <w:pPr>
        <w:spacing w:after="0" w:line="240" w:lineRule="auto"/>
        <w:ind w:left="567" w:right="-1" w:hanging="567"/>
        <w:jc w:val="both"/>
        <w:rPr>
          <w:rFonts w:ascii="Times New Roman" w:hAnsi="Times New Roman" w:cs="Times New Roman"/>
          <w:sz w:val="24"/>
          <w:szCs w:val="24"/>
          <w:lang w:val="en-US"/>
        </w:rPr>
      </w:pPr>
    </w:p>
    <w:p w:rsidR="00453479" w:rsidRDefault="00544353">
      <w:pPr>
        <w:spacing w:after="0" w:line="240" w:lineRule="auto"/>
        <w:ind w:left="709" w:right="-1" w:hanging="709"/>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 xml:space="preserve">Sugiyono, 2016, </w:t>
      </w:r>
      <w:r>
        <w:rPr>
          <w:rFonts w:ascii="Times New Roman" w:eastAsia="Times New Roman" w:hAnsi="Times New Roman" w:cs="Times New Roman"/>
          <w:i/>
          <w:sz w:val="24"/>
          <w:szCs w:val="24"/>
          <w:lang w:eastAsia="id-ID"/>
        </w:rPr>
        <w:t>Metode Penelitian Kuantitatif, Kualitatif, dan R&amp;D</w:t>
      </w:r>
      <w:r>
        <w:rPr>
          <w:rFonts w:ascii="Times New Roman" w:eastAsia="Times New Roman" w:hAnsi="Times New Roman" w:cs="Times New Roman"/>
          <w:sz w:val="24"/>
          <w:szCs w:val="24"/>
          <w:lang w:eastAsia="id-ID"/>
        </w:rPr>
        <w:t>. Bandung : Alfabeta, CV.</w:t>
      </w:r>
    </w:p>
    <w:p w:rsidR="00453479" w:rsidRDefault="00453479">
      <w:pPr>
        <w:spacing w:after="0" w:line="240" w:lineRule="auto"/>
        <w:ind w:left="709" w:right="-1" w:hanging="709"/>
        <w:jc w:val="both"/>
        <w:rPr>
          <w:rFonts w:ascii="Times New Roman" w:eastAsia="Times New Roman" w:hAnsi="Times New Roman" w:cs="Times New Roman"/>
          <w:sz w:val="24"/>
          <w:szCs w:val="24"/>
          <w:lang w:val="en-US" w:eastAsia="id-ID"/>
        </w:rPr>
      </w:pPr>
    </w:p>
    <w:p w:rsidR="00453479" w:rsidRDefault="00544353">
      <w:pPr>
        <w:spacing w:after="0" w:line="240" w:lineRule="auto"/>
        <w:ind w:left="709" w:right="-1" w:hanging="709"/>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 xml:space="preserve">Sugiyono, 2017, </w:t>
      </w:r>
      <w:r>
        <w:rPr>
          <w:rFonts w:ascii="Times New Roman" w:eastAsia="Times New Roman" w:hAnsi="Times New Roman" w:cs="Times New Roman"/>
          <w:i/>
          <w:sz w:val="24"/>
          <w:szCs w:val="24"/>
          <w:lang w:eastAsia="id-ID"/>
        </w:rPr>
        <w:t>Metode Penelitian Kuantitatif, Kualitatif, dan R&amp;D</w:t>
      </w:r>
      <w:r>
        <w:rPr>
          <w:rFonts w:ascii="Times New Roman" w:eastAsia="Times New Roman" w:hAnsi="Times New Roman" w:cs="Times New Roman"/>
          <w:sz w:val="24"/>
          <w:szCs w:val="24"/>
          <w:lang w:eastAsia="id-ID"/>
        </w:rPr>
        <w:t>. Bandung : Alfabeta, CV.</w:t>
      </w:r>
    </w:p>
    <w:p w:rsidR="00453479" w:rsidRDefault="00453479">
      <w:pPr>
        <w:spacing w:after="0" w:line="240" w:lineRule="auto"/>
        <w:ind w:left="709" w:right="-1" w:hanging="709"/>
        <w:jc w:val="both"/>
        <w:rPr>
          <w:rFonts w:ascii="Times New Roman" w:eastAsia="Times New Roman" w:hAnsi="Times New Roman" w:cs="Times New Roman"/>
          <w:sz w:val="24"/>
          <w:szCs w:val="24"/>
          <w:lang w:val="en-US" w:eastAsia="id-ID"/>
        </w:rPr>
      </w:pPr>
    </w:p>
    <w:p w:rsidR="00453479" w:rsidRDefault="00544353">
      <w:pPr>
        <w:spacing w:after="0" w:line="240" w:lineRule="auto"/>
        <w:ind w:left="851" w:hanging="851"/>
        <w:jc w:val="both"/>
        <w:rPr>
          <w:rFonts w:ascii="Times New Roman" w:hAnsi="Times New Roman" w:cs="Times New Roman"/>
          <w:bCs/>
          <w:iCs/>
          <w:sz w:val="24"/>
          <w:szCs w:val="24"/>
          <w:lang w:val="en-US"/>
        </w:rPr>
      </w:pPr>
      <w:r>
        <w:rPr>
          <w:rFonts w:ascii="Times New Roman" w:hAnsi="Times New Roman" w:cs="Times New Roman"/>
          <w:bCs/>
          <w:iCs/>
          <w:sz w:val="24"/>
          <w:szCs w:val="24"/>
        </w:rPr>
        <w:t xml:space="preserve">Sukmawarti, Hidayat (2020). </w:t>
      </w:r>
      <w:r>
        <w:rPr>
          <w:rFonts w:ascii="Times New Roman" w:hAnsi="Times New Roman" w:cs="Times New Roman"/>
          <w:bCs/>
          <w:i/>
          <w:iCs/>
          <w:sz w:val="24"/>
          <w:szCs w:val="24"/>
        </w:rPr>
        <w:t>Cultural-Based Alternative Assessment Development in Elementary School Mathematics</w:t>
      </w:r>
      <w:r>
        <w:rPr>
          <w:rFonts w:ascii="Times New Roman" w:hAnsi="Times New Roman" w:cs="Times New Roman"/>
          <w:bCs/>
          <w:iCs/>
          <w:sz w:val="24"/>
          <w:szCs w:val="24"/>
        </w:rPr>
        <w:t xml:space="preserve">. Advances in Social Science, Education and Humanities Research, volume 536. </w:t>
      </w:r>
      <w:hyperlink r:id="rId41" w:history="1">
        <w:r>
          <w:rPr>
            <w:rStyle w:val="Hyperlink"/>
            <w:rFonts w:ascii="Times New Roman" w:hAnsi="Times New Roman" w:cs="Times New Roman"/>
            <w:bCs/>
            <w:iCs/>
            <w:sz w:val="24"/>
            <w:szCs w:val="24"/>
            <w:lang w:val="en-US"/>
          </w:rPr>
          <w:t>https://doi.org/10.2991/assehr.k.210312.046</w:t>
        </w:r>
      </w:hyperlink>
    </w:p>
    <w:p w:rsidR="00453479" w:rsidRDefault="00453479">
      <w:pPr>
        <w:spacing w:after="0" w:line="240" w:lineRule="auto"/>
        <w:ind w:left="851" w:hanging="851"/>
        <w:jc w:val="both"/>
        <w:rPr>
          <w:rFonts w:ascii="Times New Roman" w:hAnsi="Times New Roman" w:cs="Times New Roman"/>
          <w:bCs/>
          <w:iCs/>
          <w:sz w:val="24"/>
          <w:szCs w:val="24"/>
          <w:lang w:val="en-US"/>
        </w:rPr>
      </w:pPr>
    </w:p>
    <w:p w:rsidR="00453479" w:rsidRDefault="00544353">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Supardi. 2006 </w:t>
      </w:r>
      <w:r>
        <w:rPr>
          <w:rFonts w:ascii="Times New Roman" w:hAnsi="Times New Roman" w:cs="Times New Roman"/>
          <w:i/>
          <w:sz w:val="24"/>
          <w:szCs w:val="24"/>
        </w:rPr>
        <w:t>Metodologi Penelitian</w:t>
      </w:r>
      <w:r>
        <w:rPr>
          <w:rFonts w:ascii="Times New Roman" w:hAnsi="Times New Roman" w:cs="Times New Roman"/>
          <w:sz w:val="24"/>
          <w:szCs w:val="24"/>
        </w:rPr>
        <w:t>. Mataram: Yayasan Cerdas Press</w:t>
      </w:r>
      <w:r>
        <w:rPr>
          <w:rFonts w:ascii="Times New Roman" w:hAnsi="Times New Roman" w:cs="Times New Roman"/>
          <w:sz w:val="24"/>
          <w:szCs w:val="24"/>
          <w:lang w:val="en-US"/>
        </w:rPr>
        <w:t>.</w:t>
      </w:r>
    </w:p>
    <w:p w:rsidR="00453479" w:rsidRDefault="00453479">
      <w:pPr>
        <w:spacing w:after="0" w:line="240" w:lineRule="auto"/>
        <w:jc w:val="both"/>
        <w:rPr>
          <w:rFonts w:ascii="Times New Roman" w:hAnsi="Times New Roman" w:cs="Times New Roman"/>
          <w:sz w:val="24"/>
          <w:szCs w:val="24"/>
          <w:lang w:val="en-US"/>
        </w:rPr>
      </w:pPr>
    </w:p>
    <w:p w:rsidR="00453479" w:rsidRDefault="00544353">
      <w:pPr>
        <w:spacing w:after="0" w:line="240" w:lineRule="auto"/>
        <w:ind w:right="-1"/>
        <w:jc w:val="both"/>
        <w:rPr>
          <w:rFonts w:ascii="Times New Roman" w:hAnsi="Times New Roman" w:cs="Times New Roman"/>
          <w:sz w:val="24"/>
          <w:szCs w:val="24"/>
          <w:lang w:val="en-US"/>
        </w:rPr>
      </w:pPr>
      <w:r>
        <w:rPr>
          <w:rFonts w:ascii="Times New Roman" w:hAnsi="Times New Roman" w:cs="Times New Roman"/>
          <w:sz w:val="24"/>
          <w:szCs w:val="24"/>
        </w:rPr>
        <w:t xml:space="preserve">Suryabrata, Sumadi. 20014. </w:t>
      </w:r>
      <w:r>
        <w:rPr>
          <w:rFonts w:ascii="Times New Roman" w:hAnsi="Times New Roman" w:cs="Times New Roman"/>
          <w:i/>
          <w:sz w:val="24"/>
          <w:szCs w:val="24"/>
        </w:rPr>
        <w:t>Metodologi Penelitian</w:t>
      </w:r>
      <w:r>
        <w:rPr>
          <w:rFonts w:ascii="Times New Roman" w:hAnsi="Times New Roman" w:cs="Times New Roman"/>
          <w:sz w:val="24"/>
          <w:szCs w:val="24"/>
        </w:rPr>
        <w:t>. Yogyakarta: Pustaka Pelajar.</w:t>
      </w:r>
    </w:p>
    <w:p w:rsidR="00453479" w:rsidRDefault="00453479">
      <w:pPr>
        <w:spacing w:after="0" w:line="240" w:lineRule="auto"/>
        <w:ind w:right="-1"/>
        <w:jc w:val="both"/>
        <w:rPr>
          <w:rFonts w:ascii="Times New Roman" w:hAnsi="Times New Roman" w:cs="Times New Roman"/>
          <w:sz w:val="24"/>
          <w:szCs w:val="24"/>
          <w:lang w:val="en-US"/>
        </w:rPr>
      </w:pPr>
    </w:p>
    <w:p w:rsidR="00453479" w:rsidRDefault="00544353">
      <w:pPr>
        <w:spacing w:after="0" w:line="240" w:lineRule="auto"/>
        <w:ind w:left="709" w:right="-1" w:hanging="709"/>
        <w:jc w:val="both"/>
        <w:rPr>
          <w:rFonts w:ascii="Times New Roman" w:eastAsia="Times New Roman" w:hAnsi="Times New Roman" w:cs="Times New Roman"/>
          <w:sz w:val="24"/>
          <w:szCs w:val="24"/>
          <w:lang w:val="en-US" w:eastAsia="id-ID"/>
        </w:rPr>
      </w:pPr>
      <w:r>
        <w:rPr>
          <w:rFonts w:ascii="Times New Roman" w:hAnsi="Times New Roman" w:cs="Times New Roman"/>
          <w:sz w:val="24"/>
          <w:szCs w:val="24"/>
        </w:rPr>
        <w:t>Suryosubroto, B. 2009. Peroses Belajar Mengajar di sekolah. PT Rineka Cipta. Jakarta.</w:t>
      </w:r>
      <w:r>
        <w:rPr>
          <w:rFonts w:ascii="Times New Roman" w:eastAsia="Times New Roman" w:hAnsi="Times New Roman" w:cs="Times New Roman"/>
          <w:sz w:val="24"/>
          <w:szCs w:val="24"/>
          <w:lang w:eastAsia="id-ID"/>
        </w:rPr>
        <w:t xml:space="preserve"> Sugiyono, 2013, </w:t>
      </w:r>
      <w:r>
        <w:rPr>
          <w:rFonts w:ascii="Times New Roman" w:eastAsia="Times New Roman" w:hAnsi="Times New Roman" w:cs="Times New Roman"/>
          <w:i/>
          <w:sz w:val="24"/>
          <w:szCs w:val="24"/>
          <w:lang w:eastAsia="id-ID"/>
        </w:rPr>
        <w:t>Metode Penelitian Kuantitatif, Kualitatif, dan R&amp;D</w:t>
      </w:r>
      <w:r>
        <w:rPr>
          <w:rFonts w:ascii="Times New Roman" w:eastAsia="Times New Roman" w:hAnsi="Times New Roman" w:cs="Times New Roman"/>
          <w:sz w:val="24"/>
          <w:szCs w:val="24"/>
          <w:lang w:eastAsia="id-ID"/>
        </w:rPr>
        <w:t>. Bandung : Alfabeta, CV.</w:t>
      </w:r>
    </w:p>
    <w:p w:rsidR="00453479" w:rsidRDefault="00453479">
      <w:pPr>
        <w:spacing w:after="0" w:line="240" w:lineRule="auto"/>
        <w:ind w:left="709" w:right="-1" w:hanging="709"/>
        <w:jc w:val="both"/>
        <w:rPr>
          <w:rFonts w:ascii="Times New Roman" w:eastAsia="Times New Roman" w:hAnsi="Times New Roman" w:cs="Times New Roman"/>
          <w:sz w:val="24"/>
          <w:szCs w:val="24"/>
          <w:lang w:val="en-US" w:eastAsia="id-ID"/>
        </w:rPr>
      </w:pPr>
    </w:p>
    <w:p w:rsidR="00453479" w:rsidRDefault="00544353">
      <w:pPr>
        <w:spacing w:after="0" w:line="240" w:lineRule="auto"/>
        <w:ind w:left="851" w:hanging="851"/>
        <w:rPr>
          <w:rFonts w:ascii="Times New Roman" w:hAnsi="Times New Roman" w:cs="Times New Roman"/>
          <w:sz w:val="24"/>
          <w:szCs w:val="24"/>
          <w:lang w:val="en-ID"/>
        </w:rPr>
      </w:pPr>
      <w:r>
        <w:rPr>
          <w:rFonts w:ascii="Times New Roman" w:hAnsi="Times New Roman" w:cs="Times New Roman"/>
          <w:sz w:val="24"/>
          <w:szCs w:val="24"/>
          <w:lang w:val="en-ID"/>
        </w:rPr>
        <w:t xml:space="preserve">Susanto, Ahmad. (2016). </w:t>
      </w:r>
      <w:r>
        <w:rPr>
          <w:rFonts w:ascii="Times New Roman" w:hAnsi="Times New Roman" w:cs="Times New Roman"/>
          <w:i/>
          <w:sz w:val="24"/>
          <w:szCs w:val="24"/>
          <w:lang w:val="en-ID"/>
        </w:rPr>
        <w:t>Faktor-Faktor Yang Mempengaruhi Hasil Belajar</w:t>
      </w:r>
      <w:r>
        <w:rPr>
          <w:rFonts w:ascii="Times New Roman" w:hAnsi="Times New Roman" w:cs="Times New Roman"/>
          <w:sz w:val="24"/>
          <w:szCs w:val="24"/>
          <w:lang w:val="en-ID"/>
        </w:rPr>
        <w:t>. 12.</w:t>
      </w:r>
    </w:p>
    <w:p w:rsidR="00453479" w:rsidRDefault="00453479">
      <w:pPr>
        <w:spacing w:after="0" w:line="240" w:lineRule="auto"/>
        <w:ind w:left="851" w:hanging="851"/>
        <w:rPr>
          <w:rFonts w:ascii="Times New Roman" w:hAnsi="Times New Roman" w:cs="Times New Roman"/>
          <w:sz w:val="24"/>
          <w:szCs w:val="24"/>
          <w:lang w:val="en-ID"/>
        </w:rPr>
      </w:pPr>
    </w:p>
    <w:p w:rsidR="00453479" w:rsidRDefault="00544353">
      <w:pPr>
        <w:spacing w:after="0" w:line="240" w:lineRule="auto"/>
        <w:ind w:left="720" w:hanging="720"/>
        <w:jc w:val="both"/>
        <w:rPr>
          <w:rFonts w:ascii="Times New Roman" w:hAnsi="Times New Roman" w:cs="Times New Roman"/>
          <w:sz w:val="24"/>
          <w:szCs w:val="24"/>
          <w:u w:val="single"/>
          <w:lang w:val="en-US"/>
        </w:rPr>
      </w:pPr>
      <w:r>
        <w:rPr>
          <w:rFonts w:ascii="Times New Roman" w:hAnsi="Times New Roman" w:cs="Times New Roman"/>
          <w:sz w:val="24"/>
          <w:szCs w:val="24"/>
        </w:rPr>
        <w:t xml:space="preserve">Usman. 2011. </w:t>
      </w:r>
      <w:r>
        <w:rPr>
          <w:rFonts w:ascii="Times New Roman" w:hAnsi="Times New Roman" w:cs="Times New Roman"/>
          <w:i/>
          <w:sz w:val="24"/>
          <w:szCs w:val="24"/>
        </w:rPr>
        <w:t>Teori Hasil Belajar</w:t>
      </w:r>
      <w:r>
        <w:rPr>
          <w:rFonts w:ascii="Times New Roman" w:hAnsi="Times New Roman" w:cs="Times New Roman"/>
          <w:sz w:val="24"/>
          <w:szCs w:val="24"/>
        </w:rPr>
        <w:t>. [</w:t>
      </w:r>
      <w:r>
        <w:rPr>
          <w:rFonts w:ascii="Times New Roman" w:hAnsi="Times New Roman" w:cs="Times New Roman"/>
          <w:i/>
          <w:sz w:val="24"/>
          <w:szCs w:val="24"/>
        </w:rPr>
        <w:t>Online</w:t>
      </w:r>
      <w:r>
        <w:rPr>
          <w:rFonts w:ascii="Times New Roman" w:hAnsi="Times New Roman" w:cs="Times New Roman"/>
          <w:sz w:val="24"/>
          <w:szCs w:val="24"/>
        </w:rPr>
        <w:t xml:space="preserve">]. Diakses dari </w:t>
      </w:r>
      <w:hyperlink r:id="rId42" w:history="1">
        <w:r>
          <w:rPr>
            <w:rFonts w:ascii="Times New Roman" w:hAnsi="Times New Roman" w:cs="Times New Roman"/>
            <w:sz w:val="24"/>
            <w:szCs w:val="24"/>
            <w:u w:val="single"/>
          </w:rPr>
          <w:t>http://fuddinbatavia.com</w:t>
        </w:r>
      </w:hyperlink>
    </w:p>
    <w:p w:rsidR="00453479" w:rsidRDefault="00453479">
      <w:pPr>
        <w:spacing w:after="0" w:line="240" w:lineRule="auto"/>
        <w:ind w:left="720" w:hanging="720"/>
        <w:jc w:val="both"/>
        <w:rPr>
          <w:rFonts w:ascii="Times New Roman" w:hAnsi="Times New Roman" w:cs="Times New Roman"/>
          <w:sz w:val="24"/>
          <w:szCs w:val="24"/>
          <w:u w:val="single"/>
          <w:lang w:val="en-US"/>
        </w:rPr>
      </w:pPr>
    </w:p>
    <w:p w:rsidR="00453479" w:rsidRDefault="00453479">
      <w:pPr>
        <w:shd w:val="clear" w:color="auto" w:fill="FFFFFF"/>
        <w:spacing w:after="0" w:line="240" w:lineRule="auto"/>
        <w:ind w:left="709" w:right="-1" w:hanging="709"/>
        <w:jc w:val="both"/>
        <w:textAlignment w:val="baseline"/>
        <w:rPr>
          <w:rFonts w:ascii="Times New Roman" w:hAnsi="Times New Roman" w:cs="Times New Roman"/>
          <w:sz w:val="24"/>
          <w:szCs w:val="24"/>
          <w:lang w:val="en-ID"/>
        </w:rPr>
      </w:pPr>
    </w:p>
    <w:p w:rsidR="00453479" w:rsidRDefault="00453479">
      <w:pPr>
        <w:spacing w:after="0" w:line="240" w:lineRule="auto"/>
        <w:rPr>
          <w:rFonts w:ascii="Times New Roman" w:hAnsi="Times New Roman" w:cs="Times New Roman"/>
          <w:b/>
          <w:bCs/>
          <w:sz w:val="24"/>
          <w:szCs w:val="24"/>
        </w:rPr>
      </w:pPr>
    </w:p>
    <w:p w:rsidR="00453479" w:rsidRDefault="00453479">
      <w:pPr>
        <w:spacing w:line="240" w:lineRule="auto"/>
        <w:jc w:val="center"/>
        <w:rPr>
          <w:rFonts w:ascii="Times New Roman" w:hAnsi="Times New Roman" w:cs="Times New Roman"/>
          <w:b/>
          <w:bCs/>
          <w:sz w:val="28"/>
          <w:szCs w:val="28"/>
        </w:rPr>
      </w:pPr>
    </w:p>
    <w:p w:rsidR="00453479" w:rsidRDefault="00453479">
      <w:pPr>
        <w:spacing w:line="240" w:lineRule="auto"/>
        <w:jc w:val="center"/>
        <w:rPr>
          <w:rFonts w:ascii="Times New Roman" w:hAnsi="Times New Roman" w:cs="Times New Roman"/>
          <w:b/>
          <w:bCs/>
          <w:sz w:val="28"/>
          <w:szCs w:val="28"/>
        </w:rPr>
      </w:pPr>
    </w:p>
    <w:p w:rsidR="00453479" w:rsidRDefault="00453479">
      <w:pPr>
        <w:spacing w:line="240" w:lineRule="auto"/>
        <w:jc w:val="center"/>
        <w:rPr>
          <w:rFonts w:ascii="Times New Roman" w:hAnsi="Times New Roman" w:cs="Times New Roman"/>
          <w:b/>
          <w:bCs/>
          <w:sz w:val="28"/>
          <w:szCs w:val="28"/>
        </w:rPr>
      </w:pPr>
    </w:p>
    <w:p w:rsidR="00453479" w:rsidRDefault="00453479">
      <w:pPr>
        <w:spacing w:line="240" w:lineRule="auto"/>
        <w:jc w:val="center"/>
        <w:rPr>
          <w:rFonts w:ascii="Times New Roman" w:hAnsi="Times New Roman" w:cs="Times New Roman"/>
          <w:b/>
          <w:bCs/>
          <w:sz w:val="28"/>
          <w:szCs w:val="28"/>
        </w:rPr>
      </w:pPr>
    </w:p>
    <w:p w:rsidR="00453479" w:rsidRDefault="00453479">
      <w:pPr>
        <w:spacing w:line="240" w:lineRule="auto"/>
        <w:jc w:val="center"/>
        <w:rPr>
          <w:rFonts w:ascii="Times New Roman" w:hAnsi="Times New Roman" w:cs="Times New Roman"/>
          <w:b/>
          <w:bCs/>
          <w:sz w:val="28"/>
          <w:szCs w:val="28"/>
        </w:rPr>
      </w:pPr>
    </w:p>
    <w:p w:rsidR="00453479" w:rsidRDefault="00453479">
      <w:pPr>
        <w:spacing w:line="240" w:lineRule="auto"/>
        <w:jc w:val="center"/>
        <w:rPr>
          <w:rFonts w:ascii="Times New Roman" w:hAnsi="Times New Roman" w:cs="Times New Roman"/>
          <w:b/>
          <w:bCs/>
          <w:sz w:val="28"/>
          <w:szCs w:val="28"/>
          <w:lang w:val="en-US"/>
        </w:rPr>
      </w:pPr>
    </w:p>
    <w:p w:rsidR="00453479" w:rsidRDefault="00453479">
      <w:pPr>
        <w:spacing w:line="240" w:lineRule="auto"/>
        <w:jc w:val="center"/>
        <w:rPr>
          <w:rFonts w:ascii="Times New Roman" w:hAnsi="Times New Roman" w:cs="Times New Roman"/>
          <w:b/>
          <w:bCs/>
          <w:sz w:val="28"/>
          <w:szCs w:val="28"/>
          <w:lang w:val="en-US"/>
        </w:rPr>
      </w:pPr>
    </w:p>
    <w:p w:rsidR="00453479" w:rsidRDefault="00453479">
      <w:pPr>
        <w:spacing w:line="240" w:lineRule="auto"/>
        <w:jc w:val="center"/>
        <w:rPr>
          <w:rFonts w:ascii="Times New Roman" w:hAnsi="Times New Roman" w:cs="Times New Roman"/>
          <w:b/>
          <w:bCs/>
          <w:sz w:val="28"/>
          <w:szCs w:val="28"/>
          <w:lang w:val="en-US"/>
        </w:rPr>
      </w:pPr>
    </w:p>
    <w:p w:rsidR="00453479" w:rsidRDefault="00544353">
      <w:pPr>
        <w:spacing w:line="24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Lampiran 1.</w:t>
      </w:r>
    </w:p>
    <w:p w:rsidR="00453479" w:rsidRDefault="00544353">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RENCANA PELAKSANAAN PEMBELAJARAN (RPP)</w:t>
      </w:r>
    </w:p>
    <w:p w:rsidR="00453479" w:rsidRDefault="00544353">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lang w:val="en-ID"/>
        </w:rPr>
        <w:t>SIKLUS I (Pertemuan I)</w:t>
      </w:r>
    </w:p>
    <w:p w:rsidR="00453479" w:rsidRDefault="00453479">
      <w:pPr>
        <w:spacing w:line="240" w:lineRule="auto"/>
        <w:rPr>
          <w:rFonts w:ascii="Times New Roman" w:hAnsi="Times New Roman" w:cs="Times New Roman"/>
          <w:lang w:val="en-US"/>
        </w:rPr>
      </w:pPr>
    </w:p>
    <w:p w:rsidR="00453479" w:rsidRDefault="00544353">
      <w:pPr>
        <w:tabs>
          <w:tab w:val="left" w:pos="2268"/>
        </w:tabs>
        <w:spacing w:after="0" w:line="480" w:lineRule="auto"/>
        <w:jc w:val="both"/>
        <w:rPr>
          <w:rFonts w:ascii="Times New Roman" w:hAnsi="Times New Roman" w:cs="Times New Roman"/>
        </w:rPr>
      </w:pPr>
      <w:r>
        <w:rPr>
          <w:rFonts w:ascii="Times New Roman" w:hAnsi="Times New Roman" w:cs="Times New Roman"/>
          <w:sz w:val="24"/>
          <w:szCs w:val="24"/>
          <w:lang w:val="en-ID"/>
        </w:rPr>
        <w:t>Satuan Pendidikan</w:t>
      </w:r>
      <w:r>
        <w:rPr>
          <w:rFonts w:ascii="Times New Roman" w:hAnsi="Times New Roman" w:cs="Times New Roman"/>
        </w:rPr>
        <w:tab/>
      </w:r>
      <w:r>
        <w:rPr>
          <w:rFonts w:ascii="Times New Roman" w:hAnsi="Times New Roman" w:cs="Times New Roman"/>
          <w:sz w:val="24"/>
          <w:szCs w:val="24"/>
          <w:lang w:val="en-ID"/>
        </w:rPr>
        <w:t xml:space="preserve">: SD </w:t>
      </w:r>
      <w:r>
        <w:rPr>
          <w:rFonts w:ascii="Times New Roman" w:hAnsi="Times New Roman" w:cs="Times New Roman"/>
          <w:sz w:val="24"/>
          <w:szCs w:val="24"/>
          <w:lang w:val="en-US"/>
        </w:rPr>
        <w:t>PAB 23 Patumbak</w:t>
      </w:r>
    </w:p>
    <w:p w:rsidR="00453479" w:rsidRDefault="00544353">
      <w:pPr>
        <w:tabs>
          <w:tab w:val="left" w:pos="2268"/>
        </w:tabs>
        <w:spacing w:after="0" w:line="480" w:lineRule="auto"/>
        <w:jc w:val="both"/>
        <w:rPr>
          <w:rFonts w:ascii="Times New Roman" w:hAnsi="Times New Roman" w:cs="Times New Roman"/>
        </w:rPr>
      </w:pPr>
      <w:r>
        <w:rPr>
          <w:rFonts w:ascii="Times New Roman" w:hAnsi="Times New Roman" w:cs="Times New Roman"/>
          <w:sz w:val="24"/>
          <w:szCs w:val="24"/>
          <w:lang w:val="en-ID"/>
        </w:rPr>
        <w:t>Kelas / Semester</w:t>
      </w:r>
      <w:r>
        <w:rPr>
          <w:rFonts w:ascii="Times New Roman" w:hAnsi="Times New Roman" w:cs="Times New Roman"/>
          <w:sz w:val="24"/>
          <w:szCs w:val="24"/>
        </w:rPr>
        <w:tab/>
      </w:r>
      <w:r>
        <w:rPr>
          <w:rFonts w:ascii="Times New Roman" w:hAnsi="Times New Roman" w:cs="Times New Roman"/>
          <w:sz w:val="24"/>
          <w:szCs w:val="24"/>
          <w:lang w:val="en-ID"/>
        </w:rPr>
        <w:t xml:space="preserve">: </w:t>
      </w:r>
      <w:r>
        <w:rPr>
          <w:rFonts w:ascii="Times New Roman" w:hAnsi="Times New Roman" w:cs="Times New Roman"/>
          <w:sz w:val="24"/>
          <w:szCs w:val="24"/>
          <w:lang w:val="en-US"/>
        </w:rPr>
        <w:t xml:space="preserve">III </w:t>
      </w:r>
      <w:r>
        <w:rPr>
          <w:rFonts w:ascii="Times New Roman" w:hAnsi="Times New Roman" w:cs="Times New Roman"/>
          <w:sz w:val="24"/>
          <w:szCs w:val="24"/>
          <w:lang w:val="en-ID"/>
        </w:rPr>
        <w:t xml:space="preserve"> </w:t>
      </w:r>
      <w:r>
        <w:rPr>
          <w:rFonts w:ascii="Times New Roman" w:hAnsi="Times New Roman" w:cs="Times New Roman"/>
          <w:sz w:val="24"/>
          <w:szCs w:val="24"/>
        </w:rPr>
        <w:t>(Tiga)</w:t>
      </w:r>
      <w:r>
        <w:rPr>
          <w:rFonts w:ascii="Times New Roman" w:hAnsi="Times New Roman" w:cs="Times New Roman"/>
          <w:sz w:val="24"/>
          <w:szCs w:val="24"/>
          <w:lang w:val="en-ID"/>
        </w:rPr>
        <w:t>/ 1</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 xml:space="preserve">Tema </w:t>
      </w:r>
      <w:r>
        <w:rPr>
          <w:rFonts w:ascii="Times New Roman" w:hAnsi="Times New Roman" w:cs="Times New Roman"/>
          <w:sz w:val="24"/>
          <w:szCs w:val="24"/>
        </w:rPr>
        <w:t xml:space="preserve">8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ID"/>
        </w:rPr>
        <w:t xml:space="preserve">: </w:t>
      </w:r>
      <w:r>
        <w:rPr>
          <w:rFonts w:ascii="Times New Roman" w:hAnsi="Times New Roman" w:cs="Times New Roman"/>
          <w:sz w:val="24"/>
          <w:szCs w:val="24"/>
          <w:lang w:val="en-US"/>
        </w:rPr>
        <w:t>Praja Muda Karana</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US"/>
        </w:rPr>
        <w:t xml:space="preserve">Subtema 1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 Aku Anggota Pramuka</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Pembelajaran</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sz w:val="24"/>
          <w:szCs w:val="24"/>
          <w:lang w:val="en-ID"/>
        </w:rPr>
        <w:t>: 1</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Alokasi Waktu</w:t>
      </w:r>
      <w:r>
        <w:rPr>
          <w:rFonts w:ascii="Times New Roman" w:hAnsi="Times New Roman" w:cs="Times New Roman"/>
          <w:sz w:val="24"/>
          <w:szCs w:val="24"/>
        </w:rPr>
        <w:tab/>
      </w:r>
      <w:r>
        <w:rPr>
          <w:rFonts w:ascii="Times New Roman" w:hAnsi="Times New Roman" w:cs="Times New Roman"/>
        </w:rPr>
        <w:t xml:space="preserve"> </w:t>
      </w:r>
      <w:r>
        <w:rPr>
          <w:rFonts w:ascii="Times New Roman" w:hAnsi="Times New Roman" w:cs="Times New Roman"/>
          <w:sz w:val="24"/>
          <w:szCs w:val="24"/>
          <w:lang w:val="en-ID"/>
        </w:rPr>
        <w:t>: 1 Pertemuan (4 × 35 menit)</w:t>
      </w:r>
    </w:p>
    <w:p w:rsidR="00453479" w:rsidRDefault="00544353">
      <w:pPr>
        <w:spacing w:after="0" w:line="480" w:lineRule="auto"/>
        <w:jc w:val="both"/>
        <w:rPr>
          <w:rFonts w:ascii="Times New Roman" w:hAnsi="Times New Roman" w:cs="Times New Roman"/>
        </w:rPr>
      </w:pPr>
      <w:r>
        <w:rPr>
          <w:rFonts w:ascii="Times New Roman" w:hAnsi="Times New Roman" w:cs="Times New Roman"/>
          <w:b/>
          <w:bCs/>
          <w:sz w:val="24"/>
          <w:szCs w:val="24"/>
          <w:lang w:val="en-US"/>
        </w:rPr>
        <w:t>A. Kompetensi</w:t>
      </w:r>
      <w:r>
        <w:rPr>
          <w:rFonts w:ascii="Times New Roman" w:hAnsi="Times New Roman" w:cs="Times New Roman"/>
          <w:b/>
          <w:bCs/>
          <w:sz w:val="24"/>
          <w:szCs w:val="24"/>
          <w:lang w:val="en-ID"/>
        </w:rPr>
        <w:t xml:space="preserve"> Inti (KI)</w:t>
      </w:r>
    </w:p>
    <w:p w:rsidR="00453479" w:rsidRDefault="00544353">
      <w:pPr>
        <w:tabs>
          <w:tab w:val="left" w:pos="567"/>
        </w:tabs>
        <w:spacing w:after="0" w:line="480" w:lineRule="auto"/>
        <w:ind w:left="709" w:hanging="709"/>
        <w:jc w:val="both"/>
        <w:rPr>
          <w:rFonts w:ascii="Times New Roman" w:hAnsi="Times New Roman" w:cs="Times New Roman"/>
        </w:rPr>
      </w:pPr>
      <w:r>
        <w:rPr>
          <w:rFonts w:ascii="Times New Roman" w:hAnsi="Times New Roman" w:cs="Times New Roman"/>
          <w:sz w:val="24"/>
          <w:szCs w:val="24"/>
          <w:lang w:val="en-ID"/>
        </w:rPr>
        <w:t>KI 1</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sz w:val="24"/>
          <w:szCs w:val="24"/>
        </w:rPr>
        <w:t xml:space="preserve"> </w:t>
      </w:r>
      <w:r>
        <w:rPr>
          <w:rFonts w:ascii="Times New Roman" w:hAnsi="Times New Roman" w:cs="Times New Roman"/>
          <w:sz w:val="24"/>
          <w:szCs w:val="24"/>
          <w:lang w:val="en-ID"/>
        </w:rPr>
        <w:t xml:space="preserve">Menerima dan menjalankan ajaran agama yang dianutnya </w:t>
      </w:r>
    </w:p>
    <w:p w:rsidR="00453479" w:rsidRDefault="00544353">
      <w:pPr>
        <w:tabs>
          <w:tab w:val="left" w:pos="567"/>
        </w:tabs>
        <w:spacing w:after="0" w:line="480" w:lineRule="auto"/>
        <w:ind w:left="709" w:hanging="709"/>
        <w:jc w:val="both"/>
        <w:rPr>
          <w:rFonts w:ascii="Times New Roman" w:hAnsi="Times New Roman" w:cs="Times New Roman"/>
        </w:rPr>
      </w:pPr>
      <w:r>
        <w:rPr>
          <w:rFonts w:ascii="Times New Roman" w:hAnsi="Times New Roman" w:cs="Times New Roman"/>
          <w:sz w:val="24"/>
          <w:szCs w:val="24"/>
          <w:lang w:val="en-ID"/>
        </w:rPr>
        <w:t>KI 2</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b/>
          <w:bCs/>
          <w:sz w:val="24"/>
          <w:szCs w:val="24"/>
          <w:lang w:val="en-US"/>
        </w:rPr>
        <w:tab/>
      </w:r>
      <w:r>
        <w:rPr>
          <w:rFonts w:ascii="Times New Roman" w:hAnsi="Times New Roman" w:cs="Times New Roman"/>
          <w:sz w:val="24"/>
          <w:szCs w:val="24"/>
          <w:lang w:val="en-ID"/>
        </w:rPr>
        <w:t>Memiliki perilaku jujur, disiplin, tanggung jawab, santun, peduli dan     percaya diri dalam berinteraksi dengan keluarga, teman, dan guru.</w:t>
      </w:r>
    </w:p>
    <w:p w:rsidR="00453479" w:rsidRDefault="00544353">
      <w:pPr>
        <w:tabs>
          <w:tab w:val="left" w:pos="567"/>
        </w:tabs>
        <w:spacing w:after="0" w:line="480" w:lineRule="auto"/>
        <w:ind w:left="709" w:hanging="709"/>
        <w:jc w:val="both"/>
        <w:rPr>
          <w:rFonts w:ascii="Times New Roman" w:hAnsi="Times New Roman" w:cs="Times New Roman"/>
        </w:rPr>
      </w:pPr>
      <w:r>
        <w:rPr>
          <w:rFonts w:ascii="Times New Roman" w:hAnsi="Times New Roman" w:cs="Times New Roman"/>
          <w:sz w:val="24"/>
          <w:szCs w:val="24"/>
          <w:lang w:val="en-ID"/>
        </w:rPr>
        <w:t>KI 3</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sz w:val="24"/>
          <w:szCs w:val="24"/>
          <w:lang w:val="en-US"/>
        </w:rPr>
        <w:tab/>
      </w:r>
      <w:r>
        <w:rPr>
          <w:rFonts w:ascii="Times New Roman" w:hAnsi="Times New Roman" w:cs="Times New Roman"/>
          <w:sz w:val="24"/>
          <w:szCs w:val="24"/>
          <w:lang w:val="en-ID"/>
        </w:rPr>
        <w:t>Memahami pengetahuan factual dengan cara mengamati ( mendengar, melihat, membaca) dan menanya berdasarkan rasa ingin tahu tentang dirinya, makhluk ciptaan Tuhan dan kegiatannya, dan benda-benda yang dijumpainya di rumah dan sekolah sekolah.</w:t>
      </w:r>
    </w:p>
    <w:p w:rsidR="00453479" w:rsidRDefault="00544353">
      <w:pPr>
        <w:tabs>
          <w:tab w:val="left" w:pos="567"/>
        </w:tabs>
        <w:spacing w:after="0" w:line="480" w:lineRule="auto"/>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KI 4</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sz w:val="24"/>
          <w:szCs w:val="24"/>
          <w:lang w:val="en-ID"/>
        </w:rPr>
        <w:tab/>
        <w:t>Menyajikan pengetahuan factual dalam bahasa yang jelas dan logis dan sistematis, dalam karya yang estetis dalam gerakan yang mencerminkan anak sehat dan dalam tindakan yang mencerminkan perilaku anak beriman dan berakhlak mulia.</w:t>
      </w:r>
    </w:p>
    <w:p w:rsidR="00453479" w:rsidRDefault="00453479">
      <w:pPr>
        <w:tabs>
          <w:tab w:val="left" w:pos="567"/>
        </w:tabs>
        <w:spacing w:after="0" w:line="480" w:lineRule="auto"/>
        <w:ind w:left="709" w:hanging="709"/>
        <w:jc w:val="both"/>
        <w:rPr>
          <w:rFonts w:ascii="Times New Roman" w:hAnsi="Times New Roman" w:cs="Times New Roman"/>
          <w:sz w:val="24"/>
          <w:szCs w:val="24"/>
          <w:lang w:val="en-ID"/>
        </w:rPr>
      </w:pPr>
    </w:p>
    <w:p w:rsidR="00453479" w:rsidRDefault="00453479">
      <w:pPr>
        <w:tabs>
          <w:tab w:val="left" w:pos="567"/>
        </w:tabs>
        <w:spacing w:after="0" w:line="480" w:lineRule="auto"/>
        <w:ind w:left="709" w:hanging="709"/>
        <w:jc w:val="both"/>
        <w:rPr>
          <w:rFonts w:ascii="Times New Roman" w:hAnsi="Times New Roman" w:cs="Times New Roman"/>
        </w:rPr>
      </w:pPr>
    </w:p>
    <w:p w:rsidR="00453479" w:rsidRDefault="00544353">
      <w:pPr>
        <w:spacing w:after="0" w:line="480" w:lineRule="auto"/>
        <w:jc w:val="both"/>
        <w:rPr>
          <w:rFonts w:ascii="Times New Roman" w:hAnsi="Times New Roman" w:cs="Times New Roman"/>
        </w:rPr>
      </w:pPr>
      <w:r>
        <w:rPr>
          <w:rFonts w:ascii="Times New Roman" w:hAnsi="Times New Roman" w:cs="Times New Roman"/>
          <w:b/>
          <w:bCs/>
          <w:sz w:val="24"/>
          <w:szCs w:val="24"/>
          <w:lang w:val="en-US"/>
        </w:rPr>
        <w:lastRenderedPageBreak/>
        <w:t>B. Kompetensi</w:t>
      </w:r>
      <w:r>
        <w:rPr>
          <w:rFonts w:ascii="Times New Roman" w:hAnsi="Times New Roman" w:cs="Times New Roman"/>
          <w:b/>
          <w:bCs/>
          <w:sz w:val="24"/>
          <w:szCs w:val="24"/>
          <w:lang w:val="en-ID"/>
        </w:rPr>
        <w:t xml:space="preserve"> Dasar (KD) dan Indikator </w:t>
      </w:r>
    </w:p>
    <w:p w:rsidR="00453479" w:rsidRDefault="00544353">
      <w:pPr>
        <w:spacing w:after="0" w:line="240" w:lineRule="auto"/>
        <w:jc w:val="both"/>
        <w:rPr>
          <w:rFonts w:ascii="Times New Roman" w:hAnsi="Times New Roman" w:cs="Times New Roman"/>
        </w:rPr>
      </w:pPr>
      <w:r>
        <w:rPr>
          <w:rFonts w:ascii="Times New Roman" w:hAnsi="Times New Roman" w:cs="Times New Roman"/>
          <w:b/>
          <w:bCs/>
          <w:sz w:val="24"/>
          <w:szCs w:val="24"/>
          <w:lang w:val="en-US"/>
        </w:rPr>
        <w:t xml:space="preserve">Muatan </w:t>
      </w:r>
      <w:r>
        <w:rPr>
          <w:rFonts w:ascii="Times New Roman" w:hAnsi="Times New Roman" w:cs="Times New Roman"/>
          <w:b/>
          <w:bCs/>
          <w:sz w:val="24"/>
          <w:szCs w:val="24"/>
          <w:lang w:val="en-ID"/>
        </w:rPr>
        <w:t>Bahasa Indonesia</w:t>
      </w:r>
    </w:p>
    <w:tbl>
      <w:tblPr>
        <w:tblW w:w="0" w:type="auto"/>
        <w:tblLook w:val="04A0" w:firstRow="1" w:lastRow="0" w:firstColumn="1" w:lastColumn="0" w:noHBand="0" w:noVBand="1"/>
      </w:tblPr>
      <w:tblGrid>
        <w:gridCol w:w="3738"/>
        <w:gridCol w:w="4415"/>
      </w:tblGrid>
      <w:tr w:rsidR="00453479">
        <w:tc>
          <w:tcPr>
            <w:tcW w:w="373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Kompetensi </w:t>
            </w:r>
          </w:p>
        </w:tc>
        <w:tc>
          <w:tcPr>
            <w:tcW w:w="441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Indikator </w:t>
            </w:r>
          </w:p>
        </w:tc>
      </w:tr>
      <w:tr w:rsidR="00453479">
        <w:tc>
          <w:tcPr>
            <w:tcW w:w="3738" w:type="dxa"/>
            <w:tcBorders>
              <w:top w:val="single" w:sz="4" w:space="0" w:color="auto"/>
              <w:left w:val="single" w:sz="4" w:space="0" w:color="auto"/>
              <w:bottom w:val="single" w:sz="4" w:space="0" w:color="auto"/>
              <w:right w:val="single" w:sz="4" w:space="0" w:color="auto"/>
            </w:tcBorders>
          </w:tcPr>
          <w:p w:rsidR="00453479" w:rsidRDefault="00544353">
            <w:p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3.9</w:t>
            </w:r>
            <w:r>
              <w:rPr>
                <w:rFonts w:ascii="Times New Roman" w:hAnsi="Times New Roman" w:cs="Times New Roman"/>
                <w:sz w:val="24"/>
                <w:szCs w:val="24"/>
                <w:lang w:val="en-US"/>
              </w:rPr>
              <w:tab/>
              <w:t>Mengidentifikasi lambang/ simbol (rambu lalu lintas, pramuka, dan lambang negara) beserta artinya dalam teks lisan, tulis, dan visual.</w:t>
            </w:r>
          </w:p>
        </w:tc>
        <w:tc>
          <w:tcPr>
            <w:tcW w:w="4416" w:type="dxa"/>
            <w:tcBorders>
              <w:top w:val="single" w:sz="4" w:space="0" w:color="auto"/>
              <w:left w:val="single" w:sz="4" w:space="0" w:color="auto"/>
              <w:bottom w:val="single" w:sz="4" w:space="0" w:color="auto"/>
              <w:right w:val="single" w:sz="4" w:space="0" w:color="auto"/>
            </w:tcBorders>
          </w:tcPr>
          <w:p w:rsidR="00453479" w:rsidRDefault="00544353">
            <w:pPr>
              <w:spacing w:line="240" w:lineRule="auto"/>
              <w:ind w:left="657" w:hanging="657"/>
              <w:jc w:val="both"/>
              <w:rPr>
                <w:rFonts w:ascii="Times New Roman" w:hAnsi="Times New Roman" w:cs="Times New Roman"/>
                <w:sz w:val="24"/>
                <w:szCs w:val="24"/>
              </w:rPr>
            </w:pPr>
            <w:r>
              <w:rPr>
                <w:rFonts w:ascii="Times New Roman" w:hAnsi="Times New Roman" w:cs="Times New Roman"/>
                <w:sz w:val="24"/>
                <w:szCs w:val="24"/>
                <w:lang w:val="en-US"/>
              </w:rPr>
              <w:t>3.9.1.</w:t>
            </w:r>
            <w:r>
              <w:rPr>
                <w:rFonts w:ascii="Times New Roman" w:hAnsi="Times New Roman" w:cs="Times New Roman"/>
                <w:sz w:val="24"/>
                <w:szCs w:val="24"/>
                <w:lang w:val="en-US"/>
              </w:rPr>
              <w:tab/>
              <w:t>Menganalisis informasi terkait lambang negara dengan benar.</w:t>
            </w:r>
          </w:p>
        </w:tc>
      </w:tr>
      <w:tr w:rsidR="00453479">
        <w:tc>
          <w:tcPr>
            <w:tcW w:w="3738" w:type="dxa"/>
            <w:tcBorders>
              <w:top w:val="single" w:sz="4" w:space="0" w:color="auto"/>
              <w:left w:val="single" w:sz="4" w:space="0" w:color="auto"/>
              <w:bottom w:val="single" w:sz="4" w:space="0" w:color="auto"/>
              <w:right w:val="single" w:sz="4" w:space="0" w:color="auto"/>
            </w:tcBorders>
          </w:tcPr>
          <w:p w:rsidR="00453479" w:rsidRDefault="00544353">
            <w:p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4.9</w:t>
            </w:r>
            <w:r>
              <w:rPr>
                <w:rFonts w:ascii="Times New Roman" w:hAnsi="Times New Roman" w:cs="Times New Roman"/>
                <w:sz w:val="24"/>
                <w:szCs w:val="24"/>
                <w:lang w:val="en-US"/>
              </w:rPr>
              <w:tab/>
              <w:t>Menyajikan hasil identifikasi tentang lambang/simbol (rambu lalu lintas, pramuka, dan lambang negara) beserta artinya dalam bentuk visual dan tulis menggunakan kosakata baku dan kalimat efektif.</w:t>
            </w:r>
          </w:p>
        </w:tc>
        <w:tc>
          <w:tcPr>
            <w:tcW w:w="4416" w:type="dxa"/>
            <w:tcBorders>
              <w:top w:val="single" w:sz="4" w:space="0" w:color="auto"/>
              <w:left w:val="single" w:sz="4" w:space="0" w:color="auto"/>
              <w:bottom w:val="single" w:sz="4" w:space="0" w:color="auto"/>
              <w:right w:val="single" w:sz="4" w:space="0" w:color="auto"/>
            </w:tcBorders>
          </w:tcPr>
          <w:p w:rsidR="00453479" w:rsidRDefault="00544353">
            <w:pPr>
              <w:spacing w:line="240" w:lineRule="auto"/>
              <w:ind w:left="657" w:hanging="657"/>
              <w:jc w:val="both"/>
              <w:rPr>
                <w:rFonts w:ascii="Times New Roman" w:hAnsi="Times New Roman" w:cs="Times New Roman"/>
                <w:sz w:val="24"/>
                <w:szCs w:val="24"/>
              </w:rPr>
            </w:pPr>
            <w:r>
              <w:rPr>
                <w:rFonts w:ascii="Times New Roman" w:hAnsi="Times New Roman" w:cs="Times New Roman"/>
                <w:sz w:val="24"/>
                <w:szCs w:val="24"/>
                <w:lang w:val="en-US"/>
              </w:rPr>
              <w:t xml:space="preserve">4.9.1. Memaparkan hasil analisis informasi  terkait lambang negara dengan benar. </w:t>
            </w:r>
          </w:p>
        </w:tc>
      </w:tr>
    </w:tbl>
    <w:p w:rsidR="00453479" w:rsidRDefault="00453479">
      <w:pPr>
        <w:spacing w:line="240" w:lineRule="auto"/>
        <w:jc w:val="both"/>
        <w:rPr>
          <w:rFonts w:ascii="Times New Roman" w:hAnsi="Times New Roman" w:cs="Times New Roman"/>
          <w:sz w:val="24"/>
          <w:szCs w:val="24"/>
        </w:rPr>
      </w:pPr>
    </w:p>
    <w:p w:rsidR="00453479" w:rsidRDefault="00544353">
      <w:pPr>
        <w:spacing w:after="0" w:line="240" w:lineRule="auto"/>
        <w:jc w:val="both"/>
        <w:rPr>
          <w:rFonts w:ascii="Times New Roman" w:hAnsi="Times New Roman" w:cs="Times New Roman"/>
          <w:sz w:val="24"/>
          <w:szCs w:val="24"/>
        </w:rPr>
      </w:pPr>
      <w:r>
        <w:rPr>
          <w:rFonts w:ascii="Times New Roman" w:hAnsi="Times New Roman" w:cs="Times New Roman"/>
          <w:b/>
          <w:sz w:val="24"/>
          <w:szCs w:val="24"/>
          <w:lang w:val="en-US"/>
        </w:rPr>
        <w:t>Muatan PPKn</w:t>
      </w:r>
    </w:p>
    <w:tbl>
      <w:tblPr>
        <w:tblW w:w="0" w:type="auto"/>
        <w:tblLook w:val="04A0" w:firstRow="1" w:lastRow="0" w:firstColumn="1" w:lastColumn="0" w:noHBand="0" w:noVBand="1"/>
      </w:tblPr>
      <w:tblGrid>
        <w:gridCol w:w="3698"/>
        <w:gridCol w:w="4455"/>
      </w:tblGrid>
      <w:tr w:rsidR="00453479">
        <w:tc>
          <w:tcPr>
            <w:tcW w:w="369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Kompetensi</w:t>
            </w:r>
          </w:p>
        </w:tc>
        <w:tc>
          <w:tcPr>
            <w:tcW w:w="445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Indikator</w:t>
            </w:r>
          </w:p>
        </w:tc>
      </w:tr>
      <w:tr w:rsidR="00453479">
        <w:tc>
          <w:tcPr>
            <w:tcW w:w="369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1.2</w:t>
            </w:r>
            <w:r>
              <w:rPr>
                <w:rFonts w:ascii="Times New Roman" w:hAnsi="Times New Roman" w:cs="Times New Roman"/>
                <w:sz w:val="24"/>
                <w:szCs w:val="24"/>
                <w:lang w:val="en-US"/>
              </w:rPr>
              <w:tab/>
              <w:t>Menerima simbol sila-sila Pancasila dalam lambang negara “Garuda Pancasila” sebagai anugrah Tuhan Yang Maha Esa di rumah.</w:t>
            </w:r>
          </w:p>
        </w:tc>
        <w:tc>
          <w:tcPr>
            <w:tcW w:w="445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555" w:hanging="555"/>
              <w:jc w:val="both"/>
              <w:rPr>
                <w:rFonts w:ascii="Times New Roman" w:hAnsi="Times New Roman" w:cs="Times New Roman"/>
                <w:sz w:val="24"/>
                <w:szCs w:val="24"/>
              </w:rPr>
            </w:pPr>
            <w:r>
              <w:rPr>
                <w:rFonts w:ascii="Times New Roman" w:hAnsi="Times New Roman" w:cs="Times New Roman"/>
                <w:sz w:val="24"/>
                <w:szCs w:val="24"/>
                <w:lang w:val="en-US"/>
              </w:rPr>
              <w:t>1.2.1</w:t>
            </w:r>
            <w:r>
              <w:rPr>
                <w:rFonts w:ascii="Times New Roman" w:hAnsi="Times New Roman" w:cs="Times New Roman"/>
                <w:sz w:val="24"/>
                <w:szCs w:val="24"/>
                <w:lang w:val="en-US"/>
              </w:rPr>
              <w:tab/>
              <w:t>Menjelaskan</w:t>
            </w:r>
            <w:r>
              <w:rPr>
                <w:rFonts w:ascii="Times New Roman" w:hAnsi="Times New Roman" w:cs="Times New Roman"/>
                <w:sz w:val="24"/>
                <w:szCs w:val="24"/>
                <w:lang w:val="en-ID"/>
              </w:rPr>
              <w:t xml:space="preserve"> perbedaan kegiatan ekonomi di lingkungan sekitar.</w:t>
            </w:r>
          </w:p>
        </w:tc>
      </w:tr>
      <w:tr w:rsidR="00453479">
        <w:tc>
          <w:tcPr>
            <w:tcW w:w="369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2.2</w:t>
            </w:r>
            <w:r>
              <w:rPr>
                <w:rFonts w:ascii="Times New Roman" w:hAnsi="Times New Roman" w:cs="Times New Roman"/>
                <w:sz w:val="24"/>
                <w:szCs w:val="24"/>
                <w:lang w:val="en-US"/>
              </w:rPr>
              <w:tab/>
              <w:t>Menerima sikap sesuai dengan sila-sila Pancasila dalam lambang negara“Garuda Pancasila” di rumah.</w:t>
            </w:r>
          </w:p>
        </w:tc>
        <w:tc>
          <w:tcPr>
            <w:tcW w:w="445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555" w:hanging="555"/>
              <w:jc w:val="both"/>
              <w:rPr>
                <w:rFonts w:ascii="Times New Roman" w:hAnsi="Times New Roman" w:cs="Times New Roman"/>
                <w:sz w:val="24"/>
                <w:szCs w:val="24"/>
              </w:rPr>
            </w:pPr>
            <w:r>
              <w:rPr>
                <w:rFonts w:ascii="Times New Roman" w:hAnsi="Times New Roman" w:cs="Times New Roman"/>
                <w:sz w:val="24"/>
                <w:szCs w:val="24"/>
                <w:lang w:val="en-US"/>
              </w:rPr>
              <w:t>2.2.1</w:t>
            </w:r>
            <w:r>
              <w:rPr>
                <w:rFonts w:ascii="Times New Roman" w:hAnsi="Times New Roman" w:cs="Times New Roman"/>
                <w:sz w:val="24"/>
                <w:szCs w:val="24"/>
                <w:lang w:val="en-US"/>
              </w:rPr>
              <w:tab/>
              <w:t>Mengidentifikasi</w:t>
            </w:r>
            <w:r>
              <w:rPr>
                <w:rFonts w:ascii="Times New Roman" w:hAnsi="Times New Roman" w:cs="Times New Roman"/>
                <w:sz w:val="24"/>
                <w:szCs w:val="24"/>
                <w:lang w:val="en-ID"/>
              </w:rPr>
              <w:t xml:space="preserve"> contoh pekerjaan dalam kegi</w:t>
            </w:r>
            <w:r>
              <w:rPr>
                <w:rFonts w:ascii="Times New Roman" w:hAnsi="Times New Roman" w:cs="Times New Roman"/>
                <w:sz w:val="24"/>
                <w:szCs w:val="24"/>
              </w:rPr>
              <w:t>XS</w:t>
            </w:r>
            <w:r>
              <w:rPr>
                <w:rFonts w:ascii="Times New Roman" w:hAnsi="Times New Roman" w:cs="Times New Roman"/>
                <w:sz w:val="24"/>
                <w:szCs w:val="24"/>
                <w:lang w:val="en-ID"/>
              </w:rPr>
              <w:t>atan ekonomi di lingkungan sekitar.</w:t>
            </w:r>
          </w:p>
        </w:tc>
      </w:tr>
      <w:tr w:rsidR="00453479">
        <w:tc>
          <w:tcPr>
            <w:tcW w:w="369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3.2</w:t>
            </w:r>
            <w:r>
              <w:rPr>
                <w:rFonts w:ascii="Times New Roman" w:hAnsi="Times New Roman" w:cs="Times New Roman"/>
                <w:sz w:val="24"/>
                <w:szCs w:val="24"/>
                <w:lang w:val="en-US"/>
              </w:rPr>
              <w:tab/>
              <w:t>Memahami arti gambar pada lambang negara “Garuda Pancasila”.</w:t>
            </w:r>
          </w:p>
        </w:tc>
        <w:tc>
          <w:tcPr>
            <w:tcW w:w="445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555" w:hanging="555"/>
              <w:jc w:val="both"/>
              <w:rPr>
                <w:rFonts w:ascii="Times New Roman" w:hAnsi="Times New Roman" w:cs="Times New Roman"/>
                <w:sz w:val="24"/>
                <w:szCs w:val="24"/>
              </w:rPr>
            </w:pPr>
            <w:r>
              <w:rPr>
                <w:rFonts w:ascii="Times New Roman" w:hAnsi="Times New Roman" w:cs="Times New Roman"/>
                <w:sz w:val="24"/>
                <w:szCs w:val="24"/>
                <w:lang w:val="en-US"/>
              </w:rPr>
              <w:t>3.2.1.</w:t>
            </w:r>
            <w:r>
              <w:rPr>
                <w:rFonts w:ascii="Times New Roman" w:hAnsi="Times New Roman" w:cs="Times New Roman"/>
                <w:sz w:val="24"/>
                <w:szCs w:val="24"/>
                <w:lang w:val="en-US"/>
              </w:rPr>
              <w:tab/>
              <w:t>Menganalisis gambar dan simbol apa saja yang terdapat pada lambang negara “Garuda Pancasila” dengan benar.</w:t>
            </w:r>
          </w:p>
        </w:tc>
      </w:tr>
      <w:tr w:rsidR="00453479">
        <w:tc>
          <w:tcPr>
            <w:tcW w:w="369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4.2 Menceritakan arti gambar pada lambang negara.</w:t>
            </w:r>
          </w:p>
        </w:tc>
        <w:tc>
          <w:tcPr>
            <w:tcW w:w="445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555" w:hanging="555"/>
              <w:jc w:val="both"/>
              <w:rPr>
                <w:rFonts w:ascii="Times New Roman" w:hAnsi="Times New Roman" w:cs="Times New Roman"/>
                <w:sz w:val="24"/>
                <w:szCs w:val="24"/>
              </w:rPr>
            </w:pPr>
            <w:r>
              <w:rPr>
                <w:rFonts w:ascii="Times New Roman" w:hAnsi="Times New Roman" w:cs="Times New Roman"/>
                <w:sz w:val="24"/>
                <w:szCs w:val="24"/>
                <w:lang w:val="en-US"/>
              </w:rPr>
              <w:t>4.2.1.</w:t>
            </w:r>
            <w:r>
              <w:rPr>
                <w:rFonts w:ascii="Times New Roman" w:hAnsi="Times New Roman" w:cs="Times New Roman"/>
                <w:sz w:val="24"/>
                <w:szCs w:val="24"/>
                <w:lang w:val="en-US"/>
              </w:rPr>
              <w:tab/>
              <w:t>Memaparkan hasil analisis gambar dan simbol apa saja yang terdapat pada lambang negara “Garuda Pancasila” dengan benar.</w:t>
            </w:r>
          </w:p>
        </w:tc>
      </w:tr>
    </w:tbl>
    <w:p w:rsidR="00453479" w:rsidRDefault="00453479">
      <w:pPr>
        <w:spacing w:after="0" w:line="240" w:lineRule="auto"/>
        <w:jc w:val="both"/>
        <w:rPr>
          <w:rFonts w:ascii="Times New Roman" w:hAnsi="Times New Roman" w:cs="Times New Roman"/>
          <w:lang w:val="en-US"/>
        </w:rPr>
      </w:pPr>
    </w:p>
    <w:p w:rsidR="00453479" w:rsidRDefault="00544353">
      <w:pPr>
        <w:spacing w:after="0" w:line="480" w:lineRule="auto"/>
        <w:jc w:val="both"/>
        <w:rPr>
          <w:rFonts w:ascii="Times New Roman" w:hAnsi="Times New Roman" w:cs="Times New Roman"/>
        </w:rPr>
      </w:pPr>
      <w:r>
        <w:rPr>
          <w:rFonts w:ascii="Times New Roman" w:hAnsi="Times New Roman" w:cs="Times New Roman"/>
          <w:b/>
          <w:bCs/>
          <w:sz w:val="24"/>
          <w:szCs w:val="24"/>
          <w:lang w:val="en-US"/>
        </w:rPr>
        <w:t>C. TUJUAN</w:t>
      </w:r>
      <w:r>
        <w:rPr>
          <w:rFonts w:ascii="Times New Roman" w:hAnsi="Times New Roman" w:cs="Times New Roman"/>
          <w:b/>
          <w:bCs/>
          <w:sz w:val="24"/>
          <w:szCs w:val="24"/>
          <w:lang w:val="en-ID"/>
        </w:rPr>
        <w:t xml:space="preserve"> PEMBELAJARAN</w:t>
      </w:r>
    </w:p>
    <w:p w:rsidR="00453479" w:rsidRDefault="00544353">
      <w:pPr>
        <w:pStyle w:val="ListParagraph"/>
        <w:numPr>
          <w:ilvl w:val="0"/>
          <w:numId w:val="52"/>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Setelah mendengarkan penjelasan, siswa dapat menyimpulkan materi yang telah disampaikan.</w:t>
      </w:r>
    </w:p>
    <w:p w:rsidR="00453479" w:rsidRDefault="00544353">
      <w:pPr>
        <w:pStyle w:val="ListParagraph"/>
        <w:numPr>
          <w:ilvl w:val="0"/>
          <w:numId w:val="52"/>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Setelah membaca teks, siswa dapat menganalisis informasi terkait arti lambang negara.</w:t>
      </w:r>
    </w:p>
    <w:p w:rsidR="00453479" w:rsidRDefault="00544353">
      <w:pPr>
        <w:pStyle w:val="ListParagraph"/>
        <w:numPr>
          <w:ilvl w:val="0"/>
          <w:numId w:val="52"/>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Setelah membaca teks, siswa dapat memaparkan hasil analisis informasi terkait arti lambang negara secara tertulis.</w:t>
      </w:r>
    </w:p>
    <w:p w:rsidR="00453479" w:rsidRDefault="00544353">
      <w:pPr>
        <w:pStyle w:val="ListParagraph"/>
        <w:numPr>
          <w:ilvl w:val="0"/>
          <w:numId w:val="52"/>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Setelah mewawancara, siswa dapat menganalisis tempat terpasang lambang negara Garuda  Pancasila.</w:t>
      </w:r>
    </w:p>
    <w:p w:rsidR="00453479" w:rsidRDefault="00544353">
      <w:pPr>
        <w:pStyle w:val="ListParagraph"/>
        <w:numPr>
          <w:ilvl w:val="0"/>
          <w:numId w:val="52"/>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Setelah mengamati gambar, siswa dapat memaparkan hasil analisis gambar dan simbol apa saja yang terdapat pada lambang negara “Garuda Pancasila” .</w:t>
      </w:r>
    </w:p>
    <w:p w:rsidR="00453479" w:rsidRDefault="00544353">
      <w:pPr>
        <w:spacing w:after="0" w:line="480" w:lineRule="auto"/>
        <w:jc w:val="both"/>
        <w:rPr>
          <w:rFonts w:ascii="Times New Roman" w:hAnsi="Times New Roman" w:cs="Times New Roman"/>
          <w:sz w:val="24"/>
          <w:szCs w:val="24"/>
        </w:rPr>
      </w:pPr>
      <w:r>
        <w:rPr>
          <w:rFonts w:ascii="Times New Roman" w:hAnsi="Times New Roman" w:cs="Times New Roman"/>
          <w:b/>
          <w:sz w:val="24"/>
          <w:szCs w:val="24"/>
          <w:lang w:val="en-US"/>
        </w:rPr>
        <w:t>D</w:t>
      </w:r>
      <w:r>
        <w:rPr>
          <w:rFonts w:ascii="Times New Roman" w:hAnsi="Times New Roman" w:cs="Times New Roman"/>
          <w:b/>
          <w:sz w:val="24"/>
          <w:szCs w:val="24"/>
        </w:rPr>
        <w:t>.</w:t>
      </w:r>
      <w:r>
        <w:rPr>
          <w:rFonts w:ascii="Times New Roman" w:hAnsi="Times New Roman" w:cs="Times New Roman"/>
          <w:b/>
          <w:sz w:val="24"/>
          <w:szCs w:val="24"/>
          <w:lang w:val="en-US"/>
        </w:rPr>
        <w:t xml:space="preserve">  Penguatan PPK</w:t>
      </w:r>
    </w:p>
    <w:p w:rsidR="00453479" w:rsidRDefault="00544353">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Religius</w:t>
      </w:r>
    </w:p>
    <w:p w:rsidR="00453479" w:rsidRDefault="00544353">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Kedisiplinan</w:t>
      </w:r>
    </w:p>
    <w:p w:rsidR="00453479" w:rsidRDefault="00544353">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Berpikir kritis</w:t>
      </w:r>
    </w:p>
    <w:p w:rsidR="00453479" w:rsidRDefault="00544353">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Bekerjasama</w:t>
      </w:r>
    </w:p>
    <w:p w:rsidR="00453479" w:rsidRDefault="00544353">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Kreativitas</w:t>
      </w:r>
    </w:p>
    <w:p w:rsidR="00453479" w:rsidRDefault="00453479">
      <w:pPr>
        <w:pStyle w:val="ListParagraph"/>
        <w:spacing w:after="0" w:line="240" w:lineRule="auto"/>
        <w:jc w:val="both"/>
        <w:rPr>
          <w:rFonts w:ascii="Times New Roman" w:hAnsi="Times New Roman" w:cs="Times New Roman"/>
          <w:sz w:val="24"/>
          <w:szCs w:val="24"/>
        </w:rPr>
      </w:pPr>
    </w:p>
    <w:p w:rsidR="00453479" w:rsidRDefault="00544353">
      <w:pPr>
        <w:spacing w:after="0" w:line="480" w:lineRule="auto"/>
        <w:jc w:val="both"/>
        <w:rPr>
          <w:rFonts w:ascii="Times New Roman" w:hAnsi="Times New Roman" w:cs="Times New Roman"/>
          <w:sz w:val="24"/>
          <w:szCs w:val="24"/>
        </w:rPr>
      </w:pPr>
      <w:r>
        <w:rPr>
          <w:rFonts w:ascii="Times New Roman" w:hAnsi="Times New Roman" w:cs="Times New Roman"/>
          <w:b/>
          <w:sz w:val="24"/>
          <w:szCs w:val="24"/>
          <w:lang w:val="en-US"/>
        </w:rPr>
        <w:t>E. MATERI</w:t>
      </w:r>
    </w:p>
    <w:p w:rsidR="00453479" w:rsidRDefault="00544353">
      <w:pPr>
        <w:pStyle w:val="ListParagraph"/>
        <w:numPr>
          <w:ilvl w:val="0"/>
          <w:numId w:val="82"/>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Gerak seimbang dominan dinamis</w:t>
      </w:r>
    </w:p>
    <w:p w:rsidR="00453479" w:rsidRDefault="00544353">
      <w:pPr>
        <w:pStyle w:val="ListParagraph"/>
        <w:numPr>
          <w:ilvl w:val="0"/>
          <w:numId w:val="82"/>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Arti lambang negara</w:t>
      </w:r>
    </w:p>
    <w:p w:rsidR="00453479" w:rsidRDefault="00544353">
      <w:pPr>
        <w:pStyle w:val="ListParagraph"/>
        <w:numPr>
          <w:ilvl w:val="0"/>
          <w:numId w:val="82"/>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Lambang Garuda Pancasila</w:t>
      </w:r>
    </w:p>
    <w:p w:rsidR="00453479" w:rsidRDefault="00453479">
      <w:pPr>
        <w:pStyle w:val="ListParagraph"/>
        <w:spacing w:after="0" w:line="240" w:lineRule="auto"/>
        <w:jc w:val="both"/>
        <w:rPr>
          <w:rFonts w:ascii="Times New Roman" w:hAnsi="Times New Roman" w:cs="Times New Roman"/>
          <w:sz w:val="24"/>
          <w:szCs w:val="24"/>
        </w:rPr>
      </w:pPr>
    </w:p>
    <w:p w:rsidR="00453479" w:rsidRDefault="00544353">
      <w:pPr>
        <w:spacing w:after="0" w:line="480" w:lineRule="auto"/>
        <w:jc w:val="both"/>
        <w:rPr>
          <w:rFonts w:ascii="Times New Roman" w:hAnsi="Times New Roman" w:cs="Times New Roman"/>
          <w:sz w:val="24"/>
          <w:szCs w:val="24"/>
        </w:rPr>
      </w:pPr>
      <w:r>
        <w:rPr>
          <w:rFonts w:ascii="Times New Roman" w:hAnsi="Times New Roman" w:cs="Times New Roman"/>
          <w:b/>
          <w:sz w:val="24"/>
          <w:szCs w:val="24"/>
          <w:lang w:val="en-US"/>
        </w:rPr>
        <w:t>F. METODE PEMBELAJARAN</w:t>
      </w:r>
    </w:p>
    <w:p w:rsidR="00453479" w:rsidRDefault="00544353">
      <w:pPr>
        <w:pStyle w:val="ListParagraph"/>
        <w:numPr>
          <w:ilvl w:val="0"/>
          <w:numId w:val="77"/>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Model : Problem Based Learning</w:t>
      </w:r>
    </w:p>
    <w:p w:rsidR="00453479" w:rsidRDefault="00544353">
      <w:pPr>
        <w:pStyle w:val="ListParagraph"/>
        <w:numPr>
          <w:ilvl w:val="0"/>
          <w:numId w:val="77"/>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Pendekatan : Saintifik</w:t>
      </w:r>
    </w:p>
    <w:p w:rsidR="00453479" w:rsidRDefault="00544353">
      <w:pPr>
        <w:pStyle w:val="ListParagraph"/>
        <w:numPr>
          <w:ilvl w:val="0"/>
          <w:numId w:val="77"/>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Strategi : Cooperative Learning</w:t>
      </w:r>
    </w:p>
    <w:p w:rsidR="00453479" w:rsidRDefault="00544353">
      <w:pPr>
        <w:pStyle w:val="ListParagraph"/>
        <w:numPr>
          <w:ilvl w:val="0"/>
          <w:numId w:val="77"/>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Teknik : Example Non Example</w:t>
      </w:r>
    </w:p>
    <w:p w:rsidR="00453479" w:rsidRDefault="00544353">
      <w:pPr>
        <w:pStyle w:val="ListParagraph"/>
        <w:numPr>
          <w:ilvl w:val="0"/>
          <w:numId w:val="77"/>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Metode : Permaianan, Penugasan, Tanya Jawab, Diskusi dan Ceramah</w:t>
      </w:r>
    </w:p>
    <w:p w:rsidR="00453479" w:rsidRDefault="00453479">
      <w:pPr>
        <w:pStyle w:val="ListParagraph"/>
        <w:spacing w:after="0" w:line="240" w:lineRule="auto"/>
        <w:jc w:val="both"/>
        <w:rPr>
          <w:rFonts w:ascii="Times New Roman" w:hAnsi="Times New Roman" w:cs="Times New Roman"/>
          <w:sz w:val="24"/>
          <w:szCs w:val="24"/>
        </w:rPr>
      </w:pPr>
    </w:p>
    <w:p w:rsidR="00453479" w:rsidRDefault="00544353">
      <w:pPr>
        <w:spacing w:after="0" w:line="480" w:lineRule="auto"/>
        <w:jc w:val="both"/>
        <w:rPr>
          <w:rFonts w:ascii="Times New Roman" w:hAnsi="Times New Roman" w:cs="Times New Roman"/>
          <w:sz w:val="24"/>
          <w:szCs w:val="24"/>
        </w:rPr>
      </w:pPr>
      <w:r>
        <w:rPr>
          <w:rFonts w:ascii="Times New Roman" w:hAnsi="Times New Roman" w:cs="Times New Roman"/>
          <w:b/>
          <w:sz w:val="24"/>
          <w:szCs w:val="24"/>
          <w:lang w:val="en-US"/>
        </w:rPr>
        <w:t>G. MEDIA/ALAT, BAHAN, DAN SUMBER BELAJAR</w:t>
      </w:r>
    </w:p>
    <w:p w:rsidR="00453479" w:rsidRDefault="00544353">
      <w:pPr>
        <w:pStyle w:val="ListParagraph"/>
        <w:numPr>
          <w:ilvl w:val="0"/>
          <w:numId w:val="98"/>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Media :Teks bacaan, Proyektor, Laptop, Bahan ajar</w:t>
      </w:r>
    </w:p>
    <w:p w:rsidR="00453479" w:rsidRDefault="00544353">
      <w:pPr>
        <w:pStyle w:val="ListParagraph"/>
        <w:numPr>
          <w:ilvl w:val="0"/>
          <w:numId w:val="98"/>
        </w:numPr>
        <w:spacing w:after="0" w:line="480" w:lineRule="auto"/>
        <w:jc w:val="both"/>
        <w:rPr>
          <w:rFonts w:ascii="Times New Roman" w:hAnsi="Times New Roman" w:cs="Times New Roman"/>
        </w:rPr>
      </w:pPr>
      <w:r>
        <w:rPr>
          <w:rFonts w:ascii="Times New Roman" w:hAnsi="Times New Roman" w:cs="Times New Roman"/>
          <w:sz w:val="24"/>
          <w:szCs w:val="24"/>
          <w:lang w:val="en-US"/>
        </w:rPr>
        <w:t>Bahan : Gambar lambang negara Garuda Pancasila.</w:t>
      </w:r>
    </w:p>
    <w:p w:rsidR="00453479" w:rsidRDefault="00544353">
      <w:pPr>
        <w:spacing w:after="0" w:line="480" w:lineRule="auto"/>
        <w:jc w:val="both"/>
        <w:rPr>
          <w:rFonts w:ascii="Times New Roman" w:hAnsi="Times New Roman" w:cs="Times New Roman"/>
          <w:b/>
          <w:bCs/>
          <w:sz w:val="24"/>
          <w:szCs w:val="24"/>
          <w:lang w:val="en-ID"/>
        </w:rPr>
      </w:pPr>
      <w:r>
        <w:rPr>
          <w:rFonts w:ascii="Times New Roman" w:hAnsi="Times New Roman" w:cs="Times New Roman"/>
          <w:b/>
          <w:bCs/>
          <w:sz w:val="24"/>
          <w:szCs w:val="24"/>
          <w:lang w:val="en-US"/>
        </w:rPr>
        <w:t>H. Kegiatan</w:t>
      </w:r>
      <w:r>
        <w:rPr>
          <w:rFonts w:ascii="Times New Roman" w:hAnsi="Times New Roman" w:cs="Times New Roman"/>
          <w:b/>
          <w:bCs/>
          <w:sz w:val="24"/>
          <w:szCs w:val="24"/>
          <w:lang w:val="en-ID"/>
        </w:rPr>
        <w:t xml:space="preserve"> Pembelajaran</w:t>
      </w:r>
    </w:p>
    <w:tbl>
      <w:tblPr>
        <w:tblStyle w:val="TableGrid"/>
        <w:tblW w:w="0" w:type="auto"/>
        <w:tblInd w:w="108" w:type="dxa"/>
        <w:tblLook w:val="04A0" w:firstRow="1" w:lastRow="0" w:firstColumn="1" w:lastColumn="0" w:noHBand="0" w:noVBand="1"/>
      </w:tblPr>
      <w:tblGrid>
        <w:gridCol w:w="1577"/>
        <w:gridCol w:w="5369"/>
        <w:gridCol w:w="992"/>
      </w:tblGrid>
      <w:tr w:rsidR="00453479">
        <w:tc>
          <w:tcPr>
            <w:tcW w:w="1577" w:type="dxa"/>
            <w:vAlign w:val="center"/>
          </w:tcPr>
          <w:p w:rsidR="00453479" w:rsidRDefault="00544353">
            <w:pPr>
              <w:jc w:val="center"/>
              <w:rPr>
                <w:rFonts w:ascii="Times New Roman" w:hAnsi="Times New Roman" w:cs="Times New Roman"/>
              </w:rPr>
            </w:pPr>
            <w:r>
              <w:rPr>
                <w:rFonts w:ascii="Times New Roman" w:hAnsi="Times New Roman" w:cs="Times New Roman"/>
                <w:b/>
                <w:bCs/>
                <w:sz w:val="24"/>
                <w:szCs w:val="24"/>
                <w:lang w:val="en-ID"/>
              </w:rPr>
              <w:t>Kegiatan</w:t>
            </w:r>
          </w:p>
        </w:tc>
        <w:tc>
          <w:tcPr>
            <w:tcW w:w="5369" w:type="dxa"/>
            <w:vAlign w:val="center"/>
          </w:tcPr>
          <w:p w:rsidR="00453479" w:rsidRDefault="00544353">
            <w:pPr>
              <w:jc w:val="center"/>
              <w:rPr>
                <w:rFonts w:ascii="Times New Roman" w:hAnsi="Times New Roman" w:cs="Times New Roman"/>
              </w:rPr>
            </w:pPr>
            <w:r>
              <w:rPr>
                <w:rFonts w:ascii="Times New Roman" w:hAnsi="Times New Roman" w:cs="Times New Roman"/>
                <w:b/>
                <w:bCs/>
                <w:sz w:val="24"/>
                <w:szCs w:val="24"/>
                <w:lang w:val="en-ID"/>
              </w:rPr>
              <w:t>Deskripsi Kegiatan</w:t>
            </w:r>
          </w:p>
        </w:tc>
        <w:tc>
          <w:tcPr>
            <w:tcW w:w="992" w:type="dxa"/>
            <w:vAlign w:val="center"/>
          </w:tcPr>
          <w:p w:rsidR="00453479" w:rsidRDefault="00544353">
            <w:pPr>
              <w:jc w:val="center"/>
              <w:rPr>
                <w:rFonts w:ascii="Times New Roman" w:hAnsi="Times New Roman" w:cs="Times New Roman"/>
              </w:rPr>
            </w:pPr>
            <w:r>
              <w:rPr>
                <w:rFonts w:ascii="Times New Roman" w:hAnsi="Times New Roman" w:cs="Times New Roman"/>
                <w:b/>
                <w:bCs/>
                <w:sz w:val="24"/>
                <w:szCs w:val="24"/>
                <w:lang w:val="en-ID"/>
              </w:rPr>
              <w:t>Alokasi Waktu</w:t>
            </w:r>
          </w:p>
        </w:tc>
      </w:tr>
      <w:tr w:rsidR="00453479">
        <w:tc>
          <w:tcPr>
            <w:tcW w:w="1577" w:type="dxa"/>
          </w:tcPr>
          <w:p w:rsidR="00453479" w:rsidRDefault="00544353">
            <w:pPr>
              <w:jc w:val="center"/>
              <w:rPr>
                <w:rFonts w:ascii="Times New Roman" w:hAnsi="Times New Roman" w:cs="Times New Roman"/>
              </w:rPr>
            </w:pPr>
            <w:r>
              <w:rPr>
                <w:rFonts w:ascii="Times New Roman" w:hAnsi="Times New Roman" w:cs="Times New Roman"/>
                <w:b/>
                <w:bCs/>
                <w:sz w:val="24"/>
                <w:szCs w:val="24"/>
              </w:rPr>
              <w:t>Pendahuluan</w:t>
            </w:r>
          </w:p>
        </w:tc>
        <w:tc>
          <w:tcPr>
            <w:tcW w:w="5369" w:type="dxa"/>
          </w:tcPr>
          <w:p w:rsidR="00453479" w:rsidRDefault="00453479">
            <w:pPr>
              <w:jc w:val="both"/>
              <w:rPr>
                <w:rFonts w:ascii="Times New Roman" w:hAnsi="Times New Roman" w:cs="Times New Roman"/>
              </w:rPr>
            </w:pPr>
          </w:p>
        </w:tc>
        <w:tc>
          <w:tcPr>
            <w:tcW w:w="992" w:type="dxa"/>
          </w:tcPr>
          <w:p w:rsidR="00453479" w:rsidRDefault="00544353">
            <w:pPr>
              <w:jc w:val="center"/>
              <w:rPr>
                <w:rFonts w:ascii="Times New Roman" w:hAnsi="Times New Roman" w:cs="Times New Roman"/>
              </w:rPr>
            </w:pPr>
            <w:r>
              <w:rPr>
                <w:rFonts w:ascii="Times New Roman" w:hAnsi="Times New Roman" w:cs="Times New Roman"/>
                <w:sz w:val="24"/>
                <w:szCs w:val="24"/>
                <w:lang w:val="en-ID"/>
              </w:rPr>
              <w:t>10 Menit</w:t>
            </w:r>
          </w:p>
        </w:tc>
      </w:tr>
      <w:tr w:rsidR="00453479">
        <w:tc>
          <w:tcPr>
            <w:tcW w:w="1577" w:type="dxa"/>
          </w:tcPr>
          <w:p w:rsidR="00453479" w:rsidRDefault="00544353">
            <w:pPr>
              <w:jc w:val="center"/>
              <w:rPr>
                <w:rFonts w:ascii="Times New Roman" w:hAnsi="Times New Roman" w:cs="Times New Roman"/>
              </w:rPr>
            </w:pPr>
            <w:r>
              <w:rPr>
                <w:rFonts w:ascii="Times New Roman" w:hAnsi="Times New Roman" w:cs="Times New Roman"/>
                <w:b/>
                <w:bCs/>
                <w:sz w:val="24"/>
                <w:szCs w:val="24"/>
              </w:rPr>
              <w:t>Inti</w:t>
            </w:r>
          </w:p>
        </w:tc>
        <w:tc>
          <w:tcPr>
            <w:tcW w:w="5369" w:type="dxa"/>
          </w:tcPr>
          <w:p w:rsidR="00453479" w:rsidRDefault="00544353">
            <w:pPr>
              <w:autoSpaceDE w:val="0"/>
              <w:autoSpaceDN w:val="0"/>
              <w:adjustRightInd w:val="0"/>
              <w:jc w:val="both"/>
              <w:rPr>
                <w:rFonts w:ascii="Times New Roman" w:hAnsi="Times New Roman" w:cs="Times New Roman"/>
                <w:b/>
                <w:bCs/>
                <w:lang w:val="fi-FI"/>
              </w:rPr>
            </w:pPr>
            <w:r>
              <w:rPr>
                <w:rFonts w:ascii="Times New Roman" w:hAnsi="Times New Roman" w:cs="Times New Roman"/>
                <w:b/>
                <w:bCs/>
                <w:lang w:val="fi-FI"/>
              </w:rPr>
              <w:t>Ayo Bernyanyi</w:t>
            </w:r>
          </w:p>
          <w:p w:rsidR="00453479" w:rsidRDefault="00544353">
            <w:pPr>
              <w:pStyle w:val="ListParagraph"/>
              <w:numPr>
                <w:ilvl w:val="0"/>
                <w:numId w:val="21"/>
              </w:numPr>
              <w:autoSpaceDE w:val="0"/>
              <w:autoSpaceDN w:val="0"/>
              <w:adjustRightInd w:val="0"/>
              <w:jc w:val="both"/>
              <w:rPr>
                <w:rFonts w:ascii="Times New Roman" w:hAnsi="Times New Roman" w:cs="Times New Roman"/>
              </w:rPr>
            </w:pPr>
            <w:r>
              <w:rPr>
                <w:rFonts w:ascii="Times New Roman" w:hAnsi="Times New Roman" w:cs="Times New Roman"/>
                <w:lang w:val="fi-FI"/>
              </w:rPr>
              <w:t>Siswa berbagi cerita tentang pengalaman mengikuti kegiatan pramuka. Siswa dapat menyebutkan ciri-ciri yang berhubungan dengan pramuka.</w:t>
            </w:r>
          </w:p>
          <w:p w:rsidR="00453479" w:rsidRDefault="00544353">
            <w:pPr>
              <w:pStyle w:val="ListParagraph"/>
              <w:numPr>
                <w:ilvl w:val="0"/>
                <w:numId w:val="15"/>
              </w:numPr>
              <w:autoSpaceDE w:val="0"/>
              <w:autoSpaceDN w:val="0"/>
              <w:adjustRightInd w:val="0"/>
              <w:jc w:val="both"/>
              <w:rPr>
                <w:rFonts w:ascii="Times New Roman" w:hAnsi="Times New Roman" w:cs="Times New Roman"/>
              </w:rPr>
            </w:pPr>
            <w:r>
              <w:rPr>
                <w:rFonts w:ascii="Times New Roman" w:hAnsi="Times New Roman" w:cs="Times New Roman"/>
                <w:lang w:val="fi-FI"/>
              </w:rPr>
              <w:t>Siswa berlatih tepuk pramuka.</w:t>
            </w:r>
          </w:p>
          <w:p w:rsidR="00453479" w:rsidRDefault="00544353">
            <w:pPr>
              <w:pStyle w:val="ListParagraph"/>
              <w:numPr>
                <w:ilvl w:val="0"/>
                <w:numId w:val="15"/>
              </w:numPr>
              <w:autoSpaceDE w:val="0"/>
              <w:autoSpaceDN w:val="0"/>
              <w:adjustRightInd w:val="0"/>
              <w:jc w:val="both"/>
              <w:rPr>
                <w:rFonts w:ascii="Times New Roman" w:hAnsi="Times New Roman" w:cs="Times New Roman"/>
              </w:rPr>
            </w:pPr>
            <w:r>
              <w:rPr>
                <w:rFonts w:ascii="Times New Roman" w:hAnsi="Times New Roman" w:cs="Times New Roman"/>
                <w:lang w:val="fi-FI"/>
              </w:rPr>
              <w:t>Siswa diajak berlatih membuat variasi tepuk tangan untuk mengiringi sebuah lagu.</w:t>
            </w:r>
          </w:p>
          <w:p w:rsidR="00453479" w:rsidRDefault="00544353">
            <w:pPr>
              <w:pStyle w:val="ListParagraph"/>
              <w:numPr>
                <w:ilvl w:val="0"/>
                <w:numId w:val="15"/>
              </w:numPr>
              <w:autoSpaceDE w:val="0"/>
              <w:autoSpaceDN w:val="0"/>
              <w:adjustRightInd w:val="0"/>
              <w:jc w:val="both"/>
              <w:rPr>
                <w:rFonts w:ascii="Times New Roman" w:hAnsi="Times New Roman" w:cs="Times New Roman"/>
              </w:rPr>
            </w:pPr>
            <w:r>
              <w:rPr>
                <w:rFonts w:ascii="Times New Roman" w:hAnsi="Times New Roman" w:cs="Times New Roman"/>
                <w:lang w:val="fi-FI"/>
              </w:rPr>
              <w:t>Siswa mengenal salah satu lagu pramuka, yaitu Pantun Pramuka.</w:t>
            </w:r>
          </w:p>
          <w:p w:rsidR="00453479" w:rsidRDefault="00544353">
            <w:pPr>
              <w:pStyle w:val="ListParagraph"/>
              <w:numPr>
                <w:ilvl w:val="0"/>
                <w:numId w:val="15"/>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Siswa berlatih menyanyikan lagu Pantun Pramuka secara mandiri dan berkelompok. </w:t>
            </w:r>
            <w:r>
              <w:rPr>
                <w:rFonts w:ascii="Times New Roman" w:hAnsi="Times New Roman" w:cs="Times New Roman"/>
                <w:b/>
                <w:bCs/>
                <w:lang w:val="fi-FI"/>
              </w:rPr>
              <w:t>(Collaborative)</w:t>
            </w:r>
          </w:p>
          <w:p w:rsidR="00453479" w:rsidRDefault="00544353">
            <w:pPr>
              <w:pStyle w:val="ListParagraph"/>
              <w:numPr>
                <w:ilvl w:val="0"/>
                <w:numId w:val="15"/>
              </w:numPr>
              <w:autoSpaceDE w:val="0"/>
              <w:autoSpaceDN w:val="0"/>
              <w:adjustRightInd w:val="0"/>
              <w:jc w:val="both"/>
              <w:rPr>
                <w:rFonts w:ascii="Times New Roman" w:hAnsi="Times New Roman" w:cs="Times New Roman"/>
              </w:rPr>
            </w:pPr>
            <w:r>
              <w:rPr>
                <w:rFonts w:ascii="Times New Roman" w:hAnsi="Times New Roman" w:cs="Times New Roman"/>
                <w:lang w:val="fi-FI"/>
              </w:rPr>
              <w:t>Siswa mengamati irama setiap bait.</w:t>
            </w:r>
          </w:p>
          <w:p w:rsidR="00453479" w:rsidRDefault="00544353">
            <w:pPr>
              <w:pStyle w:val="ListParagraph"/>
              <w:numPr>
                <w:ilvl w:val="0"/>
                <w:numId w:val="15"/>
              </w:numPr>
              <w:autoSpaceDE w:val="0"/>
              <w:autoSpaceDN w:val="0"/>
              <w:adjustRightInd w:val="0"/>
              <w:jc w:val="both"/>
              <w:rPr>
                <w:rFonts w:ascii="Times New Roman" w:hAnsi="Times New Roman" w:cs="Times New Roman"/>
              </w:rPr>
            </w:pPr>
            <w:r>
              <w:rPr>
                <w:rFonts w:ascii="Times New Roman" w:hAnsi="Times New Roman" w:cs="Times New Roman"/>
                <w:lang w:val="fi-FI"/>
              </w:rPr>
              <w:t>Siswa berlatih menentukan bait lagu yang memiliki irama yang sama, mirip, dan berbeda.</w:t>
            </w:r>
          </w:p>
          <w:p w:rsidR="00453479" w:rsidRDefault="00544353">
            <w:pPr>
              <w:autoSpaceDE w:val="0"/>
              <w:autoSpaceDN w:val="0"/>
              <w:adjustRightInd w:val="0"/>
              <w:jc w:val="both"/>
              <w:rPr>
                <w:rFonts w:ascii="Times New Roman" w:hAnsi="Times New Roman" w:cs="Times New Roman"/>
              </w:rPr>
            </w:pPr>
            <w:r>
              <w:rPr>
                <w:rFonts w:ascii="Times New Roman" w:hAnsi="Times New Roman" w:cs="Times New Roman"/>
                <w:b/>
                <w:bCs/>
                <w:lang w:val="fi-FI"/>
              </w:rPr>
              <w:t>Ayo Berlatih</w:t>
            </w:r>
          </w:p>
          <w:p w:rsidR="00453479" w:rsidRDefault="00544353">
            <w:pPr>
              <w:pStyle w:val="ListParagraph"/>
              <w:numPr>
                <w:ilvl w:val="0"/>
                <w:numId w:val="8"/>
              </w:numPr>
              <w:autoSpaceDE w:val="0"/>
              <w:autoSpaceDN w:val="0"/>
              <w:adjustRightInd w:val="0"/>
              <w:jc w:val="both"/>
              <w:rPr>
                <w:rFonts w:ascii="Times New Roman" w:hAnsi="Times New Roman" w:cs="Times New Roman"/>
              </w:rPr>
            </w:pPr>
            <w:r>
              <w:rPr>
                <w:rFonts w:ascii="Times New Roman" w:hAnsi="Times New Roman" w:cs="Times New Roman"/>
                <w:lang w:val="fi-FI"/>
              </w:rPr>
              <w:t>Anggota pramuka dilatih untuk mengenal dan mencintai negaranya melalui kegiatan pengenalan lagu kebangsaan, lambang negara, dan bendera negara republik Indonesia.</w:t>
            </w:r>
          </w:p>
          <w:p w:rsidR="00453479" w:rsidRDefault="00544353">
            <w:pPr>
              <w:pStyle w:val="ListParagraph"/>
              <w:numPr>
                <w:ilvl w:val="0"/>
                <w:numId w:val="8"/>
              </w:numPr>
              <w:autoSpaceDE w:val="0"/>
              <w:autoSpaceDN w:val="0"/>
              <w:adjustRightInd w:val="0"/>
              <w:jc w:val="both"/>
              <w:rPr>
                <w:rFonts w:ascii="Times New Roman" w:hAnsi="Times New Roman" w:cs="Times New Roman"/>
              </w:rPr>
            </w:pPr>
            <w:r>
              <w:rPr>
                <w:rFonts w:ascii="Times New Roman" w:hAnsi="Times New Roman" w:cs="Times New Roman"/>
                <w:lang w:val="fi-FI"/>
              </w:rPr>
              <w:t>Lambang negara republik Indonesia adalah burung Garuda Pancasila. Lagu</w:t>
            </w:r>
          </w:p>
          <w:p w:rsidR="00453479" w:rsidRDefault="00544353">
            <w:pPr>
              <w:pStyle w:val="ListParagraph"/>
              <w:numPr>
                <w:ilvl w:val="0"/>
                <w:numId w:val="8"/>
              </w:numPr>
              <w:autoSpaceDE w:val="0"/>
              <w:autoSpaceDN w:val="0"/>
              <w:adjustRightInd w:val="0"/>
              <w:jc w:val="both"/>
              <w:rPr>
                <w:rFonts w:ascii="Times New Roman" w:hAnsi="Times New Roman" w:cs="Times New Roman"/>
              </w:rPr>
            </w:pPr>
            <w:r>
              <w:rPr>
                <w:rFonts w:ascii="Times New Roman" w:hAnsi="Times New Roman" w:cs="Times New Roman"/>
                <w:lang w:val="fi-FI"/>
              </w:rPr>
              <w:t>kebangsaan Indonesaia adalah lagu Indonesia Raya, dan bendera Indonesia adalah sang saka merah putih.</w:t>
            </w:r>
          </w:p>
          <w:p w:rsidR="00453479" w:rsidRDefault="00544353">
            <w:pPr>
              <w:pStyle w:val="ListParagraph"/>
              <w:numPr>
                <w:ilvl w:val="0"/>
                <w:numId w:val="8"/>
              </w:numPr>
              <w:autoSpaceDE w:val="0"/>
              <w:autoSpaceDN w:val="0"/>
              <w:adjustRightInd w:val="0"/>
              <w:jc w:val="both"/>
              <w:rPr>
                <w:rFonts w:ascii="Times New Roman" w:hAnsi="Times New Roman" w:cs="Times New Roman"/>
              </w:rPr>
            </w:pPr>
            <w:r>
              <w:rPr>
                <w:rFonts w:ascii="Times New Roman" w:hAnsi="Times New Roman" w:cs="Times New Roman"/>
                <w:lang w:val="fi-FI"/>
              </w:rPr>
              <w:t>Pramuka juga memiliki lambang. Lambang gerakan pramuka adalah tunas kelapa.</w:t>
            </w:r>
          </w:p>
          <w:p w:rsidR="00453479" w:rsidRDefault="00544353">
            <w:pPr>
              <w:pStyle w:val="ListParagraph"/>
              <w:numPr>
                <w:ilvl w:val="0"/>
                <w:numId w:val="8"/>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Siswa berdiskusi mengenai lambang lainnya. </w:t>
            </w:r>
            <w:r>
              <w:rPr>
                <w:rFonts w:ascii="Times New Roman" w:hAnsi="Times New Roman" w:cs="Times New Roman"/>
                <w:lang w:val="fi-FI"/>
              </w:rPr>
              <w:lastRenderedPageBreak/>
              <w:t>Lalu, siswa diminta untuk menyimpulkan pentingnya suatu lambang. Lambang digunakan sebagai identitas.</w:t>
            </w:r>
          </w:p>
          <w:p w:rsidR="00453479" w:rsidRDefault="00544353">
            <w:pPr>
              <w:pStyle w:val="ListParagraph"/>
              <w:numPr>
                <w:ilvl w:val="0"/>
                <w:numId w:val="8"/>
              </w:numPr>
              <w:autoSpaceDE w:val="0"/>
              <w:autoSpaceDN w:val="0"/>
              <w:adjustRightInd w:val="0"/>
              <w:jc w:val="both"/>
              <w:rPr>
                <w:rFonts w:ascii="Times New Roman" w:hAnsi="Times New Roman" w:cs="Times New Roman"/>
              </w:rPr>
            </w:pPr>
            <w:r>
              <w:rPr>
                <w:rFonts w:ascii="Times New Roman" w:hAnsi="Times New Roman" w:cs="Times New Roman"/>
                <w:lang w:val="fi-FI"/>
              </w:rPr>
              <w:t>Siswa mengerjakan tugas yang ada pada buku, tentang pengenalan simbol/lambang negara dan gerakan pramuka.</w:t>
            </w:r>
          </w:p>
          <w:p w:rsidR="00453479" w:rsidRDefault="00544353">
            <w:pPr>
              <w:pStyle w:val="ListParagraph"/>
              <w:numPr>
                <w:ilvl w:val="0"/>
                <w:numId w:val="8"/>
              </w:numPr>
              <w:autoSpaceDE w:val="0"/>
              <w:autoSpaceDN w:val="0"/>
              <w:adjustRightInd w:val="0"/>
              <w:jc w:val="both"/>
              <w:rPr>
                <w:rFonts w:ascii="Times New Roman" w:hAnsi="Times New Roman" w:cs="Times New Roman"/>
              </w:rPr>
            </w:pPr>
            <w:r>
              <w:rPr>
                <w:rFonts w:ascii="Times New Roman" w:hAnsi="Times New Roman" w:cs="Times New Roman"/>
                <w:lang w:val="fi-FI"/>
              </w:rPr>
              <w:t>Setelah siswa mengenal lambang negara dan bendera negara Indonesia, siswa berlatih melakukan gerakan hormat bendera yang benar.</w:t>
            </w:r>
          </w:p>
          <w:p w:rsidR="00453479" w:rsidRDefault="00544353">
            <w:pPr>
              <w:pStyle w:val="ListParagraph"/>
              <w:numPr>
                <w:ilvl w:val="0"/>
                <w:numId w:val="8"/>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Siswa melakukan kegiatan secara berpasangan. Secara bergantian siswa akan melakukan gerakan hormat bendera </w:t>
            </w:r>
            <w:r>
              <w:rPr>
                <w:rFonts w:ascii="Times New Roman" w:hAnsi="Times New Roman" w:cs="Times New Roman"/>
                <w:b/>
                <w:bCs/>
                <w:lang w:val="fi-FI"/>
              </w:rPr>
              <w:t>(Collaborative)</w:t>
            </w:r>
          </w:p>
          <w:p w:rsidR="00453479" w:rsidRDefault="00544353">
            <w:pPr>
              <w:pStyle w:val="ListParagraph"/>
              <w:numPr>
                <w:ilvl w:val="0"/>
                <w:numId w:val="8"/>
              </w:numPr>
              <w:autoSpaceDE w:val="0"/>
              <w:autoSpaceDN w:val="0"/>
              <w:adjustRightInd w:val="0"/>
              <w:jc w:val="both"/>
              <w:rPr>
                <w:rFonts w:ascii="Times New Roman" w:hAnsi="Times New Roman" w:cs="Times New Roman"/>
              </w:rPr>
            </w:pPr>
            <w:r>
              <w:rPr>
                <w:rFonts w:ascii="Times New Roman" w:hAnsi="Times New Roman" w:cs="Times New Roman"/>
                <w:lang w:val="fi-FI"/>
              </w:rPr>
              <w:t>ketika ada aba-aba “hormat gerak”, posisi badan tegak, telapak kanan di buka ujung jari tengah diletakkan di ujung alis kanan membentuk sudut</w:t>
            </w:r>
          </w:p>
          <w:p w:rsidR="00453479" w:rsidRDefault="00544353">
            <w:pPr>
              <w:pStyle w:val="ListParagraph"/>
              <w:numPr>
                <w:ilvl w:val="0"/>
                <w:numId w:val="8"/>
              </w:numPr>
              <w:autoSpaceDE w:val="0"/>
              <w:autoSpaceDN w:val="0"/>
              <w:adjustRightInd w:val="0"/>
              <w:jc w:val="both"/>
              <w:rPr>
                <w:rFonts w:ascii="Times New Roman" w:hAnsi="Times New Roman" w:cs="Times New Roman"/>
              </w:rPr>
            </w:pPr>
            <w:r>
              <w:rPr>
                <w:rFonts w:ascii="Times New Roman" w:hAnsi="Times New Roman" w:cs="Times New Roman"/>
                <w:lang w:val="fi-FI"/>
              </w:rPr>
              <w:t>Ketika ada aba-aba “tegak gerak” kembalikan tangan seperti sikap sempurna.</w:t>
            </w:r>
          </w:p>
          <w:p w:rsidR="00453479" w:rsidRDefault="00544353">
            <w:pPr>
              <w:pStyle w:val="ListParagraph"/>
              <w:numPr>
                <w:ilvl w:val="0"/>
                <w:numId w:val="8"/>
              </w:numPr>
              <w:autoSpaceDE w:val="0"/>
              <w:autoSpaceDN w:val="0"/>
              <w:adjustRightInd w:val="0"/>
              <w:jc w:val="both"/>
              <w:rPr>
                <w:rFonts w:ascii="Times New Roman" w:hAnsi="Times New Roman" w:cs="Times New Roman"/>
              </w:rPr>
            </w:pPr>
            <w:r>
              <w:rPr>
                <w:rFonts w:ascii="Times New Roman" w:hAnsi="Times New Roman" w:cs="Times New Roman"/>
                <w:lang w:val="fi-FI"/>
              </w:rPr>
              <w:t>Siswa mengamati posisi tangan saat hormat, dimana membentuk sudut.</w:t>
            </w:r>
          </w:p>
          <w:p w:rsidR="00453479" w:rsidRDefault="00544353">
            <w:pPr>
              <w:pStyle w:val="ListParagraph"/>
              <w:numPr>
                <w:ilvl w:val="0"/>
                <w:numId w:val="8"/>
              </w:numPr>
              <w:autoSpaceDE w:val="0"/>
              <w:autoSpaceDN w:val="0"/>
              <w:adjustRightInd w:val="0"/>
              <w:jc w:val="both"/>
              <w:rPr>
                <w:rFonts w:ascii="Times New Roman" w:hAnsi="Times New Roman" w:cs="Times New Roman"/>
              </w:rPr>
            </w:pPr>
            <w:r>
              <w:rPr>
                <w:rFonts w:ascii="Times New Roman" w:hAnsi="Times New Roman" w:cs="Times New Roman"/>
                <w:lang w:val="fi-FI"/>
              </w:rPr>
              <w:t>Siswa membuat definisi tentang sudut berdasarkan gambar contoh sudut. (</w:t>
            </w:r>
            <w:r>
              <w:rPr>
                <w:rFonts w:ascii="Times New Roman" w:hAnsi="Times New Roman" w:cs="Times New Roman"/>
                <w:b/>
                <w:bCs/>
                <w:lang w:val="fi-FI"/>
              </w:rPr>
              <w:t>HOTS)</w:t>
            </w:r>
          </w:p>
          <w:p w:rsidR="00453479" w:rsidRDefault="00544353">
            <w:pPr>
              <w:pStyle w:val="ListParagraph"/>
              <w:numPr>
                <w:ilvl w:val="0"/>
                <w:numId w:val="8"/>
              </w:numPr>
              <w:autoSpaceDE w:val="0"/>
              <w:autoSpaceDN w:val="0"/>
              <w:adjustRightInd w:val="0"/>
              <w:jc w:val="both"/>
              <w:rPr>
                <w:rFonts w:ascii="Times New Roman" w:hAnsi="Times New Roman" w:cs="Times New Roman"/>
              </w:rPr>
            </w:pPr>
            <w:r>
              <w:rPr>
                <w:rFonts w:ascii="Times New Roman" w:hAnsi="Times New Roman" w:cs="Times New Roman"/>
                <w:lang w:val="fi-FI"/>
              </w:rPr>
              <w:t>Siswa mengamati gerak tubuh lainnya yang membentuk sudut</w:t>
            </w:r>
            <w:r>
              <w:rPr>
                <w:rFonts w:ascii="Times New Roman" w:hAnsi="Times New Roman" w:cs="Times New Roman"/>
              </w:rPr>
              <w:t>.</w:t>
            </w:r>
          </w:p>
          <w:p w:rsidR="00453479" w:rsidRDefault="00544353">
            <w:pPr>
              <w:pStyle w:val="ListParagraph"/>
              <w:numPr>
                <w:ilvl w:val="0"/>
                <w:numId w:val="8"/>
              </w:numPr>
              <w:autoSpaceDE w:val="0"/>
              <w:autoSpaceDN w:val="0"/>
              <w:adjustRightInd w:val="0"/>
              <w:jc w:val="both"/>
              <w:rPr>
                <w:rFonts w:ascii="Times New Roman" w:hAnsi="Times New Roman" w:cs="Times New Roman"/>
              </w:rPr>
            </w:pPr>
            <w:r>
              <w:rPr>
                <w:rFonts w:ascii="Times New Roman" w:hAnsi="Times New Roman" w:cs="Times New Roman"/>
                <w:lang w:val="fi-FI"/>
              </w:rPr>
              <w:t>Siswa berlatih menjiplak tepi lurus pada gambar tangan Udin posisi menghormat bendera</w:t>
            </w:r>
            <w:r>
              <w:rPr>
                <w:rFonts w:ascii="Times New Roman" w:hAnsi="Times New Roman" w:cs="Times New Roman"/>
              </w:rPr>
              <w:t>.</w:t>
            </w:r>
          </w:p>
          <w:p w:rsidR="00453479" w:rsidRDefault="00544353">
            <w:pPr>
              <w:pStyle w:val="ListParagraph"/>
              <w:numPr>
                <w:ilvl w:val="0"/>
                <w:numId w:val="41"/>
              </w:numPr>
              <w:jc w:val="both"/>
              <w:rPr>
                <w:rFonts w:ascii="Times New Roman" w:hAnsi="Times New Roman" w:cs="Times New Roman"/>
              </w:rPr>
            </w:pPr>
            <w:r>
              <w:rPr>
                <w:rFonts w:ascii="Times New Roman" w:hAnsi="Times New Roman" w:cs="Times New Roman"/>
              </w:rPr>
              <w:t>Siswa membaca penjelasan tentang bagian-bagian sudut.</w:t>
            </w:r>
          </w:p>
        </w:tc>
        <w:tc>
          <w:tcPr>
            <w:tcW w:w="992" w:type="dxa"/>
          </w:tcPr>
          <w:p w:rsidR="00453479" w:rsidRDefault="00544353">
            <w:pPr>
              <w:jc w:val="center"/>
              <w:rPr>
                <w:rFonts w:ascii="Times New Roman" w:hAnsi="Times New Roman" w:cs="Times New Roman"/>
              </w:rPr>
            </w:pPr>
            <w:r>
              <w:rPr>
                <w:rFonts w:ascii="Times New Roman" w:hAnsi="Times New Roman" w:cs="Times New Roman"/>
                <w:sz w:val="24"/>
                <w:szCs w:val="24"/>
                <w:lang w:val="en-ID"/>
              </w:rPr>
              <w:lastRenderedPageBreak/>
              <w:t>35 Menit</w:t>
            </w:r>
          </w:p>
        </w:tc>
      </w:tr>
      <w:tr w:rsidR="00453479">
        <w:tc>
          <w:tcPr>
            <w:tcW w:w="1577" w:type="dxa"/>
          </w:tcPr>
          <w:p w:rsidR="00453479" w:rsidRDefault="00544353">
            <w:pPr>
              <w:jc w:val="both"/>
              <w:rPr>
                <w:rFonts w:ascii="Times New Roman" w:hAnsi="Times New Roman" w:cs="Times New Roman"/>
              </w:rPr>
            </w:pPr>
            <w:r>
              <w:rPr>
                <w:rFonts w:ascii="Times New Roman" w:hAnsi="Times New Roman" w:cs="Times New Roman"/>
                <w:sz w:val="24"/>
                <w:szCs w:val="24"/>
              </w:rPr>
              <w:lastRenderedPageBreak/>
              <w:t xml:space="preserve">Kegiatan </w:t>
            </w:r>
          </w:p>
          <w:p w:rsidR="00453479" w:rsidRDefault="00544353">
            <w:pPr>
              <w:jc w:val="both"/>
              <w:rPr>
                <w:rFonts w:ascii="Times New Roman" w:hAnsi="Times New Roman" w:cs="Times New Roman"/>
              </w:rPr>
            </w:pPr>
            <w:r>
              <w:rPr>
                <w:rFonts w:ascii="Times New Roman" w:hAnsi="Times New Roman" w:cs="Times New Roman"/>
                <w:sz w:val="24"/>
                <w:szCs w:val="24"/>
              </w:rPr>
              <w:t>Penutup</w:t>
            </w:r>
          </w:p>
        </w:tc>
        <w:tc>
          <w:tcPr>
            <w:tcW w:w="5369" w:type="dxa"/>
          </w:tcPr>
          <w:p w:rsidR="00453479" w:rsidRDefault="00544353">
            <w:pPr>
              <w:pStyle w:val="ListParagraph"/>
              <w:numPr>
                <w:ilvl w:val="0"/>
                <w:numId w:val="62"/>
              </w:numPr>
              <w:jc w:val="both"/>
              <w:rPr>
                <w:rFonts w:ascii="Times New Roman" w:hAnsi="Times New Roman" w:cs="Times New Roman"/>
              </w:rPr>
            </w:pPr>
            <w:r>
              <w:rPr>
                <w:rFonts w:ascii="Times New Roman" w:hAnsi="Times New Roman" w:cs="Times New Roman"/>
                <w:sz w:val="24"/>
                <w:szCs w:val="24"/>
              </w:rPr>
              <w:t xml:space="preserve">Guru memberikan tanggapan terhadap hasil analisis siswa yang telah disampaikan. </w:t>
            </w:r>
          </w:p>
          <w:p w:rsidR="00453479" w:rsidRDefault="00544353">
            <w:pPr>
              <w:pStyle w:val="ListParagraph"/>
              <w:numPr>
                <w:ilvl w:val="0"/>
                <w:numId w:val="62"/>
              </w:numPr>
              <w:jc w:val="both"/>
              <w:rPr>
                <w:rFonts w:ascii="Times New Roman" w:hAnsi="Times New Roman" w:cs="Times New Roman"/>
              </w:rPr>
            </w:pPr>
            <w:r>
              <w:rPr>
                <w:rFonts w:ascii="Times New Roman" w:hAnsi="Times New Roman" w:cs="Times New Roman"/>
                <w:sz w:val="24"/>
                <w:szCs w:val="24"/>
              </w:rPr>
              <w:t>Sambil mengenal lambang negara, siswa bersama guru berdiskusi pentingnya mengenal lambang negara sebagai identitas bangsa.</w:t>
            </w:r>
          </w:p>
          <w:p w:rsidR="00453479" w:rsidRDefault="00544353">
            <w:pPr>
              <w:pStyle w:val="ListParagraph"/>
              <w:numPr>
                <w:ilvl w:val="0"/>
                <w:numId w:val="62"/>
              </w:numPr>
              <w:jc w:val="both"/>
              <w:rPr>
                <w:rFonts w:ascii="Times New Roman" w:hAnsi="Times New Roman" w:cs="Times New Roman"/>
              </w:rPr>
            </w:pPr>
            <w:r>
              <w:rPr>
                <w:rFonts w:ascii="Times New Roman" w:hAnsi="Times New Roman" w:cs="Times New Roman"/>
                <w:sz w:val="24"/>
                <w:szCs w:val="24"/>
              </w:rPr>
              <w:t>Guru dan siswa melakukan kegiatan refleksi kegiatan hari itu. Dalam kegiatan refleksi guru memberikan beberapa pertanyaan berikut ini:</w:t>
            </w:r>
          </w:p>
          <w:p w:rsidR="00453479" w:rsidRDefault="00544353">
            <w:pPr>
              <w:pStyle w:val="ListParagraph"/>
              <w:numPr>
                <w:ilvl w:val="0"/>
                <w:numId w:val="62"/>
              </w:numPr>
              <w:jc w:val="both"/>
              <w:rPr>
                <w:rFonts w:ascii="Times New Roman" w:hAnsi="Times New Roman" w:cs="Times New Roman"/>
              </w:rPr>
            </w:pPr>
            <w:r>
              <w:rPr>
                <w:rFonts w:ascii="Times New Roman" w:hAnsi="Times New Roman" w:cs="Times New Roman"/>
                <w:sz w:val="24"/>
                <w:szCs w:val="24"/>
              </w:rPr>
              <w:t>Apa yang kamu pelajari hari ini?</w:t>
            </w:r>
          </w:p>
          <w:p w:rsidR="00453479" w:rsidRDefault="00544353">
            <w:pPr>
              <w:pStyle w:val="ListParagraph"/>
              <w:numPr>
                <w:ilvl w:val="0"/>
                <w:numId w:val="62"/>
              </w:numPr>
              <w:jc w:val="both"/>
              <w:rPr>
                <w:rFonts w:ascii="Times New Roman" w:hAnsi="Times New Roman" w:cs="Times New Roman"/>
              </w:rPr>
            </w:pPr>
            <w:r>
              <w:rPr>
                <w:rFonts w:ascii="Times New Roman" w:hAnsi="Times New Roman" w:cs="Times New Roman"/>
                <w:sz w:val="24"/>
                <w:szCs w:val="24"/>
              </w:rPr>
              <w:t>Bagaimana perasaanmu saat kegiatan berlatih keseimbangan, menulis tentang lambang negara Garuda Pancasila, dan mengidentifikasi bagian-bagian dari lambang negara Garuda Pancasila?</w:t>
            </w:r>
          </w:p>
          <w:p w:rsidR="00453479" w:rsidRDefault="00544353">
            <w:pPr>
              <w:pStyle w:val="ListParagraph"/>
              <w:numPr>
                <w:ilvl w:val="0"/>
                <w:numId w:val="62"/>
              </w:numPr>
              <w:jc w:val="both"/>
              <w:rPr>
                <w:rFonts w:ascii="Times New Roman" w:hAnsi="Times New Roman" w:cs="Times New Roman"/>
              </w:rPr>
            </w:pPr>
            <w:r>
              <w:rPr>
                <w:rFonts w:ascii="Times New Roman" w:hAnsi="Times New Roman" w:cs="Times New Roman"/>
                <w:sz w:val="24"/>
                <w:szCs w:val="24"/>
              </w:rPr>
              <w:t>Kegiatan apa yang paling kamu sukai?</w:t>
            </w:r>
          </w:p>
          <w:p w:rsidR="00453479" w:rsidRDefault="00544353">
            <w:pPr>
              <w:pStyle w:val="ListParagraph"/>
              <w:numPr>
                <w:ilvl w:val="0"/>
                <w:numId w:val="62"/>
              </w:numPr>
              <w:jc w:val="both"/>
              <w:rPr>
                <w:rFonts w:ascii="Times New Roman" w:hAnsi="Times New Roman" w:cs="Times New Roman"/>
              </w:rPr>
            </w:pPr>
            <w:r>
              <w:rPr>
                <w:rFonts w:ascii="Times New Roman" w:hAnsi="Times New Roman" w:cs="Times New Roman"/>
                <w:sz w:val="24"/>
                <w:szCs w:val="24"/>
              </w:rPr>
              <w:t>Informasi apa yang ingin kamu ketahui lebih lanjut?</w:t>
            </w:r>
          </w:p>
          <w:p w:rsidR="00453479" w:rsidRDefault="00544353">
            <w:pPr>
              <w:pStyle w:val="ListParagraph"/>
              <w:numPr>
                <w:ilvl w:val="0"/>
                <w:numId w:val="62"/>
              </w:numPr>
              <w:jc w:val="both"/>
              <w:rPr>
                <w:rFonts w:ascii="Times New Roman" w:hAnsi="Times New Roman" w:cs="Times New Roman"/>
                <w:sz w:val="24"/>
                <w:szCs w:val="24"/>
              </w:rPr>
            </w:pPr>
            <w:r>
              <w:rPr>
                <w:rFonts w:ascii="Times New Roman" w:hAnsi="Times New Roman" w:cs="Times New Roman"/>
                <w:sz w:val="24"/>
                <w:szCs w:val="24"/>
              </w:rPr>
              <w:t xml:space="preserve">Bagaimana caramu untuk mendapatkan informasi tersebut? </w:t>
            </w:r>
          </w:p>
          <w:p w:rsidR="00453479" w:rsidRDefault="00544353">
            <w:pPr>
              <w:pStyle w:val="ListParagraph"/>
              <w:numPr>
                <w:ilvl w:val="0"/>
                <w:numId w:val="62"/>
              </w:numPr>
              <w:jc w:val="both"/>
              <w:rPr>
                <w:rFonts w:ascii="Times New Roman" w:hAnsi="Times New Roman" w:cs="Times New Roman"/>
                <w:sz w:val="24"/>
                <w:szCs w:val="24"/>
              </w:rPr>
            </w:pPr>
            <w:r>
              <w:rPr>
                <w:rFonts w:ascii="Times New Roman" w:hAnsi="Times New Roman" w:cs="Times New Roman"/>
                <w:sz w:val="24"/>
                <w:szCs w:val="24"/>
              </w:rPr>
              <w:lastRenderedPageBreak/>
              <w:t>Kegiatan ditutup dengan membacakan teks Pancasila.</w:t>
            </w:r>
          </w:p>
          <w:p w:rsidR="00453479" w:rsidRDefault="00544353">
            <w:pPr>
              <w:pStyle w:val="ListParagraph"/>
              <w:numPr>
                <w:ilvl w:val="0"/>
                <w:numId w:val="62"/>
              </w:numPr>
              <w:jc w:val="both"/>
              <w:rPr>
                <w:rFonts w:ascii="Times New Roman" w:hAnsi="Times New Roman" w:cs="Times New Roman"/>
                <w:sz w:val="24"/>
                <w:szCs w:val="24"/>
              </w:rPr>
            </w:pPr>
            <w:r>
              <w:rPr>
                <w:rFonts w:ascii="Times New Roman" w:hAnsi="Times New Roman" w:cs="Times New Roman"/>
                <w:sz w:val="24"/>
                <w:szCs w:val="24"/>
              </w:rPr>
              <w:t>Manyampaikan rencana pembelajaran pada pertemuan berikutnya.</w:t>
            </w:r>
          </w:p>
          <w:p w:rsidR="00453479" w:rsidRDefault="00544353">
            <w:pPr>
              <w:pStyle w:val="ListParagraph"/>
              <w:numPr>
                <w:ilvl w:val="0"/>
                <w:numId w:val="89"/>
              </w:numPr>
              <w:jc w:val="both"/>
              <w:rPr>
                <w:rFonts w:ascii="Times New Roman" w:hAnsi="Times New Roman" w:cs="Times New Roman"/>
              </w:rPr>
            </w:pPr>
            <w:r>
              <w:rPr>
                <w:rFonts w:ascii="Times New Roman" w:hAnsi="Times New Roman" w:cs="Times New Roman"/>
                <w:sz w:val="24"/>
                <w:szCs w:val="24"/>
              </w:rPr>
              <w:t>Menutup pembelajaran dengan berdoa dan salam.</w:t>
            </w:r>
          </w:p>
        </w:tc>
        <w:tc>
          <w:tcPr>
            <w:tcW w:w="992" w:type="dxa"/>
          </w:tcPr>
          <w:p w:rsidR="00453479" w:rsidRDefault="00544353">
            <w:pPr>
              <w:jc w:val="center"/>
              <w:rPr>
                <w:rFonts w:ascii="Times New Roman" w:hAnsi="Times New Roman" w:cs="Times New Roman"/>
              </w:rPr>
            </w:pPr>
            <w:r>
              <w:rPr>
                <w:rFonts w:ascii="Times New Roman" w:hAnsi="Times New Roman" w:cs="Times New Roman"/>
                <w:sz w:val="24"/>
                <w:szCs w:val="24"/>
                <w:lang w:val="en-ID"/>
              </w:rPr>
              <w:lastRenderedPageBreak/>
              <w:t>15 Menit</w:t>
            </w:r>
          </w:p>
        </w:tc>
      </w:tr>
    </w:tbl>
    <w:p w:rsidR="00453479" w:rsidRDefault="00453479">
      <w:pPr>
        <w:spacing w:after="0" w:line="240" w:lineRule="auto"/>
        <w:jc w:val="both"/>
        <w:rPr>
          <w:rFonts w:ascii="Times New Roman" w:hAnsi="Times New Roman" w:cs="Times New Roman"/>
        </w:rPr>
      </w:pPr>
    </w:p>
    <w:p w:rsidR="00453479" w:rsidRDefault="00544353">
      <w:pPr>
        <w:pStyle w:val="ListParagraph"/>
        <w:numPr>
          <w:ilvl w:val="0"/>
          <w:numId w:val="20"/>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PENILAIAN</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Penilaian Sikap</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 Observasi</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Penilaian Pengetahuan</w:t>
      </w:r>
      <w:r>
        <w:rPr>
          <w:rFonts w:ascii="Times New Roman" w:hAnsi="Times New Roman" w:cs="Times New Roman"/>
        </w:rPr>
        <w:tab/>
      </w:r>
      <w:r>
        <w:rPr>
          <w:rFonts w:ascii="Times New Roman" w:hAnsi="Times New Roman" w:cs="Times New Roman"/>
          <w:sz w:val="24"/>
          <w:szCs w:val="24"/>
          <w:lang w:val="en-ID"/>
        </w:rPr>
        <w:t>: Tes tertulis</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Penilaian Keterampilan</w:t>
      </w:r>
      <w:r>
        <w:rPr>
          <w:rFonts w:ascii="Times New Roman" w:hAnsi="Times New Roman" w:cs="Times New Roman"/>
        </w:rPr>
        <w:tab/>
      </w:r>
      <w:r>
        <w:rPr>
          <w:rFonts w:ascii="Times New Roman" w:hAnsi="Times New Roman" w:cs="Times New Roman"/>
          <w:sz w:val="24"/>
          <w:szCs w:val="24"/>
          <w:lang w:val="en-ID"/>
        </w:rPr>
        <w:t>: Praktik/ Unjuk Kerja</w:t>
      </w:r>
    </w:p>
    <w:tbl>
      <w:tblPr>
        <w:tblW w:w="0" w:type="auto"/>
        <w:tblInd w:w="-176" w:type="dxa"/>
        <w:tblLook w:val="04A0" w:firstRow="1" w:lastRow="0" w:firstColumn="1" w:lastColumn="0" w:noHBand="0" w:noVBand="1"/>
      </w:tblPr>
      <w:tblGrid>
        <w:gridCol w:w="664"/>
        <w:gridCol w:w="976"/>
        <w:gridCol w:w="510"/>
        <w:gridCol w:w="377"/>
        <w:gridCol w:w="390"/>
        <w:gridCol w:w="403"/>
        <w:gridCol w:w="510"/>
        <w:gridCol w:w="377"/>
        <w:gridCol w:w="390"/>
        <w:gridCol w:w="403"/>
        <w:gridCol w:w="510"/>
        <w:gridCol w:w="377"/>
        <w:gridCol w:w="390"/>
        <w:gridCol w:w="403"/>
        <w:gridCol w:w="211"/>
        <w:gridCol w:w="268"/>
        <w:gridCol w:w="377"/>
        <w:gridCol w:w="390"/>
        <w:gridCol w:w="403"/>
      </w:tblGrid>
      <w:tr w:rsidR="00453479">
        <w:trPr>
          <w:trHeight w:val="312"/>
        </w:trPr>
        <w:tc>
          <w:tcPr>
            <w:tcW w:w="695" w:type="dxa"/>
            <w:vMerge w:val="restar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No</w:t>
            </w:r>
          </w:p>
        </w:tc>
        <w:tc>
          <w:tcPr>
            <w:tcW w:w="965" w:type="dxa"/>
            <w:vMerge w:val="restar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Nama Peserta Didik</w:t>
            </w:r>
          </w:p>
        </w:tc>
        <w:tc>
          <w:tcPr>
            <w:tcW w:w="6669" w:type="dxa"/>
            <w:gridSpan w:val="17"/>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Perkembangan Perilaku</w:t>
            </w:r>
          </w:p>
        </w:tc>
      </w:tr>
      <w:tr w:rsidR="00453479">
        <w:trPr>
          <w:trHeight w:val="268"/>
        </w:trPr>
        <w:tc>
          <w:tcPr>
            <w:tcW w:w="695" w:type="dxa"/>
            <w:vMerge/>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center"/>
              <w:rPr>
                <w:rFonts w:ascii="Times New Roman" w:hAnsi="Times New Roman" w:cs="Times New Roman"/>
              </w:rPr>
            </w:pPr>
          </w:p>
        </w:tc>
        <w:tc>
          <w:tcPr>
            <w:tcW w:w="965" w:type="dxa"/>
            <w:vMerge/>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center"/>
              <w:rPr>
                <w:rFonts w:ascii="Times New Roman" w:hAnsi="Times New Roman" w:cs="Times New Roman"/>
              </w:rPr>
            </w:pPr>
          </w:p>
        </w:tc>
        <w:tc>
          <w:tcPr>
            <w:tcW w:w="1667" w:type="dxa"/>
            <w:gridSpan w:val="4"/>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Rasa Ingin Tahu</w:t>
            </w:r>
          </w:p>
        </w:tc>
        <w:tc>
          <w:tcPr>
            <w:tcW w:w="1666" w:type="dxa"/>
            <w:gridSpan w:val="4"/>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Kerjasama</w:t>
            </w:r>
          </w:p>
        </w:tc>
        <w:tc>
          <w:tcPr>
            <w:tcW w:w="1890" w:type="dxa"/>
            <w:gridSpan w:val="5"/>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Tahun</w:t>
            </w:r>
          </w:p>
        </w:tc>
        <w:tc>
          <w:tcPr>
            <w:tcW w:w="1446" w:type="dxa"/>
            <w:gridSpan w:val="4"/>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Ketelitian</w:t>
            </w:r>
          </w:p>
        </w:tc>
      </w:tr>
      <w:tr w:rsidR="00453479">
        <w:trPr>
          <w:trHeight w:val="300"/>
        </w:trPr>
        <w:tc>
          <w:tcPr>
            <w:tcW w:w="695" w:type="dxa"/>
            <w:vMerge/>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center"/>
              <w:rPr>
                <w:rFonts w:ascii="Times New Roman" w:hAnsi="Times New Roman" w:cs="Times New Roman"/>
              </w:rPr>
            </w:pPr>
          </w:p>
        </w:tc>
        <w:tc>
          <w:tcPr>
            <w:tcW w:w="965" w:type="dxa"/>
            <w:vMerge/>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center"/>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4"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7"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40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0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4"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7"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40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0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4"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7"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40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09" w:type="dxa"/>
            <w:gridSpan w:val="2"/>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95" w:right="-37"/>
              <w:jc w:val="center"/>
              <w:rPr>
                <w:rFonts w:ascii="Times New Roman" w:hAnsi="Times New Roman" w:cs="Times New Roman"/>
              </w:rPr>
            </w:pPr>
            <w:r>
              <w:rPr>
                <w:rFonts w:ascii="Times New Roman" w:hAnsi="Times New Roman" w:cs="Times New Roman"/>
                <w:b/>
                <w:bCs/>
                <w:sz w:val="24"/>
                <w:szCs w:val="24"/>
                <w:lang w:val="en-ID"/>
              </w:rPr>
              <w:t>SB</w:t>
            </w:r>
          </w:p>
        </w:tc>
        <w:tc>
          <w:tcPr>
            <w:tcW w:w="374"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7"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40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r>
      <w:tr w:rsidR="00453479">
        <w:trPr>
          <w:trHeight w:val="396"/>
        </w:trPr>
        <w:tc>
          <w:tcPr>
            <w:tcW w:w="69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1</w:t>
            </w:r>
          </w:p>
        </w:tc>
        <w:tc>
          <w:tcPr>
            <w:tcW w:w="96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0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0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09" w:type="dxa"/>
            <w:gridSpan w:val="2"/>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r>
      <w:tr w:rsidR="00453479">
        <w:trPr>
          <w:trHeight w:val="385"/>
        </w:trPr>
        <w:tc>
          <w:tcPr>
            <w:tcW w:w="69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2</w:t>
            </w:r>
          </w:p>
        </w:tc>
        <w:tc>
          <w:tcPr>
            <w:tcW w:w="96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0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0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09" w:type="dxa"/>
            <w:gridSpan w:val="2"/>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r>
      <w:tr w:rsidR="00453479">
        <w:trPr>
          <w:trHeight w:val="396"/>
        </w:trPr>
        <w:tc>
          <w:tcPr>
            <w:tcW w:w="69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3</w:t>
            </w:r>
          </w:p>
        </w:tc>
        <w:tc>
          <w:tcPr>
            <w:tcW w:w="96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0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0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09" w:type="dxa"/>
            <w:gridSpan w:val="2"/>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r>
      <w:tr w:rsidR="00453479">
        <w:trPr>
          <w:trHeight w:val="385"/>
        </w:trPr>
        <w:tc>
          <w:tcPr>
            <w:tcW w:w="69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Dst</w:t>
            </w:r>
          </w:p>
        </w:tc>
        <w:tc>
          <w:tcPr>
            <w:tcW w:w="96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0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0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09" w:type="dxa"/>
            <w:gridSpan w:val="2"/>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r>
    </w:tbl>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Catatan:</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SB = Sangat Baik; B = Baik; C = Cukup; K = Kurang</w:t>
      </w:r>
    </w:p>
    <w:p w:rsidR="00453479" w:rsidRDefault="00544353">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ID"/>
        </w:rPr>
        <w:t>Berilah tanda centang (</w:t>
      </w:r>
      <w:r>
        <w:rPr>
          <w:rFonts w:ascii="Times New Roman" w:hAnsi="Times New Roman" w:cs="Times New Roman"/>
          <w:sz w:val="24"/>
          <w:szCs w:val="24"/>
          <w:lang w:val="en-ID"/>
        </w:rPr>
        <w:sym w:font="Wingdings" w:char="F0FC"/>
      </w:r>
      <w:r>
        <w:rPr>
          <w:rFonts w:ascii="Times New Roman" w:hAnsi="Times New Roman" w:cs="Times New Roman"/>
          <w:sz w:val="24"/>
          <w:szCs w:val="24"/>
          <w:lang w:val="en-ID"/>
        </w:rPr>
        <w:t>) pada kolom yang sesuai.</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Penilaian Pengetahuan</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Instrument penilain : tes tertulis (isian)</w:t>
      </w:r>
    </w:p>
    <w:tbl>
      <w:tblPr>
        <w:tblW w:w="0" w:type="auto"/>
        <w:jc w:val="center"/>
        <w:tblLook w:val="04A0" w:firstRow="1" w:lastRow="0" w:firstColumn="1" w:lastColumn="0" w:noHBand="0" w:noVBand="1"/>
      </w:tblPr>
      <w:tblGrid>
        <w:gridCol w:w="6078"/>
        <w:gridCol w:w="1129"/>
      </w:tblGrid>
      <w:tr w:rsidR="00453479">
        <w:trPr>
          <w:trHeight w:val="309"/>
          <w:jc w:val="center"/>
        </w:trPr>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Kriteria Penilaian untuk Tiap Butir Soal</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Skor </w:t>
            </w:r>
          </w:p>
        </w:tc>
      </w:tr>
      <w:tr w:rsidR="00453479">
        <w:trPr>
          <w:jc w:val="center"/>
        </w:trPr>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Jika menuliskan 3 dengan benar</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4</w:t>
            </w:r>
          </w:p>
        </w:tc>
      </w:tr>
      <w:tr w:rsidR="00453479">
        <w:trPr>
          <w:jc w:val="center"/>
        </w:trPr>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Jika menuliskan 2 dengan benar</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3</w:t>
            </w:r>
          </w:p>
        </w:tc>
      </w:tr>
      <w:tr w:rsidR="00453479">
        <w:trPr>
          <w:jc w:val="center"/>
        </w:trPr>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Jika menuliskan 1 dengan benar</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2</w:t>
            </w:r>
          </w:p>
        </w:tc>
      </w:tr>
      <w:tr w:rsidR="00453479">
        <w:trPr>
          <w:jc w:val="center"/>
        </w:trPr>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Jika tidak ada jawaban benar</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1</w:t>
            </w:r>
          </w:p>
        </w:tc>
      </w:tr>
      <w:tr w:rsidR="00453479">
        <w:trPr>
          <w:jc w:val="center"/>
        </w:trPr>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Skor maksimal</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4</w:t>
            </w:r>
          </w:p>
        </w:tc>
      </w:tr>
    </w:tbl>
    <w:p w:rsidR="00453479" w:rsidRDefault="00453479">
      <w:pPr>
        <w:spacing w:after="0" w:line="240" w:lineRule="auto"/>
        <w:jc w:val="both"/>
        <w:rPr>
          <w:rFonts w:ascii="Times New Roman" w:hAnsi="Times New Roman" w:cs="Times New Roman"/>
          <w:sz w:val="24"/>
          <w:szCs w:val="24"/>
          <w:lang w:val="en-ID"/>
        </w:rPr>
      </w:pP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Skor maksimal = 100</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 xml:space="preserve">Nilai akhir = </w:t>
      </w:r>
      <w:r>
        <w:rPr>
          <w:rFonts w:ascii="Times New Roman" w:eastAsia="SimSun" w:hAnsi="Times New Roman" w:cs="Times New Roman"/>
          <w:sz w:val="24"/>
          <w:szCs w:val="24"/>
          <w:lang w:val="en-ID"/>
        </w:rPr>
        <w:t xml:space="preserve"> × 100</w:t>
      </w:r>
    </w:p>
    <w:p w:rsidR="00453479" w:rsidRDefault="00544353">
      <w:pPr>
        <w:spacing w:after="0" w:line="480" w:lineRule="auto"/>
        <w:jc w:val="both"/>
        <w:rPr>
          <w:rFonts w:ascii="Times New Roman" w:hAnsi="Times New Roman" w:cs="Times New Roman"/>
        </w:rPr>
      </w:pPr>
      <w:r>
        <w:rPr>
          <w:rFonts w:ascii="Times New Roman" w:eastAsia="SimSun" w:hAnsi="Times New Roman" w:cs="Times New Roman"/>
          <w:sz w:val="24"/>
          <w:szCs w:val="24"/>
          <w:lang w:val="en-ID"/>
        </w:rPr>
        <w:lastRenderedPageBreak/>
        <w:t>Penilaian Keterampilan</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Unjuk kerja dalam bentuk tabel</w:t>
      </w:r>
    </w:p>
    <w:p w:rsidR="00453479" w:rsidRDefault="00453479">
      <w:pPr>
        <w:spacing w:after="0" w:line="480" w:lineRule="auto"/>
        <w:jc w:val="both"/>
        <w:rPr>
          <w:rFonts w:ascii="Times New Roman" w:hAnsi="Times New Roman" w:cs="Times New Roman"/>
        </w:rPr>
      </w:pPr>
    </w:p>
    <w:p w:rsidR="00453479" w:rsidRDefault="00544353">
      <w:pPr>
        <w:spacing w:after="0" w:line="240" w:lineRule="auto"/>
        <w:jc w:val="both"/>
        <w:rPr>
          <w:rFonts w:ascii="Times New Roman" w:hAnsi="Times New Roman" w:cs="Times New Roman"/>
        </w:rPr>
      </w:pPr>
      <w:r>
        <w:rPr>
          <w:rFonts w:ascii="Times New Roman" w:hAnsi="Times New Roman" w:cs="Times New Roman"/>
          <w:sz w:val="24"/>
          <w:szCs w:val="24"/>
          <w:lang w:val="en-ID"/>
        </w:rPr>
        <w:t>Guru Kelas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lang w:val="en-US"/>
        </w:rPr>
        <w:tab/>
      </w:r>
      <w:r>
        <w:rPr>
          <w:rFonts w:ascii="Times New Roman" w:hAnsi="Times New Roman" w:cs="Times New Roman"/>
          <w:sz w:val="24"/>
          <w:szCs w:val="24"/>
          <w:lang w:val="en-ID"/>
        </w:rPr>
        <w:t>Medan,       Oktoberi 2022</w:t>
      </w:r>
    </w:p>
    <w:p w:rsidR="00453479" w:rsidRDefault="00544353">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lang w:val="en-US"/>
        </w:rPr>
        <w:tab/>
      </w:r>
      <w:r>
        <w:rPr>
          <w:rFonts w:ascii="Times New Roman" w:hAnsi="Times New Roman" w:cs="Times New Roman"/>
          <w:sz w:val="24"/>
          <w:szCs w:val="24"/>
          <w:lang w:val="en-ID"/>
        </w:rPr>
        <w:t>Peneliti</w:t>
      </w:r>
    </w:p>
    <w:p w:rsidR="00453479" w:rsidRDefault="00453479">
      <w:pPr>
        <w:spacing w:after="0" w:line="240" w:lineRule="auto"/>
        <w:jc w:val="both"/>
        <w:rPr>
          <w:rFonts w:ascii="Times New Roman" w:hAnsi="Times New Roman" w:cs="Times New Roman"/>
          <w:lang w:val="en-US"/>
        </w:rPr>
      </w:pPr>
    </w:p>
    <w:p w:rsidR="00453479" w:rsidRDefault="00453479">
      <w:pPr>
        <w:spacing w:after="0" w:line="240" w:lineRule="auto"/>
        <w:jc w:val="both"/>
        <w:rPr>
          <w:rFonts w:ascii="Times New Roman" w:hAnsi="Times New Roman" w:cs="Times New Roman"/>
          <w:lang w:val="en-US"/>
        </w:rPr>
      </w:pPr>
    </w:p>
    <w:p w:rsidR="00453479" w:rsidRDefault="00453479">
      <w:pPr>
        <w:spacing w:after="0" w:line="240" w:lineRule="auto"/>
        <w:jc w:val="both"/>
        <w:rPr>
          <w:rFonts w:ascii="Times New Roman" w:hAnsi="Times New Roman" w:cs="Times New Roman"/>
          <w:lang w:val="en-US"/>
        </w:rPr>
      </w:pPr>
    </w:p>
    <w:p w:rsidR="00453479" w:rsidRDefault="00453479">
      <w:pPr>
        <w:spacing w:after="0" w:line="240" w:lineRule="auto"/>
        <w:jc w:val="both"/>
        <w:rPr>
          <w:rFonts w:ascii="Times New Roman" w:hAnsi="Times New Roman" w:cs="Times New Roman"/>
        </w:rPr>
      </w:pPr>
    </w:p>
    <w:p w:rsidR="00453479" w:rsidRDefault="00544353">
      <w:pPr>
        <w:spacing w:after="0" w:line="240" w:lineRule="auto"/>
        <w:jc w:val="both"/>
        <w:rPr>
          <w:rFonts w:ascii="Times New Roman" w:hAnsi="Times New Roman" w:cs="Times New Roman"/>
        </w:rPr>
      </w:pPr>
      <w:r>
        <w:rPr>
          <w:rFonts w:ascii="Times New Roman" w:hAnsi="Times New Roman" w:cs="Times New Roman"/>
          <w:sz w:val="24"/>
          <w:szCs w:val="24"/>
          <w:lang w:val="en-ID"/>
        </w:rPr>
        <w:t>(</w:t>
      </w:r>
      <w:r>
        <w:rPr>
          <w:rFonts w:ascii="Times New Roman" w:hAnsi="Times New Roman" w:cs="Times New Roman"/>
          <w:sz w:val="24"/>
          <w:szCs w:val="24"/>
          <w:lang w:val="en-US"/>
        </w:rPr>
        <w:t>May Khairani</w:t>
      </w:r>
      <w:r>
        <w:rPr>
          <w:rFonts w:ascii="Times New Roman" w:hAnsi="Times New Roman" w:cs="Times New Roman"/>
          <w:sz w:val="24"/>
          <w:szCs w:val="24"/>
          <w:lang w:val="en-ID"/>
        </w:rPr>
        <w:t>)</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sz w:val="24"/>
          <w:szCs w:val="24"/>
          <w:lang w:val="en-ID"/>
        </w:rPr>
        <w:t>(</w:t>
      </w:r>
      <w:r>
        <w:rPr>
          <w:rFonts w:ascii="Times New Roman" w:hAnsi="Times New Roman" w:cs="Times New Roman"/>
          <w:sz w:val="24"/>
          <w:szCs w:val="24"/>
          <w:lang w:val="en-US"/>
        </w:rPr>
        <w:t>Wiky Syahfitri</w:t>
      </w:r>
      <w:r>
        <w:rPr>
          <w:rFonts w:ascii="Times New Roman" w:hAnsi="Times New Roman" w:cs="Times New Roman"/>
          <w:sz w:val="24"/>
          <w:szCs w:val="24"/>
          <w:lang w:val="en-ID"/>
        </w:rPr>
        <w:t>)</w:t>
      </w:r>
    </w:p>
    <w:p w:rsidR="00453479" w:rsidRDefault="00544353">
      <w:pPr>
        <w:spacing w:line="240" w:lineRule="auto"/>
        <w:jc w:val="center"/>
        <w:rPr>
          <w:rFonts w:ascii="Times New Roman" w:hAnsi="Times New Roman" w:cs="Times New Roman"/>
          <w:b/>
          <w:bCs/>
          <w:sz w:val="28"/>
          <w:szCs w:val="28"/>
        </w:rPr>
      </w:pPr>
      <w:r>
        <w:rPr>
          <w:rFonts w:ascii="Times New Roman" w:hAnsi="Times New Roman" w:cs="Times New Roman"/>
        </w:rPr>
        <w:tab/>
        <w:t xml:space="preserve">    </w:t>
      </w:r>
      <w:r>
        <w:rPr>
          <w:rFonts w:ascii="Times New Roman" w:hAnsi="Times New Roman" w:cs="Times New Roman"/>
        </w:rPr>
        <w:tab/>
        <w:t xml:space="preserve">           </w:t>
      </w:r>
      <w:r>
        <w:rPr>
          <w:rFonts w:ascii="Times New Roman" w:hAnsi="Times New Roman" w:cs="Times New Roman"/>
          <w:b/>
          <w:bCs/>
          <w:sz w:val="28"/>
          <w:szCs w:val="28"/>
          <w:lang w:val="en-ID"/>
        </w:rPr>
        <w:t xml:space="preserve">  </w:t>
      </w:r>
      <w:r>
        <w:rPr>
          <w:rFonts w:ascii="Times New Roman" w:hAnsi="Times New Roman" w:cs="Times New Roman"/>
          <w:b/>
          <w:bCs/>
          <w:sz w:val="28"/>
          <w:szCs w:val="28"/>
          <w:lang w:val="en-ID"/>
        </w:rPr>
        <w:tab/>
      </w:r>
      <w:r>
        <w:rPr>
          <w:rFonts w:ascii="Times New Roman" w:hAnsi="Times New Roman" w:cs="Times New Roman"/>
          <w:b/>
          <w:bCs/>
          <w:sz w:val="28"/>
          <w:szCs w:val="28"/>
          <w:lang w:val="en-ID"/>
        </w:rPr>
        <w:tab/>
      </w:r>
      <w:r>
        <w:rPr>
          <w:rFonts w:ascii="Times New Roman" w:hAnsi="Times New Roman" w:cs="Times New Roman"/>
          <w:b/>
          <w:bCs/>
          <w:sz w:val="28"/>
          <w:szCs w:val="28"/>
          <w:lang w:val="en-ID"/>
        </w:rPr>
        <w:tab/>
        <w:t xml:space="preserve">     </w:t>
      </w:r>
      <w:r>
        <w:rPr>
          <w:rFonts w:ascii="Times New Roman" w:hAnsi="Times New Roman" w:cs="Times New Roman"/>
          <w:sz w:val="24"/>
          <w:szCs w:val="24"/>
          <w:lang w:val="en-ID"/>
        </w:rPr>
        <w:t>NPM. 181434</w:t>
      </w:r>
      <w:r>
        <w:rPr>
          <w:rFonts w:ascii="Times New Roman" w:hAnsi="Times New Roman" w:cs="Times New Roman"/>
          <w:sz w:val="24"/>
          <w:szCs w:val="24"/>
          <w:lang w:val="en-US"/>
        </w:rPr>
        <w:t>169</w:t>
      </w:r>
    </w:p>
    <w:p w:rsidR="00453479" w:rsidRDefault="00453479">
      <w:pPr>
        <w:spacing w:after="0" w:line="240" w:lineRule="auto"/>
        <w:jc w:val="center"/>
        <w:rPr>
          <w:rFonts w:ascii="Times New Roman" w:hAnsi="Times New Roman" w:cs="Times New Roman"/>
          <w:sz w:val="24"/>
          <w:szCs w:val="24"/>
        </w:rPr>
      </w:pPr>
    </w:p>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Mengetahui,</w:t>
      </w:r>
    </w:p>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Kepala Sekolah</w:t>
      </w:r>
    </w:p>
    <w:p w:rsidR="00453479" w:rsidRDefault="00544353">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453479" w:rsidRDefault="00453479">
      <w:pPr>
        <w:rPr>
          <w:rFonts w:ascii="Times New Roman" w:hAnsi="Times New Roman" w:cs="Times New Roman"/>
        </w:rPr>
      </w:pPr>
    </w:p>
    <w:p w:rsidR="00453479" w:rsidRDefault="00544353">
      <w:pPr>
        <w:spacing w:after="0" w:line="240" w:lineRule="auto"/>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rPr>
        <w:t xml:space="preserve">      Ismahani, S.Pd</w:t>
      </w:r>
    </w:p>
    <w:p w:rsidR="00453479" w:rsidRDefault="00544353">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NIP.-</w:t>
      </w:r>
    </w:p>
    <w:p w:rsidR="00453479" w:rsidRDefault="00453479">
      <w:pPr>
        <w:spacing w:after="0" w:line="240" w:lineRule="auto"/>
        <w:rPr>
          <w:rFonts w:ascii="Times New Roman" w:hAnsi="Times New Roman" w:cs="Times New Roman"/>
          <w:lang w:val="en-US"/>
        </w:rPr>
      </w:pPr>
    </w:p>
    <w:p w:rsidR="00453479" w:rsidRDefault="00453479">
      <w:pPr>
        <w:spacing w:after="0" w:line="240" w:lineRule="auto"/>
        <w:rPr>
          <w:rFonts w:ascii="Times New Roman" w:hAnsi="Times New Roman" w:cs="Times New Roman"/>
          <w:lang w:val="en-US"/>
        </w:rPr>
      </w:pPr>
    </w:p>
    <w:p w:rsidR="00453479" w:rsidRDefault="00453479">
      <w:pPr>
        <w:spacing w:after="0" w:line="240" w:lineRule="auto"/>
        <w:rPr>
          <w:rFonts w:ascii="Times New Roman" w:hAnsi="Times New Roman" w:cs="Times New Roman"/>
          <w:lang w:val="en-US"/>
        </w:rPr>
      </w:pPr>
    </w:p>
    <w:p w:rsidR="00453479" w:rsidRDefault="00453479">
      <w:pPr>
        <w:spacing w:after="0" w:line="240" w:lineRule="auto"/>
        <w:rPr>
          <w:rFonts w:ascii="Times New Roman" w:hAnsi="Times New Roman" w:cs="Times New Roman"/>
          <w:lang w:val="en-US"/>
        </w:rPr>
      </w:pPr>
    </w:p>
    <w:p w:rsidR="00453479" w:rsidRDefault="00453479">
      <w:pPr>
        <w:spacing w:after="0" w:line="240" w:lineRule="auto"/>
        <w:rPr>
          <w:rFonts w:ascii="Times New Roman" w:hAnsi="Times New Roman" w:cs="Times New Roman"/>
          <w:lang w:val="en-US"/>
        </w:rPr>
      </w:pPr>
    </w:p>
    <w:p w:rsidR="00453479" w:rsidRDefault="00453479">
      <w:pPr>
        <w:spacing w:after="0" w:line="240" w:lineRule="auto"/>
        <w:rPr>
          <w:rFonts w:ascii="Times New Roman" w:hAnsi="Times New Roman" w:cs="Times New Roman"/>
          <w:lang w:val="en-US"/>
        </w:rPr>
      </w:pPr>
    </w:p>
    <w:p w:rsidR="00453479" w:rsidRDefault="00453479">
      <w:pPr>
        <w:spacing w:after="0" w:line="240" w:lineRule="auto"/>
        <w:rPr>
          <w:rFonts w:ascii="Times New Roman" w:hAnsi="Times New Roman" w:cs="Times New Roman"/>
          <w:lang w:val="en-US"/>
        </w:rPr>
      </w:pPr>
    </w:p>
    <w:p w:rsidR="00453479" w:rsidRDefault="00453479">
      <w:pPr>
        <w:spacing w:after="0" w:line="240" w:lineRule="auto"/>
        <w:rPr>
          <w:rFonts w:ascii="Times New Roman" w:hAnsi="Times New Roman" w:cs="Times New Roman"/>
          <w:lang w:val="en-US"/>
        </w:rPr>
      </w:pPr>
    </w:p>
    <w:p w:rsidR="00453479" w:rsidRDefault="00453479">
      <w:pPr>
        <w:spacing w:line="480" w:lineRule="auto"/>
        <w:jc w:val="center"/>
        <w:rPr>
          <w:rFonts w:ascii="Times New Roman" w:hAnsi="Times New Roman" w:cs="Times New Roman"/>
          <w:sz w:val="24"/>
        </w:rPr>
      </w:pPr>
    </w:p>
    <w:p w:rsidR="00453479" w:rsidRDefault="00453479">
      <w:pPr>
        <w:spacing w:after="0" w:line="480" w:lineRule="auto"/>
        <w:jc w:val="center"/>
        <w:rPr>
          <w:rFonts w:ascii="Times New Roman" w:hAnsi="Times New Roman" w:cs="Times New Roman"/>
          <w:b/>
          <w:bCs/>
          <w:sz w:val="28"/>
          <w:szCs w:val="28"/>
          <w:lang w:val="en-ID"/>
        </w:rPr>
      </w:pPr>
    </w:p>
    <w:p w:rsidR="00453479" w:rsidRDefault="00453479">
      <w:pPr>
        <w:spacing w:after="0" w:line="480" w:lineRule="auto"/>
        <w:jc w:val="center"/>
        <w:rPr>
          <w:rFonts w:ascii="Times New Roman" w:hAnsi="Times New Roman" w:cs="Times New Roman"/>
          <w:b/>
          <w:bCs/>
          <w:sz w:val="28"/>
          <w:szCs w:val="28"/>
          <w:lang w:val="en-ID"/>
        </w:rPr>
      </w:pPr>
    </w:p>
    <w:p w:rsidR="00453479" w:rsidRDefault="00453479">
      <w:pPr>
        <w:spacing w:after="0" w:line="480" w:lineRule="auto"/>
        <w:jc w:val="center"/>
        <w:rPr>
          <w:rFonts w:ascii="Times New Roman" w:hAnsi="Times New Roman" w:cs="Times New Roman"/>
          <w:b/>
          <w:bCs/>
          <w:sz w:val="28"/>
          <w:szCs w:val="28"/>
          <w:lang w:val="en-ID"/>
        </w:rPr>
      </w:pPr>
    </w:p>
    <w:p w:rsidR="00453479" w:rsidRDefault="00453479">
      <w:pPr>
        <w:spacing w:after="0" w:line="480" w:lineRule="auto"/>
        <w:jc w:val="center"/>
        <w:rPr>
          <w:rFonts w:ascii="Times New Roman" w:hAnsi="Times New Roman" w:cs="Times New Roman"/>
          <w:b/>
          <w:bCs/>
          <w:sz w:val="28"/>
          <w:szCs w:val="28"/>
          <w:lang w:val="en-ID"/>
        </w:rPr>
      </w:pPr>
    </w:p>
    <w:p w:rsidR="00453479" w:rsidRDefault="00453479">
      <w:pPr>
        <w:spacing w:after="0" w:line="480" w:lineRule="auto"/>
        <w:jc w:val="center"/>
        <w:rPr>
          <w:rFonts w:ascii="Times New Roman" w:hAnsi="Times New Roman" w:cs="Times New Roman"/>
          <w:b/>
          <w:bCs/>
          <w:sz w:val="28"/>
          <w:szCs w:val="28"/>
          <w:lang w:val="en-ID"/>
        </w:rPr>
      </w:pPr>
    </w:p>
    <w:p w:rsidR="00453479" w:rsidRDefault="00453479">
      <w:pPr>
        <w:spacing w:after="0" w:line="480" w:lineRule="auto"/>
        <w:jc w:val="center"/>
        <w:rPr>
          <w:rFonts w:ascii="Times New Roman" w:hAnsi="Times New Roman" w:cs="Times New Roman"/>
          <w:b/>
          <w:bCs/>
          <w:sz w:val="28"/>
          <w:szCs w:val="28"/>
          <w:lang w:val="en-ID"/>
        </w:rPr>
      </w:pPr>
    </w:p>
    <w:p w:rsidR="00453479" w:rsidRDefault="00544353">
      <w:pPr>
        <w:spacing w:after="0" w:line="480" w:lineRule="auto"/>
        <w:jc w:val="center"/>
        <w:rPr>
          <w:rFonts w:ascii="Times New Roman" w:hAnsi="Times New Roman" w:cs="Times New Roman"/>
        </w:rPr>
      </w:pPr>
      <w:r>
        <w:rPr>
          <w:rFonts w:ascii="Times New Roman" w:hAnsi="Times New Roman" w:cs="Times New Roman"/>
          <w:b/>
          <w:bCs/>
          <w:sz w:val="28"/>
          <w:szCs w:val="28"/>
          <w:lang w:val="en-ID"/>
        </w:rPr>
        <w:lastRenderedPageBreak/>
        <w:t>RENCANA PELAKSANAAN PEMBELAJARAN (RPP)</w:t>
      </w:r>
    </w:p>
    <w:p w:rsidR="00453479" w:rsidRDefault="00544353">
      <w:pPr>
        <w:spacing w:after="0" w:line="480" w:lineRule="auto"/>
        <w:jc w:val="center"/>
        <w:rPr>
          <w:rFonts w:ascii="Times New Roman" w:hAnsi="Times New Roman" w:cs="Times New Roman"/>
          <w:b/>
          <w:bCs/>
          <w:sz w:val="28"/>
          <w:szCs w:val="28"/>
          <w:lang w:val="en-ID"/>
        </w:rPr>
      </w:pPr>
      <w:r>
        <w:rPr>
          <w:rFonts w:ascii="Times New Roman" w:hAnsi="Times New Roman" w:cs="Times New Roman"/>
          <w:b/>
          <w:bCs/>
          <w:sz w:val="28"/>
          <w:szCs w:val="28"/>
          <w:lang w:val="en-ID"/>
        </w:rPr>
        <w:t>SIKLUS 1 (Pertemuan 2)</w:t>
      </w:r>
    </w:p>
    <w:p w:rsidR="00453479" w:rsidRDefault="00453479">
      <w:pPr>
        <w:spacing w:after="0" w:line="240" w:lineRule="auto"/>
        <w:jc w:val="center"/>
        <w:rPr>
          <w:rFonts w:ascii="Times New Roman" w:hAnsi="Times New Roman" w:cs="Times New Roman"/>
        </w:rPr>
      </w:pP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Satuan Pendidikan</w:t>
      </w:r>
      <w:r>
        <w:rPr>
          <w:rFonts w:ascii="Times New Roman" w:hAnsi="Times New Roman" w:cs="Times New Roman"/>
        </w:rPr>
        <w:tab/>
      </w:r>
      <w:r>
        <w:rPr>
          <w:rFonts w:ascii="Times New Roman" w:hAnsi="Times New Roman" w:cs="Times New Roman"/>
          <w:sz w:val="24"/>
          <w:szCs w:val="24"/>
          <w:lang w:val="en-ID"/>
        </w:rPr>
        <w:t xml:space="preserve">: </w:t>
      </w:r>
      <w:r>
        <w:rPr>
          <w:rFonts w:ascii="Times New Roman" w:hAnsi="Times New Roman" w:cs="Times New Roman"/>
          <w:sz w:val="24"/>
          <w:szCs w:val="24"/>
          <w:lang w:val="en-US"/>
        </w:rPr>
        <w:t>SD PAB 23 Patumbak</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Kelas / Semester</w:t>
      </w:r>
      <w:r>
        <w:rPr>
          <w:rFonts w:ascii="Times New Roman" w:hAnsi="Times New Roman" w:cs="Times New Roman"/>
        </w:rPr>
        <w:tab/>
      </w:r>
      <w:r>
        <w:rPr>
          <w:rFonts w:ascii="Times New Roman" w:hAnsi="Times New Roman" w:cs="Times New Roman"/>
          <w:sz w:val="24"/>
          <w:szCs w:val="24"/>
          <w:lang w:val="en-ID"/>
        </w:rPr>
        <w:t>: I</w:t>
      </w:r>
      <w:r>
        <w:rPr>
          <w:rFonts w:ascii="Times New Roman" w:hAnsi="Times New Roman" w:cs="Times New Roman"/>
          <w:sz w:val="24"/>
          <w:szCs w:val="24"/>
          <w:lang w:val="en-US"/>
        </w:rPr>
        <w:t xml:space="preserve">II </w:t>
      </w:r>
      <w:r>
        <w:rPr>
          <w:rFonts w:ascii="Times New Roman" w:hAnsi="Times New Roman" w:cs="Times New Roman"/>
          <w:sz w:val="24"/>
          <w:szCs w:val="24"/>
          <w:lang w:val="en-ID"/>
        </w:rPr>
        <w:t>(</w:t>
      </w:r>
      <w:r>
        <w:rPr>
          <w:rFonts w:ascii="Times New Roman" w:hAnsi="Times New Roman" w:cs="Times New Roman"/>
          <w:sz w:val="24"/>
          <w:szCs w:val="24"/>
        </w:rPr>
        <w:t>T</w:t>
      </w:r>
      <w:r>
        <w:rPr>
          <w:rFonts w:ascii="Times New Roman" w:hAnsi="Times New Roman" w:cs="Times New Roman"/>
          <w:sz w:val="24"/>
          <w:szCs w:val="24"/>
          <w:lang w:val="en-US"/>
        </w:rPr>
        <w:t>iga</w:t>
      </w:r>
      <w:r>
        <w:rPr>
          <w:rFonts w:ascii="Times New Roman" w:hAnsi="Times New Roman" w:cs="Times New Roman"/>
          <w:sz w:val="24"/>
          <w:szCs w:val="24"/>
          <w:lang w:val="en-ID"/>
        </w:rPr>
        <w:t xml:space="preserve">) / </w:t>
      </w:r>
      <w:r>
        <w:rPr>
          <w:rFonts w:ascii="Times New Roman" w:hAnsi="Times New Roman" w:cs="Times New Roman"/>
          <w:sz w:val="24"/>
          <w:szCs w:val="24"/>
          <w:lang w:val="en-US"/>
        </w:rPr>
        <w:t>2</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 xml:space="preserve">Tema </w:t>
      </w:r>
      <w:r>
        <w:rPr>
          <w:rFonts w:ascii="Times New Roman" w:hAnsi="Times New Roman" w:cs="Times New Roman"/>
          <w:sz w:val="24"/>
          <w:szCs w:val="24"/>
        </w:rPr>
        <w:t>8</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 xml:space="preserve">: </w:t>
      </w:r>
      <w:r>
        <w:rPr>
          <w:rFonts w:ascii="Times New Roman" w:hAnsi="Times New Roman" w:cs="Times New Roman"/>
          <w:sz w:val="24"/>
          <w:szCs w:val="24"/>
          <w:lang w:val="en-US"/>
        </w:rPr>
        <w:t>Praja muda Karana</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 xml:space="preserve">Sub Tema </w:t>
      </w:r>
      <w:r>
        <w:rPr>
          <w:rFonts w:ascii="Times New Roman" w:hAnsi="Times New Roman" w:cs="Times New Roman"/>
          <w:sz w:val="24"/>
          <w:szCs w:val="24"/>
          <w:lang w:val="en-US"/>
        </w:rPr>
        <w:t>1</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sz w:val="24"/>
          <w:szCs w:val="24"/>
          <w:lang w:val="en-ID"/>
        </w:rPr>
        <w:t xml:space="preserve">: </w:t>
      </w:r>
      <w:r>
        <w:rPr>
          <w:rFonts w:ascii="Times New Roman" w:hAnsi="Times New Roman" w:cs="Times New Roman"/>
          <w:color w:val="000000"/>
          <w:lang w:val="pt-BR"/>
        </w:rPr>
        <w:t>Aku Anggota Pramuka</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Pembelajaran</w:t>
      </w:r>
      <w:r>
        <w:rPr>
          <w:rFonts w:ascii="Times New Roman" w:hAnsi="Times New Roman" w:cs="Times New Roman"/>
        </w:rPr>
        <w:tab/>
      </w:r>
      <w:r>
        <w:rPr>
          <w:rFonts w:ascii="Times New Roman" w:hAnsi="Times New Roman" w:cs="Times New Roman"/>
          <w:sz w:val="24"/>
          <w:szCs w:val="24"/>
          <w:lang w:val="en-ID"/>
        </w:rPr>
        <w:t xml:space="preserve">: </w:t>
      </w:r>
      <w:r>
        <w:rPr>
          <w:rFonts w:ascii="Times New Roman" w:hAnsi="Times New Roman" w:cs="Times New Roman"/>
          <w:sz w:val="24"/>
          <w:szCs w:val="24"/>
          <w:lang w:val="en-US"/>
        </w:rPr>
        <w:t>2</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Alokasi Waktu</w:t>
      </w:r>
      <w:r>
        <w:rPr>
          <w:rFonts w:ascii="Times New Roman" w:hAnsi="Times New Roman" w:cs="Times New Roman"/>
        </w:rPr>
        <w:tab/>
      </w:r>
      <w:r>
        <w:rPr>
          <w:rFonts w:ascii="Times New Roman" w:hAnsi="Times New Roman" w:cs="Times New Roman"/>
          <w:sz w:val="24"/>
          <w:szCs w:val="24"/>
          <w:lang w:val="en-ID"/>
        </w:rPr>
        <w:t>: 1 Pertemuan (6 × 35 menit)</w:t>
      </w:r>
    </w:p>
    <w:p w:rsidR="00453479" w:rsidRDefault="00544353">
      <w:pPr>
        <w:spacing w:after="0" w:line="480" w:lineRule="auto"/>
        <w:jc w:val="both"/>
        <w:rPr>
          <w:rFonts w:ascii="Times New Roman" w:hAnsi="Times New Roman" w:cs="Times New Roman"/>
        </w:rPr>
      </w:pPr>
      <w:r>
        <w:rPr>
          <w:rFonts w:ascii="Times New Roman" w:hAnsi="Times New Roman" w:cs="Times New Roman"/>
          <w:b/>
          <w:bCs/>
          <w:sz w:val="24"/>
          <w:szCs w:val="24"/>
        </w:rPr>
        <w:t xml:space="preserve">A. </w:t>
      </w:r>
      <w:r>
        <w:rPr>
          <w:rFonts w:ascii="Times New Roman" w:hAnsi="Times New Roman" w:cs="Times New Roman"/>
          <w:b/>
          <w:bCs/>
          <w:sz w:val="24"/>
          <w:szCs w:val="24"/>
          <w:lang w:val="en-ID"/>
        </w:rPr>
        <w:t>Kompetensi Inti (KI)</w:t>
      </w:r>
    </w:p>
    <w:p w:rsidR="00453479" w:rsidRDefault="00544353">
      <w:pPr>
        <w:tabs>
          <w:tab w:val="left" w:pos="709"/>
        </w:tabs>
        <w:spacing w:after="0" w:line="480" w:lineRule="auto"/>
        <w:ind w:left="851" w:hanging="851"/>
        <w:jc w:val="both"/>
        <w:rPr>
          <w:rFonts w:ascii="Times New Roman" w:hAnsi="Times New Roman" w:cs="Times New Roman"/>
        </w:rPr>
      </w:pPr>
      <w:r>
        <w:rPr>
          <w:rFonts w:ascii="Times New Roman" w:hAnsi="Times New Roman" w:cs="Times New Roman"/>
          <w:sz w:val="24"/>
          <w:szCs w:val="24"/>
          <w:lang w:val="en-ID"/>
        </w:rPr>
        <w:t>KI 1</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sz w:val="24"/>
          <w:szCs w:val="24"/>
          <w:lang w:val="en-ID"/>
        </w:rPr>
        <w:tab/>
        <w:t xml:space="preserve">Menerima dan menjalankan ajaran agama yang dianutnya </w:t>
      </w:r>
    </w:p>
    <w:p w:rsidR="00453479" w:rsidRDefault="00544353">
      <w:pPr>
        <w:tabs>
          <w:tab w:val="left" w:pos="709"/>
        </w:tabs>
        <w:spacing w:after="0" w:line="480" w:lineRule="auto"/>
        <w:ind w:left="851" w:hanging="851"/>
        <w:jc w:val="both"/>
        <w:rPr>
          <w:rFonts w:ascii="Times New Roman" w:hAnsi="Times New Roman" w:cs="Times New Roman"/>
        </w:rPr>
      </w:pPr>
      <w:r>
        <w:rPr>
          <w:rFonts w:ascii="Times New Roman" w:hAnsi="Times New Roman" w:cs="Times New Roman"/>
          <w:sz w:val="24"/>
          <w:szCs w:val="24"/>
          <w:lang w:val="en-ID"/>
        </w:rPr>
        <w:t>KI 2</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sz w:val="24"/>
          <w:szCs w:val="24"/>
          <w:lang w:val="en-ID"/>
        </w:rPr>
        <w:tab/>
        <w:t>Memiliki perilaku jujur, disiplin, tanggung jawab, santun, peduli dan     percaya diri dalam berinteraksi dengan keluarga, teman, dan guru.</w:t>
      </w:r>
    </w:p>
    <w:p w:rsidR="00453479" w:rsidRDefault="00544353">
      <w:pPr>
        <w:tabs>
          <w:tab w:val="left" w:pos="709"/>
        </w:tabs>
        <w:spacing w:after="0" w:line="480" w:lineRule="auto"/>
        <w:ind w:left="851" w:hanging="851"/>
        <w:jc w:val="both"/>
        <w:rPr>
          <w:rFonts w:ascii="Times New Roman" w:hAnsi="Times New Roman" w:cs="Times New Roman"/>
        </w:rPr>
      </w:pPr>
      <w:r>
        <w:rPr>
          <w:rFonts w:ascii="Times New Roman" w:hAnsi="Times New Roman" w:cs="Times New Roman"/>
          <w:sz w:val="24"/>
          <w:szCs w:val="24"/>
          <w:lang w:val="en-ID"/>
        </w:rPr>
        <w:t>KI 3</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sz w:val="24"/>
          <w:szCs w:val="24"/>
          <w:lang w:val="en-ID"/>
        </w:rPr>
        <w:tab/>
        <w:t>Memahami pengetahuan factual dengan cara mengamati ( mendengar, melihat, membaca) dan menanya berdasarkan rasa ingin tahu tentang dirinya, makhluk ciptaan Tuhan dan kegiatannya, dan benda-benda yang dijumpainya di rumah dan sekolah sekolah.</w:t>
      </w:r>
    </w:p>
    <w:p w:rsidR="00453479" w:rsidRDefault="00544353">
      <w:pPr>
        <w:tabs>
          <w:tab w:val="left" w:pos="709"/>
        </w:tabs>
        <w:spacing w:after="0" w:line="480" w:lineRule="auto"/>
        <w:ind w:left="851" w:hanging="851"/>
        <w:jc w:val="both"/>
        <w:rPr>
          <w:rFonts w:ascii="Times New Roman" w:hAnsi="Times New Roman" w:cs="Times New Roman"/>
          <w:sz w:val="24"/>
          <w:szCs w:val="24"/>
          <w:lang w:val="en-ID"/>
        </w:rPr>
      </w:pPr>
      <w:r>
        <w:rPr>
          <w:rFonts w:ascii="Times New Roman" w:hAnsi="Times New Roman" w:cs="Times New Roman"/>
          <w:sz w:val="24"/>
          <w:szCs w:val="24"/>
          <w:lang w:val="en-ID"/>
        </w:rPr>
        <w:t>KI 4</w:t>
      </w:r>
      <w:r>
        <w:rPr>
          <w:rFonts w:ascii="Times New Roman" w:hAnsi="Times New Roman" w:cs="Times New Roman"/>
        </w:rPr>
        <w:tab/>
      </w:r>
      <w:r>
        <w:rPr>
          <w:rFonts w:ascii="Times New Roman" w:hAnsi="Times New Roman" w:cs="Times New Roman"/>
          <w:sz w:val="24"/>
          <w:szCs w:val="24"/>
          <w:lang w:val="en-ID"/>
        </w:rPr>
        <w:t>: Menyajikan pengetahuan factual dalam bahasa yang jelas dan logis dan sistematis, dalam karya yang estetis dalam gerakan yang mencerminkan anak sehat dan dalam tindakan yang mencerminkan perilaku anak beriman dan berakhlak mulia</w:t>
      </w:r>
    </w:p>
    <w:p w:rsidR="00453479" w:rsidRDefault="00453479">
      <w:pPr>
        <w:tabs>
          <w:tab w:val="left" w:pos="709"/>
        </w:tabs>
        <w:spacing w:after="0" w:line="480" w:lineRule="auto"/>
        <w:ind w:left="851" w:hanging="851"/>
        <w:jc w:val="both"/>
        <w:rPr>
          <w:rFonts w:ascii="Times New Roman" w:hAnsi="Times New Roman" w:cs="Times New Roman"/>
          <w:sz w:val="24"/>
          <w:szCs w:val="24"/>
          <w:lang w:val="en-ID"/>
        </w:rPr>
      </w:pPr>
    </w:p>
    <w:p w:rsidR="00453479" w:rsidRDefault="00453479">
      <w:pPr>
        <w:tabs>
          <w:tab w:val="left" w:pos="709"/>
        </w:tabs>
        <w:spacing w:after="0" w:line="480" w:lineRule="auto"/>
        <w:ind w:left="851" w:hanging="851"/>
        <w:jc w:val="both"/>
        <w:rPr>
          <w:rFonts w:ascii="Times New Roman" w:hAnsi="Times New Roman" w:cs="Times New Roman"/>
          <w:sz w:val="24"/>
          <w:szCs w:val="24"/>
          <w:lang w:val="en-ID"/>
        </w:rPr>
      </w:pPr>
    </w:p>
    <w:p w:rsidR="00453479" w:rsidRDefault="00453479">
      <w:pPr>
        <w:tabs>
          <w:tab w:val="left" w:pos="709"/>
        </w:tabs>
        <w:spacing w:after="0" w:line="480" w:lineRule="auto"/>
        <w:ind w:left="851" w:hanging="851"/>
        <w:jc w:val="both"/>
        <w:rPr>
          <w:rFonts w:ascii="Times New Roman" w:hAnsi="Times New Roman" w:cs="Times New Roman"/>
        </w:rPr>
      </w:pPr>
    </w:p>
    <w:p w:rsidR="00453479" w:rsidRDefault="00544353">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B. </w:t>
      </w:r>
      <w:r>
        <w:rPr>
          <w:rFonts w:ascii="Times New Roman" w:hAnsi="Times New Roman" w:cs="Times New Roman"/>
          <w:b/>
          <w:bCs/>
          <w:sz w:val="24"/>
          <w:szCs w:val="24"/>
          <w:lang w:val="en-ID"/>
        </w:rPr>
        <w:t xml:space="preserve">Kompetensi Dasar (KD) dan Indikator </w:t>
      </w:r>
    </w:p>
    <w:p w:rsidR="00453479" w:rsidRDefault="00544353">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Muata</w:t>
      </w:r>
      <w:r>
        <w:rPr>
          <w:rFonts w:ascii="Times New Roman" w:hAnsi="Times New Roman" w:cs="Times New Roman"/>
          <w:b/>
          <w:sz w:val="24"/>
          <w:szCs w:val="24"/>
          <w:lang w:val="en-US"/>
        </w:rPr>
        <w:t>n</w:t>
      </w:r>
      <w:r>
        <w:rPr>
          <w:rFonts w:ascii="Times New Roman" w:hAnsi="Times New Roman" w:cs="Times New Roman"/>
        </w:rPr>
        <w:t xml:space="preserve"> </w:t>
      </w:r>
      <w:r>
        <w:rPr>
          <w:rFonts w:ascii="Times New Roman" w:hAnsi="Times New Roman" w:cs="Times New Roman"/>
          <w:b/>
          <w:bCs/>
          <w:sz w:val="24"/>
          <w:szCs w:val="24"/>
          <w:lang w:val="en-ID"/>
        </w:rPr>
        <w:t>Bahasa Indonesia</w:t>
      </w:r>
    </w:p>
    <w:tbl>
      <w:tblPr>
        <w:tblW w:w="0" w:type="auto"/>
        <w:tblLook w:val="04A0" w:firstRow="1" w:lastRow="0" w:firstColumn="1" w:lastColumn="0" w:noHBand="0" w:noVBand="1"/>
      </w:tblPr>
      <w:tblGrid>
        <w:gridCol w:w="3738"/>
        <w:gridCol w:w="4415"/>
      </w:tblGrid>
      <w:tr w:rsidR="00453479">
        <w:tc>
          <w:tcPr>
            <w:tcW w:w="373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Kompetensi </w:t>
            </w:r>
          </w:p>
        </w:tc>
        <w:tc>
          <w:tcPr>
            <w:tcW w:w="441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Indikator </w:t>
            </w:r>
          </w:p>
        </w:tc>
      </w:tr>
      <w:tr w:rsidR="00453479">
        <w:tc>
          <w:tcPr>
            <w:tcW w:w="373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3.9</w:t>
            </w:r>
            <w:r>
              <w:rPr>
                <w:rFonts w:ascii="Times New Roman" w:hAnsi="Times New Roman" w:cs="Times New Roman"/>
                <w:sz w:val="24"/>
                <w:szCs w:val="24"/>
                <w:lang w:val="en-US"/>
              </w:rPr>
              <w:tab/>
              <w:t>Mengidentifikasi lambang / simbol (rambu lalu lintas, pramuka, dan lambang negara) beserta artinya dalam teks lisan, tulis, dan visual.</w:t>
            </w:r>
          </w:p>
        </w:tc>
        <w:tc>
          <w:tcPr>
            <w:tcW w:w="441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515" w:hanging="515"/>
              <w:jc w:val="both"/>
              <w:rPr>
                <w:rFonts w:ascii="Times New Roman" w:hAnsi="Times New Roman" w:cs="Times New Roman"/>
                <w:sz w:val="24"/>
                <w:szCs w:val="24"/>
              </w:rPr>
            </w:pPr>
            <w:r>
              <w:rPr>
                <w:rFonts w:ascii="Times New Roman" w:hAnsi="Times New Roman" w:cs="Times New Roman"/>
                <w:sz w:val="24"/>
                <w:szCs w:val="24"/>
                <w:lang w:val="en-US"/>
              </w:rPr>
              <w:t>3.9.1</w:t>
            </w:r>
            <w:r>
              <w:rPr>
                <w:rFonts w:ascii="Times New Roman" w:hAnsi="Times New Roman" w:cs="Times New Roman"/>
                <w:sz w:val="24"/>
                <w:szCs w:val="24"/>
                <w:lang w:val="en-US"/>
              </w:rPr>
              <w:tab/>
              <w:t>Mengklasifikasi jenis lambang/ simbol pramuka.</w:t>
            </w:r>
          </w:p>
        </w:tc>
      </w:tr>
      <w:tr w:rsidR="00453479">
        <w:tc>
          <w:tcPr>
            <w:tcW w:w="373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4.9</w:t>
            </w:r>
            <w:r>
              <w:rPr>
                <w:rFonts w:ascii="Times New Roman" w:hAnsi="Times New Roman" w:cs="Times New Roman"/>
                <w:sz w:val="24"/>
                <w:szCs w:val="24"/>
                <w:lang w:val="en-US"/>
              </w:rPr>
              <w:tab/>
              <w:t>Menyajikan hasil identifikasi tentang lambang/simbol (rambulalu lintas, pramuka, dan lambang negara) beserta artinya dalam bentuk visual dan tulis menggunakan kosa kata baku dan kalimat efektif.</w:t>
            </w:r>
          </w:p>
        </w:tc>
        <w:tc>
          <w:tcPr>
            <w:tcW w:w="441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515" w:hanging="515"/>
              <w:jc w:val="both"/>
              <w:rPr>
                <w:rFonts w:ascii="Times New Roman" w:hAnsi="Times New Roman" w:cs="Times New Roman"/>
                <w:sz w:val="24"/>
                <w:szCs w:val="24"/>
              </w:rPr>
            </w:pPr>
            <w:r>
              <w:rPr>
                <w:rFonts w:ascii="Times New Roman" w:hAnsi="Times New Roman" w:cs="Times New Roman"/>
                <w:sz w:val="24"/>
                <w:szCs w:val="24"/>
                <w:lang w:val="en-US"/>
              </w:rPr>
              <w:t>4.9.1</w:t>
            </w:r>
            <w:r>
              <w:rPr>
                <w:rFonts w:ascii="Times New Roman" w:hAnsi="Times New Roman" w:cs="Times New Roman"/>
                <w:sz w:val="24"/>
                <w:szCs w:val="24"/>
                <w:lang w:val="en-US"/>
              </w:rPr>
              <w:tab/>
              <w:t>Menyajikan hasil klasifikasi secara tertulis tentang makna lambang / simbol pramuka.</w:t>
            </w:r>
          </w:p>
        </w:tc>
      </w:tr>
    </w:tbl>
    <w:p w:rsidR="00453479" w:rsidRDefault="00453479">
      <w:pPr>
        <w:spacing w:line="240" w:lineRule="auto"/>
        <w:jc w:val="both"/>
        <w:rPr>
          <w:rFonts w:ascii="Times New Roman" w:hAnsi="Times New Roman" w:cs="Times New Roman"/>
          <w:b/>
          <w:bCs/>
          <w:sz w:val="24"/>
          <w:szCs w:val="24"/>
          <w:lang w:val="en-US"/>
        </w:rPr>
      </w:pPr>
    </w:p>
    <w:p w:rsidR="00453479" w:rsidRDefault="00544353">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Muata</w:t>
      </w:r>
      <w:r>
        <w:rPr>
          <w:rFonts w:ascii="Times New Roman" w:hAnsi="Times New Roman" w:cs="Times New Roman"/>
          <w:b/>
          <w:bCs/>
          <w:sz w:val="24"/>
          <w:szCs w:val="24"/>
          <w:lang w:val="en-US"/>
        </w:rPr>
        <w:t>n</w:t>
      </w:r>
      <w:r>
        <w:rPr>
          <w:rFonts w:ascii="Times New Roman" w:hAnsi="Times New Roman" w:cs="Times New Roman"/>
          <w:b/>
          <w:bCs/>
          <w:sz w:val="24"/>
          <w:szCs w:val="24"/>
        </w:rPr>
        <w:t xml:space="preserve"> </w:t>
      </w:r>
      <w:r>
        <w:rPr>
          <w:rFonts w:ascii="Times New Roman" w:hAnsi="Times New Roman" w:cs="Times New Roman"/>
          <w:b/>
          <w:bCs/>
          <w:sz w:val="24"/>
          <w:szCs w:val="24"/>
          <w:lang w:val="en-ID"/>
        </w:rPr>
        <w:t>IPS</w:t>
      </w:r>
    </w:p>
    <w:tbl>
      <w:tblPr>
        <w:tblW w:w="0" w:type="auto"/>
        <w:tblLook w:val="04A0" w:firstRow="1" w:lastRow="0" w:firstColumn="1" w:lastColumn="0" w:noHBand="0" w:noVBand="1"/>
      </w:tblPr>
      <w:tblGrid>
        <w:gridCol w:w="3698"/>
        <w:gridCol w:w="4455"/>
      </w:tblGrid>
      <w:tr w:rsidR="00453479">
        <w:tc>
          <w:tcPr>
            <w:tcW w:w="369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Kompetensi</w:t>
            </w:r>
          </w:p>
        </w:tc>
        <w:tc>
          <w:tcPr>
            <w:tcW w:w="445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Indikator</w:t>
            </w:r>
          </w:p>
        </w:tc>
      </w:tr>
      <w:tr w:rsidR="00453479">
        <w:tc>
          <w:tcPr>
            <w:tcW w:w="369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1.1</w:t>
            </w:r>
            <w:r>
              <w:rPr>
                <w:rFonts w:ascii="Times New Roman" w:hAnsi="Times New Roman" w:cs="Times New Roman"/>
                <w:sz w:val="24"/>
                <w:szCs w:val="24"/>
                <w:lang w:val="en-US"/>
              </w:rPr>
              <w:tab/>
              <w:t>Menerima simbol sila-sila Pancasila dalam lambang negara “Garuda Pancasila” sebagai anugrah Tuhan Yang Maha Esa di rumah.</w:t>
            </w:r>
          </w:p>
        </w:tc>
        <w:tc>
          <w:tcPr>
            <w:tcW w:w="445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555" w:hanging="555"/>
              <w:jc w:val="both"/>
              <w:rPr>
                <w:rFonts w:ascii="Times New Roman" w:hAnsi="Times New Roman" w:cs="Times New Roman"/>
                <w:sz w:val="24"/>
                <w:szCs w:val="24"/>
              </w:rPr>
            </w:pPr>
            <w:r>
              <w:rPr>
                <w:rFonts w:ascii="Times New Roman" w:hAnsi="Times New Roman" w:cs="Times New Roman"/>
                <w:sz w:val="24"/>
                <w:szCs w:val="24"/>
                <w:lang w:val="en-US"/>
              </w:rPr>
              <w:t>1.1.1</w:t>
            </w:r>
            <w:r>
              <w:rPr>
                <w:rFonts w:ascii="Times New Roman" w:hAnsi="Times New Roman" w:cs="Times New Roman"/>
                <w:sz w:val="24"/>
                <w:szCs w:val="24"/>
                <w:lang w:val="en-US"/>
              </w:rPr>
              <w:tab/>
              <w:t>Mengidentifikasi simbol sila-sila Pancasila dalam lambang negara “Garuda Pancasila”.</w:t>
            </w:r>
          </w:p>
        </w:tc>
      </w:tr>
      <w:tr w:rsidR="00453479">
        <w:trPr>
          <w:trHeight w:val="851"/>
        </w:trPr>
        <w:tc>
          <w:tcPr>
            <w:tcW w:w="369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2.1 Menerima sikap sesuai dengan sila-sila Pancasila dalam lambang negara “Garuda Pancasila” di rumah.</w:t>
            </w:r>
          </w:p>
        </w:tc>
        <w:tc>
          <w:tcPr>
            <w:tcW w:w="445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555" w:hanging="555"/>
              <w:jc w:val="both"/>
              <w:rPr>
                <w:rFonts w:ascii="Times New Roman" w:hAnsi="Times New Roman" w:cs="Times New Roman"/>
                <w:sz w:val="24"/>
                <w:szCs w:val="24"/>
              </w:rPr>
            </w:pPr>
            <w:r>
              <w:rPr>
                <w:rFonts w:ascii="Times New Roman" w:hAnsi="Times New Roman" w:cs="Times New Roman"/>
                <w:sz w:val="24"/>
                <w:szCs w:val="24"/>
                <w:lang w:val="en-US"/>
              </w:rPr>
              <w:t>2.1.1</w:t>
            </w:r>
            <w:r>
              <w:rPr>
                <w:rFonts w:ascii="Times New Roman" w:hAnsi="Times New Roman" w:cs="Times New Roman"/>
                <w:sz w:val="24"/>
                <w:szCs w:val="24"/>
                <w:lang w:val="en-US"/>
              </w:rPr>
              <w:tab/>
              <w:t>Menyimulasikan sikap sesuai dengan sila-sila Pancasila dalam lambang negara “Garuda Pancasila” di rumah.</w:t>
            </w:r>
          </w:p>
        </w:tc>
      </w:tr>
      <w:tr w:rsidR="00453479">
        <w:tc>
          <w:tcPr>
            <w:tcW w:w="369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3.1</w:t>
            </w:r>
            <w:r>
              <w:rPr>
                <w:rFonts w:ascii="Times New Roman" w:hAnsi="Times New Roman" w:cs="Times New Roman"/>
                <w:sz w:val="24"/>
                <w:szCs w:val="24"/>
                <w:lang w:val="en-US"/>
              </w:rPr>
              <w:tab/>
              <w:t>Memahami arti gambar pada lambang negara “Garuda Pancasila”.</w:t>
            </w:r>
          </w:p>
        </w:tc>
        <w:tc>
          <w:tcPr>
            <w:tcW w:w="445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555" w:hanging="555"/>
              <w:jc w:val="both"/>
              <w:rPr>
                <w:rFonts w:ascii="Times New Roman" w:hAnsi="Times New Roman" w:cs="Times New Roman"/>
                <w:sz w:val="24"/>
                <w:szCs w:val="24"/>
              </w:rPr>
            </w:pPr>
            <w:r>
              <w:rPr>
                <w:rFonts w:ascii="Times New Roman" w:hAnsi="Times New Roman" w:cs="Times New Roman"/>
                <w:sz w:val="24"/>
                <w:szCs w:val="24"/>
                <w:lang w:val="en-US"/>
              </w:rPr>
              <w:t>2.1.1</w:t>
            </w:r>
            <w:r>
              <w:rPr>
                <w:rFonts w:ascii="Times New Roman" w:hAnsi="Times New Roman" w:cs="Times New Roman"/>
                <w:sz w:val="24"/>
                <w:szCs w:val="24"/>
                <w:lang w:val="en-US"/>
              </w:rPr>
              <w:tab/>
              <w:t>Menyimulasikan sikap sesuai dengan sila-sila Pancasila dalam lambang negara “Garuda Pancasila” di rumah.</w:t>
            </w:r>
          </w:p>
        </w:tc>
      </w:tr>
      <w:tr w:rsidR="00453479">
        <w:tc>
          <w:tcPr>
            <w:tcW w:w="369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4.1 Menceritakan arti gambar pada lambang negara.</w:t>
            </w:r>
          </w:p>
        </w:tc>
        <w:tc>
          <w:tcPr>
            <w:tcW w:w="445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555" w:hanging="555"/>
              <w:jc w:val="both"/>
              <w:rPr>
                <w:rFonts w:ascii="Times New Roman" w:hAnsi="Times New Roman" w:cs="Times New Roman"/>
                <w:sz w:val="24"/>
                <w:szCs w:val="24"/>
              </w:rPr>
            </w:pPr>
            <w:r>
              <w:rPr>
                <w:rFonts w:ascii="Times New Roman" w:hAnsi="Times New Roman" w:cs="Times New Roman"/>
                <w:sz w:val="24"/>
                <w:szCs w:val="24"/>
                <w:lang w:val="en-US"/>
              </w:rPr>
              <w:t>4.1.1</w:t>
            </w:r>
            <w:r>
              <w:rPr>
                <w:rFonts w:ascii="Times New Roman" w:hAnsi="Times New Roman" w:cs="Times New Roman"/>
                <w:sz w:val="24"/>
                <w:szCs w:val="24"/>
                <w:lang w:val="en-US"/>
              </w:rPr>
              <w:tab/>
              <w:t>Menyajikan hasil arti gambar pada lambang negara.</w:t>
            </w:r>
          </w:p>
        </w:tc>
      </w:tr>
    </w:tbl>
    <w:p w:rsidR="00453479" w:rsidRDefault="00453479">
      <w:pPr>
        <w:spacing w:line="480" w:lineRule="auto"/>
        <w:jc w:val="both"/>
        <w:rPr>
          <w:rFonts w:ascii="Times New Roman" w:hAnsi="Times New Roman" w:cs="Times New Roman"/>
        </w:rPr>
      </w:pPr>
    </w:p>
    <w:p w:rsidR="00453479" w:rsidRDefault="00544353">
      <w:pPr>
        <w:spacing w:after="0" w:line="480" w:lineRule="auto"/>
        <w:jc w:val="both"/>
        <w:rPr>
          <w:rFonts w:ascii="Times New Roman" w:hAnsi="Times New Roman" w:cs="Times New Roman"/>
        </w:rPr>
      </w:pPr>
      <w:r>
        <w:rPr>
          <w:rFonts w:ascii="Times New Roman" w:hAnsi="Times New Roman" w:cs="Times New Roman"/>
          <w:b/>
          <w:bCs/>
          <w:sz w:val="24"/>
          <w:szCs w:val="24"/>
        </w:rPr>
        <w:t xml:space="preserve">C. </w:t>
      </w:r>
      <w:r>
        <w:rPr>
          <w:rFonts w:ascii="Times New Roman" w:hAnsi="Times New Roman" w:cs="Times New Roman"/>
          <w:b/>
          <w:bCs/>
          <w:sz w:val="24"/>
          <w:szCs w:val="24"/>
          <w:lang w:val="en-ID"/>
        </w:rPr>
        <w:t>Tujuan Pembelajaran</w:t>
      </w:r>
    </w:p>
    <w:p w:rsidR="00453479" w:rsidRDefault="00544353">
      <w:pPr>
        <w:pStyle w:val="ListParagraph"/>
        <w:numPr>
          <w:ilvl w:val="0"/>
          <w:numId w:val="38"/>
        </w:numPr>
        <w:spacing w:after="0" w:line="480" w:lineRule="auto"/>
        <w:jc w:val="both"/>
        <w:rPr>
          <w:rFonts w:ascii="Times New Roman" w:hAnsi="Times New Roman" w:cs="Times New Roman"/>
        </w:rPr>
      </w:pPr>
      <w:r>
        <w:rPr>
          <w:rFonts w:ascii="Times New Roman" w:hAnsi="Times New Roman" w:cs="Times New Roman"/>
          <w:sz w:val="24"/>
          <w:szCs w:val="24"/>
          <w:lang w:val="en-US"/>
        </w:rPr>
        <w:t>Setelah membaca teks dan mengamati gambar melalui tayangan power point siswa dapat mengklasifikasi jenis lambang/simbol pramuka dengan benar.</w:t>
      </w:r>
    </w:p>
    <w:p w:rsidR="00453479" w:rsidRDefault="00544353">
      <w:pPr>
        <w:pStyle w:val="ListParagraph"/>
        <w:numPr>
          <w:ilvl w:val="0"/>
          <w:numId w:val="38"/>
        </w:numPr>
        <w:spacing w:after="0" w:line="480" w:lineRule="auto"/>
        <w:jc w:val="both"/>
        <w:rPr>
          <w:rFonts w:ascii="Times New Roman" w:hAnsi="Times New Roman" w:cs="Times New Roman"/>
        </w:rPr>
      </w:pPr>
      <w:r>
        <w:rPr>
          <w:rFonts w:ascii="Times New Roman" w:hAnsi="Times New Roman" w:cs="Times New Roman"/>
          <w:sz w:val="24"/>
          <w:szCs w:val="24"/>
          <w:lang w:val="en-US"/>
        </w:rPr>
        <w:lastRenderedPageBreak/>
        <w:t>Setelah siswa dan guru berdiskusi bersama [ kolaborasi siswaguru], siswa dapat menyajikan hasil klasifikasi jenis lambang/ simbol pramuka dengan benar.</w:t>
      </w:r>
    </w:p>
    <w:p w:rsidR="00453479" w:rsidRDefault="00544353">
      <w:pPr>
        <w:pStyle w:val="ListParagraph"/>
        <w:numPr>
          <w:ilvl w:val="0"/>
          <w:numId w:val="38"/>
        </w:numPr>
        <w:spacing w:after="0" w:line="480" w:lineRule="auto"/>
        <w:jc w:val="both"/>
        <w:rPr>
          <w:rFonts w:ascii="Times New Roman" w:hAnsi="Times New Roman" w:cs="Times New Roman"/>
        </w:rPr>
      </w:pPr>
      <w:r>
        <w:rPr>
          <w:rFonts w:ascii="Times New Roman" w:hAnsi="Times New Roman" w:cs="Times New Roman"/>
          <w:sz w:val="24"/>
          <w:szCs w:val="24"/>
          <w:lang w:val="en-US"/>
        </w:rPr>
        <w:t>Setelah mengamati gambar dan video power point,  siswa dapat menganalisis bangun datar persegi panjang berdasarkan sifat-sifatnya dengan benar.</w:t>
      </w:r>
    </w:p>
    <w:p w:rsidR="00453479" w:rsidRDefault="00544353">
      <w:pPr>
        <w:pStyle w:val="ListParagraph"/>
        <w:numPr>
          <w:ilvl w:val="0"/>
          <w:numId w:val="38"/>
        </w:numPr>
        <w:spacing w:after="0" w:line="480" w:lineRule="auto"/>
        <w:jc w:val="both"/>
        <w:rPr>
          <w:rFonts w:ascii="Times New Roman" w:hAnsi="Times New Roman" w:cs="Times New Roman"/>
        </w:rPr>
      </w:pPr>
      <w:r>
        <w:rPr>
          <w:rFonts w:ascii="Times New Roman" w:hAnsi="Times New Roman" w:cs="Times New Roman"/>
          <w:sz w:val="24"/>
          <w:szCs w:val="24"/>
          <w:lang w:val="en-US"/>
        </w:rPr>
        <w:t>Setelah siswa dan guru berdiskusi bersama siswa dapat menentukan bangun datar persegi panjang berdasarkan  sifat-sifatnya dengan benar.</w:t>
      </w:r>
    </w:p>
    <w:p w:rsidR="00453479" w:rsidRDefault="00544353">
      <w:pPr>
        <w:pStyle w:val="ListParagraph"/>
        <w:numPr>
          <w:ilvl w:val="0"/>
          <w:numId w:val="38"/>
        </w:numPr>
        <w:spacing w:after="0" w:line="480" w:lineRule="auto"/>
        <w:jc w:val="both"/>
        <w:rPr>
          <w:rFonts w:ascii="Times New Roman" w:hAnsi="Times New Roman" w:cs="Times New Roman"/>
        </w:rPr>
      </w:pPr>
      <w:r>
        <w:rPr>
          <w:rFonts w:ascii="Times New Roman" w:hAnsi="Times New Roman" w:cs="Times New Roman"/>
          <w:sz w:val="24"/>
          <w:szCs w:val="24"/>
          <w:lang w:val="en-US"/>
        </w:rPr>
        <w:t>Setelah mengamati gambar power point, siswa dapat menganalisis arti gambar pada lambang negara “Garuda Pancasila” dengan benar.</w:t>
      </w:r>
    </w:p>
    <w:p w:rsidR="00453479" w:rsidRDefault="00544353">
      <w:pPr>
        <w:pStyle w:val="ListParagraph"/>
        <w:numPr>
          <w:ilvl w:val="0"/>
          <w:numId w:val="38"/>
        </w:numPr>
        <w:spacing w:after="0" w:line="480" w:lineRule="auto"/>
        <w:jc w:val="both"/>
        <w:rPr>
          <w:rFonts w:ascii="Times New Roman" w:hAnsi="Times New Roman" w:cs="Times New Roman"/>
        </w:rPr>
      </w:pPr>
      <w:r>
        <w:rPr>
          <w:rFonts w:ascii="Times New Roman" w:hAnsi="Times New Roman" w:cs="Times New Roman"/>
          <w:sz w:val="24"/>
          <w:szCs w:val="24"/>
          <w:lang w:val="en-US"/>
        </w:rPr>
        <w:t>Setelah siswa dan guru berdiskusi bersama siswa dapat Menyajikan hasil arti gambar pada lambang negaradengan benar.</w:t>
      </w:r>
    </w:p>
    <w:p w:rsidR="00453479" w:rsidRDefault="00453479">
      <w:pPr>
        <w:pStyle w:val="ListParagraph"/>
        <w:spacing w:after="0" w:line="240" w:lineRule="auto"/>
        <w:jc w:val="both"/>
        <w:rPr>
          <w:rFonts w:ascii="Times New Roman" w:hAnsi="Times New Roman" w:cs="Times New Roman"/>
        </w:rPr>
      </w:pPr>
    </w:p>
    <w:p w:rsidR="00453479" w:rsidRDefault="00544353">
      <w:pPr>
        <w:spacing w:after="0" w:line="480" w:lineRule="auto"/>
        <w:jc w:val="both"/>
        <w:rPr>
          <w:rFonts w:ascii="Times New Roman" w:hAnsi="Times New Roman" w:cs="Times New Roman"/>
        </w:rPr>
      </w:pPr>
      <w:r>
        <w:rPr>
          <w:rFonts w:ascii="Times New Roman" w:hAnsi="Times New Roman" w:cs="Times New Roman"/>
          <w:b/>
          <w:bCs/>
          <w:sz w:val="24"/>
          <w:szCs w:val="24"/>
        </w:rPr>
        <w:t xml:space="preserve">D. </w:t>
      </w:r>
      <w:r>
        <w:rPr>
          <w:rFonts w:ascii="Times New Roman" w:hAnsi="Times New Roman" w:cs="Times New Roman"/>
          <w:b/>
          <w:bCs/>
          <w:sz w:val="24"/>
          <w:szCs w:val="24"/>
          <w:lang w:val="en-ID"/>
        </w:rPr>
        <w:t>Materi Ajar</w:t>
      </w:r>
    </w:p>
    <w:p w:rsidR="00453479" w:rsidRDefault="00544353">
      <w:pPr>
        <w:pStyle w:val="ListParagraph"/>
        <w:numPr>
          <w:ilvl w:val="0"/>
          <w:numId w:val="40"/>
        </w:numPr>
        <w:spacing w:after="0" w:line="480" w:lineRule="auto"/>
        <w:jc w:val="both"/>
        <w:rPr>
          <w:rFonts w:ascii="Times New Roman" w:hAnsi="Times New Roman" w:cs="Times New Roman"/>
        </w:rPr>
      </w:pPr>
      <w:r>
        <w:rPr>
          <w:rFonts w:ascii="Times New Roman" w:hAnsi="Times New Roman" w:cs="Times New Roman"/>
          <w:sz w:val="24"/>
          <w:szCs w:val="24"/>
          <w:lang w:val="en-US"/>
        </w:rPr>
        <w:t>Materi Reguler : Jenis lambang/simbol pramuka, Bangun datar persegi panjang, Arti gambar pada lambang negara “Garuda Pancasila”.</w:t>
      </w:r>
    </w:p>
    <w:p w:rsidR="00453479" w:rsidRDefault="00544353">
      <w:pPr>
        <w:pStyle w:val="ListParagraph"/>
        <w:numPr>
          <w:ilvl w:val="0"/>
          <w:numId w:val="40"/>
        </w:numPr>
        <w:spacing w:after="0" w:line="480" w:lineRule="auto"/>
        <w:jc w:val="both"/>
        <w:rPr>
          <w:rFonts w:ascii="Times New Roman" w:hAnsi="Times New Roman" w:cs="Times New Roman"/>
        </w:rPr>
      </w:pPr>
      <w:r>
        <w:rPr>
          <w:rFonts w:ascii="Times New Roman" w:hAnsi="Times New Roman" w:cs="Times New Roman"/>
          <w:sz w:val="24"/>
          <w:szCs w:val="24"/>
          <w:lang w:val="en-US"/>
        </w:rPr>
        <w:t>Materi Remedial : Jenis lambang/simbol pramuka, Bangun datar persegi panjang berdasarkan sifat-sifatnya, Arti gambar pada lambang negara “Garuda Pancasila”.</w:t>
      </w:r>
    </w:p>
    <w:p w:rsidR="00453479" w:rsidRDefault="00544353">
      <w:pPr>
        <w:pStyle w:val="ListParagraph"/>
        <w:numPr>
          <w:ilvl w:val="0"/>
          <w:numId w:val="40"/>
        </w:numPr>
        <w:spacing w:line="480" w:lineRule="auto"/>
        <w:jc w:val="both"/>
        <w:rPr>
          <w:rFonts w:ascii="Times New Roman" w:hAnsi="Times New Roman" w:cs="Times New Roman"/>
        </w:rPr>
      </w:pPr>
      <w:r>
        <w:rPr>
          <w:rFonts w:ascii="Times New Roman" w:hAnsi="Times New Roman" w:cs="Times New Roman"/>
          <w:sz w:val="24"/>
          <w:szCs w:val="24"/>
          <w:lang w:val="en-US"/>
        </w:rPr>
        <w:t>Materi Pengayaan : Syarat Kecakapan Umum, Ciri-ciri dan perbedaan berbagai bangun datar berdasarkan sifat-sifatnya, Keragaman budaya Indonesia berdasarkan sifat-sifatnya.</w:t>
      </w:r>
    </w:p>
    <w:p w:rsidR="00453479" w:rsidRDefault="00453479">
      <w:pPr>
        <w:spacing w:line="480" w:lineRule="auto"/>
        <w:jc w:val="both"/>
        <w:rPr>
          <w:rFonts w:ascii="Times New Roman" w:hAnsi="Times New Roman" w:cs="Times New Roman"/>
          <w:lang w:val="en-US"/>
        </w:rPr>
      </w:pPr>
    </w:p>
    <w:p w:rsidR="00453479" w:rsidRDefault="00544353">
      <w:pPr>
        <w:spacing w:after="0" w:line="480" w:lineRule="auto"/>
        <w:jc w:val="both"/>
        <w:rPr>
          <w:rFonts w:ascii="Times New Roman" w:hAnsi="Times New Roman" w:cs="Times New Roman"/>
        </w:rPr>
      </w:pPr>
      <w:r>
        <w:rPr>
          <w:rFonts w:ascii="Times New Roman" w:hAnsi="Times New Roman" w:cs="Times New Roman"/>
          <w:b/>
          <w:bCs/>
          <w:sz w:val="24"/>
          <w:szCs w:val="24"/>
        </w:rPr>
        <w:lastRenderedPageBreak/>
        <w:t xml:space="preserve">E. </w:t>
      </w:r>
      <w:r>
        <w:rPr>
          <w:rFonts w:ascii="Times New Roman" w:hAnsi="Times New Roman" w:cs="Times New Roman"/>
          <w:b/>
          <w:bCs/>
          <w:sz w:val="24"/>
          <w:szCs w:val="24"/>
          <w:lang w:val="en-ID"/>
        </w:rPr>
        <w:t>Metode Pembelajaran</w:t>
      </w:r>
    </w:p>
    <w:p w:rsidR="00453479" w:rsidRDefault="00544353">
      <w:pPr>
        <w:pStyle w:val="ListParagraph"/>
        <w:numPr>
          <w:ilvl w:val="0"/>
          <w:numId w:val="86"/>
        </w:numPr>
        <w:spacing w:after="0" w:line="480" w:lineRule="auto"/>
        <w:jc w:val="both"/>
        <w:rPr>
          <w:rFonts w:ascii="Times New Roman" w:hAnsi="Times New Roman" w:cs="Times New Roman"/>
        </w:rPr>
      </w:pPr>
      <w:r>
        <w:rPr>
          <w:rFonts w:ascii="Times New Roman" w:hAnsi="Times New Roman" w:cs="Times New Roman"/>
          <w:sz w:val="24"/>
          <w:szCs w:val="24"/>
          <w:lang w:val="en-ID"/>
        </w:rPr>
        <w:t>Pendekatan</w:t>
      </w:r>
      <w:r>
        <w:rPr>
          <w:rFonts w:ascii="Times New Roman" w:hAnsi="Times New Roman" w:cs="Times New Roman"/>
        </w:rPr>
        <w:tab/>
      </w:r>
      <w:r>
        <w:rPr>
          <w:rFonts w:ascii="Times New Roman" w:hAnsi="Times New Roman" w:cs="Times New Roman"/>
          <w:sz w:val="24"/>
          <w:szCs w:val="24"/>
          <w:lang w:val="en-ID"/>
        </w:rPr>
        <w:t>: Tematik dan Saintifik</w:t>
      </w:r>
    </w:p>
    <w:p w:rsidR="00453479" w:rsidRDefault="00544353">
      <w:pPr>
        <w:pStyle w:val="ListParagraph"/>
        <w:numPr>
          <w:ilvl w:val="0"/>
          <w:numId w:val="86"/>
        </w:numPr>
        <w:spacing w:after="0" w:line="480" w:lineRule="auto"/>
        <w:jc w:val="both"/>
        <w:rPr>
          <w:rFonts w:ascii="Times New Roman" w:hAnsi="Times New Roman" w:cs="Times New Roman"/>
        </w:rPr>
      </w:pPr>
      <w:r>
        <w:rPr>
          <w:rFonts w:ascii="Times New Roman" w:hAnsi="Times New Roman" w:cs="Times New Roman"/>
          <w:sz w:val="24"/>
          <w:szCs w:val="24"/>
          <w:lang w:val="en-ID"/>
        </w:rPr>
        <w:t>Metode</w:t>
      </w:r>
      <w:r>
        <w:rPr>
          <w:rFonts w:ascii="Times New Roman" w:hAnsi="Times New Roman" w:cs="Times New Roman"/>
        </w:rPr>
        <w:tab/>
      </w:r>
      <w:r>
        <w:rPr>
          <w:rFonts w:ascii="Times New Roman" w:hAnsi="Times New Roman" w:cs="Times New Roman"/>
          <w:sz w:val="24"/>
          <w:szCs w:val="24"/>
          <w:lang w:val="en-ID"/>
        </w:rPr>
        <w:t xml:space="preserve">: Kelompok, Diskusi, Tanya Jawab, Penugasan </w:t>
      </w:r>
    </w:p>
    <w:p w:rsidR="00453479" w:rsidRDefault="00453479">
      <w:pPr>
        <w:pStyle w:val="ListParagraph"/>
        <w:spacing w:after="0" w:line="240" w:lineRule="auto"/>
        <w:jc w:val="both"/>
        <w:rPr>
          <w:rFonts w:ascii="Times New Roman" w:hAnsi="Times New Roman" w:cs="Times New Roman"/>
        </w:rPr>
      </w:pPr>
    </w:p>
    <w:p w:rsidR="00453479" w:rsidRDefault="00544353">
      <w:pPr>
        <w:spacing w:after="0" w:line="480" w:lineRule="auto"/>
        <w:jc w:val="both"/>
        <w:rPr>
          <w:rFonts w:ascii="Times New Roman" w:hAnsi="Times New Roman" w:cs="Times New Roman"/>
        </w:rPr>
      </w:pPr>
      <w:r>
        <w:rPr>
          <w:rFonts w:ascii="Times New Roman" w:hAnsi="Times New Roman" w:cs="Times New Roman"/>
          <w:b/>
          <w:bCs/>
          <w:sz w:val="24"/>
          <w:szCs w:val="24"/>
        </w:rPr>
        <w:t xml:space="preserve">F. </w:t>
      </w:r>
      <w:r>
        <w:rPr>
          <w:rFonts w:ascii="Times New Roman" w:hAnsi="Times New Roman" w:cs="Times New Roman"/>
          <w:b/>
          <w:bCs/>
          <w:sz w:val="24"/>
          <w:szCs w:val="24"/>
          <w:lang w:val="en-ID"/>
        </w:rPr>
        <w:t>Sumber &amp; Media Pembelajaran</w:t>
      </w:r>
    </w:p>
    <w:p w:rsidR="00453479" w:rsidRDefault="00544353">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Bukua. Sinyanyuri,Sonya,2018,Buku Guru Tema 8 : Praja Muda Karana Kelas 3, Jakarta: Kementerian Pendidikan dan Kebudayaan (Halaman 72-76)</w:t>
      </w:r>
    </w:p>
    <w:p w:rsidR="00453479" w:rsidRDefault="00544353">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Sinyanyuri,Sonya,2018,Buku Siswa Tema 8 : Praja Muda Karana Kelas 3, Jakarta: Kementerian Pendidikan dan Kebudayaan (Halaman 91-101)</w:t>
      </w:r>
    </w:p>
    <w:p w:rsidR="00453479" w:rsidRDefault="00544353">
      <w:pPr>
        <w:spacing w:after="0" w:line="240" w:lineRule="auto"/>
        <w:jc w:val="both"/>
        <w:rPr>
          <w:rFonts w:ascii="Times New Roman" w:hAnsi="Times New Roman" w:cs="Times New Roman"/>
        </w:rPr>
      </w:pPr>
      <w:r>
        <w:rPr>
          <w:rFonts w:ascii="Times New Roman" w:hAnsi="Times New Roman" w:cs="Times New Roman"/>
          <w:b/>
          <w:bCs/>
          <w:sz w:val="24"/>
          <w:szCs w:val="24"/>
        </w:rPr>
        <w:t xml:space="preserve">G. </w:t>
      </w:r>
      <w:r>
        <w:rPr>
          <w:rFonts w:ascii="Times New Roman" w:hAnsi="Times New Roman" w:cs="Times New Roman"/>
          <w:b/>
          <w:bCs/>
          <w:sz w:val="24"/>
          <w:szCs w:val="24"/>
          <w:lang w:val="en-ID"/>
        </w:rPr>
        <w:t>KEGIATAN PEMBELAJARAN</w:t>
      </w:r>
    </w:p>
    <w:tbl>
      <w:tblPr>
        <w:tblW w:w="0" w:type="auto"/>
        <w:tblLook w:val="04A0" w:firstRow="1" w:lastRow="0" w:firstColumn="1" w:lastColumn="0" w:noHBand="0" w:noVBand="1"/>
      </w:tblPr>
      <w:tblGrid>
        <w:gridCol w:w="1577"/>
        <w:gridCol w:w="5335"/>
        <w:gridCol w:w="1241"/>
      </w:tblGrid>
      <w:tr w:rsidR="00453479">
        <w:tc>
          <w:tcPr>
            <w:tcW w:w="1577"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Kegiatan </w:t>
            </w:r>
          </w:p>
        </w:tc>
        <w:tc>
          <w:tcPr>
            <w:tcW w:w="533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Deskripsi Kegiatan</w:t>
            </w:r>
          </w:p>
        </w:tc>
        <w:tc>
          <w:tcPr>
            <w:tcW w:w="1241"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Alokasi Waktu</w:t>
            </w:r>
          </w:p>
        </w:tc>
      </w:tr>
      <w:tr w:rsidR="00453479">
        <w:tc>
          <w:tcPr>
            <w:tcW w:w="1577"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both"/>
              <w:rPr>
                <w:rFonts w:ascii="Times New Roman" w:hAnsi="Times New Roman" w:cs="Times New Roman"/>
              </w:rPr>
            </w:pPr>
            <w:r>
              <w:rPr>
                <w:rFonts w:ascii="Times New Roman" w:hAnsi="Times New Roman" w:cs="Times New Roman"/>
                <w:b/>
                <w:bCs/>
                <w:sz w:val="24"/>
                <w:szCs w:val="24"/>
                <w:lang w:val="en-ID"/>
              </w:rPr>
              <w:t xml:space="preserve">Pendahuluan </w:t>
            </w:r>
          </w:p>
        </w:tc>
        <w:tc>
          <w:tcPr>
            <w:tcW w:w="533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p w:rsidR="00453479" w:rsidRDefault="00453479">
            <w:pPr>
              <w:spacing w:after="0" w:line="240" w:lineRule="auto"/>
              <w:jc w:val="both"/>
              <w:rPr>
                <w:rFonts w:ascii="Times New Roman" w:hAnsi="Times New Roman" w:cs="Times New Roman"/>
              </w:rPr>
            </w:pPr>
          </w:p>
          <w:p w:rsidR="00453479" w:rsidRDefault="00453479">
            <w:pPr>
              <w:spacing w:after="0" w:line="240" w:lineRule="auto"/>
              <w:jc w:val="both"/>
              <w:rPr>
                <w:rFonts w:ascii="Times New Roman" w:hAnsi="Times New Roman" w:cs="Times New Roman"/>
              </w:rPr>
            </w:pPr>
          </w:p>
          <w:p w:rsidR="00453479" w:rsidRDefault="00453479">
            <w:pPr>
              <w:spacing w:after="0" w:line="240" w:lineRule="auto"/>
              <w:jc w:val="both"/>
              <w:rPr>
                <w:rFonts w:ascii="Times New Roman" w:hAnsi="Times New Roman" w:cs="Times New Roman"/>
              </w:rPr>
            </w:pPr>
          </w:p>
          <w:p w:rsidR="00453479" w:rsidRDefault="00453479">
            <w:pPr>
              <w:spacing w:after="0" w:line="240" w:lineRule="auto"/>
              <w:jc w:val="both"/>
              <w:rPr>
                <w:rFonts w:ascii="Times New Roman" w:hAnsi="Times New Roman" w:cs="Times New Roman"/>
              </w:rPr>
            </w:pPr>
          </w:p>
        </w:tc>
        <w:tc>
          <w:tcPr>
            <w:tcW w:w="1241"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10 Menit</w:t>
            </w:r>
          </w:p>
        </w:tc>
      </w:tr>
      <w:tr w:rsidR="00453479">
        <w:tc>
          <w:tcPr>
            <w:tcW w:w="1577"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both"/>
              <w:rPr>
                <w:rFonts w:ascii="Times New Roman" w:hAnsi="Times New Roman" w:cs="Times New Roman"/>
                <w:b/>
                <w:bCs/>
              </w:rPr>
            </w:pPr>
            <w:r>
              <w:rPr>
                <w:rFonts w:ascii="Times New Roman" w:hAnsi="Times New Roman" w:cs="Times New Roman"/>
                <w:b/>
                <w:bCs/>
                <w:lang w:val="en-US"/>
              </w:rPr>
              <w:t>Kegiatan inti</w:t>
            </w:r>
          </w:p>
        </w:tc>
        <w:tc>
          <w:tcPr>
            <w:tcW w:w="533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sz w:val="24"/>
                <w:szCs w:val="24"/>
              </w:rPr>
            </w:pPr>
          </w:p>
          <w:p w:rsidR="00453479" w:rsidRDefault="00544353">
            <w:pPr>
              <w:autoSpaceDE w:val="0"/>
              <w:autoSpaceDN w:val="0"/>
              <w:adjustRightInd w:val="0"/>
              <w:jc w:val="both"/>
              <w:rPr>
                <w:rFonts w:ascii="Times New Roman" w:hAnsi="Times New Roman" w:cs="Times New Roman"/>
              </w:rPr>
            </w:pPr>
            <w:r>
              <w:rPr>
                <w:rFonts w:ascii="Times New Roman" w:hAnsi="Times New Roman" w:cs="Times New Roman"/>
                <w:b/>
                <w:bCs/>
                <w:lang w:val="fi-FI"/>
              </w:rPr>
              <w:t>Ayo Mencoba</w:t>
            </w:r>
          </w:p>
          <w:p w:rsidR="00453479" w:rsidRDefault="00544353">
            <w:pPr>
              <w:pStyle w:val="ListParagraph"/>
              <w:numPr>
                <w:ilvl w:val="0"/>
                <w:numId w:val="24"/>
              </w:numPr>
              <w:autoSpaceDE w:val="0"/>
              <w:autoSpaceDN w:val="0"/>
              <w:adjustRightInd w:val="0"/>
              <w:jc w:val="both"/>
              <w:rPr>
                <w:rFonts w:ascii="Times New Roman" w:hAnsi="Times New Roman" w:cs="Times New Roman"/>
              </w:rPr>
            </w:pPr>
            <w:r>
              <w:rPr>
                <w:rFonts w:ascii="Times New Roman" w:hAnsi="Times New Roman" w:cs="Times New Roman"/>
                <w:lang w:val="fi-FI"/>
              </w:rPr>
              <w:t>Siswa membaca teks tentang berbagai macam kegiatan yang dilakukan saat berlatih pramuka.</w:t>
            </w:r>
          </w:p>
          <w:p w:rsidR="00453479" w:rsidRDefault="00544353">
            <w:pPr>
              <w:pStyle w:val="ListParagraph"/>
              <w:numPr>
                <w:ilvl w:val="0"/>
                <w:numId w:val="24"/>
              </w:numPr>
              <w:autoSpaceDE w:val="0"/>
              <w:autoSpaceDN w:val="0"/>
              <w:adjustRightInd w:val="0"/>
              <w:jc w:val="both"/>
              <w:rPr>
                <w:rFonts w:ascii="Times New Roman" w:hAnsi="Times New Roman" w:cs="Times New Roman"/>
              </w:rPr>
            </w:pPr>
            <w:r>
              <w:rPr>
                <w:rFonts w:ascii="Times New Roman" w:hAnsi="Times New Roman" w:cs="Times New Roman"/>
                <w:lang w:val="fi-FI"/>
              </w:rPr>
              <w:t>Salah satu perlengkapan yang biasa digunakan oleh anggota pramuka adalah tongkat. Tongkat memiliki banyak manfaat, salah satunya untuk permainan.</w:t>
            </w:r>
          </w:p>
          <w:p w:rsidR="00453479" w:rsidRDefault="00544353">
            <w:pPr>
              <w:pStyle w:val="ListParagraph"/>
              <w:numPr>
                <w:ilvl w:val="0"/>
                <w:numId w:val="24"/>
              </w:numPr>
              <w:autoSpaceDE w:val="0"/>
              <w:autoSpaceDN w:val="0"/>
              <w:adjustRightInd w:val="0"/>
              <w:jc w:val="both"/>
              <w:rPr>
                <w:rFonts w:ascii="Times New Roman" w:hAnsi="Times New Roman" w:cs="Times New Roman"/>
              </w:rPr>
            </w:pPr>
            <w:r>
              <w:rPr>
                <w:rFonts w:ascii="Times New Roman" w:hAnsi="Times New Roman" w:cs="Times New Roman"/>
                <w:lang w:val="fi-FI"/>
              </w:rPr>
              <w:t>Permainan lompat tongkat dikenal diberbagai daerah sebagai permainan tradisional. Ada banyak nama daerah untuk jenis permainan ini.</w:t>
            </w:r>
          </w:p>
          <w:p w:rsidR="00453479" w:rsidRDefault="00544353">
            <w:pPr>
              <w:pStyle w:val="ListParagraph"/>
              <w:numPr>
                <w:ilvl w:val="0"/>
                <w:numId w:val="24"/>
              </w:numPr>
              <w:autoSpaceDE w:val="0"/>
              <w:autoSpaceDN w:val="0"/>
              <w:adjustRightInd w:val="0"/>
              <w:jc w:val="both"/>
              <w:rPr>
                <w:rFonts w:ascii="Times New Roman" w:hAnsi="Times New Roman" w:cs="Times New Roman"/>
              </w:rPr>
            </w:pPr>
            <w:r>
              <w:rPr>
                <w:rFonts w:ascii="Times New Roman" w:hAnsi="Times New Roman" w:cs="Times New Roman"/>
                <w:lang w:val="fi-FI"/>
              </w:rPr>
              <w:t>Permainan lompat tongkat ini selain menyenangkan juga menyehatkan, karena dalam latihan ini melatih kekuatan otot kaki dan keseimbangan. Selain itu juga diperlukan kekompakan antar pemain tongkat dan pemain lompat tongkat.</w:t>
            </w:r>
          </w:p>
          <w:p w:rsidR="00453479" w:rsidRDefault="00544353">
            <w:pPr>
              <w:pStyle w:val="ListParagraph"/>
              <w:numPr>
                <w:ilvl w:val="0"/>
                <w:numId w:val="24"/>
              </w:numPr>
              <w:autoSpaceDE w:val="0"/>
              <w:autoSpaceDN w:val="0"/>
              <w:adjustRightInd w:val="0"/>
              <w:jc w:val="both"/>
              <w:rPr>
                <w:rFonts w:ascii="Times New Roman" w:hAnsi="Times New Roman" w:cs="Times New Roman"/>
              </w:rPr>
            </w:pPr>
            <w:r>
              <w:rPr>
                <w:rFonts w:ascii="Times New Roman" w:hAnsi="Times New Roman" w:cs="Times New Roman"/>
                <w:lang w:val="fi-FI"/>
              </w:rPr>
              <w:lastRenderedPageBreak/>
              <w:t>Siswa melakukan latihan keseimbangan</w:t>
            </w:r>
          </w:p>
          <w:p w:rsidR="00453479" w:rsidRDefault="00544353">
            <w:pPr>
              <w:autoSpaceDE w:val="0"/>
              <w:autoSpaceDN w:val="0"/>
              <w:adjustRightInd w:val="0"/>
              <w:jc w:val="both"/>
              <w:rPr>
                <w:rFonts w:ascii="Times New Roman" w:hAnsi="Times New Roman" w:cs="Times New Roman"/>
              </w:rPr>
            </w:pPr>
            <w:r>
              <w:rPr>
                <w:rFonts w:ascii="Times New Roman" w:hAnsi="Times New Roman" w:cs="Times New Roman"/>
                <w:b/>
                <w:bCs/>
                <w:lang w:val="fi-FI"/>
              </w:rPr>
              <w:t>Ayo Membaca</w:t>
            </w:r>
          </w:p>
          <w:p w:rsidR="00453479" w:rsidRDefault="00544353">
            <w:pPr>
              <w:pStyle w:val="ListParagraph"/>
              <w:numPr>
                <w:ilvl w:val="0"/>
                <w:numId w:val="29"/>
              </w:numPr>
              <w:autoSpaceDE w:val="0"/>
              <w:autoSpaceDN w:val="0"/>
              <w:adjustRightInd w:val="0"/>
              <w:jc w:val="both"/>
              <w:rPr>
                <w:rFonts w:ascii="Times New Roman" w:hAnsi="Times New Roman" w:cs="Times New Roman"/>
              </w:rPr>
            </w:pPr>
            <w:r>
              <w:rPr>
                <w:rFonts w:ascii="Times New Roman" w:hAnsi="Times New Roman" w:cs="Times New Roman"/>
                <w:lang w:val="fi-FI"/>
              </w:rPr>
              <w:t>Siswa membaca teks tentang lambang negara Garuda Pancasila pada buku siswa</w:t>
            </w:r>
          </w:p>
          <w:p w:rsidR="00453479" w:rsidRDefault="00544353">
            <w:pPr>
              <w:pStyle w:val="ListParagraph"/>
              <w:numPr>
                <w:ilvl w:val="0"/>
                <w:numId w:val="29"/>
              </w:numPr>
              <w:autoSpaceDE w:val="0"/>
              <w:autoSpaceDN w:val="0"/>
              <w:adjustRightInd w:val="0"/>
              <w:jc w:val="both"/>
              <w:rPr>
                <w:rFonts w:ascii="Times New Roman" w:hAnsi="Times New Roman" w:cs="Times New Roman"/>
              </w:rPr>
            </w:pPr>
            <w:r>
              <w:rPr>
                <w:rFonts w:ascii="Times New Roman" w:hAnsi="Times New Roman" w:cs="Times New Roman"/>
                <w:lang w:val="fi-FI"/>
              </w:rPr>
              <w:t>Siswa diberikan waktu kurang lebih 5-10 menit untuk membaca senyap.</w:t>
            </w:r>
          </w:p>
          <w:p w:rsidR="00453479" w:rsidRDefault="00544353">
            <w:pPr>
              <w:pStyle w:val="ListParagraph"/>
              <w:numPr>
                <w:ilvl w:val="0"/>
                <w:numId w:val="29"/>
              </w:numPr>
              <w:autoSpaceDE w:val="0"/>
              <w:autoSpaceDN w:val="0"/>
              <w:adjustRightInd w:val="0"/>
              <w:jc w:val="both"/>
              <w:rPr>
                <w:rFonts w:ascii="Times New Roman" w:hAnsi="Times New Roman" w:cs="Times New Roman"/>
              </w:rPr>
            </w:pPr>
            <w:r>
              <w:rPr>
                <w:rFonts w:ascii="Times New Roman" w:hAnsi="Times New Roman" w:cs="Times New Roman"/>
                <w:lang w:val="fi-FI"/>
              </w:rPr>
              <w:t>Perhatikan aturan saat membaca, seperti jarak bacaan, posisi duduk, dan lain-lain.</w:t>
            </w:r>
          </w:p>
          <w:p w:rsidR="00453479" w:rsidRDefault="00544353">
            <w:pPr>
              <w:pStyle w:val="ListParagraph"/>
              <w:numPr>
                <w:ilvl w:val="0"/>
                <w:numId w:val="29"/>
              </w:numPr>
              <w:autoSpaceDE w:val="0"/>
              <w:autoSpaceDN w:val="0"/>
              <w:adjustRightInd w:val="0"/>
              <w:jc w:val="both"/>
              <w:rPr>
                <w:rFonts w:ascii="Times New Roman" w:hAnsi="Times New Roman" w:cs="Times New Roman"/>
              </w:rPr>
            </w:pPr>
            <w:r>
              <w:rPr>
                <w:rFonts w:ascii="Times New Roman" w:hAnsi="Times New Roman" w:cs="Times New Roman"/>
                <w:lang w:val="fi-FI"/>
              </w:rPr>
              <w:t>Teks yang dibaca tentang lambang negara Garuda Pancasila. Para pendiri negara Indonesia memilih burung Garuda sebagai lambang negara. Burung garuda menunjukkan kekuatan. Indonesia ingin menjadi negara yang besar dan kuat. Oleh karena diperlukan juga warga negara yang kuat dan sehat. Melalui latihan olahraga diharapkan seluruh warga negara Indonesia tumbuh menjadi warga negara yang sehat dan kuat.</w:t>
            </w:r>
            <w:r>
              <w:rPr>
                <w:rFonts w:ascii="Times New Roman" w:hAnsi="Times New Roman" w:cs="Times New Roman"/>
              </w:rPr>
              <w:t>.</w:t>
            </w:r>
          </w:p>
          <w:p w:rsidR="00453479" w:rsidRDefault="00544353">
            <w:pPr>
              <w:autoSpaceDE w:val="0"/>
              <w:autoSpaceDN w:val="0"/>
              <w:adjustRightInd w:val="0"/>
              <w:jc w:val="both"/>
              <w:rPr>
                <w:rFonts w:ascii="Times New Roman" w:hAnsi="Times New Roman" w:cs="Times New Roman"/>
              </w:rPr>
            </w:pPr>
            <w:r>
              <w:rPr>
                <w:rFonts w:ascii="Times New Roman" w:hAnsi="Times New Roman" w:cs="Times New Roman"/>
                <w:b/>
                <w:bCs/>
                <w:lang w:val="fi-FI"/>
              </w:rPr>
              <w:t>Ayo berlatih</w:t>
            </w:r>
          </w:p>
          <w:p w:rsidR="00453479" w:rsidRDefault="00544353">
            <w:pPr>
              <w:pStyle w:val="ListParagraph"/>
              <w:numPr>
                <w:ilvl w:val="0"/>
                <w:numId w:val="49"/>
              </w:numPr>
              <w:autoSpaceDE w:val="0"/>
              <w:autoSpaceDN w:val="0"/>
              <w:adjustRightInd w:val="0"/>
              <w:jc w:val="both"/>
              <w:rPr>
                <w:rFonts w:ascii="Times New Roman" w:hAnsi="Times New Roman" w:cs="Times New Roman"/>
              </w:rPr>
            </w:pPr>
            <w:r>
              <w:rPr>
                <w:rFonts w:ascii="Times New Roman" w:hAnsi="Times New Roman" w:cs="Times New Roman"/>
                <w:lang w:val="fi-FI"/>
              </w:rPr>
              <w:t>Siswa menuliskan kembali informasi tentang Garuda Pancasila berdasarkan teks yang dibaca berupa peta pikiran.</w:t>
            </w:r>
          </w:p>
          <w:p w:rsidR="00453479" w:rsidRDefault="00544353">
            <w:pPr>
              <w:pStyle w:val="ListParagraph"/>
              <w:numPr>
                <w:ilvl w:val="0"/>
                <w:numId w:val="49"/>
              </w:numPr>
              <w:autoSpaceDE w:val="0"/>
              <w:autoSpaceDN w:val="0"/>
              <w:adjustRightInd w:val="0"/>
              <w:jc w:val="both"/>
              <w:rPr>
                <w:rFonts w:ascii="Times New Roman" w:hAnsi="Times New Roman" w:cs="Times New Roman"/>
                <w:lang w:val="en-US"/>
              </w:rPr>
            </w:pPr>
            <w:r>
              <w:rPr>
                <w:rFonts w:ascii="Times New Roman" w:hAnsi="Times New Roman" w:cs="Times New Roman"/>
                <w:lang w:val="fi-FI"/>
              </w:rPr>
              <w:t>Siswa melanjutkan mengidentifikasi tempat-tempat yang biasa dipasang lambang negara. Biasanya lambang negara di pasang di kelas, ruang kepala sekolah, kantor pemerintahan seperti kelurahan, dan kecamatan.</w:t>
            </w:r>
          </w:p>
          <w:p w:rsidR="00453479" w:rsidRDefault="00544353">
            <w:pPr>
              <w:pStyle w:val="ListParagraph"/>
              <w:numPr>
                <w:ilvl w:val="0"/>
                <w:numId w:val="49"/>
              </w:numPr>
              <w:autoSpaceDE w:val="0"/>
              <w:autoSpaceDN w:val="0"/>
              <w:adjustRightInd w:val="0"/>
              <w:jc w:val="both"/>
              <w:rPr>
                <w:rFonts w:ascii="Times New Roman" w:hAnsi="Times New Roman" w:cs="Times New Roman"/>
                <w:lang w:val="en-US"/>
              </w:rPr>
            </w:pPr>
            <w:r>
              <w:rPr>
                <w:rFonts w:ascii="Times New Roman" w:hAnsi="Times New Roman" w:cs="Times New Roman"/>
                <w:lang w:val="fi-FI"/>
              </w:rPr>
              <w:t>Siswa juga mengidentifikasi bagian-bagian yang terdapat pada lambang negara Garuda Pancasila dan menuliskan pada tempat yang telah disediakan</w:t>
            </w:r>
            <w:r>
              <w:rPr>
                <w:rFonts w:ascii="Times New Roman" w:hAnsi="Times New Roman" w:cs="Times New Roman"/>
                <w:lang w:val="en-US"/>
              </w:rPr>
              <w:t>.</w:t>
            </w:r>
          </w:p>
          <w:p w:rsidR="00453479" w:rsidRDefault="00544353">
            <w:pPr>
              <w:pStyle w:val="ListParagraph"/>
              <w:numPr>
                <w:ilvl w:val="0"/>
                <w:numId w:val="54"/>
              </w:numPr>
              <w:spacing w:after="0" w:line="240" w:lineRule="auto"/>
              <w:jc w:val="both"/>
              <w:rPr>
                <w:rFonts w:ascii="Times New Roman" w:hAnsi="Times New Roman" w:cs="Times New Roman"/>
                <w:sz w:val="24"/>
                <w:szCs w:val="24"/>
              </w:rPr>
            </w:pPr>
            <w:r>
              <w:rPr>
                <w:rFonts w:ascii="Times New Roman" w:hAnsi="Times New Roman" w:cs="Times New Roman"/>
                <w:lang w:val="fi-FI"/>
              </w:rPr>
              <w:t xml:space="preserve">Sambil mengenal lambang negara, siswa juga berdiskusi pentingnya mengenal lambang negara sebagai identitas bangsa. Hal ini untuk memperkuat karakter nasionalis. </w:t>
            </w:r>
          </w:p>
        </w:tc>
        <w:tc>
          <w:tcPr>
            <w:tcW w:w="1241"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lastRenderedPageBreak/>
              <w:t>35 Menit</w:t>
            </w:r>
          </w:p>
        </w:tc>
      </w:tr>
      <w:tr w:rsidR="00453479">
        <w:tc>
          <w:tcPr>
            <w:tcW w:w="1577"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both"/>
              <w:rPr>
                <w:rFonts w:ascii="Times New Roman" w:hAnsi="Times New Roman" w:cs="Times New Roman"/>
              </w:rPr>
            </w:pPr>
            <w:r>
              <w:rPr>
                <w:rFonts w:ascii="Times New Roman" w:hAnsi="Times New Roman" w:cs="Times New Roman"/>
                <w:b/>
                <w:bCs/>
                <w:sz w:val="24"/>
                <w:szCs w:val="24"/>
                <w:lang w:val="en-ID"/>
              </w:rPr>
              <w:lastRenderedPageBreak/>
              <w:t>Penutup</w:t>
            </w:r>
          </w:p>
        </w:tc>
        <w:tc>
          <w:tcPr>
            <w:tcW w:w="5335" w:type="dxa"/>
            <w:tcBorders>
              <w:top w:val="single" w:sz="4" w:space="0" w:color="auto"/>
              <w:left w:val="single" w:sz="4" w:space="0" w:color="auto"/>
              <w:bottom w:val="single" w:sz="4" w:space="0" w:color="auto"/>
              <w:right w:val="single" w:sz="4" w:space="0" w:color="auto"/>
            </w:tcBorders>
          </w:tcPr>
          <w:p w:rsidR="00453479" w:rsidRDefault="00544353">
            <w:pPr>
              <w:pStyle w:val="ListParagraph"/>
              <w:numPr>
                <w:ilvl w:val="0"/>
                <w:numId w:val="19"/>
              </w:numPr>
              <w:spacing w:after="0" w:line="240" w:lineRule="auto"/>
              <w:jc w:val="both"/>
              <w:rPr>
                <w:rFonts w:ascii="Times New Roman" w:hAnsi="Times New Roman" w:cs="Times New Roman"/>
              </w:rPr>
            </w:pPr>
            <w:r>
              <w:rPr>
                <w:rFonts w:ascii="Times New Roman" w:hAnsi="Times New Roman" w:cs="Times New Roman"/>
                <w:sz w:val="24"/>
                <w:szCs w:val="24"/>
                <w:lang w:val="en-ID"/>
              </w:rPr>
              <w:t>Siswa membuat kesimpulan yang dibantu dan dibimbing oleh guru.</w:t>
            </w:r>
          </w:p>
          <w:p w:rsidR="00453479" w:rsidRDefault="00544353">
            <w:pPr>
              <w:pStyle w:val="ListParagraph"/>
              <w:numPr>
                <w:ilvl w:val="0"/>
                <w:numId w:val="19"/>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Melakukan refleksi denga mengajukan pertanyaan dan tanggapan peserta didik dari kegiatan yang telah dilaksanakan sebagai bahan masukan untuk perbaikan langkah selanjutnya.</w:t>
            </w:r>
          </w:p>
          <w:p w:rsidR="00453479" w:rsidRDefault="00544353">
            <w:pPr>
              <w:pStyle w:val="ListParagraph"/>
              <w:numPr>
                <w:ilvl w:val="0"/>
                <w:numId w:val="19"/>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Manyampaikan rencana pembelajaran pada </w:t>
            </w:r>
            <w:r>
              <w:rPr>
                <w:rFonts w:ascii="Times New Roman" w:hAnsi="Times New Roman" w:cs="Times New Roman"/>
                <w:sz w:val="24"/>
                <w:szCs w:val="24"/>
                <w:lang w:val="en-ID"/>
              </w:rPr>
              <w:lastRenderedPageBreak/>
              <w:t>pertemuan berikutnya.</w:t>
            </w:r>
          </w:p>
          <w:p w:rsidR="00453479" w:rsidRDefault="00544353">
            <w:pPr>
              <w:pStyle w:val="ListParagraph"/>
              <w:numPr>
                <w:ilvl w:val="0"/>
                <w:numId w:val="33"/>
              </w:numPr>
              <w:spacing w:after="0" w:line="240" w:lineRule="auto"/>
              <w:jc w:val="both"/>
              <w:rPr>
                <w:rFonts w:ascii="Times New Roman" w:hAnsi="Times New Roman" w:cs="Times New Roman"/>
              </w:rPr>
            </w:pPr>
            <w:r>
              <w:rPr>
                <w:rFonts w:ascii="Times New Roman" w:hAnsi="Times New Roman" w:cs="Times New Roman"/>
                <w:sz w:val="24"/>
                <w:szCs w:val="24"/>
                <w:lang w:val="en-ID"/>
              </w:rPr>
              <w:t>Menutup pembelajaran dengan berdoa dan salam.</w:t>
            </w:r>
          </w:p>
        </w:tc>
        <w:tc>
          <w:tcPr>
            <w:tcW w:w="1241"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lastRenderedPageBreak/>
              <w:t>15 Menit</w:t>
            </w:r>
          </w:p>
        </w:tc>
      </w:tr>
    </w:tbl>
    <w:p w:rsidR="00453479" w:rsidRDefault="00453479">
      <w:pPr>
        <w:spacing w:after="0" w:line="240" w:lineRule="auto"/>
        <w:jc w:val="both"/>
        <w:rPr>
          <w:rFonts w:ascii="Times New Roman" w:hAnsi="Times New Roman" w:cs="Times New Roman"/>
        </w:rPr>
      </w:pPr>
    </w:p>
    <w:p w:rsidR="00453479" w:rsidRDefault="00544353">
      <w:pPr>
        <w:spacing w:after="0" w:line="480" w:lineRule="auto"/>
        <w:jc w:val="both"/>
        <w:rPr>
          <w:rFonts w:ascii="Times New Roman" w:hAnsi="Times New Roman" w:cs="Times New Roman"/>
        </w:rPr>
      </w:pPr>
      <w:r>
        <w:rPr>
          <w:rFonts w:ascii="Times New Roman" w:hAnsi="Times New Roman" w:cs="Times New Roman"/>
          <w:b/>
          <w:bCs/>
          <w:sz w:val="24"/>
          <w:szCs w:val="24"/>
        </w:rPr>
        <w:t xml:space="preserve">H. </w:t>
      </w:r>
      <w:r>
        <w:rPr>
          <w:rFonts w:ascii="Times New Roman" w:hAnsi="Times New Roman" w:cs="Times New Roman"/>
          <w:b/>
          <w:bCs/>
          <w:sz w:val="24"/>
          <w:szCs w:val="24"/>
          <w:lang w:val="en-ID"/>
        </w:rPr>
        <w:t>Penilaian</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Penilaian Sikap</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Petunjuk : Berilah tanda centang (</w:t>
      </w:r>
      <w:r>
        <w:rPr>
          <w:rFonts w:ascii="Times New Roman" w:hAnsi="Times New Roman" w:cs="Times New Roman"/>
          <w:sz w:val="24"/>
          <w:szCs w:val="24"/>
          <w:lang w:val="en-ID"/>
        </w:rPr>
        <w:sym w:font="Wingdings" w:char="F0FC"/>
      </w:r>
      <w:r>
        <w:rPr>
          <w:rFonts w:ascii="Times New Roman" w:hAnsi="Times New Roman" w:cs="Times New Roman"/>
          <w:sz w:val="24"/>
          <w:szCs w:val="24"/>
          <w:lang w:val="en-ID"/>
        </w:rPr>
        <w:t>) pada sikap setiap peserta didik yang terlihat!</w:t>
      </w:r>
    </w:p>
    <w:tbl>
      <w:tblPr>
        <w:tblW w:w="0" w:type="auto"/>
        <w:tblInd w:w="-176" w:type="dxa"/>
        <w:tblLook w:val="04A0" w:firstRow="1" w:lastRow="0" w:firstColumn="1" w:lastColumn="0" w:noHBand="0" w:noVBand="1"/>
      </w:tblPr>
      <w:tblGrid>
        <w:gridCol w:w="633"/>
        <w:gridCol w:w="976"/>
        <w:gridCol w:w="510"/>
        <w:gridCol w:w="377"/>
        <w:gridCol w:w="390"/>
        <w:gridCol w:w="403"/>
        <w:gridCol w:w="510"/>
        <w:gridCol w:w="377"/>
        <w:gridCol w:w="390"/>
        <w:gridCol w:w="403"/>
        <w:gridCol w:w="510"/>
        <w:gridCol w:w="377"/>
        <w:gridCol w:w="390"/>
        <w:gridCol w:w="403"/>
        <w:gridCol w:w="510"/>
        <w:gridCol w:w="377"/>
        <w:gridCol w:w="390"/>
        <w:gridCol w:w="403"/>
      </w:tblGrid>
      <w:tr w:rsidR="00453479">
        <w:trPr>
          <w:trHeight w:val="435"/>
        </w:trPr>
        <w:tc>
          <w:tcPr>
            <w:tcW w:w="693" w:type="dxa"/>
            <w:vMerge w:val="restar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No</w:t>
            </w:r>
          </w:p>
        </w:tc>
        <w:tc>
          <w:tcPr>
            <w:tcW w:w="964" w:type="dxa"/>
            <w:vMerge w:val="restar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Nama Peserta Didik</w:t>
            </w:r>
          </w:p>
        </w:tc>
        <w:tc>
          <w:tcPr>
            <w:tcW w:w="6672" w:type="dxa"/>
            <w:gridSpan w:val="16"/>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Perkembangan Perilaku</w:t>
            </w:r>
          </w:p>
        </w:tc>
      </w:tr>
      <w:tr w:rsidR="00453479">
        <w:trPr>
          <w:trHeight w:val="375"/>
        </w:trPr>
        <w:tc>
          <w:tcPr>
            <w:tcW w:w="693" w:type="dxa"/>
            <w:vMerge/>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center"/>
              <w:rPr>
                <w:rFonts w:ascii="Times New Roman" w:hAnsi="Times New Roman" w:cs="Times New Roman"/>
              </w:rPr>
            </w:pPr>
          </w:p>
        </w:tc>
        <w:tc>
          <w:tcPr>
            <w:tcW w:w="964" w:type="dxa"/>
            <w:vMerge/>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center"/>
              <w:rPr>
                <w:rFonts w:ascii="Times New Roman" w:hAnsi="Times New Roman" w:cs="Times New Roman"/>
              </w:rPr>
            </w:pPr>
          </w:p>
        </w:tc>
        <w:tc>
          <w:tcPr>
            <w:tcW w:w="1668" w:type="dxa"/>
            <w:gridSpan w:val="4"/>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Rasa Ingin Tahu</w:t>
            </w:r>
          </w:p>
        </w:tc>
        <w:tc>
          <w:tcPr>
            <w:tcW w:w="1668" w:type="dxa"/>
            <w:gridSpan w:val="4"/>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Kerjasama</w:t>
            </w:r>
          </w:p>
        </w:tc>
        <w:tc>
          <w:tcPr>
            <w:tcW w:w="1668" w:type="dxa"/>
            <w:gridSpan w:val="4"/>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Tahun</w:t>
            </w:r>
          </w:p>
        </w:tc>
        <w:tc>
          <w:tcPr>
            <w:tcW w:w="1668" w:type="dxa"/>
            <w:gridSpan w:val="4"/>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Ketelitian</w:t>
            </w:r>
          </w:p>
        </w:tc>
      </w:tr>
      <w:tr w:rsidR="00453479">
        <w:trPr>
          <w:trHeight w:val="270"/>
        </w:trPr>
        <w:tc>
          <w:tcPr>
            <w:tcW w:w="693" w:type="dxa"/>
            <w:vMerge/>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center"/>
              <w:rPr>
                <w:rFonts w:ascii="Times New Roman" w:hAnsi="Times New Roman" w:cs="Times New Roman"/>
              </w:rPr>
            </w:pPr>
          </w:p>
        </w:tc>
        <w:tc>
          <w:tcPr>
            <w:tcW w:w="964" w:type="dxa"/>
            <w:vMerge/>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center"/>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7"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40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0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7"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40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0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7"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40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0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7"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40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r>
      <w:tr w:rsidR="00453479">
        <w:tc>
          <w:tcPr>
            <w:tcW w:w="693"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1</w:t>
            </w:r>
          </w:p>
        </w:tc>
        <w:tc>
          <w:tcPr>
            <w:tcW w:w="964"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r>
      <w:tr w:rsidR="00453479">
        <w:tc>
          <w:tcPr>
            <w:tcW w:w="693"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2</w:t>
            </w:r>
          </w:p>
        </w:tc>
        <w:tc>
          <w:tcPr>
            <w:tcW w:w="964"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r>
      <w:tr w:rsidR="00453479">
        <w:tc>
          <w:tcPr>
            <w:tcW w:w="693"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3</w:t>
            </w:r>
          </w:p>
        </w:tc>
        <w:tc>
          <w:tcPr>
            <w:tcW w:w="964"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r>
      <w:tr w:rsidR="00453479">
        <w:tc>
          <w:tcPr>
            <w:tcW w:w="693"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Dst</w:t>
            </w:r>
          </w:p>
        </w:tc>
        <w:tc>
          <w:tcPr>
            <w:tcW w:w="964"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r>
    </w:tbl>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Keterangan :</w:t>
      </w:r>
    </w:p>
    <w:p w:rsidR="00453479" w:rsidRDefault="00544353">
      <w:pPr>
        <w:spacing w:after="0"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sz w:val="24"/>
          <w:szCs w:val="24"/>
          <w:lang w:val="en-ID"/>
        </w:rPr>
        <w:t>SB = Sangat Baik; B = Baik; C = Cukup; K = Kurang</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Penilaian Pengetahuan</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Instrument penilain : tes tertulis (isian)</w:t>
      </w:r>
    </w:p>
    <w:tbl>
      <w:tblPr>
        <w:tblW w:w="0" w:type="auto"/>
        <w:tblInd w:w="720" w:type="dxa"/>
        <w:tblLook w:val="04A0" w:firstRow="1" w:lastRow="0" w:firstColumn="1" w:lastColumn="0" w:noHBand="0" w:noVBand="1"/>
      </w:tblPr>
      <w:tblGrid>
        <w:gridCol w:w="6078"/>
        <w:gridCol w:w="1129"/>
      </w:tblGrid>
      <w:tr w:rsidR="00453479">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Kriteria Penilaian untuk Tiap Butir Soal</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Skor </w:t>
            </w:r>
          </w:p>
        </w:tc>
      </w:tr>
      <w:tr w:rsidR="00453479">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Jika menuliskan 3 dengan benar</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4</w:t>
            </w:r>
          </w:p>
        </w:tc>
      </w:tr>
      <w:tr w:rsidR="00453479">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Jika menuliskan 2 dengan benar</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3</w:t>
            </w:r>
          </w:p>
        </w:tc>
      </w:tr>
      <w:tr w:rsidR="00453479">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Jika menuliskan 1 dengan benar</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2</w:t>
            </w:r>
          </w:p>
        </w:tc>
      </w:tr>
      <w:tr w:rsidR="00453479">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Jika tidak ada jawaban benar</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1</w:t>
            </w:r>
          </w:p>
        </w:tc>
      </w:tr>
      <w:tr w:rsidR="00453479">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Skor maksimal</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4</w:t>
            </w:r>
          </w:p>
        </w:tc>
      </w:tr>
    </w:tbl>
    <w:p w:rsidR="00453479" w:rsidRDefault="00453479">
      <w:pPr>
        <w:spacing w:after="0" w:line="240" w:lineRule="auto"/>
        <w:jc w:val="both"/>
        <w:rPr>
          <w:rFonts w:ascii="Times New Roman" w:hAnsi="Times New Roman" w:cs="Times New Roman"/>
          <w:sz w:val="24"/>
          <w:szCs w:val="24"/>
          <w:lang w:val="en-ID"/>
        </w:rPr>
      </w:pPr>
    </w:p>
    <w:p w:rsidR="00453479" w:rsidRDefault="00453479">
      <w:pPr>
        <w:spacing w:after="0" w:line="240" w:lineRule="auto"/>
        <w:jc w:val="both"/>
        <w:rPr>
          <w:rFonts w:ascii="Times New Roman" w:hAnsi="Times New Roman" w:cs="Times New Roman"/>
          <w:sz w:val="24"/>
          <w:szCs w:val="24"/>
          <w:lang w:val="en-ID"/>
        </w:rPr>
      </w:pPr>
    </w:p>
    <w:p w:rsidR="00453479" w:rsidRDefault="00453479">
      <w:pPr>
        <w:spacing w:after="0" w:line="240" w:lineRule="auto"/>
        <w:jc w:val="both"/>
        <w:rPr>
          <w:rFonts w:ascii="Times New Roman" w:hAnsi="Times New Roman" w:cs="Times New Roman"/>
          <w:sz w:val="24"/>
          <w:szCs w:val="24"/>
          <w:lang w:val="en-ID"/>
        </w:rPr>
      </w:pPr>
    </w:p>
    <w:p w:rsidR="00453479" w:rsidRDefault="00453479">
      <w:pPr>
        <w:spacing w:after="0" w:line="240" w:lineRule="auto"/>
        <w:jc w:val="both"/>
        <w:rPr>
          <w:rFonts w:ascii="Times New Roman" w:hAnsi="Times New Roman" w:cs="Times New Roman"/>
          <w:sz w:val="24"/>
          <w:szCs w:val="24"/>
          <w:lang w:val="en-ID"/>
        </w:rPr>
      </w:pPr>
    </w:p>
    <w:p w:rsidR="00453479" w:rsidRDefault="00453479">
      <w:pPr>
        <w:spacing w:after="0" w:line="240" w:lineRule="auto"/>
        <w:jc w:val="both"/>
        <w:rPr>
          <w:rFonts w:ascii="Times New Roman" w:hAnsi="Times New Roman" w:cs="Times New Roman"/>
          <w:sz w:val="24"/>
          <w:szCs w:val="24"/>
          <w:lang w:val="en-ID"/>
        </w:rPr>
      </w:pPr>
    </w:p>
    <w:p w:rsidR="00453479" w:rsidRDefault="00453479">
      <w:pPr>
        <w:spacing w:after="0" w:line="240" w:lineRule="auto"/>
        <w:jc w:val="both"/>
        <w:rPr>
          <w:rFonts w:ascii="Times New Roman" w:hAnsi="Times New Roman" w:cs="Times New Roman"/>
          <w:sz w:val="24"/>
          <w:szCs w:val="24"/>
          <w:lang w:val="en-ID"/>
        </w:rPr>
      </w:pPr>
    </w:p>
    <w:p w:rsidR="00453479" w:rsidRDefault="00453479">
      <w:pPr>
        <w:spacing w:after="0" w:line="240" w:lineRule="auto"/>
        <w:jc w:val="both"/>
        <w:rPr>
          <w:rFonts w:ascii="Times New Roman" w:hAnsi="Times New Roman" w:cs="Times New Roman"/>
          <w:sz w:val="24"/>
          <w:szCs w:val="24"/>
          <w:lang w:val="en-ID"/>
        </w:rPr>
      </w:pPr>
    </w:p>
    <w:p w:rsidR="00453479" w:rsidRDefault="00453479">
      <w:pPr>
        <w:spacing w:after="0" w:line="240" w:lineRule="auto"/>
        <w:jc w:val="both"/>
        <w:rPr>
          <w:rFonts w:ascii="Times New Roman" w:hAnsi="Times New Roman" w:cs="Times New Roman"/>
          <w:sz w:val="24"/>
          <w:szCs w:val="24"/>
          <w:lang w:val="en-ID"/>
        </w:rPr>
      </w:pPr>
    </w:p>
    <w:p w:rsidR="00453479" w:rsidRDefault="00453479">
      <w:pPr>
        <w:spacing w:after="0" w:line="240" w:lineRule="auto"/>
        <w:jc w:val="both"/>
        <w:rPr>
          <w:rFonts w:ascii="Times New Roman" w:hAnsi="Times New Roman" w:cs="Times New Roman"/>
          <w:sz w:val="24"/>
          <w:szCs w:val="24"/>
          <w:lang w:val="en-ID"/>
        </w:rPr>
      </w:pPr>
    </w:p>
    <w:p w:rsidR="00453479" w:rsidRDefault="00453479">
      <w:pPr>
        <w:spacing w:after="0" w:line="240" w:lineRule="auto"/>
        <w:jc w:val="both"/>
        <w:rPr>
          <w:rFonts w:ascii="Times New Roman" w:hAnsi="Times New Roman" w:cs="Times New Roman"/>
          <w:sz w:val="24"/>
          <w:szCs w:val="24"/>
          <w:lang w:val="en-ID"/>
        </w:rPr>
      </w:pPr>
    </w:p>
    <w:p w:rsidR="00453479" w:rsidRDefault="00453479">
      <w:pPr>
        <w:spacing w:after="0" w:line="240" w:lineRule="auto"/>
        <w:jc w:val="both"/>
        <w:rPr>
          <w:rFonts w:ascii="Times New Roman" w:hAnsi="Times New Roman" w:cs="Times New Roman"/>
          <w:sz w:val="24"/>
          <w:szCs w:val="24"/>
          <w:lang w:val="en-ID"/>
        </w:rPr>
      </w:pPr>
    </w:p>
    <w:p w:rsidR="00453479" w:rsidRDefault="00453479">
      <w:pPr>
        <w:spacing w:after="0" w:line="240" w:lineRule="auto"/>
        <w:jc w:val="both"/>
        <w:rPr>
          <w:rFonts w:ascii="Times New Roman" w:hAnsi="Times New Roman" w:cs="Times New Roman"/>
          <w:sz w:val="24"/>
          <w:szCs w:val="24"/>
          <w:lang w:val="en-ID"/>
        </w:rPr>
      </w:pPr>
    </w:p>
    <w:p w:rsidR="00453479" w:rsidRDefault="00453479">
      <w:pPr>
        <w:spacing w:after="0" w:line="240" w:lineRule="auto"/>
        <w:jc w:val="both"/>
        <w:rPr>
          <w:rFonts w:ascii="Times New Roman" w:hAnsi="Times New Roman" w:cs="Times New Roman"/>
          <w:sz w:val="24"/>
          <w:szCs w:val="24"/>
          <w:lang w:val="en-ID"/>
        </w:rPr>
      </w:pPr>
    </w:p>
    <w:p w:rsidR="00453479" w:rsidRDefault="00544353">
      <w:pPr>
        <w:spacing w:after="0" w:line="240" w:lineRule="auto"/>
        <w:jc w:val="both"/>
        <w:rPr>
          <w:rFonts w:ascii="Times New Roman" w:hAnsi="Times New Roman" w:cs="Times New Roman"/>
        </w:rPr>
      </w:pPr>
      <w:r>
        <w:rPr>
          <w:rFonts w:ascii="Times New Roman" w:hAnsi="Times New Roman" w:cs="Times New Roman"/>
          <w:sz w:val="24"/>
          <w:szCs w:val="24"/>
          <w:lang w:val="en-ID"/>
        </w:rPr>
        <w:lastRenderedPageBreak/>
        <w:t>Skor maksimal = 100</w:t>
      </w:r>
    </w:p>
    <w:p w:rsidR="00453479" w:rsidRDefault="00544353">
      <w:pPr>
        <w:spacing w:after="0" w:line="240" w:lineRule="auto"/>
        <w:jc w:val="both"/>
        <w:rPr>
          <w:rFonts w:ascii="Times New Roman" w:hAnsi="Times New Roman" w:cs="Times New Roman"/>
        </w:rPr>
      </w:pPr>
      <w:r>
        <w:rPr>
          <w:rFonts w:ascii="Times New Roman" w:hAnsi="Times New Roman" w:cs="Times New Roman"/>
          <w:sz w:val="24"/>
          <w:szCs w:val="24"/>
          <w:lang w:val="en-ID"/>
        </w:rPr>
        <w:t xml:space="preserve">Nilai akhir = </w:t>
      </w:r>
      <w:r>
        <w:rPr>
          <w:rFonts w:ascii="Times New Roman" w:eastAsia="SimSun" w:hAnsi="Times New Roman" w:cs="Times New Roman"/>
          <w:sz w:val="24"/>
          <w:szCs w:val="24"/>
          <w:lang w:val="en-ID"/>
        </w:rPr>
        <w:t xml:space="preserve"> × 100</w:t>
      </w:r>
    </w:p>
    <w:p w:rsidR="00453479" w:rsidRDefault="00544353">
      <w:pPr>
        <w:spacing w:after="0" w:line="240" w:lineRule="auto"/>
        <w:jc w:val="both"/>
        <w:rPr>
          <w:rFonts w:ascii="Times New Roman" w:hAnsi="Times New Roman" w:cs="Times New Roman"/>
        </w:rPr>
      </w:pPr>
      <w:r>
        <w:rPr>
          <w:rFonts w:ascii="Times New Roman" w:eastAsia="SimSun" w:hAnsi="Times New Roman" w:cs="Times New Roman"/>
          <w:sz w:val="24"/>
          <w:szCs w:val="24"/>
          <w:lang w:val="en-ID"/>
        </w:rPr>
        <w:t>Penilaian Keterampilan</w:t>
      </w:r>
    </w:p>
    <w:p w:rsidR="00453479" w:rsidRDefault="00544353">
      <w:pPr>
        <w:spacing w:after="0" w:line="240" w:lineRule="auto"/>
        <w:jc w:val="both"/>
        <w:rPr>
          <w:rFonts w:ascii="Times New Roman" w:hAnsi="Times New Roman" w:cs="Times New Roman"/>
          <w:lang w:val="en-US"/>
        </w:rPr>
      </w:pPr>
      <w:r>
        <w:rPr>
          <w:rFonts w:ascii="Times New Roman" w:hAnsi="Times New Roman" w:cs="Times New Roman"/>
          <w:sz w:val="24"/>
          <w:szCs w:val="24"/>
          <w:lang w:val="en-ID"/>
        </w:rPr>
        <w:t>Unjuk kerja dalam bentuk table</w:t>
      </w:r>
    </w:p>
    <w:p w:rsidR="00453479" w:rsidRDefault="00453479">
      <w:pPr>
        <w:spacing w:after="0" w:line="240" w:lineRule="auto"/>
        <w:jc w:val="both"/>
        <w:rPr>
          <w:rFonts w:ascii="Times New Roman" w:hAnsi="Times New Roman" w:cs="Times New Roman"/>
          <w:lang w:val="en-US"/>
        </w:rPr>
      </w:pPr>
    </w:p>
    <w:p w:rsidR="00453479" w:rsidRDefault="00544353">
      <w:pPr>
        <w:spacing w:after="0" w:line="240" w:lineRule="auto"/>
        <w:jc w:val="both"/>
        <w:rPr>
          <w:rFonts w:ascii="Times New Roman" w:hAnsi="Times New Roman" w:cs="Times New Roman"/>
        </w:rPr>
      </w:pPr>
      <w:r>
        <w:rPr>
          <w:rFonts w:ascii="Times New Roman" w:hAnsi="Times New Roman" w:cs="Times New Roman"/>
          <w:sz w:val="24"/>
          <w:szCs w:val="24"/>
          <w:lang w:val="en-ID"/>
        </w:rPr>
        <w:t>Guru Kelas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lang w:val="en-US"/>
        </w:rPr>
        <w:tab/>
      </w:r>
      <w:r>
        <w:rPr>
          <w:rFonts w:ascii="Times New Roman" w:hAnsi="Times New Roman" w:cs="Times New Roman"/>
          <w:sz w:val="24"/>
          <w:szCs w:val="24"/>
          <w:lang w:val="en-ID"/>
        </w:rPr>
        <w:t>Medan,     Oktober 2022</w:t>
      </w:r>
    </w:p>
    <w:p w:rsidR="00453479" w:rsidRDefault="00544353">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lang w:val="en-US"/>
        </w:rPr>
        <w:tab/>
      </w:r>
      <w:r>
        <w:rPr>
          <w:rFonts w:ascii="Times New Roman" w:hAnsi="Times New Roman" w:cs="Times New Roman"/>
          <w:sz w:val="24"/>
          <w:szCs w:val="24"/>
          <w:lang w:val="en-ID"/>
        </w:rPr>
        <w:t>Peneliti</w:t>
      </w:r>
    </w:p>
    <w:p w:rsidR="00453479" w:rsidRDefault="00453479">
      <w:pPr>
        <w:spacing w:after="0" w:line="240" w:lineRule="auto"/>
        <w:jc w:val="both"/>
        <w:rPr>
          <w:rFonts w:ascii="Times New Roman" w:hAnsi="Times New Roman" w:cs="Times New Roman"/>
        </w:rPr>
      </w:pPr>
    </w:p>
    <w:p w:rsidR="00453479" w:rsidRDefault="00453479">
      <w:pPr>
        <w:spacing w:after="0" w:line="240" w:lineRule="auto"/>
        <w:jc w:val="both"/>
        <w:rPr>
          <w:rFonts w:ascii="Times New Roman" w:hAnsi="Times New Roman" w:cs="Times New Roman"/>
          <w:lang w:val="en-US"/>
        </w:rPr>
      </w:pPr>
    </w:p>
    <w:p w:rsidR="00453479" w:rsidRDefault="00453479">
      <w:pPr>
        <w:spacing w:after="0" w:line="240" w:lineRule="auto"/>
        <w:jc w:val="both"/>
        <w:rPr>
          <w:rFonts w:ascii="Times New Roman" w:hAnsi="Times New Roman" w:cs="Times New Roman"/>
          <w:lang w:val="en-US"/>
        </w:rPr>
      </w:pPr>
    </w:p>
    <w:p w:rsidR="00453479" w:rsidRDefault="00544353">
      <w:pPr>
        <w:spacing w:after="0" w:line="240" w:lineRule="auto"/>
        <w:jc w:val="both"/>
        <w:rPr>
          <w:rFonts w:ascii="Times New Roman" w:hAnsi="Times New Roman" w:cs="Times New Roman"/>
        </w:rPr>
      </w:pPr>
      <w:r>
        <w:rPr>
          <w:rFonts w:ascii="Times New Roman" w:hAnsi="Times New Roman" w:cs="Times New Roman"/>
          <w:sz w:val="24"/>
          <w:szCs w:val="24"/>
          <w:lang w:val="en-ID"/>
        </w:rPr>
        <w:t>(</w:t>
      </w:r>
      <w:r>
        <w:rPr>
          <w:rFonts w:ascii="Times New Roman" w:hAnsi="Times New Roman" w:cs="Times New Roman"/>
          <w:sz w:val="24"/>
          <w:szCs w:val="24"/>
          <w:lang w:val="en-US"/>
        </w:rPr>
        <w:t>May Khairani</w:t>
      </w:r>
      <w:r>
        <w:rPr>
          <w:rFonts w:ascii="Times New Roman" w:hAnsi="Times New Roman" w:cs="Times New Roman"/>
          <w:sz w:val="24"/>
          <w:szCs w:val="24"/>
          <w:lang w:val="en-ID"/>
        </w:rPr>
        <w:t>)</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lang w:val="en-US"/>
        </w:rPr>
        <w:tab/>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sz w:val="24"/>
          <w:szCs w:val="24"/>
          <w:lang w:val="en-US"/>
        </w:rPr>
        <w:t>Wiky Syahfitri</w:t>
      </w:r>
      <w:r>
        <w:rPr>
          <w:rFonts w:ascii="Times New Roman" w:hAnsi="Times New Roman" w:cs="Times New Roman"/>
          <w:sz w:val="24"/>
          <w:szCs w:val="24"/>
          <w:lang w:val="en-ID"/>
        </w:rPr>
        <w:t>)</w:t>
      </w:r>
    </w:p>
    <w:p w:rsidR="00453479" w:rsidRDefault="00544353">
      <w:pPr>
        <w:spacing w:line="240" w:lineRule="auto"/>
        <w:jc w:val="cente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sz w:val="28"/>
          <w:szCs w:val="28"/>
          <w:lang w:val="en-ID"/>
        </w:rPr>
        <w:t xml:space="preserve">              </w:t>
      </w:r>
      <w:r>
        <w:rPr>
          <w:rFonts w:ascii="Times New Roman" w:hAnsi="Times New Roman" w:cs="Times New Roman"/>
          <w:sz w:val="24"/>
          <w:szCs w:val="24"/>
          <w:lang w:val="en-ID"/>
        </w:rPr>
        <w:t>NPM. 181434</w:t>
      </w:r>
      <w:r>
        <w:rPr>
          <w:rFonts w:ascii="Times New Roman" w:hAnsi="Times New Roman" w:cs="Times New Roman"/>
          <w:sz w:val="24"/>
          <w:szCs w:val="24"/>
          <w:lang w:val="en-US"/>
        </w:rPr>
        <w:t>169</w:t>
      </w:r>
    </w:p>
    <w:p w:rsidR="00453479" w:rsidRDefault="00453479">
      <w:pPr>
        <w:spacing w:after="0" w:line="240" w:lineRule="auto"/>
        <w:rPr>
          <w:rFonts w:ascii="Times New Roman" w:hAnsi="Times New Roman" w:cs="Times New Roman"/>
          <w:sz w:val="24"/>
          <w:szCs w:val="24"/>
          <w:lang w:val="en-US"/>
        </w:rPr>
      </w:pPr>
    </w:p>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Mengetahui,</w:t>
      </w:r>
    </w:p>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Kepala Sekolah</w:t>
      </w:r>
    </w:p>
    <w:p w:rsidR="00453479" w:rsidRDefault="00453479">
      <w:pPr>
        <w:rPr>
          <w:rFonts w:ascii="Times New Roman" w:hAnsi="Times New Roman" w:cs="Times New Roman"/>
        </w:rPr>
      </w:pPr>
    </w:p>
    <w:p w:rsidR="00453479" w:rsidRDefault="00453479">
      <w:pPr>
        <w:rPr>
          <w:rFonts w:ascii="Times New Roman" w:hAnsi="Times New Roman" w:cs="Times New Roman"/>
          <w:sz w:val="24"/>
          <w:szCs w:val="24"/>
        </w:rPr>
      </w:pPr>
    </w:p>
    <w:p w:rsidR="00453479" w:rsidRDefault="0054435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Ismahani, S.Pd</w:t>
      </w:r>
    </w:p>
    <w:p w:rsidR="00453479" w:rsidRDefault="00544353">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NIP.-</w:t>
      </w:r>
    </w:p>
    <w:p w:rsidR="00453479" w:rsidRDefault="00453479">
      <w:pPr>
        <w:spacing w:after="0" w:line="240" w:lineRule="auto"/>
        <w:rPr>
          <w:rFonts w:ascii="Times New Roman" w:hAnsi="Times New Roman" w:cs="Times New Roman"/>
          <w:sz w:val="24"/>
          <w:szCs w:val="24"/>
          <w:lang w:val="en-US"/>
        </w:rPr>
      </w:pPr>
    </w:p>
    <w:p w:rsidR="00453479" w:rsidRDefault="00453479">
      <w:pPr>
        <w:spacing w:after="0" w:line="480" w:lineRule="auto"/>
        <w:jc w:val="center"/>
        <w:rPr>
          <w:rFonts w:ascii="Times New Roman" w:hAnsi="Times New Roman" w:cs="Times New Roman"/>
          <w:b/>
          <w:bCs/>
          <w:sz w:val="28"/>
          <w:szCs w:val="28"/>
          <w:lang w:val="en-ID"/>
        </w:rPr>
      </w:pPr>
    </w:p>
    <w:p w:rsidR="00453479" w:rsidRDefault="00453479">
      <w:pPr>
        <w:spacing w:after="0" w:line="480" w:lineRule="auto"/>
        <w:jc w:val="center"/>
        <w:rPr>
          <w:rFonts w:ascii="Times New Roman" w:hAnsi="Times New Roman" w:cs="Times New Roman"/>
          <w:b/>
          <w:bCs/>
          <w:sz w:val="28"/>
          <w:szCs w:val="28"/>
          <w:lang w:val="en-ID"/>
        </w:rPr>
      </w:pPr>
    </w:p>
    <w:p w:rsidR="00453479" w:rsidRDefault="00453479">
      <w:pPr>
        <w:spacing w:after="0" w:line="480" w:lineRule="auto"/>
        <w:jc w:val="center"/>
        <w:rPr>
          <w:rFonts w:ascii="Times New Roman" w:hAnsi="Times New Roman" w:cs="Times New Roman"/>
          <w:b/>
          <w:bCs/>
          <w:sz w:val="28"/>
          <w:szCs w:val="28"/>
          <w:lang w:val="en-ID"/>
        </w:rPr>
      </w:pPr>
    </w:p>
    <w:p w:rsidR="00453479" w:rsidRDefault="00453479">
      <w:pPr>
        <w:spacing w:after="0" w:line="480" w:lineRule="auto"/>
        <w:jc w:val="center"/>
        <w:rPr>
          <w:rFonts w:ascii="Times New Roman" w:hAnsi="Times New Roman" w:cs="Times New Roman"/>
          <w:b/>
          <w:bCs/>
          <w:sz w:val="28"/>
          <w:szCs w:val="28"/>
          <w:lang w:val="en-ID"/>
        </w:rPr>
      </w:pPr>
    </w:p>
    <w:p w:rsidR="00453479" w:rsidRDefault="00453479">
      <w:pPr>
        <w:spacing w:after="0" w:line="480" w:lineRule="auto"/>
        <w:jc w:val="center"/>
        <w:rPr>
          <w:rFonts w:ascii="Times New Roman" w:hAnsi="Times New Roman" w:cs="Times New Roman"/>
          <w:b/>
          <w:bCs/>
          <w:sz w:val="28"/>
          <w:szCs w:val="28"/>
          <w:lang w:val="en-ID"/>
        </w:rPr>
      </w:pPr>
    </w:p>
    <w:p w:rsidR="00453479" w:rsidRDefault="00453479">
      <w:pPr>
        <w:spacing w:after="0" w:line="480" w:lineRule="auto"/>
        <w:jc w:val="center"/>
        <w:rPr>
          <w:rFonts w:ascii="Times New Roman" w:hAnsi="Times New Roman" w:cs="Times New Roman"/>
          <w:b/>
          <w:bCs/>
          <w:sz w:val="28"/>
          <w:szCs w:val="28"/>
          <w:lang w:val="en-ID"/>
        </w:rPr>
      </w:pPr>
    </w:p>
    <w:p w:rsidR="00453479" w:rsidRDefault="00453479">
      <w:pPr>
        <w:spacing w:after="0" w:line="480" w:lineRule="auto"/>
        <w:jc w:val="center"/>
        <w:rPr>
          <w:rFonts w:ascii="Times New Roman" w:hAnsi="Times New Roman" w:cs="Times New Roman"/>
          <w:b/>
          <w:bCs/>
          <w:sz w:val="28"/>
          <w:szCs w:val="28"/>
          <w:lang w:val="en-ID"/>
        </w:rPr>
      </w:pPr>
    </w:p>
    <w:p w:rsidR="00453479" w:rsidRDefault="00453479">
      <w:pPr>
        <w:spacing w:after="0" w:line="480" w:lineRule="auto"/>
        <w:jc w:val="center"/>
        <w:rPr>
          <w:rFonts w:ascii="Times New Roman" w:hAnsi="Times New Roman" w:cs="Times New Roman"/>
          <w:b/>
          <w:bCs/>
          <w:sz w:val="28"/>
          <w:szCs w:val="28"/>
          <w:lang w:val="en-ID"/>
        </w:rPr>
      </w:pPr>
    </w:p>
    <w:p w:rsidR="00453479" w:rsidRDefault="00453479">
      <w:pPr>
        <w:spacing w:after="0" w:line="480" w:lineRule="auto"/>
        <w:jc w:val="center"/>
        <w:rPr>
          <w:rFonts w:ascii="Times New Roman" w:hAnsi="Times New Roman" w:cs="Times New Roman"/>
          <w:b/>
          <w:bCs/>
          <w:sz w:val="28"/>
          <w:szCs w:val="28"/>
          <w:lang w:val="en-ID"/>
        </w:rPr>
      </w:pPr>
    </w:p>
    <w:p w:rsidR="00453479" w:rsidRDefault="00453479">
      <w:pPr>
        <w:spacing w:after="0" w:line="480" w:lineRule="auto"/>
        <w:jc w:val="center"/>
        <w:rPr>
          <w:rFonts w:ascii="Times New Roman" w:hAnsi="Times New Roman" w:cs="Times New Roman"/>
          <w:b/>
          <w:bCs/>
          <w:sz w:val="28"/>
          <w:szCs w:val="28"/>
          <w:lang w:val="en-ID"/>
        </w:rPr>
      </w:pPr>
    </w:p>
    <w:p w:rsidR="00453479" w:rsidRDefault="00453479">
      <w:pPr>
        <w:spacing w:after="0" w:line="480" w:lineRule="auto"/>
        <w:jc w:val="center"/>
        <w:rPr>
          <w:rFonts w:ascii="Times New Roman" w:hAnsi="Times New Roman" w:cs="Times New Roman"/>
          <w:b/>
          <w:bCs/>
          <w:sz w:val="28"/>
          <w:szCs w:val="28"/>
          <w:lang w:val="en-ID"/>
        </w:rPr>
      </w:pPr>
    </w:p>
    <w:p w:rsidR="00453479" w:rsidRDefault="00544353">
      <w:pPr>
        <w:spacing w:after="0" w:line="480" w:lineRule="auto"/>
        <w:jc w:val="center"/>
        <w:rPr>
          <w:rFonts w:ascii="Times New Roman" w:hAnsi="Times New Roman" w:cs="Times New Roman"/>
        </w:rPr>
      </w:pPr>
      <w:r>
        <w:rPr>
          <w:rFonts w:ascii="Times New Roman" w:hAnsi="Times New Roman" w:cs="Times New Roman"/>
          <w:b/>
          <w:bCs/>
          <w:sz w:val="28"/>
          <w:szCs w:val="28"/>
          <w:lang w:val="en-ID"/>
        </w:rPr>
        <w:lastRenderedPageBreak/>
        <w:t>RENCANA PELAKSANAAN PEMBELAJARAN (RPP)</w:t>
      </w:r>
    </w:p>
    <w:p w:rsidR="00453479" w:rsidRDefault="00544353">
      <w:pPr>
        <w:spacing w:after="0" w:line="480" w:lineRule="auto"/>
        <w:jc w:val="center"/>
        <w:rPr>
          <w:rFonts w:ascii="Times New Roman" w:hAnsi="Times New Roman" w:cs="Times New Roman"/>
          <w:b/>
          <w:bCs/>
          <w:sz w:val="28"/>
          <w:szCs w:val="28"/>
          <w:lang w:val="en-ID"/>
        </w:rPr>
      </w:pPr>
      <w:r>
        <w:rPr>
          <w:rFonts w:ascii="Times New Roman" w:hAnsi="Times New Roman" w:cs="Times New Roman"/>
          <w:b/>
          <w:bCs/>
          <w:sz w:val="28"/>
          <w:szCs w:val="28"/>
          <w:lang w:val="en-ID"/>
        </w:rPr>
        <w:t xml:space="preserve">SIKLUS </w:t>
      </w:r>
      <w:r>
        <w:rPr>
          <w:rFonts w:ascii="Times New Roman" w:hAnsi="Times New Roman" w:cs="Times New Roman"/>
          <w:b/>
          <w:bCs/>
          <w:sz w:val="28"/>
          <w:szCs w:val="28"/>
          <w:lang w:val="en-US"/>
        </w:rPr>
        <w:t xml:space="preserve">II </w:t>
      </w:r>
      <w:r>
        <w:rPr>
          <w:rFonts w:ascii="Times New Roman" w:hAnsi="Times New Roman" w:cs="Times New Roman"/>
          <w:b/>
          <w:bCs/>
          <w:sz w:val="28"/>
          <w:szCs w:val="28"/>
          <w:lang w:val="en-ID"/>
        </w:rPr>
        <w:t xml:space="preserve">(Pertemuan </w:t>
      </w:r>
      <w:r>
        <w:rPr>
          <w:rFonts w:ascii="Times New Roman" w:hAnsi="Times New Roman" w:cs="Times New Roman"/>
          <w:b/>
          <w:bCs/>
          <w:sz w:val="28"/>
          <w:szCs w:val="28"/>
          <w:lang w:val="en-US"/>
        </w:rPr>
        <w:t>1</w:t>
      </w:r>
      <w:r>
        <w:rPr>
          <w:rFonts w:ascii="Times New Roman" w:hAnsi="Times New Roman" w:cs="Times New Roman"/>
          <w:b/>
          <w:bCs/>
          <w:sz w:val="28"/>
          <w:szCs w:val="28"/>
          <w:lang w:val="en-ID"/>
        </w:rPr>
        <w:t>)</w:t>
      </w:r>
    </w:p>
    <w:p w:rsidR="00453479" w:rsidRDefault="00453479">
      <w:pPr>
        <w:spacing w:after="0" w:line="240" w:lineRule="auto"/>
        <w:jc w:val="center"/>
        <w:rPr>
          <w:rFonts w:ascii="Times New Roman" w:hAnsi="Times New Roman" w:cs="Times New Roman"/>
        </w:rPr>
      </w:pP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Satuan Pendidikan</w:t>
      </w:r>
      <w:r>
        <w:rPr>
          <w:rFonts w:ascii="Times New Roman" w:hAnsi="Times New Roman" w:cs="Times New Roman"/>
        </w:rPr>
        <w:tab/>
      </w:r>
      <w:r>
        <w:rPr>
          <w:rFonts w:ascii="Times New Roman" w:hAnsi="Times New Roman" w:cs="Times New Roman"/>
          <w:sz w:val="24"/>
          <w:szCs w:val="24"/>
          <w:lang w:val="en-ID"/>
        </w:rPr>
        <w:t xml:space="preserve">: SD </w:t>
      </w:r>
      <w:r>
        <w:rPr>
          <w:rFonts w:ascii="Times New Roman" w:hAnsi="Times New Roman" w:cs="Times New Roman"/>
          <w:sz w:val="24"/>
          <w:szCs w:val="24"/>
          <w:lang w:val="en-US"/>
        </w:rPr>
        <w:t>PAB 23 Patumbak</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Kelas / Semester</w:t>
      </w:r>
      <w:r>
        <w:rPr>
          <w:rFonts w:ascii="Times New Roman" w:hAnsi="Times New Roman" w:cs="Times New Roman"/>
        </w:rPr>
        <w:tab/>
      </w:r>
      <w:r>
        <w:rPr>
          <w:rFonts w:ascii="Times New Roman" w:hAnsi="Times New Roman" w:cs="Times New Roman"/>
          <w:sz w:val="24"/>
          <w:szCs w:val="24"/>
          <w:lang w:val="en-ID"/>
        </w:rPr>
        <w:t xml:space="preserve">: </w:t>
      </w:r>
      <w:r>
        <w:rPr>
          <w:rFonts w:ascii="Times New Roman" w:hAnsi="Times New Roman" w:cs="Times New Roman"/>
          <w:sz w:val="24"/>
          <w:szCs w:val="24"/>
        </w:rPr>
        <w:t xml:space="preserve">III </w:t>
      </w:r>
      <w:r>
        <w:rPr>
          <w:rFonts w:ascii="Times New Roman" w:hAnsi="Times New Roman" w:cs="Times New Roman"/>
          <w:sz w:val="24"/>
          <w:szCs w:val="24"/>
          <w:lang w:val="en-ID"/>
        </w:rPr>
        <w:t xml:space="preserve"> (</w:t>
      </w:r>
      <w:r>
        <w:rPr>
          <w:rFonts w:ascii="Times New Roman" w:hAnsi="Times New Roman" w:cs="Times New Roman"/>
          <w:sz w:val="24"/>
          <w:szCs w:val="24"/>
        </w:rPr>
        <w:t>Tiga</w:t>
      </w:r>
      <w:r>
        <w:rPr>
          <w:rFonts w:ascii="Times New Roman" w:hAnsi="Times New Roman" w:cs="Times New Roman"/>
          <w:sz w:val="24"/>
          <w:szCs w:val="24"/>
          <w:lang w:val="en-ID"/>
        </w:rPr>
        <w:t xml:space="preserve">) / </w:t>
      </w:r>
      <w:r>
        <w:rPr>
          <w:rFonts w:ascii="Times New Roman" w:hAnsi="Times New Roman" w:cs="Times New Roman"/>
          <w:sz w:val="24"/>
          <w:szCs w:val="24"/>
          <w:lang w:val="en-US"/>
        </w:rPr>
        <w:t>2</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 xml:space="preserve">Tema </w:t>
      </w:r>
      <w:r>
        <w:rPr>
          <w:rFonts w:ascii="Times New Roman" w:hAnsi="Times New Roman" w:cs="Times New Roman"/>
          <w:sz w:val="24"/>
          <w:szCs w:val="24"/>
        </w:rPr>
        <w:t>8</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 xml:space="preserve">: </w:t>
      </w:r>
      <w:r>
        <w:rPr>
          <w:rFonts w:ascii="Times New Roman" w:hAnsi="Times New Roman" w:cs="Times New Roman"/>
          <w:sz w:val="24"/>
          <w:szCs w:val="24"/>
          <w:lang w:val="en-US"/>
        </w:rPr>
        <w:t>Praja Muda Karana</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 xml:space="preserve">Sub Tema </w:t>
      </w:r>
      <w:r>
        <w:rPr>
          <w:rFonts w:ascii="Times New Roman" w:hAnsi="Times New Roman" w:cs="Times New Roman"/>
          <w:sz w:val="24"/>
          <w:szCs w:val="24"/>
          <w:lang w:val="en-US"/>
        </w:rPr>
        <w:t xml:space="preserve">2            </w:t>
      </w:r>
      <w:r>
        <w:rPr>
          <w:rFonts w:ascii="Times New Roman" w:hAnsi="Times New Roman" w:cs="Times New Roman"/>
        </w:rPr>
        <w:t xml:space="preserve">   </w:t>
      </w:r>
      <w:r>
        <w:rPr>
          <w:rFonts w:ascii="Times New Roman" w:hAnsi="Times New Roman" w:cs="Times New Roman"/>
          <w:sz w:val="24"/>
          <w:szCs w:val="24"/>
          <w:lang w:val="en-ID"/>
        </w:rPr>
        <w:t xml:space="preserve">: </w:t>
      </w:r>
      <w:r>
        <w:rPr>
          <w:rFonts w:ascii="Times New Roman" w:hAnsi="Times New Roman" w:cs="Times New Roman"/>
          <w:color w:val="000000"/>
          <w:lang w:val="pt-BR"/>
        </w:rPr>
        <w:t xml:space="preserve"> Aku Anak Mandiri</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Pembelajaran</w:t>
      </w:r>
      <w:r>
        <w:rPr>
          <w:rFonts w:ascii="Times New Roman" w:hAnsi="Times New Roman" w:cs="Times New Roman"/>
        </w:rPr>
        <w:tab/>
      </w:r>
      <w:r>
        <w:rPr>
          <w:rFonts w:ascii="Times New Roman" w:hAnsi="Times New Roman" w:cs="Times New Roman"/>
          <w:sz w:val="24"/>
          <w:szCs w:val="24"/>
          <w:lang w:val="en-ID"/>
        </w:rPr>
        <w:t xml:space="preserve">: </w:t>
      </w:r>
      <w:r>
        <w:rPr>
          <w:rFonts w:ascii="Times New Roman" w:hAnsi="Times New Roman" w:cs="Times New Roman"/>
          <w:sz w:val="24"/>
          <w:szCs w:val="24"/>
          <w:lang w:val="en-US"/>
        </w:rPr>
        <w:t>1</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Alokasi Waktu</w:t>
      </w:r>
      <w:r>
        <w:rPr>
          <w:rFonts w:ascii="Times New Roman" w:hAnsi="Times New Roman" w:cs="Times New Roman"/>
        </w:rPr>
        <w:tab/>
      </w:r>
      <w:r>
        <w:rPr>
          <w:rFonts w:ascii="Times New Roman" w:hAnsi="Times New Roman" w:cs="Times New Roman"/>
          <w:sz w:val="24"/>
          <w:szCs w:val="24"/>
          <w:lang w:val="en-ID"/>
        </w:rPr>
        <w:t>: 1 Pertemuan (6 × 35 menit)</w:t>
      </w:r>
    </w:p>
    <w:p w:rsidR="00453479" w:rsidRDefault="00544353">
      <w:pPr>
        <w:spacing w:after="0" w:line="480" w:lineRule="auto"/>
        <w:jc w:val="both"/>
        <w:rPr>
          <w:rFonts w:ascii="Times New Roman" w:hAnsi="Times New Roman" w:cs="Times New Roman"/>
        </w:rPr>
      </w:pPr>
      <w:r>
        <w:rPr>
          <w:rFonts w:ascii="Times New Roman" w:hAnsi="Times New Roman" w:cs="Times New Roman"/>
          <w:b/>
          <w:bCs/>
          <w:sz w:val="24"/>
          <w:szCs w:val="24"/>
        </w:rPr>
        <w:t xml:space="preserve">A. </w:t>
      </w:r>
      <w:r>
        <w:rPr>
          <w:rFonts w:ascii="Times New Roman" w:hAnsi="Times New Roman" w:cs="Times New Roman"/>
          <w:b/>
          <w:bCs/>
          <w:sz w:val="24"/>
          <w:szCs w:val="24"/>
          <w:lang w:val="en-ID"/>
        </w:rPr>
        <w:t>Kompetensi Inti (KI)</w:t>
      </w:r>
    </w:p>
    <w:p w:rsidR="00453479" w:rsidRDefault="00544353">
      <w:pPr>
        <w:tabs>
          <w:tab w:val="left" w:pos="567"/>
        </w:tabs>
        <w:spacing w:after="0" w:line="480" w:lineRule="auto"/>
        <w:ind w:left="709" w:hanging="709"/>
        <w:jc w:val="both"/>
        <w:rPr>
          <w:rFonts w:ascii="Times New Roman" w:hAnsi="Times New Roman" w:cs="Times New Roman"/>
        </w:rPr>
      </w:pPr>
      <w:r>
        <w:rPr>
          <w:rFonts w:ascii="Times New Roman" w:hAnsi="Times New Roman" w:cs="Times New Roman"/>
          <w:sz w:val="24"/>
          <w:szCs w:val="24"/>
          <w:lang w:val="en-ID"/>
        </w:rPr>
        <w:t>KI 1</w:t>
      </w:r>
      <w:r>
        <w:rPr>
          <w:rFonts w:ascii="Times New Roman" w:hAnsi="Times New Roman" w:cs="Times New Roman"/>
        </w:rPr>
        <w:tab/>
      </w:r>
      <w:r>
        <w:rPr>
          <w:rFonts w:ascii="Times New Roman" w:hAnsi="Times New Roman" w:cs="Times New Roman"/>
          <w:sz w:val="24"/>
          <w:szCs w:val="24"/>
          <w:lang w:val="en-ID"/>
        </w:rPr>
        <w:t xml:space="preserve">: Menerima dan menjalankan ajaran agama yang dianutnya </w:t>
      </w:r>
    </w:p>
    <w:p w:rsidR="00453479" w:rsidRDefault="00544353">
      <w:pPr>
        <w:tabs>
          <w:tab w:val="left" w:pos="567"/>
        </w:tabs>
        <w:spacing w:after="0" w:line="480" w:lineRule="auto"/>
        <w:ind w:left="709" w:hanging="709"/>
        <w:jc w:val="both"/>
        <w:rPr>
          <w:rFonts w:ascii="Times New Roman" w:hAnsi="Times New Roman" w:cs="Times New Roman"/>
        </w:rPr>
      </w:pPr>
      <w:r>
        <w:rPr>
          <w:rFonts w:ascii="Times New Roman" w:hAnsi="Times New Roman" w:cs="Times New Roman"/>
          <w:sz w:val="24"/>
          <w:szCs w:val="24"/>
          <w:lang w:val="en-ID"/>
        </w:rPr>
        <w:t>KI 2</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sz w:val="24"/>
          <w:szCs w:val="24"/>
          <w:lang w:val="en-ID"/>
        </w:rPr>
        <w:tab/>
        <w:t>Memiliki perilaku jujur, disiplin, tanggung jawab, santun, peduli dan     percaya diri dalam berinteraksi dengan keluarga, teman, dan guru.</w:t>
      </w:r>
    </w:p>
    <w:p w:rsidR="00453479" w:rsidRDefault="00544353">
      <w:pPr>
        <w:tabs>
          <w:tab w:val="left" w:pos="567"/>
        </w:tabs>
        <w:spacing w:after="0" w:line="480" w:lineRule="auto"/>
        <w:ind w:left="709" w:hanging="709"/>
        <w:jc w:val="both"/>
        <w:rPr>
          <w:rFonts w:ascii="Times New Roman" w:hAnsi="Times New Roman" w:cs="Times New Roman"/>
        </w:rPr>
      </w:pPr>
      <w:r>
        <w:rPr>
          <w:rFonts w:ascii="Times New Roman" w:hAnsi="Times New Roman" w:cs="Times New Roman"/>
          <w:sz w:val="24"/>
          <w:szCs w:val="24"/>
          <w:lang w:val="en-ID"/>
        </w:rPr>
        <w:t>KI 3</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sz w:val="24"/>
          <w:szCs w:val="24"/>
          <w:lang w:val="en-ID"/>
        </w:rPr>
        <w:tab/>
        <w:t>Memahami pengetahuan factual dengan cara mengamati ( mendengar, melihat, membaca) dan menanya berdasarkan rasa ingin tahu tentang dirinya, makhluk ciptaan Tuhan dan kegiatannya, dan benda-benda yang dijumpainya di rumah dan sekolah sekolah.</w:t>
      </w:r>
    </w:p>
    <w:p w:rsidR="00453479" w:rsidRDefault="00544353">
      <w:pPr>
        <w:tabs>
          <w:tab w:val="left" w:pos="567"/>
        </w:tabs>
        <w:spacing w:after="0" w:line="480" w:lineRule="auto"/>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KI 4</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sz w:val="24"/>
          <w:szCs w:val="24"/>
          <w:lang w:val="en-ID"/>
        </w:rPr>
        <w:tab/>
        <w:t>Menyajikan pengetahuan factual dalam bahasa yang jelas dan logis dan sistematis, dalam karya yang estetis dalam gerakan yang mencerminkan anak sehat dan dalam tindakan yang mencerminkan perilaku anak beriman dan berakhlak mulia.</w:t>
      </w:r>
    </w:p>
    <w:p w:rsidR="00453479" w:rsidRDefault="00453479">
      <w:pPr>
        <w:tabs>
          <w:tab w:val="left" w:pos="567"/>
        </w:tabs>
        <w:spacing w:after="0" w:line="480" w:lineRule="auto"/>
        <w:ind w:left="709" w:hanging="709"/>
        <w:jc w:val="both"/>
        <w:rPr>
          <w:rFonts w:ascii="Times New Roman" w:hAnsi="Times New Roman" w:cs="Times New Roman"/>
          <w:sz w:val="24"/>
          <w:szCs w:val="24"/>
          <w:lang w:val="en-ID"/>
        </w:rPr>
      </w:pPr>
    </w:p>
    <w:p w:rsidR="00453479" w:rsidRDefault="00453479">
      <w:pPr>
        <w:tabs>
          <w:tab w:val="left" w:pos="567"/>
        </w:tabs>
        <w:spacing w:after="0" w:line="480" w:lineRule="auto"/>
        <w:ind w:left="709" w:hanging="709"/>
        <w:jc w:val="both"/>
        <w:rPr>
          <w:rFonts w:ascii="Times New Roman" w:hAnsi="Times New Roman" w:cs="Times New Roman"/>
          <w:sz w:val="24"/>
          <w:szCs w:val="24"/>
          <w:lang w:val="en-ID"/>
        </w:rPr>
      </w:pPr>
    </w:p>
    <w:p w:rsidR="00453479" w:rsidRDefault="00453479">
      <w:pPr>
        <w:tabs>
          <w:tab w:val="left" w:pos="567"/>
        </w:tabs>
        <w:spacing w:after="0" w:line="480" w:lineRule="auto"/>
        <w:ind w:left="709" w:hanging="709"/>
        <w:jc w:val="both"/>
        <w:rPr>
          <w:rFonts w:ascii="Times New Roman" w:hAnsi="Times New Roman" w:cs="Times New Roman"/>
        </w:rPr>
      </w:pPr>
    </w:p>
    <w:p w:rsidR="00453479" w:rsidRDefault="00544353">
      <w:pPr>
        <w:spacing w:after="0" w:line="480" w:lineRule="auto"/>
        <w:jc w:val="both"/>
        <w:rPr>
          <w:rFonts w:ascii="Times New Roman" w:hAnsi="Times New Roman" w:cs="Times New Roman"/>
        </w:rPr>
      </w:pPr>
      <w:r>
        <w:rPr>
          <w:rFonts w:ascii="Times New Roman" w:hAnsi="Times New Roman" w:cs="Times New Roman"/>
          <w:b/>
          <w:bCs/>
          <w:sz w:val="24"/>
          <w:szCs w:val="24"/>
        </w:rPr>
        <w:lastRenderedPageBreak/>
        <w:t xml:space="preserve">B. </w:t>
      </w:r>
      <w:r>
        <w:rPr>
          <w:rFonts w:ascii="Times New Roman" w:hAnsi="Times New Roman" w:cs="Times New Roman"/>
          <w:b/>
          <w:bCs/>
          <w:sz w:val="24"/>
          <w:szCs w:val="24"/>
          <w:lang w:val="en-ID"/>
        </w:rPr>
        <w:t xml:space="preserve">Kompetensi Dasar (KD) dan Indikator </w:t>
      </w:r>
    </w:p>
    <w:p w:rsidR="00453479" w:rsidRDefault="00544353">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Muatan </w:t>
      </w:r>
      <w:r>
        <w:rPr>
          <w:rFonts w:ascii="Times New Roman" w:hAnsi="Times New Roman" w:cs="Times New Roman"/>
          <w:b/>
          <w:sz w:val="24"/>
          <w:szCs w:val="24"/>
          <w:lang w:val="en-US"/>
        </w:rPr>
        <w:t>Matematika</w:t>
      </w:r>
    </w:p>
    <w:tbl>
      <w:tblPr>
        <w:tblW w:w="0" w:type="auto"/>
        <w:tblLook w:val="04A0" w:firstRow="1" w:lastRow="0" w:firstColumn="1" w:lastColumn="0" w:noHBand="0" w:noVBand="1"/>
      </w:tblPr>
      <w:tblGrid>
        <w:gridCol w:w="3698"/>
        <w:gridCol w:w="4455"/>
      </w:tblGrid>
      <w:tr w:rsidR="00453479">
        <w:tc>
          <w:tcPr>
            <w:tcW w:w="369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Kompetensi </w:t>
            </w:r>
          </w:p>
        </w:tc>
        <w:tc>
          <w:tcPr>
            <w:tcW w:w="445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Indikator</w:t>
            </w:r>
          </w:p>
        </w:tc>
      </w:tr>
      <w:tr w:rsidR="00453479">
        <w:tc>
          <w:tcPr>
            <w:tcW w:w="369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3.13</w:t>
            </w:r>
            <w:r>
              <w:rPr>
                <w:rFonts w:ascii="Times New Roman" w:hAnsi="Times New Roman" w:cs="Times New Roman"/>
                <w:sz w:val="24"/>
                <w:szCs w:val="24"/>
                <w:lang w:val="en-US"/>
              </w:rPr>
              <w:tab/>
              <w:t>Menjelaskan data berkaitan dengan diri peserta didik yang disajikan dalamdiagram gambar</w:t>
            </w:r>
          </w:p>
        </w:tc>
        <w:tc>
          <w:tcPr>
            <w:tcW w:w="445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697" w:hanging="697"/>
              <w:jc w:val="both"/>
              <w:rPr>
                <w:rFonts w:ascii="Times New Roman" w:hAnsi="Times New Roman" w:cs="Times New Roman"/>
                <w:sz w:val="24"/>
                <w:szCs w:val="24"/>
              </w:rPr>
            </w:pPr>
            <w:r>
              <w:rPr>
                <w:rFonts w:ascii="Times New Roman" w:hAnsi="Times New Roman" w:cs="Times New Roman"/>
                <w:sz w:val="24"/>
                <w:szCs w:val="24"/>
                <w:lang w:val="en-US"/>
              </w:rPr>
              <w:t>3.13.1.</w:t>
            </w:r>
            <w:r>
              <w:rPr>
                <w:rFonts w:ascii="Times New Roman" w:hAnsi="Times New Roman" w:cs="Times New Roman"/>
                <w:sz w:val="24"/>
                <w:szCs w:val="24"/>
                <w:lang w:val="en-US"/>
              </w:rPr>
              <w:tab/>
              <w:t xml:space="preserve">Menganalisis data yang disajikan dalam diagram gambar. </w:t>
            </w:r>
          </w:p>
        </w:tc>
      </w:tr>
      <w:tr w:rsidR="00453479">
        <w:tc>
          <w:tcPr>
            <w:tcW w:w="369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4.13</w:t>
            </w:r>
            <w:r>
              <w:rPr>
                <w:rFonts w:ascii="Times New Roman" w:hAnsi="Times New Roman" w:cs="Times New Roman"/>
                <w:sz w:val="24"/>
                <w:szCs w:val="24"/>
                <w:lang w:val="en-US"/>
              </w:rPr>
              <w:tab/>
              <w:t>Menyajikan data berkaitan dengan diri peserta didik yang disajikan dalam diagram gambar.</w:t>
            </w:r>
          </w:p>
        </w:tc>
        <w:tc>
          <w:tcPr>
            <w:tcW w:w="445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697" w:hanging="697"/>
              <w:jc w:val="both"/>
              <w:rPr>
                <w:rFonts w:ascii="Times New Roman" w:hAnsi="Times New Roman" w:cs="Times New Roman"/>
                <w:sz w:val="24"/>
                <w:szCs w:val="24"/>
              </w:rPr>
            </w:pPr>
            <w:r>
              <w:rPr>
                <w:rFonts w:ascii="Times New Roman" w:hAnsi="Times New Roman" w:cs="Times New Roman"/>
                <w:sz w:val="24"/>
                <w:szCs w:val="24"/>
                <w:lang w:val="en-US"/>
              </w:rPr>
              <w:t>4.13.1.</w:t>
            </w:r>
            <w:r>
              <w:rPr>
                <w:rFonts w:ascii="Times New Roman" w:hAnsi="Times New Roman" w:cs="Times New Roman"/>
                <w:sz w:val="24"/>
                <w:szCs w:val="24"/>
                <w:lang w:val="en-US"/>
              </w:rPr>
              <w:tab/>
              <w:t xml:space="preserve">Memproyeksikan data dalam bentuk diagram gambar dengan benar. </w:t>
            </w:r>
          </w:p>
        </w:tc>
      </w:tr>
    </w:tbl>
    <w:p w:rsidR="00453479" w:rsidRDefault="00453479">
      <w:pPr>
        <w:spacing w:line="240" w:lineRule="auto"/>
        <w:jc w:val="both"/>
        <w:rPr>
          <w:rFonts w:ascii="Times New Roman" w:hAnsi="Times New Roman" w:cs="Times New Roman"/>
        </w:rPr>
      </w:pPr>
    </w:p>
    <w:p w:rsidR="00453479" w:rsidRDefault="00544353">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Muatan </w:t>
      </w:r>
      <w:r>
        <w:rPr>
          <w:rFonts w:ascii="Times New Roman" w:hAnsi="Times New Roman" w:cs="Times New Roman"/>
          <w:b/>
          <w:sz w:val="24"/>
          <w:szCs w:val="24"/>
          <w:lang w:val="en-US"/>
        </w:rPr>
        <w:t>SBdP</w:t>
      </w:r>
    </w:p>
    <w:tbl>
      <w:tblPr>
        <w:tblW w:w="0" w:type="auto"/>
        <w:tblLook w:val="04A0" w:firstRow="1" w:lastRow="0" w:firstColumn="1" w:lastColumn="0" w:noHBand="0" w:noVBand="1"/>
      </w:tblPr>
      <w:tblGrid>
        <w:gridCol w:w="3698"/>
        <w:gridCol w:w="4455"/>
      </w:tblGrid>
      <w:tr w:rsidR="00453479">
        <w:tc>
          <w:tcPr>
            <w:tcW w:w="369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Kompetensi</w:t>
            </w:r>
          </w:p>
        </w:tc>
        <w:tc>
          <w:tcPr>
            <w:tcW w:w="445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Indikator</w:t>
            </w:r>
          </w:p>
        </w:tc>
      </w:tr>
      <w:tr w:rsidR="00453479">
        <w:tc>
          <w:tcPr>
            <w:tcW w:w="369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3.4</w:t>
            </w:r>
            <w:r>
              <w:rPr>
                <w:rFonts w:ascii="Times New Roman" w:hAnsi="Times New Roman" w:cs="Times New Roman"/>
                <w:sz w:val="24"/>
                <w:szCs w:val="24"/>
                <w:lang w:val="en-US"/>
              </w:rPr>
              <w:tab/>
              <w:t>Mengidentifikasi ciri-ciri gabungan teknik potong, lipat, dan sambung dalam karya keterampilan.</w:t>
            </w:r>
          </w:p>
        </w:tc>
        <w:tc>
          <w:tcPr>
            <w:tcW w:w="445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697" w:hanging="697"/>
              <w:jc w:val="both"/>
              <w:rPr>
                <w:rFonts w:ascii="Times New Roman" w:hAnsi="Times New Roman" w:cs="Times New Roman"/>
                <w:sz w:val="24"/>
                <w:szCs w:val="24"/>
              </w:rPr>
            </w:pPr>
            <w:r>
              <w:rPr>
                <w:rFonts w:ascii="Times New Roman" w:hAnsi="Times New Roman" w:cs="Times New Roman"/>
                <w:sz w:val="24"/>
                <w:szCs w:val="24"/>
                <w:lang w:val="en-US"/>
              </w:rPr>
              <w:t xml:space="preserve">3.1.1. Membuat langkah-langkah gabungan teknik potong, lipat, dan sambung dalam karyaketerampilan dengan benar. </w:t>
            </w:r>
          </w:p>
        </w:tc>
      </w:tr>
      <w:tr w:rsidR="00453479">
        <w:tc>
          <w:tcPr>
            <w:tcW w:w="369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4.4</w:t>
            </w:r>
            <w:r>
              <w:rPr>
                <w:rFonts w:ascii="Times New Roman" w:hAnsi="Times New Roman" w:cs="Times New Roman"/>
                <w:sz w:val="24"/>
                <w:szCs w:val="24"/>
                <w:lang w:val="en-US"/>
              </w:rPr>
              <w:tab/>
              <w:t>Membuat karya keterampilan dengan gabungan teknik potong, lipat, dan/atau sambung</w:t>
            </w:r>
          </w:p>
        </w:tc>
        <w:tc>
          <w:tcPr>
            <w:tcW w:w="445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697" w:hanging="697"/>
              <w:jc w:val="both"/>
              <w:rPr>
                <w:rFonts w:ascii="Times New Roman" w:hAnsi="Times New Roman" w:cs="Times New Roman"/>
                <w:sz w:val="24"/>
                <w:szCs w:val="24"/>
              </w:rPr>
            </w:pPr>
            <w:r>
              <w:rPr>
                <w:rFonts w:ascii="Times New Roman" w:hAnsi="Times New Roman" w:cs="Times New Roman"/>
                <w:sz w:val="24"/>
                <w:szCs w:val="24"/>
                <w:lang w:val="en-US"/>
              </w:rPr>
              <w:t xml:space="preserve">4.3.1. Merancang pembuatan karya keterampilan dengan gabungan teknik potong, lipat, dan sambung dengan benar. </w:t>
            </w:r>
          </w:p>
        </w:tc>
      </w:tr>
    </w:tbl>
    <w:p w:rsidR="00453479" w:rsidRDefault="00453479">
      <w:pPr>
        <w:spacing w:line="480" w:lineRule="auto"/>
        <w:jc w:val="both"/>
        <w:rPr>
          <w:rFonts w:ascii="Times New Roman" w:hAnsi="Times New Roman" w:cs="Times New Roman"/>
          <w:b/>
          <w:bCs/>
          <w:sz w:val="24"/>
          <w:szCs w:val="24"/>
        </w:rPr>
      </w:pPr>
    </w:p>
    <w:p w:rsidR="00453479" w:rsidRDefault="00544353">
      <w:pPr>
        <w:spacing w:after="0" w:line="468" w:lineRule="auto"/>
        <w:jc w:val="both"/>
        <w:rPr>
          <w:rFonts w:ascii="Times New Roman" w:hAnsi="Times New Roman" w:cs="Times New Roman"/>
        </w:rPr>
      </w:pPr>
      <w:r>
        <w:rPr>
          <w:rFonts w:ascii="Times New Roman" w:hAnsi="Times New Roman" w:cs="Times New Roman"/>
          <w:b/>
          <w:bCs/>
          <w:sz w:val="24"/>
          <w:szCs w:val="24"/>
        </w:rPr>
        <w:t xml:space="preserve">C. </w:t>
      </w:r>
      <w:r>
        <w:rPr>
          <w:rFonts w:ascii="Times New Roman" w:hAnsi="Times New Roman" w:cs="Times New Roman"/>
          <w:b/>
          <w:bCs/>
          <w:sz w:val="24"/>
          <w:szCs w:val="24"/>
          <w:lang w:val="en-ID"/>
        </w:rPr>
        <w:t>Tujuan Pembelajaran</w:t>
      </w:r>
    </w:p>
    <w:p w:rsidR="00453479" w:rsidRDefault="00544353">
      <w:pPr>
        <w:pStyle w:val="ListParagraph"/>
        <w:numPr>
          <w:ilvl w:val="0"/>
          <w:numId w:val="51"/>
        </w:numPr>
        <w:spacing w:after="0" w:line="468" w:lineRule="auto"/>
        <w:jc w:val="both"/>
        <w:rPr>
          <w:rFonts w:ascii="Times New Roman" w:hAnsi="Times New Roman" w:cs="Times New Roman"/>
        </w:rPr>
      </w:pPr>
      <w:r>
        <w:rPr>
          <w:rFonts w:ascii="Times New Roman" w:hAnsi="Times New Roman" w:cs="Times New Roman"/>
          <w:sz w:val="24"/>
          <w:szCs w:val="24"/>
          <w:lang w:val="en-US"/>
        </w:rPr>
        <w:t xml:space="preserve">Setelah membaca teks, siswa dapat menentukan arah mata angin dengan benar. </w:t>
      </w:r>
    </w:p>
    <w:p w:rsidR="00453479" w:rsidRDefault="00544353">
      <w:pPr>
        <w:pStyle w:val="ListParagraph"/>
        <w:numPr>
          <w:ilvl w:val="0"/>
          <w:numId w:val="51"/>
        </w:numPr>
        <w:spacing w:after="0" w:line="468" w:lineRule="auto"/>
        <w:jc w:val="both"/>
        <w:rPr>
          <w:rFonts w:ascii="Times New Roman" w:hAnsi="Times New Roman" w:cs="Times New Roman"/>
        </w:rPr>
      </w:pPr>
      <w:r>
        <w:rPr>
          <w:rFonts w:ascii="Times New Roman" w:hAnsi="Times New Roman" w:cs="Times New Roman"/>
          <w:sz w:val="24"/>
          <w:szCs w:val="24"/>
          <w:lang w:val="en-US"/>
        </w:rPr>
        <w:t xml:space="preserve">Setelah membaca teks, siswa dapat menyusun kembali kata delapan arah mata angin dan pemanfaatannya dalam denah dengan tepat. </w:t>
      </w:r>
    </w:p>
    <w:p w:rsidR="00453479" w:rsidRDefault="00544353">
      <w:pPr>
        <w:pStyle w:val="ListParagraph"/>
        <w:numPr>
          <w:ilvl w:val="0"/>
          <w:numId w:val="51"/>
        </w:numPr>
        <w:spacing w:after="0" w:line="468" w:lineRule="auto"/>
        <w:jc w:val="both"/>
        <w:rPr>
          <w:rFonts w:ascii="Times New Roman" w:hAnsi="Times New Roman" w:cs="Times New Roman"/>
        </w:rPr>
      </w:pPr>
      <w:r>
        <w:rPr>
          <w:rFonts w:ascii="Times New Roman" w:hAnsi="Times New Roman" w:cs="Times New Roman"/>
          <w:sz w:val="24"/>
          <w:szCs w:val="24"/>
          <w:lang w:val="en-US"/>
        </w:rPr>
        <w:t xml:space="preserve">Setelah mengamati gambar, siswa dapat menganalisis data dengan benar. </w:t>
      </w:r>
    </w:p>
    <w:p w:rsidR="00453479" w:rsidRDefault="00544353">
      <w:pPr>
        <w:pStyle w:val="ListParagraph"/>
        <w:numPr>
          <w:ilvl w:val="0"/>
          <w:numId w:val="51"/>
        </w:numPr>
        <w:spacing w:after="0" w:line="468" w:lineRule="auto"/>
        <w:jc w:val="both"/>
        <w:rPr>
          <w:rFonts w:ascii="Times New Roman" w:hAnsi="Times New Roman" w:cs="Times New Roman"/>
        </w:rPr>
      </w:pPr>
      <w:r>
        <w:rPr>
          <w:rFonts w:ascii="Times New Roman" w:hAnsi="Times New Roman" w:cs="Times New Roman"/>
          <w:sz w:val="24"/>
          <w:szCs w:val="24"/>
          <w:lang w:val="en-US"/>
        </w:rPr>
        <w:t xml:space="preserve">Setelah mengamati data, siswa dapat memproyeksikan data dalam bentuk diagram gambar dengan benar. </w:t>
      </w:r>
    </w:p>
    <w:p w:rsidR="00453479" w:rsidRDefault="00544353">
      <w:pPr>
        <w:pStyle w:val="ListParagraph"/>
        <w:numPr>
          <w:ilvl w:val="0"/>
          <w:numId w:val="51"/>
        </w:numPr>
        <w:spacing w:after="0" w:line="468" w:lineRule="auto"/>
        <w:jc w:val="both"/>
        <w:rPr>
          <w:rFonts w:ascii="Times New Roman" w:hAnsi="Times New Roman" w:cs="Times New Roman"/>
        </w:rPr>
      </w:pPr>
      <w:r>
        <w:rPr>
          <w:rFonts w:ascii="Times New Roman" w:hAnsi="Times New Roman" w:cs="Times New Roman"/>
          <w:sz w:val="24"/>
          <w:szCs w:val="24"/>
          <w:lang w:val="en-US"/>
        </w:rPr>
        <w:lastRenderedPageBreak/>
        <w:t xml:space="preserve">Setelah mengamati, siswa dapat membuat langkah-langkah gabungan teknik potong, lipat, dan sambung dalam karya keterampilan dengan benar. </w:t>
      </w:r>
    </w:p>
    <w:p w:rsidR="00453479" w:rsidRDefault="00544353">
      <w:pPr>
        <w:pStyle w:val="ListParagraph"/>
        <w:numPr>
          <w:ilvl w:val="0"/>
          <w:numId w:val="51"/>
        </w:numPr>
        <w:spacing w:after="0" w:line="468" w:lineRule="auto"/>
        <w:jc w:val="both"/>
        <w:rPr>
          <w:rFonts w:ascii="Times New Roman" w:hAnsi="Times New Roman" w:cs="Times New Roman"/>
        </w:rPr>
      </w:pPr>
      <w:r>
        <w:rPr>
          <w:rFonts w:ascii="Times New Roman" w:hAnsi="Times New Roman" w:cs="Times New Roman"/>
          <w:sz w:val="24"/>
          <w:szCs w:val="24"/>
          <w:lang w:val="en-US"/>
        </w:rPr>
        <w:t xml:space="preserve">Setelah mengamati, siswa dapat merancang pembuatan karya keterampilan dengan gabungan teknik potong, lipat, dan sambung dengan benar. </w:t>
      </w:r>
    </w:p>
    <w:p w:rsidR="00453479" w:rsidRDefault="00544353">
      <w:pPr>
        <w:spacing w:after="0" w:line="468" w:lineRule="auto"/>
        <w:jc w:val="both"/>
        <w:rPr>
          <w:rFonts w:ascii="Times New Roman" w:hAnsi="Times New Roman" w:cs="Times New Roman"/>
        </w:rPr>
      </w:pPr>
      <w:r>
        <w:rPr>
          <w:rFonts w:ascii="Times New Roman" w:hAnsi="Times New Roman" w:cs="Times New Roman"/>
          <w:b/>
          <w:bCs/>
          <w:sz w:val="24"/>
          <w:szCs w:val="24"/>
        </w:rPr>
        <w:t xml:space="preserve">D. </w:t>
      </w:r>
      <w:r>
        <w:rPr>
          <w:rFonts w:ascii="Times New Roman" w:hAnsi="Times New Roman" w:cs="Times New Roman"/>
          <w:b/>
          <w:bCs/>
          <w:sz w:val="24"/>
          <w:szCs w:val="24"/>
          <w:lang w:val="en-ID"/>
        </w:rPr>
        <w:t>Materi Ajar</w:t>
      </w:r>
    </w:p>
    <w:p w:rsidR="00453479" w:rsidRDefault="00544353" w:rsidP="00F06D73">
      <w:pPr>
        <w:pStyle w:val="ListParagraph"/>
        <w:numPr>
          <w:ilvl w:val="0"/>
          <w:numId w:val="114"/>
        </w:numPr>
        <w:spacing w:after="0" w:line="468" w:lineRule="auto"/>
        <w:jc w:val="both"/>
        <w:rPr>
          <w:rFonts w:ascii="Times New Roman" w:hAnsi="Times New Roman" w:cs="Times New Roman"/>
          <w:sz w:val="24"/>
          <w:szCs w:val="24"/>
        </w:rPr>
      </w:pPr>
      <w:r>
        <w:rPr>
          <w:rFonts w:ascii="Times New Roman" w:hAnsi="Times New Roman" w:cs="Times New Roman"/>
          <w:sz w:val="24"/>
          <w:szCs w:val="24"/>
          <w:lang w:val="en-US"/>
        </w:rPr>
        <w:t>Menentukan Arah Mata Angin</w:t>
      </w:r>
    </w:p>
    <w:p w:rsidR="00453479" w:rsidRDefault="00544353" w:rsidP="00F06D73">
      <w:pPr>
        <w:pStyle w:val="ListParagraph"/>
        <w:numPr>
          <w:ilvl w:val="0"/>
          <w:numId w:val="114"/>
        </w:numPr>
        <w:spacing w:after="0" w:line="468" w:lineRule="auto"/>
        <w:jc w:val="both"/>
        <w:rPr>
          <w:rFonts w:ascii="Times New Roman" w:hAnsi="Times New Roman" w:cs="Times New Roman"/>
          <w:sz w:val="24"/>
          <w:szCs w:val="24"/>
        </w:rPr>
      </w:pPr>
      <w:r>
        <w:rPr>
          <w:rFonts w:ascii="Times New Roman" w:hAnsi="Times New Roman" w:cs="Times New Roman"/>
          <w:sz w:val="24"/>
          <w:szCs w:val="24"/>
          <w:lang w:val="en-US"/>
        </w:rPr>
        <w:t>Menginterpretasikan data</w:t>
      </w:r>
    </w:p>
    <w:p w:rsidR="00453479" w:rsidRDefault="00544353" w:rsidP="00F06D73">
      <w:pPr>
        <w:pStyle w:val="ListParagraph"/>
        <w:numPr>
          <w:ilvl w:val="0"/>
          <w:numId w:val="114"/>
        </w:numPr>
        <w:spacing w:after="0" w:line="468" w:lineRule="auto"/>
        <w:jc w:val="both"/>
        <w:rPr>
          <w:rFonts w:ascii="Times New Roman" w:hAnsi="Times New Roman" w:cs="Times New Roman"/>
          <w:sz w:val="24"/>
          <w:szCs w:val="24"/>
        </w:rPr>
      </w:pPr>
      <w:r>
        <w:rPr>
          <w:rFonts w:ascii="Times New Roman" w:hAnsi="Times New Roman" w:cs="Times New Roman"/>
          <w:sz w:val="24"/>
          <w:szCs w:val="24"/>
          <w:lang w:val="en-US"/>
        </w:rPr>
        <w:t>Diagram Gambar</w:t>
      </w:r>
    </w:p>
    <w:p w:rsidR="00453479" w:rsidRDefault="00544353" w:rsidP="00F06D73">
      <w:pPr>
        <w:pStyle w:val="ListParagraph"/>
        <w:numPr>
          <w:ilvl w:val="0"/>
          <w:numId w:val="114"/>
        </w:numPr>
        <w:spacing w:after="0" w:line="468" w:lineRule="auto"/>
        <w:jc w:val="both"/>
        <w:rPr>
          <w:rFonts w:ascii="Times New Roman" w:hAnsi="Times New Roman" w:cs="Times New Roman"/>
          <w:sz w:val="24"/>
          <w:szCs w:val="24"/>
        </w:rPr>
      </w:pPr>
      <w:r>
        <w:rPr>
          <w:rFonts w:ascii="Times New Roman" w:hAnsi="Times New Roman" w:cs="Times New Roman"/>
          <w:sz w:val="24"/>
          <w:szCs w:val="24"/>
          <w:lang w:val="en-US"/>
        </w:rPr>
        <w:t>Teknik potong, lipat, dan sambung</w:t>
      </w:r>
    </w:p>
    <w:p w:rsidR="00453479" w:rsidRDefault="00544353">
      <w:pPr>
        <w:spacing w:after="0" w:line="468" w:lineRule="auto"/>
        <w:jc w:val="both"/>
        <w:rPr>
          <w:rFonts w:ascii="Times New Roman" w:hAnsi="Times New Roman" w:cs="Times New Roman"/>
        </w:rPr>
      </w:pPr>
      <w:r>
        <w:rPr>
          <w:rFonts w:ascii="Times New Roman" w:hAnsi="Times New Roman" w:cs="Times New Roman"/>
          <w:b/>
          <w:bCs/>
          <w:sz w:val="24"/>
          <w:szCs w:val="24"/>
        </w:rPr>
        <w:t xml:space="preserve">E. </w:t>
      </w:r>
      <w:r>
        <w:rPr>
          <w:rFonts w:ascii="Times New Roman" w:hAnsi="Times New Roman" w:cs="Times New Roman"/>
          <w:b/>
          <w:bCs/>
          <w:sz w:val="24"/>
          <w:szCs w:val="24"/>
          <w:lang w:val="en-ID"/>
        </w:rPr>
        <w:t>Metode Pembelajaran</w:t>
      </w:r>
    </w:p>
    <w:p w:rsidR="00453479" w:rsidRDefault="00544353">
      <w:pPr>
        <w:pStyle w:val="ListParagraph"/>
        <w:numPr>
          <w:ilvl w:val="0"/>
          <w:numId w:val="35"/>
        </w:numPr>
        <w:spacing w:after="0" w:line="468" w:lineRule="auto"/>
        <w:jc w:val="both"/>
        <w:rPr>
          <w:rFonts w:ascii="Times New Roman" w:hAnsi="Times New Roman" w:cs="Times New Roman"/>
        </w:rPr>
      </w:pPr>
      <w:r>
        <w:rPr>
          <w:rFonts w:ascii="Times New Roman" w:hAnsi="Times New Roman" w:cs="Times New Roman"/>
          <w:sz w:val="24"/>
          <w:szCs w:val="24"/>
          <w:lang w:val="en-ID"/>
        </w:rPr>
        <w:t>Pendekatan</w:t>
      </w:r>
      <w:r>
        <w:rPr>
          <w:rFonts w:ascii="Times New Roman" w:hAnsi="Times New Roman" w:cs="Times New Roman"/>
        </w:rPr>
        <w:tab/>
      </w:r>
      <w:r>
        <w:rPr>
          <w:rFonts w:ascii="Times New Roman" w:hAnsi="Times New Roman" w:cs="Times New Roman"/>
          <w:sz w:val="24"/>
          <w:szCs w:val="24"/>
          <w:lang w:val="en-ID"/>
        </w:rPr>
        <w:t>: Tematik dan Saintifik</w:t>
      </w:r>
    </w:p>
    <w:p w:rsidR="00453479" w:rsidRDefault="00544353">
      <w:pPr>
        <w:pStyle w:val="ListParagraph"/>
        <w:numPr>
          <w:ilvl w:val="0"/>
          <w:numId w:val="35"/>
        </w:numPr>
        <w:spacing w:after="0" w:line="468" w:lineRule="auto"/>
        <w:jc w:val="both"/>
        <w:rPr>
          <w:rFonts w:ascii="Times New Roman" w:hAnsi="Times New Roman" w:cs="Times New Roman"/>
        </w:rPr>
      </w:pPr>
      <w:r>
        <w:rPr>
          <w:rFonts w:ascii="Times New Roman" w:hAnsi="Times New Roman" w:cs="Times New Roman"/>
          <w:sz w:val="24"/>
          <w:szCs w:val="24"/>
          <w:lang w:val="en-ID"/>
        </w:rPr>
        <w:t>Metode</w:t>
      </w:r>
      <w:r>
        <w:rPr>
          <w:rFonts w:ascii="Times New Roman" w:hAnsi="Times New Roman" w:cs="Times New Roman"/>
        </w:rPr>
        <w:tab/>
      </w:r>
      <w:r>
        <w:rPr>
          <w:rFonts w:ascii="Times New Roman" w:hAnsi="Times New Roman" w:cs="Times New Roman"/>
          <w:sz w:val="24"/>
          <w:szCs w:val="24"/>
          <w:lang w:val="en-ID"/>
        </w:rPr>
        <w:t xml:space="preserve">: Kelompok, Diskusi, Tanya Jawab, Penugasan </w:t>
      </w:r>
    </w:p>
    <w:p w:rsidR="00453479" w:rsidRDefault="00544353">
      <w:pPr>
        <w:spacing w:after="0" w:line="468" w:lineRule="auto"/>
        <w:jc w:val="both"/>
        <w:rPr>
          <w:rFonts w:ascii="Times New Roman" w:hAnsi="Times New Roman" w:cs="Times New Roman"/>
        </w:rPr>
      </w:pPr>
      <w:r>
        <w:rPr>
          <w:rFonts w:ascii="Times New Roman" w:hAnsi="Times New Roman" w:cs="Times New Roman"/>
          <w:b/>
          <w:bCs/>
          <w:sz w:val="24"/>
          <w:szCs w:val="24"/>
        </w:rPr>
        <w:t xml:space="preserve">F. </w:t>
      </w:r>
      <w:r>
        <w:rPr>
          <w:rFonts w:ascii="Times New Roman" w:hAnsi="Times New Roman" w:cs="Times New Roman"/>
          <w:b/>
          <w:bCs/>
          <w:sz w:val="24"/>
          <w:szCs w:val="24"/>
          <w:lang w:val="en-ID"/>
        </w:rPr>
        <w:t>Sumber &amp; Media Pembelajaran</w:t>
      </w:r>
    </w:p>
    <w:p w:rsidR="00453479" w:rsidRDefault="00544353">
      <w:pPr>
        <w:pStyle w:val="ListParagraph"/>
        <w:numPr>
          <w:ilvl w:val="0"/>
          <w:numId w:val="37"/>
        </w:numPr>
        <w:spacing w:after="0" w:line="468" w:lineRule="auto"/>
        <w:rPr>
          <w:rFonts w:ascii="Times New Roman" w:hAnsi="Times New Roman" w:cs="Times New Roman"/>
        </w:rPr>
      </w:pPr>
      <w:r>
        <w:rPr>
          <w:rFonts w:ascii="Times New Roman" w:hAnsi="Times New Roman" w:cs="Times New Roman"/>
          <w:sz w:val="24"/>
          <w:szCs w:val="24"/>
          <w:lang w:val="en-US"/>
        </w:rPr>
        <w:t xml:space="preserve">Buku Pedoman Guru Tema 8 Kelas 3 dan Buku Siswa Tema 8 Kelas 3 (Buku Tematik </w:t>
      </w:r>
    </w:p>
    <w:p w:rsidR="00453479" w:rsidRDefault="00544353">
      <w:pPr>
        <w:pStyle w:val="ListParagraph"/>
        <w:numPr>
          <w:ilvl w:val="0"/>
          <w:numId w:val="37"/>
        </w:numPr>
        <w:spacing w:line="480" w:lineRule="auto"/>
        <w:rPr>
          <w:rFonts w:ascii="Times New Roman" w:hAnsi="Times New Roman" w:cs="Times New Roman"/>
        </w:rPr>
      </w:pPr>
      <w:r>
        <w:rPr>
          <w:rFonts w:ascii="Times New Roman" w:hAnsi="Times New Roman" w:cs="Times New Roman"/>
          <w:sz w:val="24"/>
          <w:szCs w:val="24"/>
          <w:lang w:val="en-US"/>
        </w:rPr>
        <w:t xml:space="preserve">Terpadu Kurikulum 2013, Jakarta: Kementerian  Pendidikan dan Kebudayaan, 2018). </w:t>
      </w:r>
    </w:p>
    <w:p w:rsidR="00453479" w:rsidRDefault="00544353">
      <w:pPr>
        <w:pStyle w:val="ListParagraph"/>
        <w:numPr>
          <w:ilvl w:val="0"/>
          <w:numId w:val="37"/>
        </w:numPr>
        <w:spacing w:line="480" w:lineRule="auto"/>
        <w:rPr>
          <w:rFonts w:ascii="Times New Roman" w:hAnsi="Times New Roman" w:cs="Times New Roman"/>
        </w:rPr>
      </w:pPr>
      <w:r>
        <w:rPr>
          <w:rFonts w:ascii="Times New Roman" w:hAnsi="Times New Roman" w:cs="Times New Roman"/>
          <w:sz w:val="24"/>
          <w:szCs w:val="24"/>
          <w:lang w:val="en-US"/>
        </w:rPr>
        <w:t>Cetakan  model  rumah-rumahan atau Maket.</w:t>
      </w:r>
    </w:p>
    <w:p w:rsidR="00453479" w:rsidRDefault="00544353">
      <w:pPr>
        <w:pStyle w:val="ListParagraph"/>
        <w:numPr>
          <w:ilvl w:val="0"/>
          <w:numId w:val="37"/>
        </w:numPr>
        <w:spacing w:line="480" w:lineRule="auto"/>
        <w:rPr>
          <w:rFonts w:ascii="Times New Roman" w:hAnsi="Times New Roman" w:cs="Times New Roman"/>
        </w:rPr>
      </w:pPr>
      <w:r>
        <w:rPr>
          <w:rFonts w:ascii="Times New Roman" w:hAnsi="Times New Roman" w:cs="Times New Roman"/>
          <w:sz w:val="24"/>
          <w:szCs w:val="24"/>
          <w:lang w:val="en-US"/>
        </w:rPr>
        <w:t xml:space="preserve">Link lagu “Arah Mata Angin” </w:t>
      </w:r>
      <w:hyperlink r:id="rId43" w:history="1">
        <w:r>
          <w:rPr>
            <w:rStyle w:val="Hyperlink"/>
            <w:rFonts w:ascii="Times New Roman" w:hAnsi="Times New Roman" w:cs="Times New Roman"/>
            <w:sz w:val="24"/>
            <w:szCs w:val="24"/>
            <w:lang w:val="en-US"/>
          </w:rPr>
          <w:t>https://www.youtube.com/watch?v=xh3AeJTsXzc</w:t>
        </w:r>
      </w:hyperlink>
    </w:p>
    <w:p w:rsidR="00453479" w:rsidRDefault="00453479">
      <w:pPr>
        <w:spacing w:line="480" w:lineRule="auto"/>
        <w:rPr>
          <w:rFonts w:ascii="Times New Roman" w:hAnsi="Times New Roman" w:cs="Times New Roman"/>
          <w:lang w:val="en-US"/>
        </w:rPr>
      </w:pPr>
    </w:p>
    <w:p w:rsidR="00453479" w:rsidRDefault="00453479">
      <w:pPr>
        <w:spacing w:line="480" w:lineRule="auto"/>
        <w:rPr>
          <w:rFonts w:ascii="Times New Roman" w:hAnsi="Times New Roman" w:cs="Times New Roman"/>
          <w:lang w:val="en-US"/>
        </w:rPr>
      </w:pPr>
    </w:p>
    <w:p w:rsidR="00453479" w:rsidRDefault="00544353">
      <w:pPr>
        <w:spacing w:after="0" w:line="480" w:lineRule="auto"/>
        <w:jc w:val="both"/>
        <w:rPr>
          <w:rFonts w:ascii="Times New Roman" w:hAnsi="Times New Roman" w:cs="Times New Roman"/>
        </w:rPr>
      </w:pPr>
      <w:r>
        <w:rPr>
          <w:rFonts w:ascii="Times New Roman" w:hAnsi="Times New Roman" w:cs="Times New Roman"/>
          <w:b/>
          <w:bCs/>
          <w:sz w:val="24"/>
          <w:szCs w:val="24"/>
          <w:lang w:val="en-ID"/>
        </w:rPr>
        <w:lastRenderedPageBreak/>
        <w:t>Kegiatan Pembelajaran</w:t>
      </w:r>
    </w:p>
    <w:tbl>
      <w:tblPr>
        <w:tblW w:w="0" w:type="auto"/>
        <w:tblLook w:val="04A0" w:firstRow="1" w:lastRow="0" w:firstColumn="1" w:lastColumn="0" w:noHBand="0" w:noVBand="1"/>
      </w:tblPr>
      <w:tblGrid>
        <w:gridCol w:w="1616"/>
        <w:gridCol w:w="5296"/>
        <w:gridCol w:w="1240"/>
      </w:tblGrid>
      <w:tr w:rsidR="00453479">
        <w:tc>
          <w:tcPr>
            <w:tcW w:w="161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Kegiatan </w:t>
            </w:r>
          </w:p>
        </w:tc>
        <w:tc>
          <w:tcPr>
            <w:tcW w:w="529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Deskripsi Kegiatan</w:t>
            </w:r>
          </w:p>
        </w:tc>
        <w:tc>
          <w:tcPr>
            <w:tcW w:w="124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Alokasi Waktu</w:t>
            </w:r>
          </w:p>
        </w:tc>
      </w:tr>
      <w:tr w:rsidR="00453479">
        <w:tc>
          <w:tcPr>
            <w:tcW w:w="161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both"/>
              <w:rPr>
                <w:rFonts w:ascii="Times New Roman" w:hAnsi="Times New Roman" w:cs="Times New Roman"/>
              </w:rPr>
            </w:pPr>
            <w:r>
              <w:rPr>
                <w:rFonts w:ascii="Times New Roman" w:hAnsi="Times New Roman" w:cs="Times New Roman"/>
                <w:b/>
                <w:bCs/>
                <w:sz w:val="24"/>
                <w:szCs w:val="24"/>
                <w:lang w:val="en-ID"/>
              </w:rPr>
              <w:t xml:space="preserve">Pendahuluan </w:t>
            </w:r>
          </w:p>
        </w:tc>
        <w:tc>
          <w:tcPr>
            <w:tcW w:w="5296" w:type="dxa"/>
            <w:tcBorders>
              <w:top w:val="single" w:sz="4" w:space="0" w:color="auto"/>
              <w:left w:val="single" w:sz="4" w:space="0" w:color="auto"/>
              <w:bottom w:val="single" w:sz="4" w:space="0" w:color="auto"/>
              <w:right w:val="single" w:sz="4" w:space="0" w:color="auto"/>
            </w:tcBorders>
          </w:tcPr>
          <w:p w:rsidR="00453479" w:rsidRDefault="00544353">
            <w:pPr>
              <w:pStyle w:val="ListParagraph"/>
              <w:numPr>
                <w:ilvl w:val="0"/>
                <w:numId w:val="109"/>
              </w:numPr>
              <w:spacing w:after="0" w:line="240" w:lineRule="auto"/>
              <w:jc w:val="both"/>
              <w:rPr>
                <w:rFonts w:ascii="Times New Roman" w:hAnsi="Times New Roman" w:cs="Times New Roman"/>
              </w:rPr>
            </w:pPr>
            <w:r>
              <w:rPr>
                <w:rFonts w:ascii="Times New Roman" w:hAnsi="Times New Roman" w:cs="Times New Roman"/>
                <w:sz w:val="24"/>
                <w:szCs w:val="24"/>
              </w:rPr>
              <w:t>G</w:t>
            </w:r>
            <w:r>
              <w:rPr>
                <w:rFonts w:ascii="Times New Roman" w:hAnsi="Times New Roman" w:cs="Times New Roman"/>
                <w:sz w:val="24"/>
                <w:szCs w:val="24"/>
                <w:lang w:val="en-ID"/>
              </w:rPr>
              <w:t>uru memberikan salam dan menanyakan kabar kesemua siswa.</w:t>
            </w:r>
          </w:p>
          <w:p w:rsidR="00453479" w:rsidRDefault="00544353">
            <w:pPr>
              <w:pStyle w:val="ListParagraph"/>
              <w:numPr>
                <w:ilvl w:val="0"/>
                <w:numId w:val="109"/>
              </w:numPr>
              <w:spacing w:after="0" w:line="240" w:lineRule="auto"/>
              <w:jc w:val="both"/>
              <w:rPr>
                <w:rFonts w:ascii="Times New Roman" w:hAnsi="Times New Roman" w:cs="Times New Roman"/>
              </w:rPr>
            </w:pPr>
            <w:r>
              <w:rPr>
                <w:rFonts w:ascii="Times New Roman" w:hAnsi="Times New Roman" w:cs="Times New Roman"/>
                <w:sz w:val="24"/>
                <w:szCs w:val="24"/>
                <w:lang w:val="en-ID"/>
              </w:rPr>
              <w:t>Guru mengajak siswa berdoa menurut agama dan kepercayaan masing-masing.</w:t>
            </w:r>
          </w:p>
          <w:p w:rsidR="00453479" w:rsidRDefault="00544353">
            <w:pPr>
              <w:pStyle w:val="ListParagraph"/>
              <w:numPr>
                <w:ilvl w:val="0"/>
                <w:numId w:val="109"/>
              </w:numPr>
              <w:spacing w:after="0" w:line="240" w:lineRule="auto"/>
              <w:jc w:val="both"/>
              <w:rPr>
                <w:rFonts w:ascii="Times New Roman" w:hAnsi="Times New Roman" w:cs="Times New Roman"/>
              </w:rPr>
            </w:pPr>
            <w:r>
              <w:rPr>
                <w:rFonts w:ascii="Times New Roman" w:hAnsi="Times New Roman" w:cs="Times New Roman"/>
                <w:sz w:val="24"/>
                <w:szCs w:val="24"/>
                <w:lang w:val="en-ID"/>
              </w:rPr>
              <w:t>Guru mengecek siswa melalui absensi, dan juga memeriksa kerapihan pakaian, posisi tempat duduk disesuaikan dengan kegiatan pembelajaran.</w:t>
            </w:r>
          </w:p>
          <w:p w:rsidR="00453479" w:rsidRDefault="00544353">
            <w:pPr>
              <w:pStyle w:val="ListParagraph"/>
              <w:numPr>
                <w:ilvl w:val="0"/>
                <w:numId w:val="109"/>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Guru membagi siswa menjadi beberapa kelompok kecil.</w:t>
            </w:r>
          </w:p>
          <w:p w:rsidR="00453479" w:rsidRDefault="00544353">
            <w:pPr>
              <w:pStyle w:val="ListParagraph"/>
              <w:numPr>
                <w:ilvl w:val="0"/>
                <w:numId w:val="109"/>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Guru memberi tahu tujuan dan manfaat pembelajaran pada hari ini.</w:t>
            </w:r>
          </w:p>
          <w:p w:rsidR="00453479" w:rsidRDefault="00544353">
            <w:pPr>
              <w:pStyle w:val="ListParagraph"/>
              <w:numPr>
                <w:ilvl w:val="0"/>
                <w:numId w:val="91"/>
              </w:numPr>
              <w:spacing w:after="0" w:line="240" w:lineRule="auto"/>
              <w:jc w:val="both"/>
              <w:rPr>
                <w:rFonts w:ascii="Times New Roman" w:hAnsi="Times New Roman" w:cs="Times New Roman"/>
              </w:rPr>
            </w:pPr>
            <w:r>
              <w:rPr>
                <w:rFonts w:ascii="Times New Roman" w:hAnsi="Times New Roman" w:cs="Times New Roman"/>
                <w:sz w:val="24"/>
                <w:szCs w:val="24"/>
                <w:lang w:val="en-ID"/>
              </w:rPr>
              <w:t>Guru memberi tahu tema yang akan dipelajari nanti yaitu tema 4 “</w:t>
            </w:r>
            <w:r>
              <w:rPr>
                <w:rFonts w:ascii="Times New Roman" w:hAnsi="Times New Roman" w:cs="Times New Roman"/>
                <w:sz w:val="24"/>
                <w:szCs w:val="24"/>
              </w:rPr>
              <w:t>Peraja muda karana”</w:t>
            </w:r>
            <w:r>
              <w:rPr>
                <w:rFonts w:ascii="Times New Roman" w:hAnsi="Times New Roman" w:cs="Times New Roman"/>
                <w:sz w:val="24"/>
                <w:szCs w:val="24"/>
                <w:lang w:val="en-ID"/>
              </w:rPr>
              <w:t>.</w:t>
            </w:r>
          </w:p>
        </w:tc>
        <w:tc>
          <w:tcPr>
            <w:tcW w:w="124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10 Menit</w:t>
            </w:r>
          </w:p>
        </w:tc>
      </w:tr>
      <w:tr w:rsidR="00453479">
        <w:tc>
          <w:tcPr>
            <w:tcW w:w="161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both"/>
              <w:rPr>
                <w:rFonts w:ascii="Times New Roman" w:hAnsi="Times New Roman" w:cs="Times New Roman"/>
              </w:rPr>
            </w:pPr>
            <w:r>
              <w:rPr>
                <w:rFonts w:ascii="Times New Roman" w:hAnsi="Times New Roman" w:cs="Times New Roman"/>
                <w:b/>
                <w:bCs/>
                <w:sz w:val="24"/>
                <w:szCs w:val="24"/>
                <w:lang w:val="en-ID"/>
              </w:rPr>
              <w:t>Inti</w:t>
            </w:r>
          </w:p>
        </w:tc>
        <w:tc>
          <w:tcPr>
            <w:tcW w:w="5296" w:type="dxa"/>
            <w:tcBorders>
              <w:top w:val="single" w:sz="4" w:space="0" w:color="auto"/>
              <w:left w:val="single" w:sz="4" w:space="0" w:color="auto"/>
              <w:bottom w:val="single" w:sz="4" w:space="0" w:color="auto"/>
              <w:right w:val="single" w:sz="4" w:space="0" w:color="auto"/>
            </w:tcBorders>
          </w:tcPr>
          <w:p w:rsidR="00453479" w:rsidRDefault="00544353">
            <w:pPr>
              <w:autoSpaceDE w:val="0"/>
              <w:autoSpaceDN w:val="0"/>
              <w:adjustRightInd w:val="0"/>
              <w:jc w:val="both"/>
              <w:rPr>
                <w:rFonts w:ascii="Times New Roman" w:hAnsi="Times New Roman" w:cs="Times New Roman"/>
              </w:rPr>
            </w:pPr>
            <w:r>
              <w:rPr>
                <w:rFonts w:ascii="Times New Roman" w:hAnsi="Times New Roman" w:cs="Times New Roman"/>
                <w:b/>
                <w:bCs/>
                <w:lang w:val="fi-FI"/>
              </w:rPr>
              <w:t>Ayo Mencoba</w:t>
            </w:r>
          </w:p>
          <w:p w:rsidR="00453479" w:rsidRDefault="00544353">
            <w:pPr>
              <w:pStyle w:val="ListParagraph"/>
              <w:numPr>
                <w:ilvl w:val="0"/>
                <w:numId w:val="87"/>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Siswa tanya jawab mengenai kegiatan pramuka yang membutuhkan kerja sama. </w:t>
            </w:r>
            <w:r>
              <w:rPr>
                <w:rFonts w:ascii="Times New Roman" w:hAnsi="Times New Roman" w:cs="Times New Roman"/>
                <w:b/>
                <w:bCs/>
                <w:lang w:val="fi-FI"/>
              </w:rPr>
              <w:t>(Collaborative)</w:t>
            </w:r>
          </w:p>
          <w:p w:rsidR="00453479" w:rsidRDefault="00544353">
            <w:pPr>
              <w:pStyle w:val="ListParagraph"/>
              <w:numPr>
                <w:ilvl w:val="0"/>
                <w:numId w:val="87"/>
              </w:numPr>
              <w:autoSpaceDE w:val="0"/>
              <w:autoSpaceDN w:val="0"/>
              <w:adjustRightInd w:val="0"/>
              <w:jc w:val="both"/>
              <w:rPr>
                <w:rFonts w:ascii="Times New Roman" w:hAnsi="Times New Roman" w:cs="Times New Roman"/>
              </w:rPr>
            </w:pPr>
            <w:r>
              <w:rPr>
                <w:rFonts w:ascii="Times New Roman" w:hAnsi="Times New Roman" w:cs="Times New Roman"/>
                <w:lang w:val="fi-FI"/>
              </w:rPr>
              <w:t>Ada banyak kerja sama yang dilakukan saat berlatih pramuka. Diantaranya saat mendirikan tenda dan saat melakukan permainan pramuka.</w:t>
            </w:r>
          </w:p>
          <w:p w:rsidR="00453479" w:rsidRDefault="00544353">
            <w:pPr>
              <w:pStyle w:val="ListParagraph"/>
              <w:numPr>
                <w:ilvl w:val="0"/>
                <w:numId w:val="87"/>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Salah satu permainan pramuka yang membutuhkan kerja sama adalah permainan Arung Jeram. </w:t>
            </w:r>
          </w:p>
          <w:p w:rsidR="00453479" w:rsidRDefault="00544353">
            <w:pPr>
              <w:pStyle w:val="ListParagraph"/>
              <w:numPr>
                <w:ilvl w:val="0"/>
                <w:numId w:val="87"/>
              </w:numPr>
              <w:autoSpaceDE w:val="0"/>
              <w:autoSpaceDN w:val="0"/>
              <w:adjustRightInd w:val="0"/>
              <w:jc w:val="both"/>
              <w:rPr>
                <w:rFonts w:ascii="Times New Roman" w:hAnsi="Times New Roman" w:cs="Times New Roman"/>
              </w:rPr>
            </w:pPr>
            <w:r>
              <w:rPr>
                <w:rFonts w:ascii="Times New Roman" w:hAnsi="Times New Roman" w:cs="Times New Roman"/>
                <w:lang w:val="fi-FI"/>
              </w:rPr>
              <w:t>Siswa berlatih melakukan permainan sesuai langkah-langkah berikut</w:t>
            </w:r>
          </w:p>
          <w:p w:rsidR="00453479" w:rsidRDefault="00544353">
            <w:pPr>
              <w:pStyle w:val="ListParagraph"/>
              <w:numPr>
                <w:ilvl w:val="0"/>
                <w:numId w:val="87"/>
              </w:numPr>
              <w:autoSpaceDE w:val="0"/>
              <w:autoSpaceDN w:val="0"/>
              <w:adjustRightInd w:val="0"/>
              <w:jc w:val="both"/>
              <w:rPr>
                <w:rFonts w:ascii="Times New Roman" w:hAnsi="Times New Roman" w:cs="Times New Roman"/>
              </w:rPr>
            </w:pPr>
            <w:r>
              <w:rPr>
                <w:rFonts w:ascii="Times New Roman" w:hAnsi="Times New Roman" w:cs="Times New Roman"/>
                <w:lang w:val="en-US"/>
              </w:rPr>
              <w:t>Menjelaskan data berkaitan dengan diri peserta didik yang disajikan dalamdiagram gambar</w:t>
            </w:r>
          </w:p>
          <w:p w:rsidR="00453479" w:rsidRDefault="00544353">
            <w:pPr>
              <w:pStyle w:val="ListParagraph"/>
              <w:numPr>
                <w:ilvl w:val="0"/>
                <w:numId w:val="87"/>
              </w:numPr>
              <w:autoSpaceDE w:val="0"/>
              <w:autoSpaceDN w:val="0"/>
              <w:adjustRightInd w:val="0"/>
              <w:jc w:val="both"/>
              <w:rPr>
                <w:rFonts w:ascii="Times New Roman" w:hAnsi="Times New Roman" w:cs="Times New Roman"/>
              </w:rPr>
            </w:pPr>
            <w:r>
              <w:rPr>
                <w:rFonts w:ascii="Times New Roman" w:hAnsi="Times New Roman" w:cs="Times New Roman"/>
                <w:lang w:val="en-US"/>
              </w:rPr>
              <w:t xml:space="preserve">Memproyeksikan data dalam bentuk diagram gambar dengan benar. </w:t>
            </w:r>
          </w:p>
          <w:p w:rsidR="00453479" w:rsidRDefault="00544353">
            <w:pPr>
              <w:autoSpaceDE w:val="0"/>
              <w:autoSpaceDN w:val="0"/>
              <w:adjustRightInd w:val="0"/>
              <w:jc w:val="both"/>
              <w:rPr>
                <w:rFonts w:ascii="Times New Roman" w:hAnsi="Times New Roman" w:cs="Times New Roman"/>
              </w:rPr>
            </w:pPr>
            <w:r>
              <w:rPr>
                <w:rFonts w:ascii="Times New Roman" w:hAnsi="Times New Roman" w:cs="Times New Roman"/>
                <w:b/>
                <w:bCs/>
                <w:lang w:val="fi-FI"/>
              </w:rPr>
              <w:t>Ayo Berlatih</w:t>
            </w:r>
          </w:p>
          <w:p w:rsidR="00453479" w:rsidRDefault="00544353">
            <w:pPr>
              <w:pStyle w:val="ListParagraph"/>
              <w:numPr>
                <w:ilvl w:val="0"/>
                <w:numId w:val="106"/>
              </w:numPr>
              <w:autoSpaceDE w:val="0"/>
              <w:autoSpaceDN w:val="0"/>
              <w:adjustRightInd w:val="0"/>
              <w:jc w:val="both"/>
              <w:rPr>
                <w:rFonts w:ascii="Times New Roman" w:hAnsi="Times New Roman" w:cs="Times New Roman"/>
              </w:rPr>
            </w:pPr>
            <w:r>
              <w:rPr>
                <w:rFonts w:ascii="Times New Roman" w:hAnsi="Times New Roman" w:cs="Times New Roman"/>
                <w:lang w:val="fi-FI"/>
              </w:rPr>
              <w:t>Siswa membaca teks tentang janji pramuka dan lambang negara Garuda Pancasila.</w:t>
            </w:r>
          </w:p>
          <w:p w:rsidR="00453479" w:rsidRDefault="00544353">
            <w:pPr>
              <w:pStyle w:val="ListParagraph"/>
              <w:numPr>
                <w:ilvl w:val="0"/>
                <w:numId w:val="106"/>
              </w:numPr>
              <w:autoSpaceDE w:val="0"/>
              <w:autoSpaceDN w:val="0"/>
              <w:adjustRightInd w:val="0"/>
              <w:jc w:val="both"/>
              <w:rPr>
                <w:rFonts w:ascii="Times New Roman" w:hAnsi="Times New Roman" w:cs="Times New Roman"/>
              </w:rPr>
            </w:pPr>
            <w:r>
              <w:rPr>
                <w:rFonts w:ascii="Times New Roman" w:hAnsi="Times New Roman" w:cs="Times New Roman"/>
                <w:lang w:val="fi-FI"/>
              </w:rPr>
              <w:t>Siswa mengamati gambar lambang negara Garuda Pancasila.</w:t>
            </w:r>
          </w:p>
          <w:p w:rsidR="00453479" w:rsidRDefault="00544353">
            <w:pPr>
              <w:pStyle w:val="ListParagraph"/>
              <w:numPr>
                <w:ilvl w:val="0"/>
                <w:numId w:val="106"/>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Siswa secara berpasangan atau berkelompok berlomba menghitung banyak bulu pada leher, sayap, dan ekor lambang negara Garuda Pancasila. </w:t>
            </w:r>
            <w:r>
              <w:rPr>
                <w:rFonts w:ascii="Times New Roman" w:hAnsi="Times New Roman" w:cs="Times New Roman"/>
                <w:b/>
                <w:bCs/>
                <w:lang w:val="fi-FI"/>
              </w:rPr>
              <w:lastRenderedPageBreak/>
              <w:t>(Collaborative)</w:t>
            </w:r>
          </w:p>
          <w:p w:rsidR="00453479" w:rsidRDefault="00544353">
            <w:pPr>
              <w:pStyle w:val="ListParagraph"/>
              <w:numPr>
                <w:ilvl w:val="0"/>
                <w:numId w:val="106"/>
              </w:numPr>
              <w:autoSpaceDE w:val="0"/>
              <w:autoSpaceDN w:val="0"/>
              <w:adjustRightInd w:val="0"/>
              <w:jc w:val="both"/>
              <w:rPr>
                <w:rFonts w:ascii="Times New Roman" w:hAnsi="Times New Roman" w:cs="Times New Roman"/>
              </w:rPr>
            </w:pPr>
            <w:r>
              <w:rPr>
                <w:rFonts w:ascii="Times New Roman" w:hAnsi="Times New Roman" w:cs="Times New Roman"/>
                <w:lang w:val="fi-FI"/>
              </w:rPr>
              <w:t>Siswa berdiskusi mengenai sikap saat berkompetisi.</w:t>
            </w:r>
          </w:p>
          <w:p w:rsidR="00453479" w:rsidRDefault="00544353">
            <w:pPr>
              <w:pStyle w:val="ListParagraph"/>
              <w:numPr>
                <w:ilvl w:val="0"/>
                <w:numId w:val="106"/>
              </w:numPr>
              <w:autoSpaceDE w:val="0"/>
              <w:autoSpaceDN w:val="0"/>
              <w:adjustRightInd w:val="0"/>
              <w:jc w:val="both"/>
              <w:rPr>
                <w:rFonts w:ascii="Times New Roman" w:hAnsi="Times New Roman" w:cs="Times New Roman"/>
              </w:rPr>
            </w:pPr>
            <w:r>
              <w:rPr>
                <w:rFonts w:ascii="Times New Roman" w:hAnsi="Times New Roman" w:cs="Times New Roman"/>
                <w:lang w:val="fi-FI"/>
              </w:rPr>
              <w:t>Siswa mengidentifikasi hubungan antara banyak bulu pada lambang negara Garuda Pancasila dengan hari kemerdekaan Indonesia. Siswa menceritakan hubungan antara banyak bulu pada lambang negara Garuda Pancasila dengan hari kemerdekaan Indonesia.</w:t>
            </w:r>
          </w:p>
          <w:p w:rsidR="00453479" w:rsidRDefault="00544353">
            <w:pPr>
              <w:pStyle w:val="ListParagraph"/>
              <w:numPr>
                <w:ilvl w:val="0"/>
                <w:numId w:val="106"/>
              </w:numPr>
              <w:autoSpaceDE w:val="0"/>
              <w:autoSpaceDN w:val="0"/>
              <w:adjustRightInd w:val="0"/>
              <w:jc w:val="both"/>
              <w:rPr>
                <w:rFonts w:ascii="Times New Roman" w:hAnsi="Times New Roman" w:cs="Times New Roman"/>
              </w:rPr>
            </w:pPr>
            <w:r>
              <w:rPr>
                <w:rFonts w:ascii="Times New Roman" w:hAnsi="Times New Roman" w:cs="Times New Roman"/>
                <w:lang w:val="fi-FI"/>
              </w:rPr>
              <w:t>Siswa membaca teks tentang arti warna yang digunakan pada lambang negara Garuda Pancasila.</w:t>
            </w:r>
          </w:p>
          <w:p w:rsidR="00453479" w:rsidRDefault="00544353">
            <w:pPr>
              <w:pStyle w:val="ListParagraph"/>
              <w:numPr>
                <w:ilvl w:val="0"/>
                <w:numId w:val="75"/>
              </w:numPr>
              <w:spacing w:after="0" w:line="240" w:lineRule="auto"/>
              <w:jc w:val="both"/>
              <w:rPr>
                <w:rFonts w:ascii="Times New Roman" w:hAnsi="Times New Roman" w:cs="Times New Roman"/>
                <w:sz w:val="24"/>
                <w:szCs w:val="24"/>
              </w:rPr>
            </w:pPr>
            <w:r>
              <w:rPr>
                <w:rFonts w:ascii="Times New Roman" w:hAnsi="Times New Roman" w:cs="Times New Roman"/>
                <w:lang w:val="fi-FI"/>
              </w:rPr>
              <w:t>Siswa berdiskusi untuk berlatih membuat nama kelompok berdasarkan warnaSiswa menceritakan arti nama kelompok yang dipilih.</w:t>
            </w:r>
          </w:p>
        </w:tc>
        <w:tc>
          <w:tcPr>
            <w:tcW w:w="124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lastRenderedPageBreak/>
              <w:t>35 Menit</w:t>
            </w:r>
          </w:p>
        </w:tc>
      </w:tr>
      <w:tr w:rsidR="00453479">
        <w:tc>
          <w:tcPr>
            <w:tcW w:w="161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both"/>
              <w:rPr>
                <w:rFonts w:ascii="Times New Roman" w:hAnsi="Times New Roman" w:cs="Times New Roman"/>
              </w:rPr>
            </w:pPr>
            <w:r>
              <w:rPr>
                <w:rFonts w:ascii="Times New Roman" w:hAnsi="Times New Roman" w:cs="Times New Roman"/>
                <w:b/>
                <w:bCs/>
                <w:sz w:val="24"/>
                <w:szCs w:val="24"/>
                <w:lang w:val="en-ID"/>
              </w:rPr>
              <w:lastRenderedPageBreak/>
              <w:t>Penutup</w:t>
            </w:r>
          </w:p>
        </w:tc>
        <w:tc>
          <w:tcPr>
            <w:tcW w:w="5296" w:type="dxa"/>
            <w:tcBorders>
              <w:top w:val="single" w:sz="4" w:space="0" w:color="auto"/>
              <w:left w:val="single" w:sz="4" w:space="0" w:color="auto"/>
              <w:bottom w:val="single" w:sz="4" w:space="0" w:color="auto"/>
              <w:right w:val="single" w:sz="4" w:space="0" w:color="auto"/>
            </w:tcBorders>
          </w:tcPr>
          <w:p w:rsidR="00453479" w:rsidRDefault="00544353">
            <w:pPr>
              <w:pStyle w:val="ListParagraph"/>
              <w:numPr>
                <w:ilvl w:val="0"/>
                <w:numId w:val="4"/>
              </w:numPr>
              <w:spacing w:after="0" w:line="240" w:lineRule="auto"/>
              <w:jc w:val="both"/>
              <w:rPr>
                <w:rFonts w:ascii="Times New Roman" w:hAnsi="Times New Roman" w:cs="Times New Roman"/>
              </w:rPr>
            </w:pPr>
            <w:r>
              <w:rPr>
                <w:rFonts w:ascii="Times New Roman" w:hAnsi="Times New Roman" w:cs="Times New Roman"/>
                <w:sz w:val="24"/>
                <w:szCs w:val="24"/>
                <w:lang w:val="en-ID"/>
              </w:rPr>
              <w:t>Siswa membuat kesimpulan yang dibantu dan dibimbing oleh guru.</w:t>
            </w:r>
          </w:p>
          <w:p w:rsidR="00453479" w:rsidRDefault="00544353">
            <w:pPr>
              <w:pStyle w:val="ListParagraph"/>
              <w:numPr>
                <w:ilvl w:val="0"/>
                <w:numId w:val="4"/>
              </w:numPr>
              <w:spacing w:after="0" w:line="240" w:lineRule="auto"/>
              <w:jc w:val="both"/>
              <w:rPr>
                <w:rFonts w:ascii="Times New Roman" w:hAnsi="Times New Roman" w:cs="Times New Roman"/>
              </w:rPr>
            </w:pPr>
            <w:r>
              <w:rPr>
                <w:rFonts w:ascii="Times New Roman" w:hAnsi="Times New Roman" w:cs="Times New Roman"/>
                <w:sz w:val="24"/>
                <w:szCs w:val="24"/>
                <w:lang w:val="en-ID"/>
              </w:rPr>
              <w:t>Melakukan refleksi denga mengajukan pertanyaan dan tanggapan peserta didik dari kegiatan yang telah dilaksanakan sebagai bahan masukan untuk perbaikan langkah selanjutnya.</w:t>
            </w:r>
          </w:p>
          <w:p w:rsidR="00453479" w:rsidRDefault="00544353">
            <w:pPr>
              <w:pStyle w:val="ListParagraph"/>
              <w:numPr>
                <w:ilvl w:val="0"/>
                <w:numId w:val="27"/>
              </w:numPr>
              <w:spacing w:after="0" w:line="240" w:lineRule="auto"/>
              <w:jc w:val="both"/>
              <w:rPr>
                <w:rFonts w:ascii="Times New Roman" w:hAnsi="Times New Roman" w:cs="Times New Roman"/>
              </w:rPr>
            </w:pPr>
            <w:r>
              <w:rPr>
                <w:rFonts w:ascii="Times New Roman" w:hAnsi="Times New Roman" w:cs="Times New Roman"/>
                <w:sz w:val="24"/>
                <w:szCs w:val="24"/>
                <w:lang w:val="en-ID"/>
              </w:rPr>
              <w:t>Manyampaikan rencana pembelajaran pada pertemuan berikutnya.</w:t>
            </w:r>
          </w:p>
          <w:p w:rsidR="00453479" w:rsidRDefault="00544353">
            <w:pPr>
              <w:pStyle w:val="ListParagraph"/>
              <w:numPr>
                <w:ilvl w:val="0"/>
                <w:numId w:val="107"/>
              </w:numPr>
              <w:spacing w:after="0" w:line="240" w:lineRule="auto"/>
              <w:jc w:val="both"/>
              <w:rPr>
                <w:rFonts w:ascii="Times New Roman" w:hAnsi="Times New Roman" w:cs="Times New Roman"/>
              </w:rPr>
            </w:pPr>
            <w:r>
              <w:rPr>
                <w:rFonts w:ascii="Times New Roman" w:hAnsi="Times New Roman" w:cs="Times New Roman"/>
                <w:sz w:val="24"/>
                <w:szCs w:val="24"/>
                <w:lang w:val="en-ID"/>
              </w:rPr>
              <w:t>Menutup pembelajaran dengan berdoa dan salam.</w:t>
            </w:r>
          </w:p>
        </w:tc>
        <w:tc>
          <w:tcPr>
            <w:tcW w:w="124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15 Menit</w:t>
            </w:r>
          </w:p>
        </w:tc>
      </w:tr>
    </w:tbl>
    <w:p w:rsidR="00453479" w:rsidRDefault="00453479">
      <w:pPr>
        <w:spacing w:after="0" w:line="240" w:lineRule="auto"/>
        <w:jc w:val="both"/>
        <w:rPr>
          <w:rFonts w:ascii="Times New Roman" w:hAnsi="Times New Roman" w:cs="Times New Roman"/>
        </w:rPr>
      </w:pPr>
    </w:p>
    <w:p w:rsidR="00453479" w:rsidRDefault="00544353">
      <w:pPr>
        <w:spacing w:after="0" w:line="480" w:lineRule="auto"/>
        <w:jc w:val="both"/>
        <w:rPr>
          <w:rFonts w:ascii="Times New Roman" w:hAnsi="Times New Roman" w:cs="Times New Roman"/>
        </w:rPr>
      </w:pPr>
      <w:r>
        <w:rPr>
          <w:rFonts w:ascii="Times New Roman" w:hAnsi="Times New Roman" w:cs="Times New Roman"/>
          <w:b/>
          <w:bCs/>
          <w:sz w:val="24"/>
          <w:szCs w:val="24"/>
        </w:rPr>
        <w:t xml:space="preserve">G. </w:t>
      </w:r>
      <w:r>
        <w:rPr>
          <w:rFonts w:ascii="Times New Roman" w:hAnsi="Times New Roman" w:cs="Times New Roman"/>
          <w:b/>
          <w:bCs/>
          <w:sz w:val="24"/>
          <w:szCs w:val="24"/>
          <w:lang w:val="en-ID"/>
        </w:rPr>
        <w:t>Penilaian</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Penilaian Sikap</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Petunjuk : Berilah tanda centang (</w:t>
      </w:r>
      <w:r>
        <w:rPr>
          <w:rFonts w:ascii="Times New Roman" w:hAnsi="Times New Roman" w:cs="Times New Roman"/>
          <w:sz w:val="24"/>
          <w:szCs w:val="24"/>
          <w:lang w:val="en-ID"/>
        </w:rPr>
        <w:sym w:font="Wingdings" w:char="F0FC"/>
      </w:r>
      <w:r>
        <w:rPr>
          <w:rFonts w:ascii="Times New Roman" w:hAnsi="Times New Roman" w:cs="Times New Roman"/>
          <w:sz w:val="24"/>
          <w:szCs w:val="24"/>
          <w:lang w:val="en-ID"/>
        </w:rPr>
        <w:t>) pada sikap setiap peserta didik yang terlihat!</w:t>
      </w:r>
    </w:p>
    <w:tbl>
      <w:tblPr>
        <w:tblW w:w="0" w:type="auto"/>
        <w:tblInd w:w="-176" w:type="dxa"/>
        <w:tblLook w:val="04A0" w:firstRow="1" w:lastRow="0" w:firstColumn="1" w:lastColumn="0" w:noHBand="0" w:noVBand="1"/>
      </w:tblPr>
      <w:tblGrid>
        <w:gridCol w:w="633"/>
        <w:gridCol w:w="976"/>
        <w:gridCol w:w="510"/>
        <w:gridCol w:w="377"/>
        <w:gridCol w:w="390"/>
        <w:gridCol w:w="403"/>
        <w:gridCol w:w="510"/>
        <w:gridCol w:w="377"/>
        <w:gridCol w:w="390"/>
        <w:gridCol w:w="403"/>
        <w:gridCol w:w="510"/>
        <w:gridCol w:w="377"/>
        <w:gridCol w:w="390"/>
        <w:gridCol w:w="403"/>
        <w:gridCol w:w="510"/>
        <w:gridCol w:w="377"/>
        <w:gridCol w:w="390"/>
        <w:gridCol w:w="403"/>
      </w:tblGrid>
      <w:tr w:rsidR="00453479">
        <w:trPr>
          <w:trHeight w:val="435"/>
        </w:trPr>
        <w:tc>
          <w:tcPr>
            <w:tcW w:w="633" w:type="dxa"/>
            <w:vMerge w:val="restar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No</w:t>
            </w:r>
          </w:p>
        </w:tc>
        <w:tc>
          <w:tcPr>
            <w:tcW w:w="976" w:type="dxa"/>
            <w:vMerge w:val="restar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Nama Peserta Didik</w:t>
            </w:r>
          </w:p>
        </w:tc>
        <w:tc>
          <w:tcPr>
            <w:tcW w:w="6720" w:type="dxa"/>
            <w:gridSpan w:val="16"/>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Perkembangan Perilaku</w:t>
            </w:r>
          </w:p>
        </w:tc>
      </w:tr>
      <w:tr w:rsidR="00453479">
        <w:trPr>
          <w:trHeight w:val="375"/>
        </w:trPr>
        <w:tc>
          <w:tcPr>
            <w:tcW w:w="633" w:type="dxa"/>
            <w:vMerge/>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center"/>
              <w:rPr>
                <w:rFonts w:ascii="Times New Roman" w:hAnsi="Times New Roman" w:cs="Times New Roman"/>
              </w:rPr>
            </w:pPr>
          </w:p>
        </w:tc>
        <w:tc>
          <w:tcPr>
            <w:tcW w:w="976" w:type="dxa"/>
            <w:vMerge/>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center"/>
              <w:rPr>
                <w:rFonts w:ascii="Times New Roman" w:hAnsi="Times New Roman" w:cs="Times New Roman"/>
              </w:rPr>
            </w:pPr>
          </w:p>
        </w:tc>
        <w:tc>
          <w:tcPr>
            <w:tcW w:w="1680" w:type="dxa"/>
            <w:gridSpan w:val="4"/>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Rasa Ingin Tahu</w:t>
            </w:r>
          </w:p>
        </w:tc>
        <w:tc>
          <w:tcPr>
            <w:tcW w:w="1680" w:type="dxa"/>
            <w:gridSpan w:val="4"/>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Kerjasama</w:t>
            </w:r>
          </w:p>
        </w:tc>
        <w:tc>
          <w:tcPr>
            <w:tcW w:w="1680" w:type="dxa"/>
            <w:gridSpan w:val="4"/>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Tahun</w:t>
            </w:r>
          </w:p>
        </w:tc>
        <w:tc>
          <w:tcPr>
            <w:tcW w:w="1680" w:type="dxa"/>
            <w:gridSpan w:val="4"/>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Ketelitian</w:t>
            </w:r>
          </w:p>
        </w:tc>
      </w:tr>
      <w:tr w:rsidR="00453479">
        <w:trPr>
          <w:trHeight w:val="270"/>
        </w:trPr>
        <w:tc>
          <w:tcPr>
            <w:tcW w:w="633" w:type="dxa"/>
            <w:vMerge/>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center"/>
              <w:rPr>
                <w:rFonts w:ascii="Times New Roman" w:hAnsi="Times New Roman" w:cs="Times New Roman"/>
              </w:rPr>
            </w:pPr>
          </w:p>
        </w:tc>
        <w:tc>
          <w:tcPr>
            <w:tcW w:w="976" w:type="dxa"/>
            <w:vMerge/>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center"/>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7"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9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403"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1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7"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9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403"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1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7"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9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403"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1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7"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9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403"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r>
      <w:tr w:rsidR="00453479">
        <w:tc>
          <w:tcPr>
            <w:tcW w:w="633"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1</w:t>
            </w:r>
          </w:p>
        </w:tc>
        <w:tc>
          <w:tcPr>
            <w:tcW w:w="97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r>
      <w:tr w:rsidR="00453479">
        <w:tc>
          <w:tcPr>
            <w:tcW w:w="633"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2</w:t>
            </w:r>
          </w:p>
        </w:tc>
        <w:tc>
          <w:tcPr>
            <w:tcW w:w="97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r>
      <w:tr w:rsidR="00453479">
        <w:tc>
          <w:tcPr>
            <w:tcW w:w="633"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3</w:t>
            </w:r>
          </w:p>
        </w:tc>
        <w:tc>
          <w:tcPr>
            <w:tcW w:w="97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r>
      <w:tr w:rsidR="00453479">
        <w:tc>
          <w:tcPr>
            <w:tcW w:w="633"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Dst</w:t>
            </w:r>
          </w:p>
        </w:tc>
        <w:tc>
          <w:tcPr>
            <w:tcW w:w="97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7"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0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r>
    </w:tbl>
    <w:p w:rsidR="00453479" w:rsidRDefault="00453479">
      <w:pPr>
        <w:spacing w:after="0" w:line="480" w:lineRule="auto"/>
        <w:jc w:val="both"/>
        <w:rPr>
          <w:rFonts w:ascii="Times New Roman" w:hAnsi="Times New Roman" w:cs="Times New Roman"/>
          <w:sz w:val="24"/>
          <w:szCs w:val="24"/>
          <w:lang w:val="en-ID"/>
        </w:rPr>
      </w:pPr>
    </w:p>
    <w:p w:rsidR="00453479" w:rsidRDefault="00453479">
      <w:pPr>
        <w:spacing w:after="0" w:line="480" w:lineRule="auto"/>
        <w:jc w:val="both"/>
        <w:rPr>
          <w:rFonts w:ascii="Times New Roman" w:hAnsi="Times New Roman" w:cs="Times New Roman"/>
          <w:sz w:val="24"/>
          <w:szCs w:val="24"/>
          <w:lang w:val="en-ID"/>
        </w:rPr>
      </w:pPr>
    </w:p>
    <w:p w:rsidR="00453479" w:rsidRDefault="00453479">
      <w:pPr>
        <w:spacing w:after="0" w:line="480" w:lineRule="auto"/>
        <w:jc w:val="both"/>
        <w:rPr>
          <w:rFonts w:ascii="Times New Roman" w:hAnsi="Times New Roman" w:cs="Times New Roman"/>
          <w:sz w:val="24"/>
          <w:szCs w:val="24"/>
          <w:lang w:val="en-ID"/>
        </w:rPr>
      </w:pP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lastRenderedPageBreak/>
        <w:t>Keterangan :</w:t>
      </w:r>
    </w:p>
    <w:p w:rsidR="00453479" w:rsidRDefault="00544353">
      <w:pPr>
        <w:spacing w:after="0"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sz w:val="24"/>
          <w:szCs w:val="24"/>
          <w:lang w:val="en-ID"/>
        </w:rPr>
        <w:t>SB = Sangat Baik; B = Baik; C = Cukup; K = Kurang</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Penilaian Pengetahuan</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Instrument penilain : tes tertulis (isian)</w:t>
      </w:r>
    </w:p>
    <w:tbl>
      <w:tblPr>
        <w:tblW w:w="0" w:type="auto"/>
        <w:tblInd w:w="720" w:type="dxa"/>
        <w:tblLook w:val="04A0" w:firstRow="1" w:lastRow="0" w:firstColumn="1" w:lastColumn="0" w:noHBand="0" w:noVBand="1"/>
      </w:tblPr>
      <w:tblGrid>
        <w:gridCol w:w="6078"/>
        <w:gridCol w:w="1129"/>
      </w:tblGrid>
      <w:tr w:rsidR="00453479">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b/>
                <w:bCs/>
                <w:sz w:val="24"/>
                <w:szCs w:val="24"/>
                <w:lang w:val="en-ID"/>
              </w:rPr>
              <w:t>Kriteria Penilaian untuk Tiap Butir Soal</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b/>
                <w:bCs/>
                <w:sz w:val="24"/>
                <w:szCs w:val="24"/>
                <w:lang w:val="en-ID"/>
              </w:rPr>
              <w:t xml:space="preserve">Skor </w:t>
            </w:r>
          </w:p>
        </w:tc>
      </w:tr>
      <w:tr w:rsidR="00453479">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sz w:val="24"/>
                <w:szCs w:val="24"/>
                <w:lang w:val="en-ID"/>
              </w:rPr>
              <w:t>Jika menuliskan 3 dengan benar</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sz w:val="24"/>
                <w:szCs w:val="24"/>
                <w:lang w:val="en-ID"/>
              </w:rPr>
              <w:t>4</w:t>
            </w:r>
          </w:p>
        </w:tc>
      </w:tr>
      <w:tr w:rsidR="00453479">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sz w:val="24"/>
                <w:szCs w:val="24"/>
                <w:lang w:val="en-ID"/>
              </w:rPr>
              <w:t>Jika menuliskan 2 dengan benar</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sz w:val="24"/>
                <w:szCs w:val="24"/>
                <w:lang w:val="en-ID"/>
              </w:rPr>
              <w:t>3</w:t>
            </w:r>
          </w:p>
        </w:tc>
      </w:tr>
      <w:tr w:rsidR="00453479">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sz w:val="24"/>
                <w:szCs w:val="24"/>
                <w:lang w:val="en-ID"/>
              </w:rPr>
              <w:t>Jika menuliskan 1 dengan benar</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sz w:val="24"/>
                <w:szCs w:val="24"/>
                <w:lang w:val="en-ID"/>
              </w:rPr>
              <w:t>2</w:t>
            </w:r>
          </w:p>
        </w:tc>
      </w:tr>
      <w:tr w:rsidR="00453479">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sz w:val="24"/>
                <w:szCs w:val="24"/>
                <w:lang w:val="en-ID"/>
              </w:rPr>
              <w:t>Jika tidak ada jawaban benar</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sz w:val="24"/>
                <w:szCs w:val="24"/>
                <w:lang w:val="en-ID"/>
              </w:rPr>
              <w:t>1</w:t>
            </w:r>
          </w:p>
        </w:tc>
      </w:tr>
      <w:tr w:rsidR="00453479">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sz w:val="24"/>
                <w:szCs w:val="24"/>
                <w:lang w:val="en-ID"/>
              </w:rPr>
              <w:t>Skor maksimal</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sz w:val="24"/>
                <w:szCs w:val="24"/>
                <w:lang w:val="en-ID"/>
              </w:rPr>
              <w:t>4</w:t>
            </w:r>
          </w:p>
        </w:tc>
      </w:tr>
    </w:tbl>
    <w:p w:rsidR="00453479" w:rsidRDefault="00453479">
      <w:pPr>
        <w:spacing w:after="0" w:line="240" w:lineRule="auto"/>
        <w:jc w:val="both"/>
        <w:rPr>
          <w:rFonts w:ascii="Times New Roman" w:hAnsi="Times New Roman" w:cs="Times New Roman"/>
          <w:sz w:val="24"/>
          <w:szCs w:val="24"/>
          <w:lang w:val="en-ID"/>
        </w:rPr>
      </w:pP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Skor maksimal = 100</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 xml:space="preserve">Nilai akhir = </w:t>
      </w:r>
      <w:r>
        <w:rPr>
          <w:rFonts w:ascii="Times New Roman" w:eastAsia="SimSun" w:hAnsi="Times New Roman" w:cs="Times New Roman"/>
          <w:sz w:val="24"/>
          <w:szCs w:val="24"/>
          <w:lang w:val="en-ID"/>
        </w:rPr>
        <w:t xml:space="preserve"> × 100</w:t>
      </w:r>
    </w:p>
    <w:p w:rsidR="00453479" w:rsidRDefault="00544353">
      <w:pPr>
        <w:spacing w:after="0" w:line="480" w:lineRule="auto"/>
        <w:jc w:val="both"/>
        <w:rPr>
          <w:rFonts w:ascii="Times New Roman" w:hAnsi="Times New Roman" w:cs="Times New Roman"/>
        </w:rPr>
      </w:pPr>
      <w:r>
        <w:rPr>
          <w:rFonts w:ascii="Times New Roman" w:eastAsia="SimSun" w:hAnsi="Times New Roman" w:cs="Times New Roman"/>
          <w:sz w:val="24"/>
          <w:szCs w:val="24"/>
          <w:lang w:val="en-ID"/>
        </w:rPr>
        <w:t>Penilaian Keterampilan</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Unjuk kerja dalam bentuk tabel</w:t>
      </w:r>
    </w:p>
    <w:p w:rsidR="00453479" w:rsidRDefault="00453479">
      <w:pPr>
        <w:spacing w:line="480" w:lineRule="auto"/>
        <w:jc w:val="both"/>
        <w:rPr>
          <w:rFonts w:ascii="Times New Roman" w:hAnsi="Times New Roman" w:cs="Times New Roman"/>
        </w:rPr>
      </w:pPr>
    </w:p>
    <w:p w:rsidR="00453479" w:rsidRDefault="00544353">
      <w:pPr>
        <w:spacing w:after="0" w:line="240" w:lineRule="auto"/>
        <w:jc w:val="both"/>
        <w:rPr>
          <w:rFonts w:ascii="Times New Roman" w:hAnsi="Times New Roman" w:cs="Times New Roman"/>
        </w:rPr>
      </w:pPr>
      <w:r>
        <w:rPr>
          <w:rFonts w:ascii="Times New Roman" w:hAnsi="Times New Roman" w:cs="Times New Roman"/>
          <w:sz w:val="24"/>
          <w:szCs w:val="24"/>
          <w:lang w:val="en-ID"/>
        </w:rPr>
        <w:t>Guru Kelas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lang w:val="en-US"/>
        </w:rPr>
        <w:tab/>
      </w:r>
      <w:r>
        <w:rPr>
          <w:rFonts w:ascii="Times New Roman" w:hAnsi="Times New Roman" w:cs="Times New Roman"/>
          <w:sz w:val="24"/>
          <w:szCs w:val="24"/>
          <w:lang w:val="en-ID"/>
        </w:rPr>
        <w:t>Medan,  Mei 2022</w:t>
      </w:r>
    </w:p>
    <w:p w:rsidR="00453479" w:rsidRDefault="00544353">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lang w:val="en-US"/>
        </w:rPr>
        <w:tab/>
      </w:r>
      <w:r>
        <w:rPr>
          <w:rFonts w:ascii="Times New Roman" w:hAnsi="Times New Roman" w:cs="Times New Roman"/>
          <w:sz w:val="24"/>
          <w:szCs w:val="24"/>
          <w:lang w:val="en-ID"/>
        </w:rPr>
        <w:t>Peneliti</w:t>
      </w:r>
    </w:p>
    <w:p w:rsidR="00453479" w:rsidRDefault="00453479">
      <w:pPr>
        <w:spacing w:after="0" w:line="240" w:lineRule="auto"/>
        <w:jc w:val="both"/>
        <w:rPr>
          <w:rFonts w:ascii="Times New Roman" w:hAnsi="Times New Roman" w:cs="Times New Roman"/>
        </w:rPr>
      </w:pPr>
    </w:p>
    <w:p w:rsidR="00453479" w:rsidRDefault="00453479">
      <w:pPr>
        <w:spacing w:after="0" w:line="240" w:lineRule="auto"/>
        <w:jc w:val="both"/>
        <w:rPr>
          <w:rFonts w:ascii="Times New Roman" w:hAnsi="Times New Roman" w:cs="Times New Roman"/>
          <w:lang w:val="en-US"/>
        </w:rPr>
      </w:pPr>
    </w:p>
    <w:p w:rsidR="00453479" w:rsidRDefault="00453479">
      <w:pPr>
        <w:spacing w:after="0" w:line="240" w:lineRule="auto"/>
        <w:jc w:val="both"/>
        <w:rPr>
          <w:rFonts w:ascii="Times New Roman" w:hAnsi="Times New Roman" w:cs="Times New Roman"/>
          <w:lang w:val="en-US"/>
        </w:rPr>
      </w:pPr>
    </w:p>
    <w:p w:rsidR="00453479" w:rsidRDefault="00544353">
      <w:pPr>
        <w:spacing w:after="0" w:line="240" w:lineRule="auto"/>
        <w:jc w:val="both"/>
        <w:rPr>
          <w:rFonts w:ascii="Times New Roman" w:hAnsi="Times New Roman" w:cs="Times New Roman"/>
        </w:rPr>
      </w:pPr>
      <w:r>
        <w:rPr>
          <w:rFonts w:ascii="Times New Roman" w:hAnsi="Times New Roman" w:cs="Times New Roman"/>
          <w:sz w:val="24"/>
          <w:szCs w:val="24"/>
          <w:lang w:val="en-ID"/>
        </w:rPr>
        <w:t>(</w:t>
      </w:r>
      <w:r>
        <w:rPr>
          <w:rFonts w:ascii="Times New Roman" w:hAnsi="Times New Roman" w:cs="Times New Roman"/>
          <w:sz w:val="24"/>
          <w:szCs w:val="24"/>
          <w:lang w:val="en-US"/>
        </w:rPr>
        <w:t>May Khairani</w:t>
      </w:r>
      <w:r>
        <w:rPr>
          <w:rFonts w:ascii="Times New Roman" w:hAnsi="Times New Roman" w:cs="Times New Roman"/>
          <w:sz w:val="24"/>
          <w:szCs w:val="24"/>
          <w:lang w:val="en-ID"/>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sz w:val="24"/>
          <w:szCs w:val="24"/>
          <w:lang w:val="en-ID"/>
        </w:rPr>
        <w:t>(</w:t>
      </w:r>
      <w:r>
        <w:rPr>
          <w:rFonts w:ascii="Times New Roman" w:hAnsi="Times New Roman" w:cs="Times New Roman"/>
          <w:sz w:val="24"/>
          <w:szCs w:val="24"/>
          <w:lang w:val="en-US"/>
        </w:rPr>
        <w:t>Wiky Syahfitri</w:t>
      </w:r>
      <w:r>
        <w:rPr>
          <w:rFonts w:ascii="Times New Roman" w:hAnsi="Times New Roman" w:cs="Times New Roman"/>
          <w:sz w:val="24"/>
          <w:szCs w:val="24"/>
          <w:lang w:val="en-ID"/>
        </w:rPr>
        <w:t>)</w:t>
      </w:r>
    </w:p>
    <w:p w:rsidR="00453479" w:rsidRDefault="00544353">
      <w:pPr>
        <w:spacing w:line="240" w:lineRule="auto"/>
        <w:jc w:val="cente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sz w:val="28"/>
          <w:szCs w:val="28"/>
          <w:lang w:val="en-ID"/>
        </w:rPr>
        <w:t xml:space="preserve"> </w:t>
      </w:r>
      <w:r>
        <w:rPr>
          <w:rFonts w:ascii="Times New Roman" w:hAnsi="Times New Roman" w:cs="Times New Roman"/>
          <w:b/>
          <w:bCs/>
          <w:sz w:val="28"/>
          <w:szCs w:val="28"/>
          <w:lang w:val="en-ID"/>
        </w:rPr>
        <w:tab/>
      </w:r>
      <w:r>
        <w:rPr>
          <w:rFonts w:ascii="Times New Roman" w:hAnsi="Times New Roman" w:cs="Times New Roman"/>
          <w:b/>
          <w:bCs/>
          <w:sz w:val="28"/>
          <w:szCs w:val="28"/>
          <w:lang w:val="en-ID"/>
        </w:rPr>
        <w:tab/>
        <w:t xml:space="preserve">      </w:t>
      </w:r>
      <w:r>
        <w:rPr>
          <w:rFonts w:ascii="Times New Roman" w:hAnsi="Times New Roman" w:cs="Times New Roman"/>
          <w:sz w:val="24"/>
          <w:szCs w:val="24"/>
          <w:lang w:val="en-ID"/>
        </w:rPr>
        <w:t>NPM. 181434</w:t>
      </w:r>
      <w:r>
        <w:rPr>
          <w:rFonts w:ascii="Times New Roman" w:hAnsi="Times New Roman" w:cs="Times New Roman"/>
          <w:sz w:val="24"/>
          <w:szCs w:val="24"/>
          <w:lang w:val="en-US"/>
        </w:rPr>
        <w:t>169</w:t>
      </w:r>
    </w:p>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Mengetahui,</w:t>
      </w:r>
    </w:p>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Kepala Sekolah</w:t>
      </w:r>
    </w:p>
    <w:p w:rsidR="00453479" w:rsidRDefault="00453479">
      <w:pPr>
        <w:rPr>
          <w:rFonts w:ascii="Times New Roman" w:hAnsi="Times New Roman" w:cs="Times New Roman"/>
        </w:rPr>
      </w:pPr>
    </w:p>
    <w:p w:rsidR="00453479" w:rsidRDefault="00453479">
      <w:pPr>
        <w:rPr>
          <w:rFonts w:ascii="Times New Roman" w:hAnsi="Times New Roman" w:cs="Times New Roman"/>
          <w:sz w:val="24"/>
          <w:szCs w:val="24"/>
        </w:rPr>
      </w:pPr>
    </w:p>
    <w:p w:rsidR="00453479" w:rsidRDefault="0054435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Ismahani, S.Pd</w:t>
      </w:r>
    </w:p>
    <w:p w:rsidR="00453479" w:rsidRDefault="00544353">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NIP.-</w:t>
      </w:r>
    </w:p>
    <w:p w:rsidR="00453479" w:rsidRDefault="00453479">
      <w:pPr>
        <w:spacing w:after="0" w:line="240" w:lineRule="auto"/>
        <w:rPr>
          <w:rFonts w:ascii="Times New Roman" w:hAnsi="Times New Roman" w:cs="Times New Roman"/>
          <w:sz w:val="24"/>
          <w:szCs w:val="24"/>
          <w:lang w:val="en-US"/>
        </w:rPr>
      </w:pPr>
    </w:p>
    <w:p w:rsidR="00453479" w:rsidRDefault="00453479">
      <w:pPr>
        <w:spacing w:line="480" w:lineRule="auto"/>
        <w:jc w:val="center"/>
        <w:rPr>
          <w:rFonts w:ascii="Times New Roman" w:hAnsi="Times New Roman" w:cs="Times New Roman"/>
          <w:sz w:val="24"/>
        </w:rPr>
      </w:pPr>
    </w:p>
    <w:p w:rsidR="00453479" w:rsidRDefault="00453479">
      <w:pPr>
        <w:spacing w:line="480" w:lineRule="auto"/>
        <w:rPr>
          <w:rFonts w:ascii="Times New Roman" w:hAnsi="Times New Roman" w:cs="Times New Roman"/>
          <w:sz w:val="24"/>
        </w:rPr>
      </w:pPr>
    </w:p>
    <w:p w:rsidR="00453479" w:rsidRDefault="00544353">
      <w:pPr>
        <w:spacing w:after="0" w:line="480" w:lineRule="auto"/>
        <w:jc w:val="center"/>
        <w:rPr>
          <w:rFonts w:ascii="Times New Roman" w:hAnsi="Times New Roman" w:cs="Times New Roman"/>
        </w:rPr>
      </w:pPr>
      <w:r>
        <w:rPr>
          <w:rFonts w:ascii="Times New Roman" w:hAnsi="Times New Roman" w:cs="Times New Roman"/>
          <w:b/>
          <w:bCs/>
          <w:sz w:val="28"/>
          <w:szCs w:val="28"/>
          <w:lang w:val="en-ID"/>
        </w:rPr>
        <w:lastRenderedPageBreak/>
        <w:t>RENCANA PELAKSANAAN PEMBELAJARAN (RPP)</w:t>
      </w:r>
    </w:p>
    <w:p w:rsidR="00453479" w:rsidRDefault="00544353">
      <w:pPr>
        <w:spacing w:after="0" w:line="480" w:lineRule="auto"/>
        <w:jc w:val="center"/>
        <w:rPr>
          <w:rFonts w:ascii="Times New Roman" w:hAnsi="Times New Roman" w:cs="Times New Roman"/>
        </w:rPr>
      </w:pPr>
      <w:r>
        <w:rPr>
          <w:rFonts w:ascii="Times New Roman" w:hAnsi="Times New Roman" w:cs="Times New Roman"/>
          <w:b/>
          <w:bCs/>
          <w:sz w:val="28"/>
          <w:szCs w:val="28"/>
          <w:lang w:val="en-ID"/>
        </w:rPr>
        <w:t xml:space="preserve">SIKLUS </w:t>
      </w:r>
      <w:r>
        <w:rPr>
          <w:rFonts w:ascii="Times New Roman" w:hAnsi="Times New Roman" w:cs="Times New Roman"/>
          <w:b/>
          <w:bCs/>
          <w:sz w:val="28"/>
          <w:szCs w:val="28"/>
          <w:lang w:val="en-US"/>
        </w:rPr>
        <w:t xml:space="preserve">lI </w:t>
      </w:r>
      <w:r>
        <w:rPr>
          <w:rFonts w:ascii="Times New Roman" w:hAnsi="Times New Roman" w:cs="Times New Roman"/>
          <w:b/>
          <w:bCs/>
          <w:sz w:val="28"/>
          <w:szCs w:val="28"/>
          <w:lang w:val="en-ID"/>
        </w:rPr>
        <w:t xml:space="preserve">(Pertemuan </w:t>
      </w:r>
      <w:r>
        <w:rPr>
          <w:rFonts w:ascii="Times New Roman" w:hAnsi="Times New Roman" w:cs="Times New Roman"/>
          <w:b/>
          <w:bCs/>
          <w:sz w:val="28"/>
          <w:szCs w:val="28"/>
          <w:lang w:val="en-US"/>
        </w:rPr>
        <w:t>2</w:t>
      </w:r>
      <w:r>
        <w:rPr>
          <w:rFonts w:ascii="Times New Roman" w:hAnsi="Times New Roman" w:cs="Times New Roman"/>
          <w:b/>
          <w:bCs/>
          <w:sz w:val="28"/>
          <w:szCs w:val="28"/>
          <w:lang w:val="en-ID"/>
        </w:rPr>
        <w:t>)</w:t>
      </w:r>
    </w:p>
    <w:p w:rsidR="00453479" w:rsidRDefault="00453479">
      <w:pPr>
        <w:spacing w:after="0" w:line="240" w:lineRule="auto"/>
        <w:jc w:val="center"/>
        <w:rPr>
          <w:rFonts w:ascii="Times New Roman" w:hAnsi="Times New Roman" w:cs="Times New Roman"/>
        </w:rPr>
      </w:pP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Satuan Pendidikan</w:t>
      </w:r>
      <w:r>
        <w:rPr>
          <w:rFonts w:ascii="Times New Roman" w:hAnsi="Times New Roman" w:cs="Times New Roman"/>
        </w:rPr>
        <w:tab/>
      </w:r>
      <w:r>
        <w:rPr>
          <w:rFonts w:ascii="Times New Roman" w:hAnsi="Times New Roman" w:cs="Times New Roman"/>
          <w:sz w:val="24"/>
          <w:szCs w:val="24"/>
          <w:lang w:val="en-ID"/>
        </w:rPr>
        <w:t xml:space="preserve">: SD </w:t>
      </w:r>
      <w:r>
        <w:rPr>
          <w:rFonts w:ascii="Times New Roman" w:hAnsi="Times New Roman" w:cs="Times New Roman"/>
          <w:sz w:val="24"/>
          <w:szCs w:val="24"/>
          <w:lang w:val="en-US"/>
        </w:rPr>
        <w:t>PAB 23 Patumbak</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Kelas / Semester</w:t>
      </w:r>
      <w:r>
        <w:rPr>
          <w:rFonts w:ascii="Times New Roman" w:hAnsi="Times New Roman" w:cs="Times New Roman"/>
        </w:rPr>
        <w:tab/>
      </w:r>
      <w:r>
        <w:rPr>
          <w:rFonts w:ascii="Times New Roman" w:hAnsi="Times New Roman" w:cs="Times New Roman"/>
          <w:sz w:val="24"/>
          <w:szCs w:val="24"/>
          <w:lang w:val="en-ID"/>
        </w:rPr>
        <w:t xml:space="preserve">: </w:t>
      </w:r>
      <w:r>
        <w:rPr>
          <w:rFonts w:ascii="Times New Roman" w:hAnsi="Times New Roman" w:cs="Times New Roman"/>
          <w:sz w:val="24"/>
          <w:szCs w:val="24"/>
        </w:rPr>
        <w:t xml:space="preserve">III </w:t>
      </w:r>
      <w:r>
        <w:rPr>
          <w:rFonts w:ascii="Times New Roman" w:hAnsi="Times New Roman" w:cs="Times New Roman"/>
          <w:sz w:val="24"/>
          <w:szCs w:val="24"/>
          <w:lang w:val="en-ID"/>
        </w:rPr>
        <w:t xml:space="preserve"> (</w:t>
      </w:r>
      <w:r>
        <w:rPr>
          <w:rFonts w:ascii="Times New Roman" w:hAnsi="Times New Roman" w:cs="Times New Roman"/>
          <w:sz w:val="24"/>
          <w:szCs w:val="24"/>
        </w:rPr>
        <w:t>Tiga</w:t>
      </w:r>
      <w:r>
        <w:rPr>
          <w:rFonts w:ascii="Times New Roman" w:hAnsi="Times New Roman" w:cs="Times New Roman"/>
          <w:sz w:val="24"/>
          <w:szCs w:val="24"/>
          <w:lang w:val="en-ID"/>
        </w:rPr>
        <w:t xml:space="preserve">) / </w:t>
      </w:r>
      <w:r>
        <w:rPr>
          <w:rFonts w:ascii="Times New Roman" w:hAnsi="Times New Roman" w:cs="Times New Roman"/>
          <w:sz w:val="24"/>
          <w:szCs w:val="24"/>
          <w:lang w:val="en-US"/>
        </w:rPr>
        <w:t>2</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 xml:space="preserve">Tema </w:t>
      </w:r>
      <w:r>
        <w:rPr>
          <w:rFonts w:ascii="Times New Roman" w:hAnsi="Times New Roman" w:cs="Times New Roman"/>
          <w:sz w:val="24"/>
          <w:szCs w:val="24"/>
        </w:rPr>
        <w:t>8</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 xml:space="preserve">: </w:t>
      </w:r>
      <w:r>
        <w:rPr>
          <w:rFonts w:ascii="Times New Roman" w:hAnsi="Times New Roman" w:cs="Times New Roman"/>
          <w:sz w:val="24"/>
          <w:szCs w:val="24"/>
          <w:lang w:val="en-US"/>
        </w:rPr>
        <w:t>Praja Muda Karana</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 xml:space="preserve">Sub Tema </w:t>
      </w:r>
      <w:r>
        <w:rPr>
          <w:rFonts w:ascii="Times New Roman" w:hAnsi="Times New Roman" w:cs="Times New Roman"/>
          <w:sz w:val="24"/>
          <w:szCs w:val="24"/>
          <w:lang w:val="en-US"/>
        </w:rPr>
        <w:t>2</w:t>
      </w:r>
      <w:r>
        <w:rPr>
          <w:rFonts w:ascii="Times New Roman" w:hAnsi="Times New Roman" w:cs="Times New Roman"/>
          <w:sz w:val="24"/>
          <w:szCs w:val="24"/>
          <w:lang w:val="en-ID"/>
        </w:rPr>
        <w:t xml:space="preserve">   </w:t>
      </w:r>
      <w:r>
        <w:rPr>
          <w:rFonts w:ascii="Times New Roman" w:hAnsi="Times New Roman" w:cs="Times New Roman"/>
          <w:sz w:val="24"/>
          <w:szCs w:val="24"/>
          <w:lang w:val="en-US"/>
        </w:rPr>
        <w:t xml:space="preserve">         </w:t>
      </w:r>
      <w:r>
        <w:rPr>
          <w:rFonts w:ascii="Times New Roman" w:hAnsi="Times New Roman" w:cs="Times New Roman"/>
        </w:rPr>
        <w:t xml:space="preserve">   </w:t>
      </w:r>
      <w:r>
        <w:rPr>
          <w:rFonts w:ascii="Times New Roman" w:hAnsi="Times New Roman" w:cs="Times New Roman"/>
          <w:sz w:val="24"/>
          <w:szCs w:val="24"/>
          <w:lang w:val="en-ID"/>
        </w:rPr>
        <w:t xml:space="preserve">: </w:t>
      </w:r>
      <w:r>
        <w:rPr>
          <w:rFonts w:ascii="Times New Roman" w:hAnsi="Times New Roman" w:cs="Times New Roman"/>
          <w:color w:val="000000"/>
          <w:lang w:val="pt-BR"/>
        </w:rPr>
        <w:t xml:space="preserve"> Aku Anak Mandiri</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Pembelajaran</w:t>
      </w:r>
      <w:r>
        <w:rPr>
          <w:rFonts w:ascii="Times New Roman" w:hAnsi="Times New Roman" w:cs="Times New Roman"/>
        </w:rPr>
        <w:tab/>
      </w:r>
      <w:r>
        <w:rPr>
          <w:rFonts w:ascii="Times New Roman" w:hAnsi="Times New Roman" w:cs="Times New Roman"/>
          <w:sz w:val="24"/>
          <w:szCs w:val="24"/>
          <w:lang w:val="en-ID"/>
        </w:rPr>
        <w:t xml:space="preserve">: </w:t>
      </w:r>
      <w:r>
        <w:rPr>
          <w:rFonts w:ascii="Times New Roman" w:hAnsi="Times New Roman" w:cs="Times New Roman"/>
          <w:sz w:val="24"/>
          <w:szCs w:val="24"/>
          <w:lang w:val="en-US"/>
        </w:rPr>
        <w:t>2</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Alokasi Waktu</w:t>
      </w:r>
      <w:r>
        <w:rPr>
          <w:rFonts w:ascii="Times New Roman" w:hAnsi="Times New Roman" w:cs="Times New Roman"/>
        </w:rPr>
        <w:tab/>
      </w:r>
      <w:r>
        <w:rPr>
          <w:rFonts w:ascii="Times New Roman" w:hAnsi="Times New Roman" w:cs="Times New Roman"/>
          <w:sz w:val="24"/>
          <w:szCs w:val="24"/>
          <w:lang w:val="en-ID"/>
        </w:rPr>
        <w:t>: 1 Pertemuan (6 × 35 menit)</w:t>
      </w:r>
    </w:p>
    <w:p w:rsidR="00453479" w:rsidRDefault="00544353">
      <w:pPr>
        <w:spacing w:after="0" w:line="480" w:lineRule="auto"/>
        <w:jc w:val="both"/>
        <w:rPr>
          <w:rFonts w:ascii="Times New Roman" w:hAnsi="Times New Roman" w:cs="Times New Roman"/>
        </w:rPr>
      </w:pPr>
      <w:r>
        <w:rPr>
          <w:rFonts w:ascii="Times New Roman" w:hAnsi="Times New Roman" w:cs="Times New Roman"/>
          <w:b/>
          <w:bCs/>
          <w:sz w:val="24"/>
          <w:szCs w:val="24"/>
        </w:rPr>
        <w:t xml:space="preserve">A. </w:t>
      </w:r>
      <w:r>
        <w:rPr>
          <w:rFonts w:ascii="Times New Roman" w:hAnsi="Times New Roman" w:cs="Times New Roman"/>
          <w:b/>
          <w:bCs/>
          <w:sz w:val="24"/>
          <w:szCs w:val="24"/>
          <w:lang w:val="en-ID"/>
        </w:rPr>
        <w:t>Kompetensi Inti (KI)</w:t>
      </w:r>
    </w:p>
    <w:p w:rsidR="00453479" w:rsidRDefault="00544353">
      <w:pPr>
        <w:tabs>
          <w:tab w:val="left" w:pos="560"/>
        </w:tabs>
        <w:spacing w:after="0" w:line="480" w:lineRule="auto"/>
        <w:ind w:left="709" w:hanging="709"/>
        <w:jc w:val="both"/>
        <w:rPr>
          <w:rFonts w:ascii="Times New Roman" w:hAnsi="Times New Roman" w:cs="Times New Roman"/>
        </w:rPr>
      </w:pPr>
      <w:r>
        <w:rPr>
          <w:rFonts w:ascii="Times New Roman" w:hAnsi="Times New Roman" w:cs="Times New Roman"/>
          <w:sz w:val="24"/>
          <w:szCs w:val="24"/>
          <w:lang w:val="en-ID"/>
        </w:rPr>
        <w:t>KI 1</w:t>
      </w:r>
      <w:r>
        <w:rPr>
          <w:rFonts w:ascii="Times New Roman" w:hAnsi="Times New Roman" w:cs="Times New Roman"/>
        </w:rPr>
        <w:tab/>
      </w:r>
      <w:r>
        <w:rPr>
          <w:rFonts w:ascii="Times New Roman" w:hAnsi="Times New Roman" w:cs="Times New Roman"/>
          <w:sz w:val="24"/>
          <w:szCs w:val="24"/>
          <w:lang w:val="en-ID"/>
        </w:rPr>
        <w:t xml:space="preserve">: Menerima dan menjalankan ajaran agama yang dianutnya </w:t>
      </w:r>
    </w:p>
    <w:p w:rsidR="00453479" w:rsidRDefault="00544353">
      <w:pPr>
        <w:tabs>
          <w:tab w:val="left" w:pos="560"/>
        </w:tabs>
        <w:spacing w:after="0" w:line="480" w:lineRule="auto"/>
        <w:ind w:left="709" w:hanging="709"/>
        <w:jc w:val="both"/>
        <w:rPr>
          <w:rFonts w:ascii="Times New Roman" w:hAnsi="Times New Roman" w:cs="Times New Roman"/>
        </w:rPr>
      </w:pPr>
      <w:r>
        <w:rPr>
          <w:rFonts w:ascii="Times New Roman" w:hAnsi="Times New Roman" w:cs="Times New Roman"/>
          <w:sz w:val="24"/>
          <w:szCs w:val="24"/>
          <w:lang w:val="en-ID"/>
        </w:rPr>
        <w:t>KI 2</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rPr>
        <w:tab/>
      </w:r>
      <w:r>
        <w:rPr>
          <w:rFonts w:ascii="Times New Roman" w:hAnsi="Times New Roman" w:cs="Times New Roman"/>
          <w:sz w:val="24"/>
          <w:szCs w:val="24"/>
          <w:lang w:val="en-ID"/>
        </w:rPr>
        <w:t>Memiliki perilaku jujur, disiplin, tanggung jawab, santun, peduli dan     percaya diri dalam berinteraksi dengan keluarga, teman, dan guru.</w:t>
      </w:r>
    </w:p>
    <w:p w:rsidR="00453479" w:rsidRDefault="00544353">
      <w:pPr>
        <w:tabs>
          <w:tab w:val="left" w:pos="560"/>
        </w:tabs>
        <w:spacing w:after="0" w:line="480" w:lineRule="auto"/>
        <w:ind w:left="709" w:hanging="709"/>
        <w:jc w:val="both"/>
        <w:rPr>
          <w:rFonts w:ascii="Times New Roman" w:hAnsi="Times New Roman" w:cs="Times New Roman"/>
        </w:rPr>
      </w:pPr>
      <w:r>
        <w:rPr>
          <w:rFonts w:ascii="Times New Roman" w:hAnsi="Times New Roman" w:cs="Times New Roman"/>
          <w:sz w:val="24"/>
          <w:szCs w:val="24"/>
          <w:lang w:val="en-ID"/>
        </w:rPr>
        <w:t>KI 3</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rPr>
        <w:tab/>
      </w:r>
      <w:r>
        <w:rPr>
          <w:rFonts w:ascii="Times New Roman" w:hAnsi="Times New Roman" w:cs="Times New Roman"/>
          <w:sz w:val="24"/>
          <w:szCs w:val="24"/>
          <w:lang w:val="en-ID"/>
        </w:rPr>
        <w:t>Memahami pengetahuan factual dengan cara mengamati ( mendengar, melihat, membaca) dan menanya berdasarkan rasa ingin tahu tentang dirinya, makhluk ciptaan Tuhan dan kegiatannya, dan benda-benda yang dijumpainya di rumah dan sekolah sekolah.</w:t>
      </w:r>
    </w:p>
    <w:p w:rsidR="00453479" w:rsidRDefault="00544353">
      <w:pPr>
        <w:tabs>
          <w:tab w:val="left" w:pos="560"/>
        </w:tabs>
        <w:spacing w:after="0" w:line="480" w:lineRule="auto"/>
        <w:ind w:left="709" w:hanging="709"/>
        <w:jc w:val="both"/>
        <w:rPr>
          <w:rFonts w:ascii="Times New Roman" w:hAnsi="Times New Roman" w:cs="Times New Roman"/>
        </w:rPr>
      </w:pPr>
      <w:r>
        <w:rPr>
          <w:rFonts w:ascii="Times New Roman" w:hAnsi="Times New Roman" w:cs="Times New Roman"/>
          <w:sz w:val="24"/>
          <w:szCs w:val="24"/>
          <w:lang w:val="en-ID"/>
        </w:rPr>
        <w:t>KI 4</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rPr>
        <w:tab/>
      </w:r>
      <w:r>
        <w:rPr>
          <w:rFonts w:ascii="Times New Roman" w:hAnsi="Times New Roman" w:cs="Times New Roman"/>
          <w:sz w:val="24"/>
          <w:szCs w:val="24"/>
          <w:lang w:val="en-ID"/>
        </w:rPr>
        <w:t>Menyajikan pengetahuan factual dalam bahasa yang jelas dan logis dan sistematis, dalam karya yang estetis dalam gerakan yang mencerminkan anak sehat dan dalam tindakan yang mencerminkan perilaku anak beriman dan berakhlak mulia.</w:t>
      </w:r>
    </w:p>
    <w:p w:rsidR="00453479" w:rsidRDefault="00453479">
      <w:pPr>
        <w:tabs>
          <w:tab w:val="left" w:pos="560"/>
        </w:tabs>
        <w:spacing w:after="0" w:line="480" w:lineRule="auto"/>
        <w:ind w:left="709" w:hanging="709"/>
        <w:jc w:val="both"/>
        <w:rPr>
          <w:rFonts w:ascii="Times New Roman" w:hAnsi="Times New Roman" w:cs="Times New Roman"/>
        </w:rPr>
      </w:pPr>
    </w:p>
    <w:p w:rsidR="00453479" w:rsidRDefault="00453479">
      <w:pPr>
        <w:tabs>
          <w:tab w:val="left" w:pos="560"/>
        </w:tabs>
        <w:spacing w:after="0" w:line="480" w:lineRule="auto"/>
        <w:ind w:left="709" w:hanging="709"/>
        <w:jc w:val="both"/>
        <w:rPr>
          <w:rFonts w:ascii="Times New Roman" w:hAnsi="Times New Roman" w:cs="Times New Roman"/>
        </w:rPr>
      </w:pPr>
    </w:p>
    <w:p w:rsidR="00453479" w:rsidRDefault="00453479">
      <w:pPr>
        <w:tabs>
          <w:tab w:val="left" w:pos="560"/>
        </w:tabs>
        <w:spacing w:after="0" w:line="480" w:lineRule="auto"/>
        <w:ind w:left="709" w:hanging="709"/>
        <w:jc w:val="both"/>
        <w:rPr>
          <w:rFonts w:ascii="Times New Roman" w:hAnsi="Times New Roman" w:cs="Times New Roman"/>
        </w:rPr>
      </w:pPr>
    </w:p>
    <w:p w:rsidR="00453479" w:rsidRDefault="00544353">
      <w:pPr>
        <w:spacing w:after="0" w:line="480" w:lineRule="auto"/>
        <w:jc w:val="both"/>
        <w:rPr>
          <w:rFonts w:ascii="Times New Roman" w:hAnsi="Times New Roman" w:cs="Times New Roman"/>
        </w:rPr>
      </w:pPr>
      <w:r>
        <w:rPr>
          <w:rFonts w:ascii="Times New Roman" w:hAnsi="Times New Roman" w:cs="Times New Roman"/>
          <w:b/>
          <w:bCs/>
          <w:sz w:val="24"/>
          <w:szCs w:val="24"/>
        </w:rPr>
        <w:lastRenderedPageBreak/>
        <w:t xml:space="preserve">B. </w:t>
      </w:r>
      <w:r>
        <w:rPr>
          <w:rFonts w:ascii="Times New Roman" w:hAnsi="Times New Roman" w:cs="Times New Roman"/>
          <w:b/>
          <w:bCs/>
          <w:sz w:val="24"/>
          <w:szCs w:val="24"/>
          <w:lang w:val="en-ID"/>
        </w:rPr>
        <w:t xml:space="preserve">Kompetensi Dasar (KD) dan Indikator </w:t>
      </w:r>
    </w:p>
    <w:p w:rsidR="00453479" w:rsidRDefault="00544353">
      <w:pPr>
        <w:spacing w:after="0" w:line="240" w:lineRule="auto"/>
        <w:jc w:val="both"/>
        <w:rPr>
          <w:rFonts w:ascii="Times New Roman" w:hAnsi="Times New Roman" w:cs="Times New Roman"/>
        </w:rPr>
      </w:pPr>
      <w:r>
        <w:rPr>
          <w:rFonts w:ascii="Times New Roman" w:hAnsi="Times New Roman" w:cs="Times New Roman"/>
          <w:b/>
          <w:bCs/>
          <w:sz w:val="24"/>
          <w:szCs w:val="24"/>
        </w:rPr>
        <w:t xml:space="preserve">Muatan </w:t>
      </w:r>
      <w:r>
        <w:rPr>
          <w:rFonts w:ascii="Times New Roman" w:hAnsi="Times New Roman" w:cs="Times New Roman"/>
          <w:b/>
          <w:bCs/>
          <w:sz w:val="24"/>
          <w:szCs w:val="24"/>
          <w:lang w:val="en-ID"/>
        </w:rPr>
        <w:t>Bahasa Indonesia</w:t>
      </w:r>
    </w:p>
    <w:tbl>
      <w:tblPr>
        <w:tblW w:w="0" w:type="auto"/>
        <w:tblLook w:val="04A0" w:firstRow="1" w:lastRow="0" w:firstColumn="1" w:lastColumn="0" w:noHBand="0" w:noVBand="1"/>
      </w:tblPr>
      <w:tblGrid>
        <w:gridCol w:w="3738"/>
        <w:gridCol w:w="4415"/>
      </w:tblGrid>
      <w:tr w:rsidR="00453479">
        <w:tc>
          <w:tcPr>
            <w:tcW w:w="373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Kompetensi </w:t>
            </w:r>
          </w:p>
        </w:tc>
        <w:tc>
          <w:tcPr>
            <w:tcW w:w="441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Indikator </w:t>
            </w:r>
          </w:p>
        </w:tc>
      </w:tr>
      <w:tr w:rsidR="00453479">
        <w:tc>
          <w:tcPr>
            <w:tcW w:w="373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426" w:hanging="426"/>
              <w:jc w:val="both"/>
              <w:rPr>
                <w:rFonts w:ascii="Times New Roman" w:hAnsi="Times New Roman" w:cs="Times New Roman"/>
              </w:rPr>
            </w:pPr>
            <w:r>
              <w:rPr>
                <w:rFonts w:ascii="Times New Roman" w:hAnsi="Times New Roman" w:cs="Times New Roman"/>
                <w:sz w:val="24"/>
                <w:szCs w:val="24"/>
                <w:lang w:val="en-US"/>
              </w:rPr>
              <w:t>3.7</w:t>
            </w:r>
            <w:r>
              <w:rPr>
                <w:rFonts w:ascii="Times New Roman" w:hAnsi="Times New Roman" w:cs="Times New Roman"/>
              </w:rPr>
              <w:tab/>
            </w:r>
            <w:r>
              <w:rPr>
                <w:rFonts w:ascii="Times New Roman" w:hAnsi="Times New Roman" w:cs="Times New Roman"/>
                <w:sz w:val="24"/>
                <w:szCs w:val="24"/>
                <w:lang w:val="en-US"/>
              </w:rPr>
              <w:t>Mencermati informasi tentang konsep delapan arah mata angin dan pemanfaatannya dalam denah dalam teks lisan, tulis, visual, dan/atau eksplorasi lingkungan.</w:t>
            </w:r>
          </w:p>
        </w:tc>
        <w:tc>
          <w:tcPr>
            <w:tcW w:w="441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657" w:hanging="657"/>
              <w:jc w:val="both"/>
              <w:rPr>
                <w:rFonts w:ascii="Times New Roman" w:hAnsi="Times New Roman" w:cs="Times New Roman"/>
              </w:rPr>
            </w:pPr>
            <w:r>
              <w:rPr>
                <w:rFonts w:ascii="Times New Roman" w:hAnsi="Times New Roman" w:cs="Times New Roman"/>
                <w:sz w:val="24"/>
                <w:szCs w:val="24"/>
                <w:lang w:val="en-US"/>
              </w:rPr>
              <w:t xml:space="preserve">3.7.1. Menemukan pokok pikiran tentang konsep delapan arah mata angin dan pemanfaatannya dalam denah dengan benar. </w:t>
            </w:r>
          </w:p>
        </w:tc>
      </w:tr>
      <w:tr w:rsidR="00453479">
        <w:tc>
          <w:tcPr>
            <w:tcW w:w="373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426" w:hanging="426"/>
              <w:jc w:val="both"/>
              <w:rPr>
                <w:rFonts w:ascii="Times New Roman" w:hAnsi="Times New Roman" w:cs="Times New Roman"/>
              </w:rPr>
            </w:pPr>
            <w:r>
              <w:rPr>
                <w:rFonts w:ascii="Times New Roman" w:hAnsi="Times New Roman" w:cs="Times New Roman"/>
                <w:sz w:val="24"/>
                <w:szCs w:val="24"/>
                <w:lang w:val="en-US"/>
              </w:rPr>
              <w:t>4.7</w:t>
            </w:r>
            <w:r>
              <w:rPr>
                <w:rFonts w:ascii="Times New Roman" w:hAnsi="Times New Roman" w:cs="Times New Roman"/>
              </w:rPr>
              <w:tab/>
            </w:r>
            <w:r>
              <w:rPr>
                <w:rFonts w:ascii="Times New Roman" w:hAnsi="Times New Roman" w:cs="Times New Roman"/>
                <w:sz w:val="24"/>
                <w:szCs w:val="24"/>
                <w:lang w:val="en-US"/>
              </w:rPr>
              <w:t>Menjelaskan konsep delapan arah mata angin dan pemanfaatannya dalam denah dalam bentuk tulis dan visual menggunakan kosakata baku dan kalimat Efektif.</w:t>
            </w:r>
          </w:p>
        </w:tc>
        <w:tc>
          <w:tcPr>
            <w:tcW w:w="441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657" w:hanging="657"/>
              <w:jc w:val="both"/>
              <w:rPr>
                <w:rFonts w:ascii="Times New Roman" w:hAnsi="Times New Roman" w:cs="Times New Roman"/>
              </w:rPr>
            </w:pPr>
            <w:r>
              <w:rPr>
                <w:rFonts w:ascii="Times New Roman" w:hAnsi="Times New Roman" w:cs="Times New Roman"/>
                <w:sz w:val="24"/>
                <w:szCs w:val="24"/>
                <w:lang w:val="en-US"/>
              </w:rPr>
              <w:t xml:space="preserve">4.7.1. Menyusun kembali ide pokok dari informasi yang didengar/disajikan tentang delapan arah mata angin dan pemanfaatannya dalam denah dengan tepat. </w:t>
            </w:r>
          </w:p>
        </w:tc>
      </w:tr>
    </w:tbl>
    <w:p w:rsidR="00453479" w:rsidRDefault="00453479">
      <w:pPr>
        <w:spacing w:line="240" w:lineRule="auto"/>
        <w:jc w:val="both"/>
        <w:rPr>
          <w:rFonts w:ascii="Times New Roman" w:hAnsi="Times New Roman" w:cs="Times New Roman"/>
        </w:rPr>
      </w:pPr>
    </w:p>
    <w:p w:rsidR="00453479" w:rsidRDefault="00544353">
      <w:pPr>
        <w:spacing w:after="0" w:line="240" w:lineRule="auto"/>
        <w:jc w:val="both"/>
        <w:rPr>
          <w:rFonts w:ascii="Times New Roman" w:hAnsi="Times New Roman" w:cs="Times New Roman"/>
        </w:rPr>
      </w:pPr>
      <w:r>
        <w:rPr>
          <w:rFonts w:ascii="Times New Roman" w:hAnsi="Times New Roman" w:cs="Times New Roman"/>
          <w:b/>
          <w:bCs/>
          <w:sz w:val="24"/>
          <w:szCs w:val="24"/>
        </w:rPr>
        <w:t xml:space="preserve">Muatan </w:t>
      </w:r>
      <w:r>
        <w:rPr>
          <w:rFonts w:ascii="Times New Roman" w:hAnsi="Times New Roman" w:cs="Times New Roman"/>
          <w:b/>
          <w:bCs/>
          <w:sz w:val="24"/>
          <w:szCs w:val="24"/>
          <w:lang w:val="en-US"/>
        </w:rPr>
        <w:t>SBdP</w:t>
      </w:r>
    </w:p>
    <w:tbl>
      <w:tblPr>
        <w:tblW w:w="0" w:type="auto"/>
        <w:tblLook w:val="04A0" w:firstRow="1" w:lastRow="0" w:firstColumn="1" w:lastColumn="0" w:noHBand="0" w:noVBand="1"/>
      </w:tblPr>
      <w:tblGrid>
        <w:gridCol w:w="3698"/>
        <w:gridCol w:w="4455"/>
      </w:tblGrid>
      <w:tr w:rsidR="00453479">
        <w:tc>
          <w:tcPr>
            <w:tcW w:w="369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Kompetensi</w:t>
            </w:r>
          </w:p>
        </w:tc>
        <w:tc>
          <w:tcPr>
            <w:tcW w:w="445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Indikator</w:t>
            </w:r>
          </w:p>
        </w:tc>
      </w:tr>
      <w:tr w:rsidR="00453479">
        <w:tc>
          <w:tcPr>
            <w:tcW w:w="369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426" w:hanging="426"/>
              <w:jc w:val="both"/>
              <w:rPr>
                <w:rFonts w:ascii="Times New Roman" w:hAnsi="Times New Roman" w:cs="Times New Roman"/>
              </w:rPr>
            </w:pPr>
            <w:r>
              <w:rPr>
                <w:rFonts w:ascii="Times New Roman" w:hAnsi="Times New Roman" w:cs="Times New Roman"/>
                <w:sz w:val="24"/>
                <w:szCs w:val="24"/>
                <w:lang w:val="en-US"/>
              </w:rPr>
              <w:t>3.4</w:t>
            </w:r>
            <w:r>
              <w:rPr>
                <w:rFonts w:ascii="Times New Roman" w:hAnsi="Times New Roman" w:cs="Times New Roman"/>
              </w:rPr>
              <w:tab/>
            </w:r>
            <w:r>
              <w:rPr>
                <w:rFonts w:ascii="Times New Roman" w:hAnsi="Times New Roman" w:cs="Times New Roman"/>
                <w:sz w:val="24"/>
                <w:szCs w:val="24"/>
                <w:lang w:val="en-US"/>
              </w:rPr>
              <w:t>Mengidentifikasi ciri-ciri gabungan teknik potong, lipat, dan sambung dalam karya keterampilan.</w:t>
            </w:r>
          </w:p>
        </w:tc>
        <w:tc>
          <w:tcPr>
            <w:tcW w:w="445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697" w:hanging="697"/>
              <w:jc w:val="both"/>
              <w:rPr>
                <w:rFonts w:ascii="Times New Roman" w:hAnsi="Times New Roman" w:cs="Times New Roman"/>
              </w:rPr>
            </w:pPr>
            <w:r>
              <w:rPr>
                <w:rFonts w:ascii="Times New Roman" w:hAnsi="Times New Roman" w:cs="Times New Roman"/>
                <w:sz w:val="24"/>
                <w:szCs w:val="24"/>
                <w:lang w:val="en-US"/>
              </w:rPr>
              <w:t xml:space="preserve">3.1.1. Membuat langkah-langkah gabungan teknik potong, lipat, dan sambung dalam karyaketerampilan dengan benar. </w:t>
            </w:r>
          </w:p>
        </w:tc>
      </w:tr>
      <w:tr w:rsidR="00453479">
        <w:tc>
          <w:tcPr>
            <w:tcW w:w="369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426" w:hanging="426"/>
              <w:jc w:val="both"/>
              <w:rPr>
                <w:rFonts w:ascii="Times New Roman" w:hAnsi="Times New Roman" w:cs="Times New Roman"/>
              </w:rPr>
            </w:pPr>
            <w:r>
              <w:rPr>
                <w:rFonts w:ascii="Times New Roman" w:hAnsi="Times New Roman" w:cs="Times New Roman"/>
                <w:sz w:val="24"/>
                <w:szCs w:val="24"/>
                <w:lang w:val="en-US"/>
              </w:rPr>
              <w:t>4.4</w:t>
            </w:r>
            <w:r>
              <w:rPr>
                <w:rFonts w:ascii="Times New Roman" w:hAnsi="Times New Roman" w:cs="Times New Roman"/>
              </w:rPr>
              <w:tab/>
            </w:r>
            <w:r>
              <w:rPr>
                <w:rFonts w:ascii="Times New Roman" w:hAnsi="Times New Roman" w:cs="Times New Roman"/>
                <w:sz w:val="24"/>
                <w:szCs w:val="24"/>
                <w:lang w:val="en-US"/>
              </w:rPr>
              <w:t>Membuat karya keterampilan dengan gabungan teknik potong, lipat, dan/atau sambung</w:t>
            </w:r>
          </w:p>
        </w:tc>
        <w:tc>
          <w:tcPr>
            <w:tcW w:w="445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697" w:hanging="697"/>
              <w:jc w:val="both"/>
              <w:rPr>
                <w:rFonts w:ascii="Times New Roman" w:hAnsi="Times New Roman" w:cs="Times New Roman"/>
              </w:rPr>
            </w:pPr>
            <w:r>
              <w:rPr>
                <w:rFonts w:ascii="Times New Roman" w:hAnsi="Times New Roman" w:cs="Times New Roman"/>
                <w:sz w:val="24"/>
                <w:szCs w:val="24"/>
                <w:lang w:val="en-US"/>
              </w:rPr>
              <w:t xml:space="preserve">4.3.1. Merancang pembuatan karya keterampilan dengan gabungan teknik potong, lipat, dan sambung dengan benar. </w:t>
            </w:r>
          </w:p>
        </w:tc>
      </w:tr>
    </w:tbl>
    <w:p w:rsidR="00453479" w:rsidRDefault="00453479">
      <w:pPr>
        <w:spacing w:line="480" w:lineRule="auto"/>
        <w:jc w:val="both"/>
        <w:rPr>
          <w:rFonts w:ascii="Times New Roman" w:hAnsi="Times New Roman" w:cs="Times New Roman"/>
        </w:rPr>
      </w:pPr>
    </w:p>
    <w:p w:rsidR="00453479" w:rsidRDefault="00544353">
      <w:pPr>
        <w:spacing w:after="0" w:line="468" w:lineRule="auto"/>
        <w:jc w:val="both"/>
        <w:rPr>
          <w:rFonts w:ascii="Times New Roman" w:hAnsi="Times New Roman" w:cs="Times New Roman"/>
        </w:rPr>
      </w:pPr>
      <w:r>
        <w:rPr>
          <w:rFonts w:ascii="Times New Roman" w:hAnsi="Times New Roman" w:cs="Times New Roman"/>
          <w:b/>
          <w:bCs/>
          <w:sz w:val="24"/>
          <w:szCs w:val="24"/>
        </w:rPr>
        <w:t xml:space="preserve">C. </w:t>
      </w:r>
      <w:r>
        <w:rPr>
          <w:rFonts w:ascii="Times New Roman" w:hAnsi="Times New Roman" w:cs="Times New Roman"/>
          <w:b/>
          <w:bCs/>
          <w:sz w:val="24"/>
          <w:szCs w:val="24"/>
          <w:lang w:val="en-ID"/>
        </w:rPr>
        <w:t>Tujuan Pembelajaran</w:t>
      </w:r>
    </w:p>
    <w:p w:rsidR="00453479" w:rsidRDefault="00544353">
      <w:pPr>
        <w:pStyle w:val="ListParagraph"/>
        <w:numPr>
          <w:ilvl w:val="0"/>
          <w:numId w:val="73"/>
        </w:numPr>
        <w:spacing w:after="0" w:line="468" w:lineRule="auto"/>
        <w:jc w:val="both"/>
        <w:rPr>
          <w:rFonts w:ascii="Times New Roman" w:hAnsi="Times New Roman" w:cs="Times New Roman"/>
        </w:rPr>
      </w:pPr>
      <w:r>
        <w:rPr>
          <w:rFonts w:ascii="Times New Roman" w:hAnsi="Times New Roman" w:cs="Times New Roman"/>
          <w:sz w:val="24"/>
          <w:szCs w:val="24"/>
          <w:lang w:val="en-US"/>
        </w:rPr>
        <w:t xml:space="preserve">Setelah membaca teks, siswa dapat menentukan arah mata angin dengan benar. </w:t>
      </w:r>
    </w:p>
    <w:p w:rsidR="00453479" w:rsidRDefault="00544353">
      <w:pPr>
        <w:pStyle w:val="ListParagraph"/>
        <w:numPr>
          <w:ilvl w:val="0"/>
          <w:numId w:val="73"/>
        </w:numPr>
        <w:spacing w:after="0" w:line="468" w:lineRule="auto"/>
        <w:jc w:val="both"/>
        <w:rPr>
          <w:rFonts w:ascii="Times New Roman" w:hAnsi="Times New Roman" w:cs="Times New Roman"/>
        </w:rPr>
      </w:pPr>
      <w:r>
        <w:rPr>
          <w:rFonts w:ascii="Times New Roman" w:hAnsi="Times New Roman" w:cs="Times New Roman"/>
          <w:sz w:val="24"/>
          <w:szCs w:val="24"/>
          <w:lang w:val="en-US"/>
        </w:rPr>
        <w:t xml:space="preserve">Setelah membaca teks, siswa dapat menyusun kembali kata delapan arah mata angin dan pemanfaatannya dalam denah dengan tepat. </w:t>
      </w:r>
    </w:p>
    <w:p w:rsidR="00453479" w:rsidRDefault="00544353">
      <w:pPr>
        <w:pStyle w:val="ListParagraph"/>
        <w:numPr>
          <w:ilvl w:val="0"/>
          <w:numId w:val="73"/>
        </w:numPr>
        <w:spacing w:after="0" w:line="468" w:lineRule="auto"/>
        <w:jc w:val="both"/>
        <w:rPr>
          <w:rFonts w:ascii="Times New Roman" w:hAnsi="Times New Roman" w:cs="Times New Roman"/>
        </w:rPr>
      </w:pPr>
      <w:r>
        <w:rPr>
          <w:rFonts w:ascii="Times New Roman" w:hAnsi="Times New Roman" w:cs="Times New Roman"/>
          <w:sz w:val="24"/>
          <w:szCs w:val="24"/>
          <w:lang w:val="en-US"/>
        </w:rPr>
        <w:t xml:space="preserve">Setelah mengamati gambar, siswa dapat menganalisis data dengan benar. </w:t>
      </w:r>
    </w:p>
    <w:p w:rsidR="00453479" w:rsidRDefault="00544353">
      <w:pPr>
        <w:pStyle w:val="ListParagraph"/>
        <w:numPr>
          <w:ilvl w:val="0"/>
          <w:numId w:val="73"/>
        </w:numPr>
        <w:spacing w:after="0" w:line="468" w:lineRule="auto"/>
        <w:jc w:val="both"/>
        <w:rPr>
          <w:rFonts w:ascii="Times New Roman" w:hAnsi="Times New Roman" w:cs="Times New Roman"/>
        </w:rPr>
      </w:pPr>
      <w:r>
        <w:rPr>
          <w:rFonts w:ascii="Times New Roman" w:hAnsi="Times New Roman" w:cs="Times New Roman"/>
          <w:sz w:val="24"/>
          <w:szCs w:val="24"/>
          <w:lang w:val="en-US"/>
        </w:rPr>
        <w:lastRenderedPageBreak/>
        <w:t xml:space="preserve">Setelah mengamati data, siswa dapat memproyeksikan data dalam bentuk diagram gambar dengan benar. </w:t>
      </w:r>
    </w:p>
    <w:p w:rsidR="00453479" w:rsidRDefault="00544353">
      <w:pPr>
        <w:pStyle w:val="ListParagraph"/>
        <w:numPr>
          <w:ilvl w:val="0"/>
          <w:numId w:val="73"/>
        </w:numPr>
        <w:spacing w:after="0" w:line="468" w:lineRule="auto"/>
        <w:jc w:val="both"/>
        <w:rPr>
          <w:rFonts w:ascii="Times New Roman" w:hAnsi="Times New Roman" w:cs="Times New Roman"/>
        </w:rPr>
      </w:pPr>
      <w:r>
        <w:rPr>
          <w:rFonts w:ascii="Times New Roman" w:hAnsi="Times New Roman" w:cs="Times New Roman"/>
          <w:sz w:val="24"/>
          <w:szCs w:val="24"/>
          <w:lang w:val="en-US"/>
        </w:rPr>
        <w:t xml:space="preserve">Setelah mengamati, siswa dapat membuat langkah-langkah gabungan teknik potong, lipat, dan sambung dalam karya keterampilan dengan benar. </w:t>
      </w:r>
    </w:p>
    <w:p w:rsidR="00453479" w:rsidRDefault="00544353">
      <w:pPr>
        <w:pStyle w:val="ListParagraph"/>
        <w:numPr>
          <w:ilvl w:val="0"/>
          <w:numId w:val="73"/>
        </w:numPr>
        <w:spacing w:after="0" w:line="468" w:lineRule="auto"/>
        <w:jc w:val="both"/>
        <w:rPr>
          <w:rFonts w:ascii="Times New Roman" w:hAnsi="Times New Roman" w:cs="Times New Roman"/>
        </w:rPr>
      </w:pPr>
      <w:r>
        <w:rPr>
          <w:rFonts w:ascii="Times New Roman" w:hAnsi="Times New Roman" w:cs="Times New Roman"/>
          <w:sz w:val="24"/>
          <w:szCs w:val="24"/>
          <w:lang w:val="en-US"/>
        </w:rPr>
        <w:t xml:space="preserve">Setelah mengamati, siswa dapat merancang pembuatan karya keterampilan dengan gabungan teknik potong, lipat, dan sambung dengan benar. </w:t>
      </w:r>
    </w:p>
    <w:p w:rsidR="00453479" w:rsidRDefault="00544353">
      <w:pPr>
        <w:spacing w:after="0" w:line="468" w:lineRule="auto"/>
        <w:jc w:val="both"/>
        <w:rPr>
          <w:rFonts w:ascii="Times New Roman" w:hAnsi="Times New Roman" w:cs="Times New Roman"/>
        </w:rPr>
      </w:pPr>
      <w:r>
        <w:rPr>
          <w:rFonts w:ascii="Times New Roman" w:hAnsi="Times New Roman" w:cs="Times New Roman"/>
          <w:b/>
          <w:bCs/>
          <w:sz w:val="24"/>
          <w:szCs w:val="24"/>
        </w:rPr>
        <w:t xml:space="preserve">D. </w:t>
      </w:r>
      <w:r>
        <w:rPr>
          <w:rFonts w:ascii="Times New Roman" w:hAnsi="Times New Roman" w:cs="Times New Roman"/>
          <w:b/>
          <w:bCs/>
          <w:sz w:val="24"/>
          <w:szCs w:val="24"/>
          <w:lang w:val="en-ID"/>
        </w:rPr>
        <w:t>Materi Ajar</w:t>
      </w:r>
    </w:p>
    <w:p w:rsidR="00453479" w:rsidRDefault="00544353">
      <w:pPr>
        <w:pStyle w:val="ListParagraph"/>
        <w:spacing w:after="0" w:line="468" w:lineRule="auto"/>
        <w:jc w:val="both"/>
        <w:rPr>
          <w:rFonts w:ascii="Times New Roman" w:hAnsi="Times New Roman" w:cs="Times New Roman"/>
        </w:rPr>
      </w:pPr>
      <w:r>
        <w:rPr>
          <w:rFonts w:ascii="Times New Roman" w:hAnsi="Times New Roman" w:cs="Times New Roman"/>
          <w:sz w:val="24"/>
          <w:szCs w:val="24"/>
          <w:lang w:val="en-US"/>
        </w:rPr>
        <w:t>Menentukan Arah Mata Angin</w:t>
      </w:r>
    </w:p>
    <w:p w:rsidR="00453479" w:rsidRDefault="00544353">
      <w:pPr>
        <w:pStyle w:val="ListParagraph"/>
        <w:spacing w:after="0" w:line="468" w:lineRule="auto"/>
        <w:jc w:val="both"/>
        <w:rPr>
          <w:rFonts w:ascii="Times New Roman" w:hAnsi="Times New Roman" w:cs="Times New Roman"/>
        </w:rPr>
      </w:pPr>
      <w:r>
        <w:rPr>
          <w:rFonts w:ascii="Times New Roman" w:hAnsi="Times New Roman" w:cs="Times New Roman"/>
          <w:sz w:val="24"/>
          <w:szCs w:val="24"/>
          <w:lang w:val="en-US"/>
        </w:rPr>
        <w:t>Menginterpretasikan data</w:t>
      </w:r>
    </w:p>
    <w:p w:rsidR="00453479" w:rsidRDefault="00544353">
      <w:pPr>
        <w:pStyle w:val="ListParagraph"/>
        <w:spacing w:after="0" w:line="468" w:lineRule="auto"/>
        <w:jc w:val="both"/>
        <w:rPr>
          <w:rFonts w:ascii="Times New Roman" w:hAnsi="Times New Roman" w:cs="Times New Roman"/>
        </w:rPr>
      </w:pPr>
      <w:r>
        <w:rPr>
          <w:rFonts w:ascii="Times New Roman" w:hAnsi="Times New Roman" w:cs="Times New Roman"/>
          <w:sz w:val="24"/>
          <w:szCs w:val="24"/>
          <w:lang w:val="en-US"/>
        </w:rPr>
        <w:t>Diagram Gambar</w:t>
      </w:r>
    </w:p>
    <w:p w:rsidR="00453479" w:rsidRDefault="00544353">
      <w:pPr>
        <w:pStyle w:val="ListParagraph"/>
        <w:spacing w:after="0" w:line="468" w:lineRule="auto"/>
        <w:jc w:val="both"/>
        <w:rPr>
          <w:rFonts w:ascii="Times New Roman" w:hAnsi="Times New Roman" w:cs="Times New Roman"/>
        </w:rPr>
      </w:pPr>
      <w:r>
        <w:rPr>
          <w:rFonts w:ascii="Times New Roman" w:hAnsi="Times New Roman" w:cs="Times New Roman"/>
          <w:sz w:val="24"/>
          <w:szCs w:val="24"/>
          <w:lang w:val="en-US"/>
        </w:rPr>
        <w:t>Teknik potong, lipat, dan sambung</w:t>
      </w:r>
    </w:p>
    <w:p w:rsidR="00453479" w:rsidRDefault="00544353">
      <w:pPr>
        <w:spacing w:after="0" w:line="468" w:lineRule="auto"/>
        <w:jc w:val="both"/>
        <w:rPr>
          <w:rFonts w:ascii="Times New Roman" w:hAnsi="Times New Roman" w:cs="Times New Roman"/>
        </w:rPr>
      </w:pPr>
      <w:r>
        <w:rPr>
          <w:rFonts w:ascii="Times New Roman" w:hAnsi="Times New Roman" w:cs="Times New Roman"/>
          <w:b/>
          <w:bCs/>
          <w:sz w:val="24"/>
          <w:szCs w:val="24"/>
        </w:rPr>
        <w:t xml:space="preserve">E. </w:t>
      </w:r>
      <w:r>
        <w:rPr>
          <w:rFonts w:ascii="Times New Roman" w:hAnsi="Times New Roman" w:cs="Times New Roman"/>
          <w:b/>
          <w:bCs/>
          <w:sz w:val="24"/>
          <w:szCs w:val="24"/>
          <w:lang w:val="en-ID"/>
        </w:rPr>
        <w:t>Metode Pembelajaran</w:t>
      </w:r>
    </w:p>
    <w:p w:rsidR="00453479" w:rsidRDefault="00544353">
      <w:pPr>
        <w:pStyle w:val="ListParagraph"/>
        <w:spacing w:after="0" w:line="468" w:lineRule="auto"/>
        <w:jc w:val="both"/>
        <w:rPr>
          <w:rFonts w:ascii="Times New Roman" w:hAnsi="Times New Roman" w:cs="Times New Roman"/>
        </w:rPr>
      </w:pPr>
      <w:r>
        <w:rPr>
          <w:rFonts w:ascii="Times New Roman" w:hAnsi="Times New Roman" w:cs="Times New Roman"/>
          <w:sz w:val="24"/>
          <w:szCs w:val="24"/>
          <w:lang w:val="en-ID"/>
        </w:rPr>
        <w:t>Pendekatan</w:t>
      </w:r>
      <w:r>
        <w:rPr>
          <w:rFonts w:ascii="Times New Roman" w:hAnsi="Times New Roman" w:cs="Times New Roman"/>
        </w:rPr>
        <w:tab/>
      </w:r>
      <w:r>
        <w:rPr>
          <w:rFonts w:ascii="Times New Roman" w:hAnsi="Times New Roman" w:cs="Times New Roman"/>
          <w:sz w:val="24"/>
          <w:szCs w:val="24"/>
          <w:lang w:val="en-ID"/>
        </w:rPr>
        <w:t>: Tematik dan Saintifik</w:t>
      </w:r>
    </w:p>
    <w:p w:rsidR="00453479" w:rsidRDefault="00544353">
      <w:pPr>
        <w:pStyle w:val="ListParagraph"/>
        <w:spacing w:after="0" w:line="468" w:lineRule="auto"/>
        <w:jc w:val="both"/>
        <w:rPr>
          <w:rFonts w:ascii="Times New Roman" w:hAnsi="Times New Roman" w:cs="Times New Roman"/>
        </w:rPr>
      </w:pPr>
      <w:r>
        <w:rPr>
          <w:rFonts w:ascii="Times New Roman" w:hAnsi="Times New Roman" w:cs="Times New Roman"/>
          <w:sz w:val="24"/>
          <w:szCs w:val="24"/>
          <w:lang w:val="en-ID"/>
        </w:rPr>
        <w:t>Metode</w:t>
      </w:r>
      <w:r>
        <w:rPr>
          <w:rFonts w:ascii="Times New Roman" w:hAnsi="Times New Roman" w:cs="Times New Roman"/>
        </w:rPr>
        <w:tab/>
      </w:r>
      <w:r>
        <w:rPr>
          <w:rFonts w:ascii="Times New Roman" w:hAnsi="Times New Roman" w:cs="Times New Roman"/>
          <w:sz w:val="24"/>
          <w:szCs w:val="24"/>
          <w:lang w:val="en-ID"/>
        </w:rPr>
        <w:t xml:space="preserve">: Kelompok, Diskusi, Tanya Jawab, Penugasan </w:t>
      </w:r>
    </w:p>
    <w:p w:rsidR="00453479" w:rsidRDefault="00544353">
      <w:pPr>
        <w:spacing w:after="0" w:line="468" w:lineRule="auto"/>
        <w:jc w:val="both"/>
        <w:rPr>
          <w:rFonts w:ascii="Times New Roman" w:hAnsi="Times New Roman" w:cs="Times New Roman"/>
        </w:rPr>
      </w:pPr>
      <w:r>
        <w:rPr>
          <w:rFonts w:ascii="Times New Roman" w:hAnsi="Times New Roman" w:cs="Times New Roman"/>
          <w:b/>
          <w:bCs/>
          <w:sz w:val="24"/>
          <w:szCs w:val="24"/>
        </w:rPr>
        <w:t xml:space="preserve">F. </w:t>
      </w:r>
      <w:r>
        <w:rPr>
          <w:rFonts w:ascii="Times New Roman" w:hAnsi="Times New Roman" w:cs="Times New Roman"/>
          <w:b/>
          <w:bCs/>
          <w:sz w:val="24"/>
          <w:szCs w:val="24"/>
          <w:lang w:val="en-ID"/>
        </w:rPr>
        <w:t>Sumber &amp; Media Pembelajaran</w:t>
      </w:r>
    </w:p>
    <w:p w:rsidR="00453479" w:rsidRDefault="00544353">
      <w:pPr>
        <w:pStyle w:val="ListParagraph"/>
        <w:spacing w:after="0" w:line="468" w:lineRule="auto"/>
        <w:rPr>
          <w:rFonts w:ascii="Times New Roman" w:hAnsi="Times New Roman" w:cs="Times New Roman"/>
        </w:rPr>
      </w:pPr>
      <w:r>
        <w:rPr>
          <w:rFonts w:ascii="Times New Roman" w:hAnsi="Times New Roman" w:cs="Times New Roman"/>
          <w:sz w:val="24"/>
          <w:szCs w:val="24"/>
          <w:lang w:val="en-US"/>
        </w:rPr>
        <w:t xml:space="preserve">Buku Pedoman Guru Tema 8 Kelas 3 dan Buku Siswa Tema 8 Kelas 3 (Buku Tematik </w:t>
      </w:r>
    </w:p>
    <w:p w:rsidR="00453479" w:rsidRDefault="00544353">
      <w:pPr>
        <w:pStyle w:val="ListParagraph"/>
        <w:spacing w:line="480" w:lineRule="auto"/>
        <w:rPr>
          <w:rFonts w:ascii="Times New Roman" w:hAnsi="Times New Roman" w:cs="Times New Roman"/>
        </w:rPr>
      </w:pPr>
      <w:r>
        <w:rPr>
          <w:rFonts w:ascii="Times New Roman" w:hAnsi="Times New Roman" w:cs="Times New Roman"/>
          <w:sz w:val="24"/>
          <w:szCs w:val="24"/>
          <w:lang w:val="en-US"/>
        </w:rPr>
        <w:t xml:space="preserve">Terpadu Kurikulum 2013, Jakarta: Kementerian  Pendidikan dan Kebudayaan, 2018). </w:t>
      </w:r>
    </w:p>
    <w:p w:rsidR="00453479" w:rsidRDefault="00544353">
      <w:pPr>
        <w:pStyle w:val="ListParagraph"/>
        <w:spacing w:line="480" w:lineRule="auto"/>
        <w:rPr>
          <w:rFonts w:ascii="Times New Roman" w:hAnsi="Times New Roman" w:cs="Times New Roman"/>
        </w:rPr>
      </w:pPr>
      <w:r>
        <w:rPr>
          <w:rFonts w:ascii="Times New Roman" w:hAnsi="Times New Roman" w:cs="Times New Roman"/>
          <w:sz w:val="24"/>
          <w:szCs w:val="24"/>
          <w:lang w:val="en-US"/>
        </w:rPr>
        <w:t>Cetakan  model  rumah-rumahan atau Maket.</w:t>
      </w:r>
    </w:p>
    <w:p w:rsidR="00453479" w:rsidRDefault="00544353">
      <w:pPr>
        <w:pStyle w:val="ListParagraph"/>
        <w:spacing w:line="480" w:lineRule="auto"/>
        <w:rPr>
          <w:rFonts w:ascii="Times New Roman" w:hAnsi="Times New Roman" w:cs="Times New Roman"/>
        </w:rPr>
      </w:pPr>
      <w:r>
        <w:rPr>
          <w:rFonts w:ascii="Times New Roman" w:hAnsi="Times New Roman" w:cs="Times New Roman"/>
          <w:sz w:val="24"/>
          <w:szCs w:val="24"/>
          <w:lang w:val="en-US"/>
        </w:rPr>
        <w:t>Link lagu “Arah Mata Angin” https://www.youtube.com/watch?v=xh3AeJTsXzc</w:t>
      </w:r>
    </w:p>
    <w:p w:rsidR="00453479" w:rsidRDefault="00544353">
      <w:pPr>
        <w:spacing w:after="0" w:line="480" w:lineRule="auto"/>
        <w:jc w:val="both"/>
        <w:rPr>
          <w:rFonts w:ascii="Times New Roman" w:hAnsi="Times New Roman" w:cs="Times New Roman"/>
        </w:rPr>
      </w:pPr>
      <w:r>
        <w:rPr>
          <w:rFonts w:ascii="Times New Roman" w:hAnsi="Times New Roman" w:cs="Times New Roman"/>
          <w:b/>
          <w:bCs/>
          <w:sz w:val="24"/>
          <w:szCs w:val="24"/>
          <w:lang w:val="en-ID"/>
        </w:rPr>
        <w:lastRenderedPageBreak/>
        <w:t>Kegiatan Pembelajaran</w:t>
      </w:r>
    </w:p>
    <w:tbl>
      <w:tblPr>
        <w:tblW w:w="0" w:type="auto"/>
        <w:tblLook w:val="04A0" w:firstRow="1" w:lastRow="0" w:firstColumn="1" w:lastColumn="0" w:noHBand="0" w:noVBand="1"/>
      </w:tblPr>
      <w:tblGrid>
        <w:gridCol w:w="1616"/>
        <w:gridCol w:w="5296"/>
        <w:gridCol w:w="1240"/>
      </w:tblGrid>
      <w:tr w:rsidR="00453479">
        <w:tc>
          <w:tcPr>
            <w:tcW w:w="161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Kegiatan </w:t>
            </w:r>
          </w:p>
        </w:tc>
        <w:tc>
          <w:tcPr>
            <w:tcW w:w="529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Deskripsi Kegiatan</w:t>
            </w:r>
          </w:p>
        </w:tc>
        <w:tc>
          <w:tcPr>
            <w:tcW w:w="124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Alokasi Waktu</w:t>
            </w:r>
          </w:p>
        </w:tc>
      </w:tr>
      <w:tr w:rsidR="00453479">
        <w:tc>
          <w:tcPr>
            <w:tcW w:w="161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both"/>
              <w:rPr>
                <w:rFonts w:ascii="Times New Roman" w:hAnsi="Times New Roman" w:cs="Times New Roman"/>
              </w:rPr>
            </w:pPr>
            <w:r>
              <w:rPr>
                <w:rFonts w:ascii="Times New Roman" w:hAnsi="Times New Roman" w:cs="Times New Roman"/>
                <w:b/>
                <w:bCs/>
                <w:sz w:val="24"/>
                <w:szCs w:val="24"/>
                <w:lang w:val="en-ID"/>
              </w:rPr>
              <w:t xml:space="preserve">Pendahuluan </w:t>
            </w:r>
          </w:p>
        </w:tc>
        <w:tc>
          <w:tcPr>
            <w:tcW w:w="5296" w:type="dxa"/>
            <w:tcBorders>
              <w:top w:val="single" w:sz="4" w:space="0" w:color="auto"/>
              <w:left w:val="single" w:sz="4" w:space="0" w:color="auto"/>
              <w:bottom w:val="single" w:sz="4" w:space="0" w:color="auto"/>
              <w:right w:val="single" w:sz="4" w:space="0" w:color="auto"/>
            </w:tcBorders>
          </w:tcPr>
          <w:p w:rsidR="00453479" w:rsidRDefault="00544353">
            <w:pPr>
              <w:pStyle w:val="ListParagraph"/>
              <w:numPr>
                <w:ilvl w:val="0"/>
                <w:numId w:val="68"/>
              </w:numPr>
              <w:spacing w:after="0" w:line="240" w:lineRule="auto"/>
              <w:jc w:val="both"/>
              <w:rPr>
                <w:rFonts w:ascii="Times New Roman" w:hAnsi="Times New Roman" w:cs="Times New Roman"/>
              </w:rPr>
            </w:pPr>
            <w:r>
              <w:rPr>
                <w:rFonts w:ascii="Times New Roman" w:hAnsi="Times New Roman" w:cs="Times New Roman"/>
                <w:sz w:val="24"/>
                <w:szCs w:val="24"/>
              </w:rPr>
              <w:t>G</w:t>
            </w:r>
            <w:r>
              <w:rPr>
                <w:rFonts w:ascii="Times New Roman" w:hAnsi="Times New Roman" w:cs="Times New Roman"/>
                <w:sz w:val="24"/>
                <w:szCs w:val="24"/>
                <w:lang w:val="en-ID"/>
              </w:rPr>
              <w:t>uru memberikan salam dan menanyakan kabar kesemua siswa.</w:t>
            </w:r>
          </w:p>
          <w:p w:rsidR="00453479" w:rsidRDefault="00544353">
            <w:pPr>
              <w:pStyle w:val="ListParagraph"/>
              <w:numPr>
                <w:ilvl w:val="0"/>
                <w:numId w:val="68"/>
              </w:numPr>
              <w:spacing w:after="0" w:line="240" w:lineRule="auto"/>
              <w:jc w:val="both"/>
              <w:rPr>
                <w:rFonts w:ascii="Times New Roman" w:hAnsi="Times New Roman" w:cs="Times New Roman"/>
              </w:rPr>
            </w:pPr>
            <w:r>
              <w:rPr>
                <w:rFonts w:ascii="Times New Roman" w:hAnsi="Times New Roman" w:cs="Times New Roman"/>
                <w:sz w:val="24"/>
                <w:szCs w:val="24"/>
                <w:lang w:val="en-ID"/>
              </w:rPr>
              <w:t>Guru mengajak siswa berdoa menurut agama dan kepercayaan masing-masing.</w:t>
            </w:r>
          </w:p>
          <w:p w:rsidR="00453479" w:rsidRDefault="00544353">
            <w:pPr>
              <w:pStyle w:val="ListParagraph"/>
              <w:numPr>
                <w:ilvl w:val="0"/>
                <w:numId w:val="68"/>
              </w:numPr>
              <w:spacing w:after="0" w:line="240" w:lineRule="auto"/>
              <w:jc w:val="both"/>
              <w:rPr>
                <w:rFonts w:ascii="Times New Roman" w:hAnsi="Times New Roman" w:cs="Times New Roman"/>
              </w:rPr>
            </w:pPr>
            <w:r>
              <w:rPr>
                <w:rFonts w:ascii="Times New Roman" w:hAnsi="Times New Roman" w:cs="Times New Roman"/>
                <w:sz w:val="24"/>
                <w:szCs w:val="24"/>
                <w:lang w:val="en-ID"/>
              </w:rPr>
              <w:t>Guru mengecek siswa melalui absensi, dan juga memeriksa kerapihan pakaian, posisi tempat duduk disesuaikan dengan kegiatan pembelajaran.</w:t>
            </w:r>
          </w:p>
          <w:p w:rsidR="00453479" w:rsidRDefault="00544353">
            <w:pPr>
              <w:pStyle w:val="ListParagraph"/>
              <w:numPr>
                <w:ilvl w:val="0"/>
                <w:numId w:val="68"/>
              </w:numPr>
              <w:spacing w:after="0" w:line="240" w:lineRule="auto"/>
              <w:jc w:val="both"/>
              <w:rPr>
                <w:rFonts w:ascii="Times New Roman" w:hAnsi="Times New Roman" w:cs="Times New Roman"/>
              </w:rPr>
            </w:pPr>
            <w:r>
              <w:rPr>
                <w:rFonts w:ascii="Times New Roman" w:hAnsi="Times New Roman" w:cs="Times New Roman"/>
                <w:sz w:val="24"/>
                <w:szCs w:val="24"/>
                <w:lang w:val="en-ID"/>
              </w:rPr>
              <w:t>Guru membagi siswa menjadi beberapa kelompok kecil.</w:t>
            </w:r>
          </w:p>
          <w:p w:rsidR="00453479" w:rsidRDefault="00544353">
            <w:pPr>
              <w:pStyle w:val="ListParagraph"/>
              <w:numPr>
                <w:ilvl w:val="0"/>
                <w:numId w:val="68"/>
              </w:numPr>
              <w:spacing w:after="0" w:line="240" w:lineRule="auto"/>
              <w:jc w:val="both"/>
              <w:rPr>
                <w:rFonts w:ascii="Times New Roman" w:hAnsi="Times New Roman" w:cs="Times New Roman"/>
              </w:rPr>
            </w:pPr>
            <w:r>
              <w:rPr>
                <w:rFonts w:ascii="Times New Roman" w:hAnsi="Times New Roman" w:cs="Times New Roman"/>
                <w:sz w:val="24"/>
                <w:szCs w:val="24"/>
                <w:lang w:val="en-ID"/>
              </w:rPr>
              <w:t>Guru memberi tahu tujuan dan manfaat pembelajaran pada hari ini.</w:t>
            </w:r>
          </w:p>
          <w:p w:rsidR="00453479" w:rsidRDefault="00544353">
            <w:pPr>
              <w:pStyle w:val="ListParagraph"/>
              <w:numPr>
                <w:ilvl w:val="0"/>
                <w:numId w:val="76"/>
              </w:numPr>
              <w:spacing w:after="0" w:line="240" w:lineRule="auto"/>
              <w:jc w:val="both"/>
              <w:rPr>
                <w:rFonts w:ascii="Times New Roman" w:hAnsi="Times New Roman" w:cs="Times New Roman"/>
              </w:rPr>
            </w:pPr>
            <w:r>
              <w:rPr>
                <w:rFonts w:ascii="Times New Roman" w:hAnsi="Times New Roman" w:cs="Times New Roman"/>
                <w:sz w:val="24"/>
                <w:szCs w:val="24"/>
                <w:lang w:val="en-ID"/>
              </w:rPr>
              <w:t>Guru memberi tahu tema yang akan dipelajari nanti yaitu tema 4 “</w:t>
            </w:r>
            <w:r>
              <w:rPr>
                <w:rFonts w:ascii="Times New Roman" w:hAnsi="Times New Roman" w:cs="Times New Roman"/>
                <w:sz w:val="24"/>
                <w:szCs w:val="24"/>
              </w:rPr>
              <w:t>Peraja muda karana”</w:t>
            </w:r>
            <w:r>
              <w:rPr>
                <w:rFonts w:ascii="Times New Roman" w:hAnsi="Times New Roman" w:cs="Times New Roman"/>
                <w:sz w:val="24"/>
                <w:szCs w:val="24"/>
                <w:lang w:val="en-ID"/>
              </w:rPr>
              <w:t>.</w:t>
            </w:r>
          </w:p>
        </w:tc>
        <w:tc>
          <w:tcPr>
            <w:tcW w:w="124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10 Menit</w:t>
            </w:r>
          </w:p>
        </w:tc>
      </w:tr>
      <w:tr w:rsidR="00453479">
        <w:tc>
          <w:tcPr>
            <w:tcW w:w="161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both"/>
              <w:rPr>
                <w:rFonts w:ascii="Times New Roman" w:hAnsi="Times New Roman" w:cs="Times New Roman"/>
              </w:rPr>
            </w:pPr>
            <w:r>
              <w:rPr>
                <w:rFonts w:ascii="Times New Roman" w:hAnsi="Times New Roman" w:cs="Times New Roman"/>
                <w:b/>
                <w:bCs/>
                <w:sz w:val="24"/>
                <w:szCs w:val="24"/>
                <w:lang w:val="en-ID"/>
              </w:rPr>
              <w:t>Inti</w:t>
            </w:r>
          </w:p>
        </w:tc>
        <w:tc>
          <w:tcPr>
            <w:tcW w:w="5296" w:type="dxa"/>
            <w:tcBorders>
              <w:top w:val="single" w:sz="4" w:space="0" w:color="auto"/>
              <w:left w:val="single" w:sz="4" w:space="0" w:color="auto"/>
              <w:bottom w:val="single" w:sz="4" w:space="0" w:color="auto"/>
              <w:right w:val="single" w:sz="4" w:space="0" w:color="auto"/>
            </w:tcBorders>
          </w:tcPr>
          <w:p w:rsidR="00453479" w:rsidRDefault="00544353">
            <w:pPr>
              <w:autoSpaceDE w:val="0"/>
              <w:autoSpaceDN w:val="0"/>
              <w:adjustRightInd w:val="0"/>
              <w:jc w:val="both"/>
              <w:rPr>
                <w:rFonts w:ascii="Times New Roman" w:hAnsi="Times New Roman" w:cs="Times New Roman"/>
              </w:rPr>
            </w:pPr>
            <w:r>
              <w:rPr>
                <w:rFonts w:ascii="Times New Roman" w:hAnsi="Times New Roman" w:cs="Times New Roman"/>
                <w:b/>
                <w:bCs/>
                <w:lang w:val="fi-FI"/>
              </w:rPr>
              <w:t>Ayo Membaca</w:t>
            </w:r>
          </w:p>
          <w:p w:rsidR="00453479" w:rsidRDefault="00544353">
            <w:pPr>
              <w:pStyle w:val="ListParagraph"/>
              <w:numPr>
                <w:ilvl w:val="0"/>
                <w:numId w:val="96"/>
              </w:numPr>
              <w:autoSpaceDE w:val="0"/>
              <w:autoSpaceDN w:val="0"/>
              <w:adjustRightInd w:val="0"/>
              <w:jc w:val="both"/>
              <w:rPr>
                <w:rFonts w:ascii="Times New Roman" w:hAnsi="Times New Roman" w:cs="Times New Roman"/>
              </w:rPr>
            </w:pPr>
            <w:r>
              <w:rPr>
                <w:rFonts w:ascii="Times New Roman" w:hAnsi="Times New Roman" w:cs="Times New Roman"/>
                <w:lang w:val="fi-FI"/>
              </w:rPr>
              <w:t>Siswa membaca teks tentang kegiatan bermusyawarah.</w:t>
            </w:r>
          </w:p>
          <w:p w:rsidR="00453479" w:rsidRDefault="00544353">
            <w:pPr>
              <w:pStyle w:val="ListParagraph"/>
              <w:numPr>
                <w:ilvl w:val="0"/>
                <w:numId w:val="96"/>
              </w:numPr>
              <w:autoSpaceDE w:val="0"/>
              <w:autoSpaceDN w:val="0"/>
              <w:adjustRightInd w:val="0"/>
              <w:jc w:val="both"/>
              <w:rPr>
                <w:rFonts w:ascii="Times New Roman" w:hAnsi="Times New Roman" w:cs="Times New Roman"/>
              </w:rPr>
            </w:pPr>
            <w:r>
              <w:rPr>
                <w:rFonts w:ascii="Times New Roman" w:hAnsi="Times New Roman" w:cs="Times New Roman"/>
                <w:lang w:val="fi-FI"/>
              </w:rPr>
              <w:t>Siswa berbagi pengalaman berdiskusi dan mengambil keputusan.</w:t>
            </w:r>
          </w:p>
          <w:p w:rsidR="00453479" w:rsidRDefault="00544353">
            <w:pPr>
              <w:pStyle w:val="ListParagraph"/>
              <w:numPr>
                <w:ilvl w:val="0"/>
                <w:numId w:val="96"/>
              </w:numPr>
              <w:autoSpaceDE w:val="0"/>
              <w:autoSpaceDN w:val="0"/>
              <w:adjustRightInd w:val="0"/>
              <w:jc w:val="both"/>
              <w:rPr>
                <w:rFonts w:ascii="Times New Roman" w:hAnsi="Times New Roman" w:cs="Times New Roman"/>
              </w:rPr>
            </w:pPr>
            <w:r>
              <w:rPr>
                <w:rFonts w:ascii="Times New Roman" w:hAnsi="Times New Roman" w:cs="Times New Roman"/>
                <w:lang w:val="fi-FI"/>
              </w:rPr>
              <w:t>Siswa menjawab kaitan berdiskusi dengan pengamalan sila keempat Pancasila.</w:t>
            </w:r>
          </w:p>
          <w:p w:rsidR="00453479" w:rsidRDefault="00544353">
            <w:pPr>
              <w:pStyle w:val="ListParagraph"/>
              <w:numPr>
                <w:ilvl w:val="0"/>
                <w:numId w:val="96"/>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Siswa mengamati contoh-contoh perilaku yang sesuai dengan sila keempat Pancasila. </w:t>
            </w:r>
          </w:p>
          <w:p w:rsidR="00453479" w:rsidRDefault="00544353">
            <w:pPr>
              <w:autoSpaceDE w:val="0"/>
              <w:autoSpaceDN w:val="0"/>
              <w:adjustRightInd w:val="0"/>
              <w:jc w:val="both"/>
              <w:rPr>
                <w:rFonts w:ascii="Times New Roman" w:hAnsi="Times New Roman" w:cs="Times New Roman"/>
              </w:rPr>
            </w:pPr>
            <w:r>
              <w:rPr>
                <w:rFonts w:ascii="Times New Roman" w:hAnsi="Times New Roman" w:cs="Times New Roman"/>
                <w:b/>
                <w:bCs/>
                <w:lang w:val="fi-FI"/>
              </w:rPr>
              <w:t>Ayo Berlatih</w:t>
            </w:r>
          </w:p>
          <w:p w:rsidR="00453479" w:rsidRDefault="00544353">
            <w:pPr>
              <w:pStyle w:val="ListParagraph"/>
              <w:numPr>
                <w:ilvl w:val="0"/>
                <w:numId w:val="72"/>
              </w:numPr>
              <w:autoSpaceDE w:val="0"/>
              <w:autoSpaceDN w:val="0"/>
              <w:adjustRightInd w:val="0"/>
              <w:jc w:val="both"/>
              <w:rPr>
                <w:rFonts w:ascii="Times New Roman" w:hAnsi="Times New Roman" w:cs="Times New Roman"/>
              </w:rPr>
            </w:pPr>
            <w:r>
              <w:rPr>
                <w:rFonts w:ascii="Times New Roman" w:hAnsi="Times New Roman" w:cs="Times New Roman"/>
                <w:lang w:val="fi-FI"/>
              </w:rPr>
              <w:t>Siswa menjawab pertanyaan sesuai teks yang dibaca.</w:t>
            </w:r>
          </w:p>
          <w:p w:rsidR="00453479" w:rsidRDefault="00544353">
            <w:pPr>
              <w:pStyle w:val="ListParagraph"/>
              <w:numPr>
                <w:ilvl w:val="0"/>
                <w:numId w:val="72"/>
              </w:numPr>
              <w:autoSpaceDE w:val="0"/>
              <w:autoSpaceDN w:val="0"/>
              <w:adjustRightInd w:val="0"/>
              <w:jc w:val="both"/>
              <w:rPr>
                <w:rFonts w:ascii="Times New Roman" w:hAnsi="Times New Roman" w:cs="Times New Roman"/>
              </w:rPr>
            </w:pPr>
            <w:r>
              <w:rPr>
                <w:rFonts w:ascii="Times New Roman" w:hAnsi="Times New Roman" w:cs="Times New Roman"/>
                <w:lang w:val="fi-FI"/>
              </w:rPr>
              <w:t>Siswa menuliskan pendapat dan jawaban atas pertanyaan yang diajukan.</w:t>
            </w:r>
          </w:p>
          <w:p w:rsidR="00453479" w:rsidRDefault="00544353">
            <w:pPr>
              <w:pStyle w:val="ListParagraph"/>
              <w:numPr>
                <w:ilvl w:val="0"/>
                <w:numId w:val="72"/>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Pendapat bisa sangat beragam, yang terpenting siswa memahami pentingnya bermusyawarah dan saling menghargai pendapat orang lain. Jika pendapat orang lain keliru, maka sikap siswa yang diharapkan yaitu mampu mengingatkan dengan cara yang santun. </w:t>
            </w:r>
            <w:r>
              <w:rPr>
                <w:rFonts w:ascii="Times New Roman" w:hAnsi="Times New Roman" w:cs="Times New Roman"/>
                <w:color w:val="000000"/>
                <w:lang w:val="fi-FI"/>
              </w:rPr>
              <w:t>(</w:t>
            </w:r>
            <w:r>
              <w:rPr>
                <w:rFonts w:ascii="Times New Roman" w:hAnsi="Times New Roman" w:cs="Times New Roman"/>
                <w:b/>
                <w:bCs/>
                <w:i/>
                <w:iCs/>
                <w:color w:val="000000"/>
                <w:shd w:val="clear" w:color="FFFFFF" w:fill="FFFFFF"/>
              </w:rPr>
              <w:t>Critical thinking</w:t>
            </w:r>
            <w:r>
              <w:rPr>
                <w:rFonts w:ascii="Times New Roman" w:hAnsi="Times New Roman" w:cs="Times New Roman"/>
                <w:color w:val="000000"/>
                <w:shd w:val="clear" w:color="FFFFFF" w:fill="FFFFFF"/>
              </w:rPr>
              <w:t xml:space="preserve"> </w:t>
            </w:r>
            <w:r>
              <w:rPr>
                <w:rFonts w:ascii="Times New Roman" w:hAnsi="Times New Roman" w:cs="Times New Roman"/>
                <w:b/>
                <w:bCs/>
                <w:i/>
                <w:iCs/>
                <w:color w:val="000000"/>
                <w:shd w:val="clear" w:color="FFFFFF" w:fill="FFFFFF"/>
              </w:rPr>
              <w:t>and Problem Solving)</w:t>
            </w:r>
          </w:p>
          <w:p w:rsidR="00453479" w:rsidRDefault="00544353">
            <w:pPr>
              <w:pStyle w:val="ListParagraph"/>
              <w:numPr>
                <w:ilvl w:val="0"/>
                <w:numId w:val="72"/>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Siswa menyampaikan pendapat kelompok </w:t>
            </w:r>
            <w:r>
              <w:rPr>
                <w:rFonts w:ascii="Times New Roman" w:hAnsi="Times New Roman" w:cs="Times New Roman"/>
                <w:lang w:val="fi-FI"/>
              </w:rPr>
              <w:lastRenderedPageBreak/>
              <w:t xml:space="preserve">kepada kelompok lainnya. </w:t>
            </w:r>
          </w:p>
          <w:p w:rsidR="00453479" w:rsidRDefault="00544353">
            <w:pPr>
              <w:autoSpaceDE w:val="0"/>
              <w:autoSpaceDN w:val="0"/>
              <w:adjustRightInd w:val="0"/>
              <w:jc w:val="both"/>
              <w:rPr>
                <w:rFonts w:ascii="Times New Roman" w:hAnsi="Times New Roman" w:cs="Times New Roman"/>
              </w:rPr>
            </w:pPr>
            <w:r>
              <w:rPr>
                <w:rFonts w:ascii="Times New Roman" w:hAnsi="Times New Roman" w:cs="Times New Roman"/>
                <w:b/>
                <w:bCs/>
                <w:lang w:val="fi-FI"/>
              </w:rPr>
              <w:t>Ayo Berlatih</w:t>
            </w:r>
          </w:p>
          <w:p w:rsidR="00453479" w:rsidRDefault="00544353">
            <w:pPr>
              <w:pStyle w:val="ListParagraph"/>
              <w:numPr>
                <w:ilvl w:val="0"/>
                <w:numId w:val="23"/>
              </w:numPr>
              <w:autoSpaceDE w:val="0"/>
              <w:autoSpaceDN w:val="0"/>
              <w:adjustRightInd w:val="0"/>
              <w:jc w:val="both"/>
              <w:rPr>
                <w:rFonts w:ascii="Times New Roman" w:hAnsi="Times New Roman" w:cs="Times New Roman"/>
              </w:rPr>
            </w:pPr>
            <w:r>
              <w:rPr>
                <w:rFonts w:ascii="Times New Roman" w:hAnsi="Times New Roman" w:cs="Times New Roman"/>
                <w:lang w:val="fi-FI"/>
              </w:rPr>
              <w:t>Siswa mengamati gambar dan teks untuk memahami tanda-tanda yang ada pada seragam pramuka.</w:t>
            </w:r>
          </w:p>
          <w:p w:rsidR="00453479" w:rsidRDefault="00544353">
            <w:pPr>
              <w:pStyle w:val="ListParagraph"/>
              <w:numPr>
                <w:ilvl w:val="0"/>
                <w:numId w:val="23"/>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Siswa membuat cerita sesuai dengan gambar yang tersedia. </w:t>
            </w:r>
            <w:r>
              <w:rPr>
                <w:rFonts w:ascii="Times New Roman" w:hAnsi="Times New Roman" w:cs="Times New Roman"/>
                <w:b/>
                <w:bCs/>
                <w:lang w:val="fi-FI"/>
              </w:rPr>
              <w:t>(HOTS)</w:t>
            </w:r>
          </w:p>
          <w:p w:rsidR="00453479" w:rsidRDefault="00544353">
            <w:pPr>
              <w:autoSpaceDE w:val="0"/>
              <w:autoSpaceDN w:val="0"/>
              <w:adjustRightInd w:val="0"/>
              <w:jc w:val="both"/>
              <w:rPr>
                <w:rFonts w:ascii="Times New Roman" w:hAnsi="Times New Roman" w:cs="Times New Roman"/>
                <w:b/>
                <w:bCs/>
                <w:lang w:val="fi-FI"/>
              </w:rPr>
            </w:pPr>
            <w:r>
              <w:rPr>
                <w:rFonts w:ascii="Times New Roman" w:hAnsi="Times New Roman" w:cs="Times New Roman"/>
                <w:b/>
                <w:bCs/>
                <w:lang w:val="fi-FI"/>
              </w:rPr>
              <w:t>Ayo Mencoba</w:t>
            </w:r>
          </w:p>
          <w:p w:rsidR="00453479" w:rsidRDefault="00544353">
            <w:pPr>
              <w:pStyle w:val="ListParagraph"/>
              <w:numPr>
                <w:ilvl w:val="0"/>
                <w:numId w:val="63"/>
              </w:numPr>
              <w:autoSpaceDE w:val="0"/>
              <w:autoSpaceDN w:val="0"/>
              <w:adjustRightInd w:val="0"/>
              <w:jc w:val="both"/>
              <w:rPr>
                <w:rFonts w:ascii="Times New Roman" w:hAnsi="Times New Roman" w:cs="Times New Roman"/>
              </w:rPr>
            </w:pPr>
            <w:r>
              <w:rPr>
                <w:rFonts w:ascii="Times New Roman" w:hAnsi="Times New Roman" w:cs="Times New Roman"/>
                <w:lang w:val="fi-FI"/>
              </w:rPr>
              <w:t>Siswa mengamati gerakan baris-berbaris untuk merapikan pakaian.</w:t>
            </w:r>
          </w:p>
          <w:p w:rsidR="00453479" w:rsidRDefault="00544353">
            <w:pPr>
              <w:pStyle w:val="ListParagraph"/>
              <w:numPr>
                <w:ilvl w:val="0"/>
                <w:numId w:val="63"/>
              </w:numPr>
              <w:autoSpaceDE w:val="0"/>
              <w:autoSpaceDN w:val="0"/>
              <w:adjustRightInd w:val="0"/>
              <w:jc w:val="both"/>
              <w:rPr>
                <w:rFonts w:ascii="Times New Roman" w:hAnsi="Times New Roman" w:cs="Times New Roman"/>
              </w:rPr>
            </w:pPr>
            <w:r>
              <w:rPr>
                <w:rFonts w:ascii="Times New Roman" w:hAnsi="Times New Roman" w:cs="Times New Roman"/>
                <w:lang w:val="fi-FI"/>
              </w:rPr>
              <w:t>Bagian dari gerakan tersebut merupakan bagian dari latihan untuk kelentukkan tubuh.</w:t>
            </w:r>
          </w:p>
          <w:p w:rsidR="00453479" w:rsidRDefault="00544353">
            <w:pPr>
              <w:pStyle w:val="ListParagraph"/>
              <w:numPr>
                <w:ilvl w:val="0"/>
                <w:numId w:val="63"/>
              </w:numPr>
              <w:autoSpaceDE w:val="0"/>
              <w:autoSpaceDN w:val="0"/>
              <w:adjustRightInd w:val="0"/>
              <w:jc w:val="both"/>
              <w:rPr>
                <w:rFonts w:ascii="Times New Roman" w:hAnsi="Times New Roman" w:cs="Times New Roman"/>
              </w:rPr>
            </w:pPr>
            <w:r>
              <w:rPr>
                <w:rFonts w:ascii="Times New Roman" w:hAnsi="Times New Roman" w:cs="Times New Roman"/>
                <w:lang w:val="fi-FI"/>
              </w:rPr>
              <w:t>Siswa mencoba berlatih mengikuti gerakan untuk kelentukkan tubuh.</w:t>
            </w:r>
          </w:p>
          <w:p w:rsidR="00453479" w:rsidRDefault="00544353">
            <w:pPr>
              <w:pStyle w:val="ListParagraph"/>
              <w:numPr>
                <w:ilvl w:val="0"/>
                <w:numId w:val="63"/>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Berikut ini gambar kegiatan merapikan seragam </w:t>
            </w:r>
            <w:r>
              <w:rPr>
                <w:rFonts w:ascii="Times New Roman" w:hAnsi="Times New Roman" w:cs="Times New Roman"/>
                <w:lang w:val="en-US"/>
              </w:rPr>
              <w:t>pramuka.</w:t>
            </w:r>
          </w:p>
          <w:p w:rsidR="00453479" w:rsidRDefault="00544353">
            <w:pPr>
              <w:pStyle w:val="ListParagraph"/>
              <w:numPr>
                <w:ilvl w:val="0"/>
                <w:numId w:val="63"/>
              </w:numPr>
              <w:autoSpaceDE w:val="0"/>
              <w:autoSpaceDN w:val="0"/>
              <w:adjustRightInd w:val="0"/>
              <w:jc w:val="both"/>
              <w:rPr>
                <w:rFonts w:ascii="Times New Roman" w:hAnsi="Times New Roman" w:cs="Times New Roman"/>
              </w:rPr>
            </w:pPr>
            <w:r>
              <w:rPr>
                <w:rFonts w:ascii="Times New Roman" w:hAnsi="Times New Roman" w:cs="Times New Roman"/>
                <w:lang w:val="en-US"/>
              </w:rPr>
              <w:t>Berdiri</w:t>
            </w:r>
            <w:r>
              <w:rPr>
                <w:rFonts w:ascii="Times New Roman" w:hAnsi="Times New Roman" w:cs="Times New Roman"/>
                <w:lang w:val="fi-FI"/>
              </w:rPr>
              <w:t xml:space="preserve"> tegap dengan kedua kaki terbuka selebar bahu.</w:t>
            </w:r>
          </w:p>
          <w:p w:rsidR="00453479" w:rsidRDefault="00544353">
            <w:pPr>
              <w:pStyle w:val="ListParagraph"/>
              <w:numPr>
                <w:ilvl w:val="0"/>
                <w:numId w:val="63"/>
              </w:numPr>
              <w:autoSpaceDE w:val="0"/>
              <w:autoSpaceDN w:val="0"/>
              <w:adjustRightInd w:val="0"/>
              <w:jc w:val="both"/>
              <w:rPr>
                <w:rFonts w:ascii="Times New Roman" w:hAnsi="Times New Roman" w:cs="Times New Roman"/>
              </w:rPr>
            </w:pPr>
            <w:r>
              <w:rPr>
                <w:rFonts w:ascii="Times New Roman" w:hAnsi="Times New Roman" w:cs="Times New Roman"/>
                <w:lang w:val="fi-FI"/>
              </w:rPr>
              <w:t>Bungkukkan badan ke depan bawah sampai kedua tangan menyentuh lantai. Pandangan ke arah lutut. Pertahankan sampai lima hitungan.</w:t>
            </w:r>
          </w:p>
          <w:p w:rsidR="00453479" w:rsidRDefault="00544353">
            <w:pPr>
              <w:pStyle w:val="ListParagraph"/>
              <w:numPr>
                <w:ilvl w:val="0"/>
                <w:numId w:val="63"/>
              </w:numPr>
              <w:autoSpaceDE w:val="0"/>
              <w:autoSpaceDN w:val="0"/>
              <w:adjustRightInd w:val="0"/>
              <w:jc w:val="both"/>
              <w:rPr>
                <w:rFonts w:ascii="Times New Roman" w:hAnsi="Times New Roman" w:cs="Times New Roman"/>
              </w:rPr>
            </w:pPr>
            <w:r>
              <w:rPr>
                <w:rFonts w:ascii="Times New Roman" w:hAnsi="Times New Roman" w:cs="Times New Roman"/>
                <w:lang w:val="fi-FI"/>
              </w:rPr>
              <w:t>Kembali ke posisi semula berdiri tegap. Buka kedua kaki selebar bahu.</w:t>
            </w:r>
          </w:p>
          <w:p w:rsidR="00453479" w:rsidRDefault="00544353">
            <w:pPr>
              <w:pStyle w:val="ListParagraph"/>
              <w:numPr>
                <w:ilvl w:val="0"/>
                <w:numId w:val="63"/>
              </w:numPr>
              <w:autoSpaceDE w:val="0"/>
              <w:autoSpaceDN w:val="0"/>
              <w:adjustRightInd w:val="0"/>
              <w:jc w:val="both"/>
              <w:rPr>
                <w:rFonts w:ascii="Times New Roman" w:hAnsi="Times New Roman" w:cs="Times New Roman"/>
              </w:rPr>
            </w:pPr>
            <w:r>
              <w:rPr>
                <w:rFonts w:ascii="Times New Roman" w:hAnsi="Times New Roman" w:cs="Times New Roman"/>
                <w:lang w:val="fi-FI"/>
              </w:rPr>
              <w:t>Bungkukkan badan ke sebelah kiri. Kedua tangan menyentuh kaki kiri. Pertahankan sampai hitungan kelima.</w:t>
            </w:r>
          </w:p>
          <w:p w:rsidR="00453479" w:rsidRDefault="00544353">
            <w:pPr>
              <w:pStyle w:val="ListParagraph"/>
              <w:numPr>
                <w:ilvl w:val="0"/>
                <w:numId w:val="63"/>
              </w:numPr>
              <w:autoSpaceDE w:val="0"/>
              <w:autoSpaceDN w:val="0"/>
              <w:adjustRightInd w:val="0"/>
              <w:jc w:val="both"/>
              <w:rPr>
                <w:rFonts w:ascii="Times New Roman" w:hAnsi="Times New Roman" w:cs="Times New Roman"/>
              </w:rPr>
            </w:pPr>
            <w:r>
              <w:rPr>
                <w:rFonts w:ascii="Times New Roman" w:hAnsi="Times New Roman" w:cs="Times New Roman"/>
                <w:lang w:val="fi-FI"/>
              </w:rPr>
              <w:t>Kembali ke posisi semula berdiri tegap. Buka kedua kaki selebar bahu</w:t>
            </w:r>
            <w:r>
              <w:rPr>
                <w:rFonts w:ascii="Times New Roman" w:hAnsi="Times New Roman" w:cs="Times New Roman"/>
                <w:lang w:val="en-US"/>
              </w:rPr>
              <w:t>.</w:t>
            </w:r>
          </w:p>
          <w:p w:rsidR="00453479" w:rsidRDefault="00544353">
            <w:pPr>
              <w:pStyle w:val="ListParagraph"/>
              <w:numPr>
                <w:ilvl w:val="0"/>
                <w:numId w:val="63"/>
              </w:numPr>
              <w:autoSpaceDE w:val="0"/>
              <w:autoSpaceDN w:val="0"/>
              <w:adjustRightInd w:val="0"/>
              <w:jc w:val="both"/>
              <w:rPr>
                <w:rFonts w:ascii="Times New Roman" w:hAnsi="Times New Roman" w:cs="Times New Roman"/>
              </w:rPr>
            </w:pPr>
            <w:r>
              <w:rPr>
                <w:rFonts w:ascii="Times New Roman" w:hAnsi="Times New Roman" w:cs="Times New Roman"/>
                <w:lang w:val="fi-FI"/>
              </w:rPr>
              <w:t>Bungkukkan badan ke sebelah kanan. Kedua tangan menyentuh kaki kanan. Pertahankan sampai hitungan kelima.</w:t>
            </w:r>
          </w:p>
          <w:p w:rsidR="00453479" w:rsidRDefault="00453479">
            <w:pPr>
              <w:spacing w:after="0" w:line="240" w:lineRule="auto"/>
              <w:jc w:val="both"/>
              <w:rPr>
                <w:rFonts w:ascii="Times New Roman" w:hAnsi="Times New Roman" w:cs="Times New Roman"/>
              </w:rPr>
            </w:pPr>
          </w:p>
          <w:p w:rsidR="00453479" w:rsidRDefault="00453479">
            <w:pPr>
              <w:spacing w:after="0" w:line="240" w:lineRule="auto"/>
              <w:jc w:val="both"/>
              <w:rPr>
                <w:rFonts w:ascii="Times New Roman" w:hAnsi="Times New Roman" w:cs="Times New Roman"/>
              </w:rPr>
            </w:pPr>
          </w:p>
        </w:tc>
        <w:tc>
          <w:tcPr>
            <w:tcW w:w="124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lastRenderedPageBreak/>
              <w:t>35 Menit</w:t>
            </w:r>
          </w:p>
        </w:tc>
      </w:tr>
      <w:tr w:rsidR="00453479">
        <w:tc>
          <w:tcPr>
            <w:tcW w:w="161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both"/>
              <w:rPr>
                <w:rFonts w:ascii="Times New Roman" w:hAnsi="Times New Roman" w:cs="Times New Roman"/>
              </w:rPr>
            </w:pPr>
            <w:r>
              <w:rPr>
                <w:rFonts w:ascii="Times New Roman" w:hAnsi="Times New Roman" w:cs="Times New Roman"/>
                <w:b/>
                <w:bCs/>
                <w:sz w:val="24"/>
                <w:szCs w:val="24"/>
                <w:lang w:val="en-ID"/>
              </w:rPr>
              <w:lastRenderedPageBreak/>
              <w:t>Penutup</w:t>
            </w:r>
          </w:p>
        </w:tc>
        <w:tc>
          <w:tcPr>
            <w:tcW w:w="5296" w:type="dxa"/>
            <w:tcBorders>
              <w:top w:val="single" w:sz="4" w:space="0" w:color="auto"/>
              <w:left w:val="single" w:sz="4" w:space="0" w:color="auto"/>
              <w:bottom w:val="single" w:sz="4" w:space="0" w:color="auto"/>
              <w:right w:val="single" w:sz="4" w:space="0" w:color="auto"/>
            </w:tcBorders>
          </w:tcPr>
          <w:p w:rsidR="00453479" w:rsidRDefault="00544353">
            <w:pPr>
              <w:pStyle w:val="ListParagraph"/>
              <w:numPr>
                <w:ilvl w:val="0"/>
                <w:numId w:val="9"/>
              </w:numPr>
              <w:spacing w:after="0" w:line="240" w:lineRule="auto"/>
              <w:jc w:val="both"/>
              <w:rPr>
                <w:rFonts w:ascii="Times New Roman" w:hAnsi="Times New Roman" w:cs="Times New Roman"/>
              </w:rPr>
            </w:pPr>
            <w:r>
              <w:rPr>
                <w:rFonts w:ascii="Times New Roman" w:hAnsi="Times New Roman" w:cs="Times New Roman"/>
                <w:sz w:val="24"/>
                <w:szCs w:val="24"/>
                <w:lang w:val="en-ID"/>
              </w:rPr>
              <w:t>Siswa membuat kesimpulan yang dibantu dan dibimbing oleh guru.</w:t>
            </w:r>
          </w:p>
          <w:p w:rsidR="00453479" w:rsidRDefault="00544353">
            <w:pPr>
              <w:pStyle w:val="ListParagraph"/>
              <w:numPr>
                <w:ilvl w:val="0"/>
                <w:numId w:val="9"/>
              </w:numPr>
              <w:spacing w:after="0" w:line="240" w:lineRule="auto"/>
              <w:jc w:val="both"/>
              <w:rPr>
                <w:rFonts w:ascii="Times New Roman" w:hAnsi="Times New Roman" w:cs="Times New Roman"/>
              </w:rPr>
            </w:pPr>
            <w:r>
              <w:rPr>
                <w:rFonts w:ascii="Times New Roman" w:hAnsi="Times New Roman" w:cs="Times New Roman"/>
                <w:sz w:val="24"/>
                <w:szCs w:val="24"/>
                <w:lang w:val="en-ID"/>
              </w:rPr>
              <w:t>Melakukan refleksi denga mengajukan pertanyaan dan tanggapan peserta didik dari kegiatan yang telah dilaksanakan sebagai bahan masukan untuk perbaikan langkah selanjutnya</w:t>
            </w:r>
            <w:r>
              <w:rPr>
                <w:rFonts w:ascii="Times New Roman" w:hAnsi="Times New Roman" w:cs="Times New Roman"/>
                <w:sz w:val="24"/>
                <w:szCs w:val="24"/>
                <w:lang w:val="en-US"/>
              </w:rPr>
              <w:t>.</w:t>
            </w:r>
          </w:p>
          <w:p w:rsidR="00453479" w:rsidRDefault="00544353">
            <w:pPr>
              <w:pStyle w:val="ListParagraph"/>
              <w:numPr>
                <w:ilvl w:val="0"/>
                <w:numId w:val="46"/>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Manyampaikan rencana pembelajaran pada </w:t>
            </w:r>
            <w:r>
              <w:rPr>
                <w:rFonts w:ascii="Times New Roman" w:hAnsi="Times New Roman" w:cs="Times New Roman"/>
                <w:sz w:val="24"/>
                <w:szCs w:val="24"/>
                <w:lang w:val="en-ID"/>
              </w:rPr>
              <w:lastRenderedPageBreak/>
              <w:t>pertemuan berikutnya.</w:t>
            </w:r>
          </w:p>
          <w:p w:rsidR="00453479" w:rsidRDefault="00544353">
            <w:pPr>
              <w:pStyle w:val="ListParagraph"/>
              <w:numPr>
                <w:ilvl w:val="0"/>
                <w:numId w:val="78"/>
              </w:numPr>
              <w:spacing w:after="0" w:line="240" w:lineRule="auto"/>
              <w:jc w:val="both"/>
              <w:rPr>
                <w:rFonts w:ascii="Times New Roman" w:hAnsi="Times New Roman" w:cs="Times New Roman"/>
              </w:rPr>
            </w:pPr>
            <w:r>
              <w:rPr>
                <w:rFonts w:ascii="Times New Roman" w:hAnsi="Times New Roman" w:cs="Times New Roman"/>
                <w:sz w:val="24"/>
                <w:szCs w:val="24"/>
                <w:lang w:val="en-ID"/>
              </w:rPr>
              <w:t>Menutup pembelajaran dengan berdoa dan salam.</w:t>
            </w:r>
          </w:p>
        </w:tc>
        <w:tc>
          <w:tcPr>
            <w:tcW w:w="124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lastRenderedPageBreak/>
              <w:t>15 Menit</w:t>
            </w:r>
          </w:p>
        </w:tc>
      </w:tr>
    </w:tbl>
    <w:p w:rsidR="00453479" w:rsidRDefault="00453479">
      <w:pPr>
        <w:spacing w:after="0" w:line="240" w:lineRule="auto"/>
        <w:jc w:val="both"/>
        <w:rPr>
          <w:rFonts w:ascii="Times New Roman" w:hAnsi="Times New Roman" w:cs="Times New Roman"/>
        </w:rPr>
      </w:pPr>
    </w:p>
    <w:p w:rsidR="00453479" w:rsidRDefault="00544353">
      <w:pPr>
        <w:spacing w:after="0" w:line="480" w:lineRule="auto"/>
        <w:jc w:val="both"/>
        <w:rPr>
          <w:rFonts w:ascii="Times New Roman" w:hAnsi="Times New Roman" w:cs="Times New Roman"/>
        </w:rPr>
      </w:pPr>
      <w:r>
        <w:rPr>
          <w:rFonts w:ascii="Times New Roman" w:hAnsi="Times New Roman" w:cs="Times New Roman"/>
          <w:b/>
          <w:bCs/>
          <w:sz w:val="24"/>
          <w:szCs w:val="24"/>
        </w:rPr>
        <w:t xml:space="preserve">G. </w:t>
      </w:r>
      <w:r>
        <w:rPr>
          <w:rFonts w:ascii="Times New Roman" w:hAnsi="Times New Roman" w:cs="Times New Roman"/>
          <w:b/>
          <w:bCs/>
          <w:sz w:val="24"/>
          <w:szCs w:val="24"/>
          <w:lang w:val="en-ID"/>
        </w:rPr>
        <w:t>Penilaian</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Penilaian Sikap</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Petunjuk : Berilah tanda centang (</w:t>
      </w:r>
      <w:r>
        <w:rPr>
          <w:rFonts w:ascii="Times New Roman" w:hAnsi="Times New Roman" w:cs="Times New Roman"/>
          <w:sz w:val="24"/>
          <w:szCs w:val="24"/>
          <w:lang w:val="en-ID"/>
        </w:rPr>
        <w:sym w:font="Wingdings" w:char="F0FC"/>
      </w:r>
      <w:r>
        <w:rPr>
          <w:rFonts w:ascii="Times New Roman" w:hAnsi="Times New Roman" w:cs="Times New Roman"/>
          <w:sz w:val="24"/>
          <w:szCs w:val="24"/>
          <w:lang w:val="en-ID"/>
        </w:rPr>
        <w:t>) pada sikap setiap peserta didik yang terlihat!</w:t>
      </w:r>
    </w:p>
    <w:tbl>
      <w:tblPr>
        <w:tblW w:w="0" w:type="auto"/>
        <w:tblInd w:w="-176" w:type="dxa"/>
        <w:tblLook w:val="04A0" w:firstRow="1" w:lastRow="0" w:firstColumn="1" w:lastColumn="0" w:noHBand="0" w:noVBand="1"/>
      </w:tblPr>
      <w:tblGrid>
        <w:gridCol w:w="586"/>
        <w:gridCol w:w="1013"/>
        <w:gridCol w:w="513"/>
        <w:gridCol w:w="377"/>
        <w:gridCol w:w="390"/>
        <w:gridCol w:w="403"/>
        <w:gridCol w:w="513"/>
        <w:gridCol w:w="377"/>
        <w:gridCol w:w="390"/>
        <w:gridCol w:w="403"/>
        <w:gridCol w:w="512"/>
        <w:gridCol w:w="377"/>
        <w:gridCol w:w="390"/>
        <w:gridCol w:w="403"/>
        <w:gridCol w:w="512"/>
        <w:gridCol w:w="377"/>
        <w:gridCol w:w="390"/>
        <w:gridCol w:w="403"/>
      </w:tblGrid>
      <w:tr w:rsidR="00453479">
        <w:trPr>
          <w:trHeight w:val="435"/>
        </w:trPr>
        <w:tc>
          <w:tcPr>
            <w:tcW w:w="614" w:type="dxa"/>
            <w:vMerge w:val="restar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No</w:t>
            </w:r>
          </w:p>
        </w:tc>
        <w:tc>
          <w:tcPr>
            <w:tcW w:w="1056" w:type="dxa"/>
            <w:vMerge w:val="restar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Nama Peserta Didik</w:t>
            </w:r>
          </w:p>
        </w:tc>
        <w:tc>
          <w:tcPr>
            <w:tcW w:w="6656" w:type="dxa"/>
            <w:gridSpan w:val="16"/>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Perkembangan Perilaku</w:t>
            </w:r>
          </w:p>
        </w:tc>
      </w:tr>
      <w:tr w:rsidR="00453479">
        <w:trPr>
          <w:trHeight w:val="375"/>
        </w:trPr>
        <w:tc>
          <w:tcPr>
            <w:tcW w:w="614" w:type="dxa"/>
            <w:vMerge/>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center"/>
              <w:rPr>
                <w:rFonts w:ascii="Times New Roman" w:hAnsi="Times New Roman" w:cs="Times New Roman"/>
              </w:rPr>
            </w:pPr>
          </w:p>
        </w:tc>
        <w:tc>
          <w:tcPr>
            <w:tcW w:w="1056" w:type="dxa"/>
            <w:vMerge/>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center"/>
              <w:rPr>
                <w:rFonts w:ascii="Times New Roman" w:hAnsi="Times New Roman" w:cs="Times New Roman"/>
              </w:rPr>
            </w:pPr>
          </w:p>
        </w:tc>
        <w:tc>
          <w:tcPr>
            <w:tcW w:w="1664" w:type="dxa"/>
            <w:gridSpan w:val="4"/>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Rasa Ingin Tahu</w:t>
            </w:r>
          </w:p>
        </w:tc>
        <w:tc>
          <w:tcPr>
            <w:tcW w:w="1664" w:type="dxa"/>
            <w:gridSpan w:val="4"/>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Kerjasama</w:t>
            </w:r>
          </w:p>
        </w:tc>
        <w:tc>
          <w:tcPr>
            <w:tcW w:w="1664" w:type="dxa"/>
            <w:gridSpan w:val="4"/>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Tahun</w:t>
            </w:r>
          </w:p>
        </w:tc>
        <w:tc>
          <w:tcPr>
            <w:tcW w:w="1663" w:type="dxa"/>
            <w:gridSpan w:val="4"/>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Ketelitian</w:t>
            </w:r>
          </w:p>
        </w:tc>
      </w:tr>
      <w:tr w:rsidR="00453479">
        <w:trPr>
          <w:trHeight w:val="270"/>
        </w:trPr>
        <w:tc>
          <w:tcPr>
            <w:tcW w:w="614" w:type="dxa"/>
            <w:vMerge/>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center"/>
              <w:rPr>
                <w:rFonts w:ascii="Times New Roman" w:hAnsi="Times New Roman" w:cs="Times New Roman"/>
              </w:rPr>
            </w:pPr>
          </w:p>
        </w:tc>
        <w:tc>
          <w:tcPr>
            <w:tcW w:w="1056" w:type="dxa"/>
            <w:vMerge/>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center"/>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3"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38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1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3"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38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1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2"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389"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1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3"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38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r>
      <w:tr w:rsidR="00453479">
        <w:tc>
          <w:tcPr>
            <w:tcW w:w="614"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1</w:t>
            </w:r>
          </w:p>
        </w:tc>
        <w:tc>
          <w:tcPr>
            <w:tcW w:w="105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9"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r>
      <w:tr w:rsidR="00453479">
        <w:tc>
          <w:tcPr>
            <w:tcW w:w="614"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2</w:t>
            </w:r>
          </w:p>
        </w:tc>
        <w:tc>
          <w:tcPr>
            <w:tcW w:w="105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9"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r>
      <w:tr w:rsidR="00453479">
        <w:tc>
          <w:tcPr>
            <w:tcW w:w="614"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3</w:t>
            </w:r>
          </w:p>
        </w:tc>
        <w:tc>
          <w:tcPr>
            <w:tcW w:w="105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9"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r>
      <w:tr w:rsidR="00453479">
        <w:tc>
          <w:tcPr>
            <w:tcW w:w="614"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Dst</w:t>
            </w:r>
          </w:p>
        </w:tc>
        <w:tc>
          <w:tcPr>
            <w:tcW w:w="105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9"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r>
    </w:tbl>
    <w:p w:rsidR="00453479" w:rsidRDefault="00453479">
      <w:pPr>
        <w:spacing w:after="0" w:line="480" w:lineRule="auto"/>
        <w:jc w:val="both"/>
        <w:rPr>
          <w:rFonts w:ascii="Times New Roman" w:hAnsi="Times New Roman" w:cs="Times New Roman"/>
        </w:rPr>
      </w:pP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Keterangan :</w:t>
      </w:r>
    </w:p>
    <w:p w:rsidR="00453479" w:rsidRDefault="00544353">
      <w:pPr>
        <w:spacing w:after="0"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sz w:val="24"/>
          <w:szCs w:val="24"/>
          <w:lang w:val="en-ID"/>
        </w:rPr>
        <w:t>SB = Sangat Baik; B = Baik; C = Cukup; K = Kurang</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Penilaian Pengetahuan</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Instrument penilain : tes tertulis (isian)</w:t>
      </w:r>
    </w:p>
    <w:tbl>
      <w:tblPr>
        <w:tblW w:w="0" w:type="auto"/>
        <w:tblInd w:w="720" w:type="dxa"/>
        <w:tblLook w:val="04A0" w:firstRow="1" w:lastRow="0" w:firstColumn="1" w:lastColumn="0" w:noHBand="0" w:noVBand="1"/>
      </w:tblPr>
      <w:tblGrid>
        <w:gridCol w:w="6078"/>
        <w:gridCol w:w="1129"/>
      </w:tblGrid>
      <w:tr w:rsidR="00453479">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b/>
                <w:bCs/>
                <w:sz w:val="24"/>
                <w:szCs w:val="24"/>
                <w:lang w:val="en-ID"/>
              </w:rPr>
              <w:t>Kriteria Penilaian untuk Tiap Butir Soal</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b/>
                <w:bCs/>
                <w:sz w:val="24"/>
                <w:szCs w:val="24"/>
                <w:lang w:val="en-ID"/>
              </w:rPr>
              <w:t xml:space="preserve">Skor </w:t>
            </w:r>
          </w:p>
        </w:tc>
      </w:tr>
      <w:tr w:rsidR="00453479">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sz w:val="24"/>
                <w:szCs w:val="24"/>
                <w:lang w:val="en-ID"/>
              </w:rPr>
              <w:t>Jika menuliskan 3 dengan benar</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sz w:val="24"/>
                <w:szCs w:val="24"/>
                <w:lang w:val="en-ID"/>
              </w:rPr>
              <w:t>4</w:t>
            </w:r>
          </w:p>
        </w:tc>
      </w:tr>
      <w:tr w:rsidR="00453479">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sz w:val="24"/>
                <w:szCs w:val="24"/>
                <w:lang w:val="en-ID"/>
              </w:rPr>
              <w:t>Jika menuliskan 2 dengan benar</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sz w:val="24"/>
                <w:szCs w:val="24"/>
                <w:lang w:val="en-ID"/>
              </w:rPr>
              <w:t>3</w:t>
            </w:r>
          </w:p>
        </w:tc>
      </w:tr>
      <w:tr w:rsidR="00453479">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sz w:val="24"/>
                <w:szCs w:val="24"/>
                <w:lang w:val="en-ID"/>
              </w:rPr>
              <w:t>Jika menuliskan 1 dengan benar</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sz w:val="24"/>
                <w:szCs w:val="24"/>
                <w:lang w:val="en-ID"/>
              </w:rPr>
              <w:t>2</w:t>
            </w:r>
          </w:p>
        </w:tc>
      </w:tr>
      <w:tr w:rsidR="00453479">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sz w:val="24"/>
                <w:szCs w:val="24"/>
                <w:lang w:val="en-ID"/>
              </w:rPr>
              <w:t>Jika tidak ada jawaban benar</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sz w:val="24"/>
                <w:szCs w:val="24"/>
                <w:lang w:val="en-ID"/>
              </w:rPr>
              <w:t>1</w:t>
            </w:r>
          </w:p>
        </w:tc>
      </w:tr>
      <w:tr w:rsidR="00453479">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sz w:val="24"/>
                <w:szCs w:val="24"/>
                <w:lang w:val="en-ID"/>
              </w:rPr>
              <w:t>Skor maksimal</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sz w:val="24"/>
                <w:szCs w:val="24"/>
                <w:lang w:val="en-ID"/>
              </w:rPr>
              <w:t>4</w:t>
            </w:r>
          </w:p>
        </w:tc>
      </w:tr>
    </w:tbl>
    <w:p w:rsidR="00453479" w:rsidRDefault="00453479">
      <w:pPr>
        <w:spacing w:after="0" w:line="240" w:lineRule="auto"/>
        <w:jc w:val="both"/>
        <w:rPr>
          <w:rFonts w:ascii="Times New Roman" w:hAnsi="Times New Roman" w:cs="Times New Roman"/>
        </w:rPr>
      </w:pP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Skor maksimal = 100</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 xml:space="preserve">Nilai akhir = </w:t>
      </w:r>
      <w:r>
        <w:rPr>
          <w:rFonts w:ascii="Times New Roman" w:eastAsia="SimSun" w:hAnsi="Times New Roman" w:cs="Times New Roman"/>
          <w:sz w:val="24"/>
          <w:szCs w:val="24"/>
          <w:lang w:val="en-ID"/>
        </w:rPr>
        <w:t xml:space="preserve"> × 100</w:t>
      </w:r>
    </w:p>
    <w:p w:rsidR="00453479" w:rsidRDefault="00544353">
      <w:pPr>
        <w:spacing w:after="0" w:line="480" w:lineRule="auto"/>
        <w:jc w:val="both"/>
        <w:rPr>
          <w:rFonts w:ascii="Times New Roman" w:hAnsi="Times New Roman" w:cs="Times New Roman"/>
        </w:rPr>
      </w:pPr>
      <w:r>
        <w:rPr>
          <w:rFonts w:ascii="Times New Roman" w:eastAsia="SimSun" w:hAnsi="Times New Roman" w:cs="Times New Roman"/>
          <w:sz w:val="24"/>
          <w:szCs w:val="24"/>
          <w:lang w:val="en-ID"/>
        </w:rPr>
        <w:t>Penilaian Keterampilan</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Unjuk kerja dalam bentuk tabel</w:t>
      </w:r>
    </w:p>
    <w:p w:rsidR="00453479" w:rsidRDefault="00453479">
      <w:pPr>
        <w:spacing w:line="480" w:lineRule="auto"/>
        <w:jc w:val="both"/>
        <w:rPr>
          <w:rFonts w:ascii="Times New Roman" w:hAnsi="Times New Roman" w:cs="Times New Roman"/>
        </w:rPr>
      </w:pPr>
    </w:p>
    <w:p w:rsidR="00453479" w:rsidRDefault="00544353">
      <w:pPr>
        <w:spacing w:after="0" w:line="240" w:lineRule="auto"/>
        <w:jc w:val="both"/>
        <w:rPr>
          <w:rFonts w:ascii="Times New Roman" w:hAnsi="Times New Roman" w:cs="Times New Roman"/>
        </w:rPr>
      </w:pPr>
      <w:r>
        <w:rPr>
          <w:rFonts w:ascii="Times New Roman" w:hAnsi="Times New Roman" w:cs="Times New Roman"/>
          <w:sz w:val="24"/>
          <w:szCs w:val="24"/>
          <w:lang w:val="en-ID"/>
        </w:rPr>
        <w:lastRenderedPageBreak/>
        <w:t>Guru Kelas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Medan,  Mei 2022</w:t>
      </w:r>
    </w:p>
    <w:p w:rsidR="00453479" w:rsidRDefault="00544353">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Peneliti</w:t>
      </w:r>
    </w:p>
    <w:p w:rsidR="00453479" w:rsidRDefault="00453479">
      <w:pPr>
        <w:spacing w:after="0" w:line="240" w:lineRule="auto"/>
        <w:jc w:val="both"/>
        <w:rPr>
          <w:rFonts w:ascii="Times New Roman" w:hAnsi="Times New Roman" w:cs="Times New Roman"/>
        </w:rPr>
      </w:pPr>
    </w:p>
    <w:p w:rsidR="00453479" w:rsidRDefault="00453479">
      <w:pPr>
        <w:spacing w:after="0" w:line="240" w:lineRule="auto"/>
        <w:jc w:val="both"/>
        <w:rPr>
          <w:rFonts w:ascii="Times New Roman" w:hAnsi="Times New Roman" w:cs="Times New Roman"/>
        </w:rPr>
      </w:pPr>
    </w:p>
    <w:p w:rsidR="00453479" w:rsidRDefault="00453479">
      <w:pPr>
        <w:spacing w:after="0" w:line="240" w:lineRule="auto"/>
        <w:jc w:val="both"/>
        <w:rPr>
          <w:rFonts w:ascii="Times New Roman" w:hAnsi="Times New Roman" w:cs="Times New Roman"/>
        </w:rPr>
      </w:pPr>
    </w:p>
    <w:p w:rsidR="00453479" w:rsidRDefault="00544353">
      <w:pPr>
        <w:spacing w:after="0" w:line="240" w:lineRule="auto"/>
        <w:jc w:val="both"/>
        <w:rPr>
          <w:rFonts w:ascii="Times New Roman" w:hAnsi="Times New Roman" w:cs="Times New Roman"/>
        </w:rPr>
      </w:pPr>
      <w:r>
        <w:rPr>
          <w:rFonts w:ascii="Times New Roman" w:hAnsi="Times New Roman" w:cs="Times New Roman"/>
          <w:sz w:val="24"/>
          <w:szCs w:val="24"/>
          <w:lang w:val="en-ID"/>
        </w:rPr>
        <w:t>(</w:t>
      </w:r>
      <w:r>
        <w:rPr>
          <w:rFonts w:ascii="Times New Roman" w:hAnsi="Times New Roman" w:cs="Times New Roman"/>
          <w:sz w:val="24"/>
          <w:szCs w:val="24"/>
          <w:lang w:val="en-US"/>
        </w:rPr>
        <w:t>May Khairani</w:t>
      </w:r>
      <w:r>
        <w:rPr>
          <w:rFonts w:ascii="Times New Roman" w:hAnsi="Times New Roman" w:cs="Times New Roman"/>
          <w:sz w:val="24"/>
          <w:szCs w:val="24"/>
          <w:lang w:val="en-ID"/>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sz w:val="24"/>
          <w:szCs w:val="24"/>
          <w:lang w:val="en-US"/>
        </w:rPr>
        <w:t>Wiky Syahfitri</w:t>
      </w:r>
      <w:r>
        <w:rPr>
          <w:rFonts w:ascii="Times New Roman" w:hAnsi="Times New Roman" w:cs="Times New Roman"/>
          <w:sz w:val="24"/>
          <w:szCs w:val="24"/>
          <w:lang w:val="en-ID"/>
        </w:rPr>
        <w:t>)</w:t>
      </w:r>
    </w:p>
    <w:p w:rsidR="00453479" w:rsidRDefault="00544353">
      <w:pPr>
        <w:spacing w:line="240" w:lineRule="auto"/>
        <w:jc w:val="cente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sz w:val="28"/>
          <w:szCs w:val="28"/>
          <w:lang w:val="en-ID"/>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b/>
          <w:bCs/>
          <w:sz w:val="28"/>
          <w:szCs w:val="28"/>
          <w:lang w:val="en-ID"/>
        </w:rPr>
        <w:t xml:space="preserve">      </w:t>
      </w:r>
      <w:r>
        <w:rPr>
          <w:rFonts w:ascii="Times New Roman" w:hAnsi="Times New Roman" w:cs="Times New Roman"/>
          <w:sz w:val="24"/>
          <w:szCs w:val="24"/>
          <w:lang w:val="en-ID"/>
        </w:rPr>
        <w:t>NPM. 181434</w:t>
      </w:r>
      <w:r>
        <w:rPr>
          <w:rFonts w:ascii="Times New Roman" w:hAnsi="Times New Roman" w:cs="Times New Roman"/>
          <w:sz w:val="24"/>
          <w:szCs w:val="24"/>
          <w:lang w:val="en-US"/>
        </w:rPr>
        <w:t>169</w:t>
      </w:r>
    </w:p>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Mengetahui,</w:t>
      </w:r>
    </w:p>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Kepala Sekolah</w:t>
      </w:r>
    </w:p>
    <w:p w:rsidR="00453479" w:rsidRDefault="00453479">
      <w:pPr>
        <w:rPr>
          <w:rFonts w:ascii="Times New Roman" w:hAnsi="Times New Roman" w:cs="Times New Roman"/>
        </w:rPr>
      </w:pPr>
    </w:p>
    <w:p w:rsidR="00453479" w:rsidRDefault="00453479">
      <w:pPr>
        <w:rPr>
          <w:rFonts w:ascii="Times New Roman" w:hAnsi="Times New Roman" w:cs="Times New Roman"/>
        </w:rPr>
      </w:pPr>
    </w:p>
    <w:p w:rsidR="00453479" w:rsidRDefault="00544353">
      <w:pPr>
        <w:spacing w:after="0" w:line="240" w:lineRule="auto"/>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rPr>
        <w:t xml:space="preserve">   Ismahani, S.Pd</w:t>
      </w:r>
    </w:p>
    <w:p w:rsidR="00453479" w:rsidRDefault="00544353">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rPr>
        <w:t xml:space="preserve">    NIP.-</w:t>
      </w:r>
    </w:p>
    <w:p w:rsidR="00453479" w:rsidRDefault="00453479">
      <w:pPr>
        <w:spacing w:after="0" w:line="240" w:lineRule="auto"/>
        <w:rPr>
          <w:rFonts w:ascii="Times New Roman" w:hAnsi="Times New Roman" w:cs="Times New Roman"/>
        </w:rPr>
      </w:pPr>
    </w:p>
    <w:p w:rsidR="00453479" w:rsidRDefault="00453479">
      <w:pPr>
        <w:spacing w:line="480" w:lineRule="auto"/>
        <w:rPr>
          <w:rFonts w:ascii="Times New Roman" w:hAnsi="Times New Roman" w:cs="Times New Roman"/>
          <w:sz w:val="24"/>
        </w:rPr>
      </w:pPr>
    </w:p>
    <w:p w:rsidR="00453479" w:rsidRDefault="00453479">
      <w:pPr>
        <w:spacing w:line="480" w:lineRule="auto"/>
        <w:rPr>
          <w:rFonts w:ascii="Times New Roman" w:hAnsi="Times New Roman" w:cs="Times New Roman"/>
          <w:sz w:val="24"/>
        </w:rPr>
      </w:pPr>
    </w:p>
    <w:p w:rsidR="00453479" w:rsidRDefault="00453479">
      <w:pPr>
        <w:spacing w:line="480" w:lineRule="auto"/>
        <w:rPr>
          <w:rFonts w:ascii="Times New Roman" w:hAnsi="Times New Roman" w:cs="Times New Roman"/>
          <w:sz w:val="24"/>
        </w:rPr>
      </w:pPr>
    </w:p>
    <w:p w:rsidR="00453479" w:rsidRDefault="00453479">
      <w:pPr>
        <w:spacing w:line="480" w:lineRule="auto"/>
        <w:rPr>
          <w:rFonts w:ascii="Times New Roman" w:hAnsi="Times New Roman" w:cs="Times New Roman"/>
          <w:sz w:val="24"/>
        </w:rPr>
      </w:pPr>
    </w:p>
    <w:p w:rsidR="00453479" w:rsidRDefault="00453479">
      <w:pPr>
        <w:spacing w:line="480" w:lineRule="auto"/>
        <w:rPr>
          <w:rFonts w:ascii="Times New Roman" w:hAnsi="Times New Roman" w:cs="Times New Roman"/>
          <w:sz w:val="24"/>
        </w:rPr>
      </w:pPr>
    </w:p>
    <w:p w:rsidR="00453479" w:rsidRDefault="00453479">
      <w:pPr>
        <w:spacing w:line="480" w:lineRule="auto"/>
        <w:rPr>
          <w:rFonts w:ascii="Times New Roman" w:hAnsi="Times New Roman" w:cs="Times New Roman"/>
          <w:sz w:val="24"/>
        </w:rPr>
      </w:pPr>
    </w:p>
    <w:p w:rsidR="00453479" w:rsidRDefault="00453479">
      <w:pPr>
        <w:spacing w:line="480" w:lineRule="auto"/>
        <w:rPr>
          <w:rFonts w:ascii="Times New Roman" w:hAnsi="Times New Roman" w:cs="Times New Roman"/>
          <w:sz w:val="24"/>
        </w:rPr>
      </w:pPr>
    </w:p>
    <w:p w:rsidR="00453479" w:rsidRDefault="00453479">
      <w:pPr>
        <w:spacing w:line="480" w:lineRule="auto"/>
        <w:rPr>
          <w:rFonts w:ascii="Times New Roman" w:hAnsi="Times New Roman" w:cs="Times New Roman"/>
          <w:sz w:val="24"/>
        </w:rPr>
      </w:pPr>
    </w:p>
    <w:p w:rsidR="00453479" w:rsidRDefault="00453479">
      <w:pPr>
        <w:spacing w:line="480" w:lineRule="auto"/>
        <w:rPr>
          <w:rFonts w:ascii="Times New Roman" w:hAnsi="Times New Roman" w:cs="Times New Roman"/>
          <w:sz w:val="24"/>
        </w:rPr>
      </w:pPr>
    </w:p>
    <w:p w:rsidR="00453479" w:rsidRDefault="00453479">
      <w:pPr>
        <w:spacing w:line="480" w:lineRule="auto"/>
        <w:rPr>
          <w:rFonts w:ascii="Times New Roman" w:hAnsi="Times New Roman" w:cs="Times New Roman"/>
          <w:sz w:val="24"/>
        </w:rPr>
      </w:pPr>
    </w:p>
    <w:p w:rsidR="00453479" w:rsidRDefault="00453479">
      <w:pPr>
        <w:spacing w:after="0" w:line="480" w:lineRule="auto"/>
        <w:jc w:val="center"/>
        <w:rPr>
          <w:rFonts w:ascii="Times New Roman" w:hAnsi="Times New Roman" w:cs="Times New Roman"/>
          <w:b/>
          <w:bCs/>
          <w:sz w:val="28"/>
          <w:szCs w:val="28"/>
          <w:lang w:val="en-US"/>
        </w:rPr>
      </w:pPr>
    </w:p>
    <w:p w:rsidR="00453479" w:rsidRDefault="00544353">
      <w:pPr>
        <w:spacing w:after="0" w:line="480" w:lineRule="auto"/>
        <w:jc w:val="center"/>
        <w:rPr>
          <w:rFonts w:ascii="Times New Roman" w:hAnsi="Times New Roman" w:cs="Times New Roman"/>
        </w:rPr>
      </w:pPr>
      <w:r>
        <w:rPr>
          <w:rFonts w:ascii="Times New Roman" w:hAnsi="Times New Roman" w:cs="Times New Roman"/>
          <w:b/>
          <w:bCs/>
          <w:sz w:val="28"/>
          <w:szCs w:val="28"/>
          <w:lang w:val="en-US"/>
        </w:rPr>
        <w:lastRenderedPageBreak/>
        <w:t>RENCANA PELAKSANAAN PEMBELAJARAN (RPP)</w:t>
      </w:r>
    </w:p>
    <w:p w:rsidR="00453479" w:rsidRDefault="00544353">
      <w:pPr>
        <w:spacing w:after="0" w:line="480" w:lineRule="auto"/>
        <w:jc w:val="center"/>
        <w:rPr>
          <w:rFonts w:ascii="Times New Roman" w:hAnsi="Times New Roman" w:cs="Times New Roman"/>
        </w:rPr>
      </w:pPr>
      <w:r>
        <w:rPr>
          <w:rFonts w:ascii="Times New Roman" w:hAnsi="Times New Roman" w:cs="Times New Roman"/>
          <w:b/>
          <w:bCs/>
          <w:sz w:val="28"/>
          <w:szCs w:val="28"/>
          <w:lang w:val="en-ID"/>
        </w:rPr>
        <w:t xml:space="preserve">SIKLUS </w:t>
      </w:r>
      <w:r>
        <w:rPr>
          <w:rFonts w:ascii="Times New Roman" w:hAnsi="Times New Roman" w:cs="Times New Roman"/>
          <w:b/>
          <w:bCs/>
          <w:sz w:val="28"/>
          <w:szCs w:val="28"/>
          <w:lang w:val="en-US"/>
        </w:rPr>
        <w:t>Il</w:t>
      </w:r>
      <w:r>
        <w:rPr>
          <w:rFonts w:ascii="Times New Roman" w:hAnsi="Times New Roman" w:cs="Times New Roman"/>
          <w:b/>
          <w:bCs/>
          <w:sz w:val="28"/>
          <w:szCs w:val="28"/>
          <w:lang w:val="en-ID"/>
        </w:rPr>
        <w:t>I (Pertemuan I)</w:t>
      </w:r>
    </w:p>
    <w:p w:rsidR="00453479" w:rsidRDefault="00453479">
      <w:pPr>
        <w:spacing w:after="0" w:line="240" w:lineRule="auto"/>
        <w:rPr>
          <w:rFonts w:ascii="Times New Roman" w:hAnsi="Times New Roman" w:cs="Times New Roman"/>
        </w:rPr>
      </w:pP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Satuan Pendidikan</w:t>
      </w:r>
      <w:r>
        <w:rPr>
          <w:rFonts w:ascii="Times New Roman" w:hAnsi="Times New Roman" w:cs="Times New Roman"/>
        </w:rPr>
        <w:tab/>
      </w:r>
      <w:r>
        <w:rPr>
          <w:rFonts w:ascii="Times New Roman" w:hAnsi="Times New Roman" w:cs="Times New Roman"/>
          <w:sz w:val="24"/>
          <w:szCs w:val="24"/>
          <w:lang w:val="en-ID"/>
        </w:rPr>
        <w:t xml:space="preserve">: SD </w:t>
      </w:r>
      <w:r>
        <w:rPr>
          <w:rFonts w:ascii="Times New Roman" w:hAnsi="Times New Roman" w:cs="Times New Roman"/>
          <w:sz w:val="24"/>
          <w:szCs w:val="24"/>
          <w:lang w:val="en-US"/>
        </w:rPr>
        <w:t>PAB 23 Patumbak</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Kelas / Semester</w:t>
      </w:r>
      <w:r>
        <w:rPr>
          <w:rFonts w:ascii="Times New Roman" w:hAnsi="Times New Roman" w:cs="Times New Roman"/>
        </w:rPr>
        <w:tab/>
      </w:r>
      <w:r>
        <w:rPr>
          <w:rFonts w:ascii="Times New Roman" w:hAnsi="Times New Roman" w:cs="Times New Roman"/>
          <w:sz w:val="24"/>
          <w:szCs w:val="24"/>
          <w:lang w:val="en-ID"/>
        </w:rPr>
        <w:t xml:space="preserve">: </w:t>
      </w:r>
      <w:r>
        <w:rPr>
          <w:rFonts w:ascii="Times New Roman" w:hAnsi="Times New Roman" w:cs="Times New Roman"/>
          <w:sz w:val="24"/>
          <w:szCs w:val="24"/>
          <w:lang w:val="en-US"/>
        </w:rPr>
        <w:t>III</w:t>
      </w:r>
      <w:r>
        <w:rPr>
          <w:rFonts w:ascii="Times New Roman" w:hAnsi="Times New Roman" w:cs="Times New Roman"/>
          <w:sz w:val="24"/>
          <w:szCs w:val="24"/>
        </w:rPr>
        <w:t>(Tiga)</w:t>
      </w:r>
      <w:r>
        <w:rPr>
          <w:rFonts w:ascii="Times New Roman" w:hAnsi="Times New Roman" w:cs="Times New Roman"/>
          <w:sz w:val="24"/>
          <w:szCs w:val="24"/>
          <w:lang w:val="en-ID"/>
        </w:rPr>
        <w:t xml:space="preserve"> / </w:t>
      </w:r>
      <w:r>
        <w:rPr>
          <w:rFonts w:ascii="Times New Roman" w:hAnsi="Times New Roman" w:cs="Times New Roman"/>
          <w:sz w:val="24"/>
          <w:szCs w:val="24"/>
          <w:lang w:val="en-US"/>
        </w:rPr>
        <w:t>2</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 xml:space="preserve">Tema </w:t>
      </w:r>
      <w:r>
        <w:rPr>
          <w:rFonts w:ascii="Times New Roman" w:hAnsi="Times New Roman" w:cs="Times New Roman"/>
          <w:sz w:val="24"/>
          <w:szCs w:val="24"/>
        </w:rPr>
        <w:t>8</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 xml:space="preserve">: </w:t>
      </w:r>
      <w:r>
        <w:rPr>
          <w:rFonts w:ascii="Times New Roman" w:hAnsi="Times New Roman" w:cs="Times New Roman"/>
          <w:sz w:val="24"/>
          <w:szCs w:val="24"/>
          <w:lang w:val="en-US"/>
        </w:rPr>
        <w:t>Praja Muda Karana</w:t>
      </w:r>
    </w:p>
    <w:p w:rsidR="00453479" w:rsidRDefault="00544353">
      <w:pPr>
        <w:tabs>
          <w:tab w:val="left" w:pos="1980"/>
          <w:tab w:val="left" w:pos="2160"/>
          <w:tab w:val="left" w:pos="2260"/>
        </w:tabs>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Subtema 3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 </w:t>
      </w:r>
      <w:r>
        <w:rPr>
          <w:rFonts w:ascii="Times New Roman" w:hAnsi="Times New Roman" w:cs="Times New Roman"/>
          <w:color w:val="000000"/>
          <w:lang w:val="pt-BR"/>
        </w:rPr>
        <w:t xml:space="preserve"> Aku Suka Bertualang</w:t>
      </w:r>
    </w:p>
    <w:p w:rsidR="00453479" w:rsidRDefault="00544353">
      <w:pPr>
        <w:tabs>
          <w:tab w:val="left" w:pos="1980"/>
          <w:tab w:val="left" w:pos="2160"/>
          <w:tab w:val="left" w:pos="2260"/>
        </w:tabs>
        <w:autoSpaceDE w:val="0"/>
        <w:autoSpaceDN w:val="0"/>
        <w:adjustRightInd w:val="0"/>
        <w:jc w:val="both"/>
        <w:rPr>
          <w:rFonts w:ascii="Times New Roman" w:hAnsi="Times New Roman" w:cs="Times New Roman"/>
        </w:rPr>
      </w:pPr>
      <w:r>
        <w:rPr>
          <w:rFonts w:ascii="Times New Roman" w:hAnsi="Times New Roman" w:cs="Times New Roman"/>
          <w:sz w:val="24"/>
          <w:szCs w:val="24"/>
          <w:lang w:val="en-ID"/>
        </w:rPr>
        <w:t xml:space="preserve">Pembelajaran    </w:t>
      </w:r>
      <w:r>
        <w:rPr>
          <w:rFonts w:ascii="Times New Roman" w:hAnsi="Times New Roman" w:cs="Times New Roman"/>
          <w:sz w:val="24"/>
          <w:szCs w:val="24"/>
        </w:rPr>
        <w:t xml:space="preserve">   </w:t>
      </w:r>
      <w:r>
        <w:rPr>
          <w:rFonts w:ascii="Times New Roman" w:hAnsi="Times New Roman" w:cs="Times New Roman"/>
          <w:sz w:val="24"/>
          <w:szCs w:val="24"/>
          <w:lang w:val="en-ID"/>
        </w:rPr>
        <w:t xml:space="preserve">     </w:t>
      </w:r>
      <w:r>
        <w:rPr>
          <w:rFonts w:ascii="Times New Roman" w:hAnsi="Times New Roman" w:cs="Times New Roman"/>
        </w:rPr>
        <w:tab/>
      </w:r>
      <w:r>
        <w:rPr>
          <w:rFonts w:ascii="Times New Roman" w:hAnsi="Times New Roman" w:cs="Times New Roman"/>
          <w:sz w:val="24"/>
          <w:szCs w:val="24"/>
          <w:lang w:val="en-ID"/>
        </w:rPr>
        <w:t xml:space="preserve">: </w:t>
      </w:r>
      <w:r>
        <w:rPr>
          <w:rFonts w:ascii="Times New Roman" w:hAnsi="Times New Roman" w:cs="Times New Roman"/>
          <w:sz w:val="24"/>
          <w:szCs w:val="24"/>
          <w:lang w:val="en-US"/>
        </w:rPr>
        <w:t>1</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Alokasi Waktu</w:t>
      </w:r>
      <w:r>
        <w:rPr>
          <w:rFonts w:ascii="Times New Roman" w:hAnsi="Times New Roman" w:cs="Times New Roman"/>
        </w:rPr>
        <w:tab/>
      </w:r>
      <w:r>
        <w:rPr>
          <w:rFonts w:ascii="Times New Roman" w:hAnsi="Times New Roman" w:cs="Times New Roman"/>
          <w:sz w:val="24"/>
          <w:szCs w:val="24"/>
          <w:lang w:val="en-ID"/>
        </w:rPr>
        <w:t>: 1 Pertemuan (4 × 35 menit)</w:t>
      </w:r>
    </w:p>
    <w:p w:rsidR="00453479" w:rsidRDefault="00544353">
      <w:pPr>
        <w:spacing w:after="0" w:line="480" w:lineRule="auto"/>
        <w:jc w:val="both"/>
        <w:rPr>
          <w:rFonts w:ascii="Times New Roman" w:hAnsi="Times New Roman" w:cs="Times New Roman"/>
        </w:rPr>
      </w:pPr>
      <w:r>
        <w:rPr>
          <w:rFonts w:ascii="Times New Roman" w:hAnsi="Times New Roman" w:cs="Times New Roman"/>
          <w:b/>
          <w:bCs/>
          <w:sz w:val="24"/>
          <w:szCs w:val="24"/>
        </w:rPr>
        <w:t xml:space="preserve">A. </w:t>
      </w:r>
      <w:r>
        <w:rPr>
          <w:rFonts w:ascii="Times New Roman" w:hAnsi="Times New Roman" w:cs="Times New Roman"/>
          <w:b/>
          <w:bCs/>
          <w:sz w:val="24"/>
          <w:szCs w:val="24"/>
          <w:lang w:val="en-ID"/>
        </w:rPr>
        <w:t>Kompetensi Inti (KI)</w:t>
      </w:r>
    </w:p>
    <w:p w:rsidR="00453479" w:rsidRDefault="00544353">
      <w:pPr>
        <w:tabs>
          <w:tab w:val="left" w:pos="980"/>
        </w:tabs>
        <w:spacing w:after="0" w:line="480" w:lineRule="auto"/>
        <w:ind w:left="1134" w:hanging="774"/>
        <w:jc w:val="both"/>
        <w:rPr>
          <w:rFonts w:ascii="Times New Roman" w:hAnsi="Times New Roman" w:cs="Times New Roman"/>
        </w:rPr>
      </w:pPr>
      <w:r>
        <w:rPr>
          <w:rFonts w:ascii="Times New Roman" w:hAnsi="Times New Roman" w:cs="Times New Roman"/>
          <w:sz w:val="24"/>
          <w:szCs w:val="24"/>
          <w:lang w:val="en-ID"/>
        </w:rPr>
        <w:t>KI 1</w:t>
      </w:r>
      <w:r>
        <w:rPr>
          <w:rFonts w:ascii="Times New Roman" w:hAnsi="Times New Roman" w:cs="Times New Roman"/>
        </w:rPr>
        <w:tab/>
      </w:r>
      <w:r>
        <w:rPr>
          <w:rFonts w:ascii="Times New Roman" w:hAnsi="Times New Roman" w:cs="Times New Roman"/>
          <w:sz w:val="24"/>
          <w:szCs w:val="24"/>
          <w:lang w:val="en-ID"/>
        </w:rPr>
        <w:t xml:space="preserve">: Menerima dan menjalankan ajaran agama yang dianutnya </w:t>
      </w:r>
    </w:p>
    <w:p w:rsidR="00453479" w:rsidRDefault="00544353">
      <w:pPr>
        <w:tabs>
          <w:tab w:val="left" w:pos="980"/>
        </w:tabs>
        <w:spacing w:after="0" w:line="480" w:lineRule="auto"/>
        <w:ind w:left="1134" w:hanging="774"/>
        <w:jc w:val="both"/>
        <w:rPr>
          <w:rFonts w:ascii="Times New Roman" w:hAnsi="Times New Roman" w:cs="Times New Roman"/>
        </w:rPr>
      </w:pPr>
      <w:r>
        <w:rPr>
          <w:rFonts w:ascii="Times New Roman" w:hAnsi="Times New Roman" w:cs="Times New Roman"/>
          <w:sz w:val="24"/>
          <w:szCs w:val="24"/>
          <w:lang w:val="en-ID"/>
        </w:rPr>
        <w:t>KI 2</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rPr>
        <w:tab/>
      </w:r>
      <w:r>
        <w:rPr>
          <w:rFonts w:ascii="Times New Roman" w:hAnsi="Times New Roman" w:cs="Times New Roman"/>
          <w:sz w:val="24"/>
          <w:szCs w:val="24"/>
          <w:lang w:val="en-ID"/>
        </w:rPr>
        <w:t>Memiliki perilaku jujur, disiplin, tanggung jawab, santun, peduli dan     percaya diri dalam berinteraksi dengan keluarga, teman, dan guru.</w:t>
      </w:r>
    </w:p>
    <w:p w:rsidR="00453479" w:rsidRDefault="00544353">
      <w:pPr>
        <w:tabs>
          <w:tab w:val="left" w:pos="980"/>
        </w:tabs>
        <w:spacing w:after="0" w:line="480" w:lineRule="auto"/>
        <w:ind w:left="1134" w:hanging="774"/>
        <w:jc w:val="both"/>
        <w:rPr>
          <w:rFonts w:ascii="Times New Roman" w:hAnsi="Times New Roman" w:cs="Times New Roman"/>
        </w:rPr>
      </w:pPr>
      <w:r>
        <w:rPr>
          <w:rFonts w:ascii="Times New Roman" w:hAnsi="Times New Roman" w:cs="Times New Roman"/>
          <w:sz w:val="24"/>
          <w:szCs w:val="24"/>
          <w:lang w:val="en-ID"/>
        </w:rPr>
        <w:t>KI 3</w:t>
      </w:r>
      <w:r>
        <w:rPr>
          <w:rFonts w:ascii="Times New Roman" w:hAnsi="Times New Roman" w:cs="Times New Roman"/>
        </w:rPr>
        <w:tab/>
      </w:r>
      <w:r>
        <w:rPr>
          <w:rFonts w:ascii="Times New Roman" w:hAnsi="Times New Roman" w:cs="Times New Roman"/>
          <w:sz w:val="24"/>
          <w:szCs w:val="24"/>
          <w:lang w:val="en-ID"/>
        </w:rPr>
        <w:t>: Memahami pengetahuan factual dengan cara mengamati ( mendengar, melihat, membaca) dan menanya berdasarkan rasa ingin tahu tentang dirinya, makhluk ciptaan Tuhan dan kegiatannya, dan benda-benda yang dijumpainya di rumah dan sekolah sekolah.</w:t>
      </w:r>
    </w:p>
    <w:p w:rsidR="00453479" w:rsidRDefault="00544353">
      <w:pPr>
        <w:tabs>
          <w:tab w:val="left" w:pos="980"/>
        </w:tabs>
        <w:spacing w:after="0" w:line="480" w:lineRule="auto"/>
        <w:ind w:left="1134" w:hanging="774"/>
        <w:jc w:val="both"/>
        <w:rPr>
          <w:rFonts w:ascii="Times New Roman" w:hAnsi="Times New Roman" w:cs="Times New Roman"/>
        </w:rPr>
      </w:pPr>
      <w:r>
        <w:rPr>
          <w:rFonts w:ascii="Times New Roman" w:hAnsi="Times New Roman" w:cs="Times New Roman"/>
          <w:sz w:val="24"/>
          <w:szCs w:val="24"/>
          <w:lang w:val="en-ID"/>
        </w:rPr>
        <w:t>KI 4</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rPr>
        <w:tab/>
      </w:r>
      <w:r>
        <w:rPr>
          <w:rFonts w:ascii="Times New Roman" w:hAnsi="Times New Roman" w:cs="Times New Roman"/>
          <w:sz w:val="24"/>
          <w:szCs w:val="24"/>
          <w:lang w:val="en-ID"/>
        </w:rPr>
        <w:t>Menyajikan pengetahuan factual dalam bahasa yang jelas dan logis dan sistematis, dalam karya yang estetis dalam gerakan yang mencerminkan anak sehat dan dalam tindakan yang mencerminkan perilaku anak beriman dan berakhlak mulia.</w:t>
      </w:r>
    </w:p>
    <w:p w:rsidR="00453479" w:rsidRDefault="00453479">
      <w:pPr>
        <w:spacing w:line="480" w:lineRule="auto"/>
        <w:jc w:val="both"/>
        <w:rPr>
          <w:rFonts w:ascii="Times New Roman" w:hAnsi="Times New Roman" w:cs="Times New Roman"/>
        </w:rPr>
      </w:pPr>
    </w:p>
    <w:p w:rsidR="00453479" w:rsidRDefault="00453479">
      <w:pPr>
        <w:spacing w:line="480" w:lineRule="auto"/>
        <w:jc w:val="both"/>
        <w:rPr>
          <w:rFonts w:ascii="Times New Roman" w:hAnsi="Times New Roman" w:cs="Times New Roman"/>
        </w:rPr>
      </w:pPr>
    </w:p>
    <w:p w:rsidR="00453479" w:rsidRDefault="00544353">
      <w:pPr>
        <w:spacing w:after="0" w:line="240" w:lineRule="auto"/>
        <w:jc w:val="both"/>
        <w:rPr>
          <w:rFonts w:ascii="Times New Roman" w:hAnsi="Times New Roman" w:cs="Times New Roman"/>
        </w:rPr>
      </w:pPr>
      <w:r>
        <w:rPr>
          <w:rFonts w:ascii="Times New Roman" w:hAnsi="Times New Roman" w:cs="Times New Roman"/>
          <w:b/>
          <w:bCs/>
          <w:sz w:val="24"/>
          <w:szCs w:val="24"/>
        </w:rPr>
        <w:lastRenderedPageBreak/>
        <w:t xml:space="preserve">B. </w:t>
      </w:r>
      <w:r>
        <w:rPr>
          <w:rFonts w:ascii="Times New Roman" w:hAnsi="Times New Roman" w:cs="Times New Roman"/>
          <w:b/>
          <w:bCs/>
          <w:sz w:val="24"/>
          <w:szCs w:val="24"/>
          <w:lang w:val="en-ID"/>
        </w:rPr>
        <w:t xml:space="preserve">Kompetensi Dasar (KD) &amp; Indikator  </w:t>
      </w:r>
    </w:p>
    <w:p w:rsidR="00453479" w:rsidRDefault="00544353">
      <w:pPr>
        <w:spacing w:after="0" w:line="240" w:lineRule="auto"/>
        <w:jc w:val="both"/>
        <w:rPr>
          <w:rFonts w:ascii="Times New Roman" w:hAnsi="Times New Roman" w:cs="Times New Roman"/>
        </w:rPr>
      </w:pPr>
      <w:r>
        <w:rPr>
          <w:rFonts w:ascii="Times New Roman" w:hAnsi="Times New Roman" w:cs="Times New Roman"/>
          <w:b/>
          <w:bCs/>
          <w:sz w:val="24"/>
          <w:szCs w:val="24"/>
        </w:rPr>
        <w:t xml:space="preserve">Muatan </w:t>
      </w:r>
      <w:r>
        <w:rPr>
          <w:rFonts w:ascii="Times New Roman" w:hAnsi="Times New Roman" w:cs="Times New Roman"/>
          <w:b/>
          <w:bCs/>
          <w:sz w:val="24"/>
          <w:szCs w:val="24"/>
          <w:lang w:val="en-ID"/>
        </w:rPr>
        <w:t>Bahasa Indonesia</w:t>
      </w:r>
    </w:p>
    <w:tbl>
      <w:tblPr>
        <w:tblW w:w="0" w:type="auto"/>
        <w:tblLook w:val="04A0" w:firstRow="1" w:lastRow="0" w:firstColumn="1" w:lastColumn="0" w:noHBand="0" w:noVBand="1"/>
      </w:tblPr>
      <w:tblGrid>
        <w:gridCol w:w="3738"/>
        <w:gridCol w:w="4415"/>
      </w:tblGrid>
      <w:tr w:rsidR="00453479">
        <w:tc>
          <w:tcPr>
            <w:tcW w:w="373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Kompetensi </w:t>
            </w:r>
          </w:p>
        </w:tc>
        <w:tc>
          <w:tcPr>
            <w:tcW w:w="441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Indikator </w:t>
            </w:r>
          </w:p>
        </w:tc>
      </w:tr>
      <w:tr w:rsidR="00453479">
        <w:tc>
          <w:tcPr>
            <w:tcW w:w="373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426" w:hanging="426"/>
              <w:jc w:val="both"/>
              <w:rPr>
                <w:rFonts w:ascii="Times New Roman" w:hAnsi="Times New Roman" w:cs="Times New Roman"/>
              </w:rPr>
            </w:pPr>
            <w:r>
              <w:rPr>
                <w:rFonts w:ascii="Times New Roman" w:hAnsi="Times New Roman" w:cs="Times New Roman"/>
                <w:sz w:val="24"/>
                <w:szCs w:val="24"/>
                <w:lang w:val="en-US"/>
              </w:rPr>
              <w:t>3.9</w:t>
            </w:r>
            <w:r>
              <w:rPr>
                <w:rFonts w:ascii="Times New Roman" w:hAnsi="Times New Roman" w:cs="Times New Roman"/>
              </w:rPr>
              <w:tab/>
            </w:r>
            <w:r>
              <w:rPr>
                <w:rFonts w:ascii="Times New Roman" w:hAnsi="Times New Roman" w:cs="Times New Roman"/>
                <w:sz w:val="24"/>
                <w:szCs w:val="24"/>
                <w:lang w:val="en-US"/>
              </w:rPr>
              <w:t>Mengidentifikasi lambang/ simbol (rambu lalu lintas, pramuka, dan lambang negara) beserta artinya dalam teks lisan, tulis, dan visual.</w:t>
            </w:r>
          </w:p>
        </w:tc>
        <w:tc>
          <w:tcPr>
            <w:tcW w:w="441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515" w:hanging="515"/>
              <w:jc w:val="both"/>
              <w:rPr>
                <w:rFonts w:ascii="Times New Roman" w:hAnsi="Times New Roman" w:cs="Times New Roman"/>
              </w:rPr>
            </w:pPr>
            <w:r>
              <w:rPr>
                <w:rFonts w:ascii="Times New Roman" w:hAnsi="Times New Roman" w:cs="Times New Roman"/>
                <w:sz w:val="24"/>
                <w:szCs w:val="24"/>
                <w:lang w:val="en-US"/>
              </w:rPr>
              <w:t>3.9.1</w:t>
            </w:r>
            <w:r>
              <w:rPr>
                <w:rFonts w:ascii="Times New Roman" w:hAnsi="Times New Roman" w:cs="Times New Roman"/>
              </w:rPr>
              <w:tab/>
            </w:r>
            <w:r>
              <w:rPr>
                <w:rFonts w:ascii="Times New Roman" w:hAnsi="Times New Roman" w:cs="Times New Roman"/>
                <w:sz w:val="24"/>
                <w:szCs w:val="24"/>
                <w:lang w:val="en-US"/>
              </w:rPr>
              <w:t>Menjelaskan simbol rambu lalu lintas.</w:t>
            </w:r>
          </w:p>
          <w:p w:rsidR="00453479" w:rsidRDefault="00544353">
            <w:pPr>
              <w:spacing w:after="0" w:line="240" w:lineRule="auto"/>
              <w:ind w:left="515" w:hanging="515"/>
              <w:jc w:val="both"/>
              <w:rPr>
                <w:rFonts w:ascii="Times New Roman" w:hAnsi="Times New Roman" w:cs="Times New Roman"/>
              </w:rPr>
            </w:pPr>
            <w:r>
              <w:rPr>
                <w:rFonts w:ascii="Times New Roman" w:hAnsi="Times New Roman" w:cs="Times New Roman"/>
                <w:sz w:val="24"/>
                <w:szCs w:val="24"/>
                <w:lang w:val="en-US"/>
              </w:rPr>
              <w:t>3.9.2</w:t>
            </w:r>
            <w:r>
              <w:rPr>
                <w:rFonts w:ascii="Times New Roman" w:hAnsi="Times New Roman" w:cs="Times New Roman"/>
              </w:rPr>
              <w:tab/>
            </w:r>
            <w:r>
              <w:rPr>
                <w:rFonts w:ascii="Times New Roman" w:hAnsi="Times New Roman" w:cs="Times New Roman"/>
                <w:sz w:val="24"/>
                <w:szCs w:val="24"/>
                <w:lang w:val="en-US"/>
              </w:rPr>
              <w:t xml:space="preserve">Menghubungkan simbol lalu lintas dengan artinya yang sesuai </w:t>
            </w:r>
          </w:p>
          <w:p w:rsidR="00453479" w:rsidRDefault="00544353">
            <w:pPr>
              <w:spacing w:after="0" w:line="240" w:lineRule="auto"/>
              <w:ind w:left="515" w:hanging="515"/>
              <w:jc w:val="both"/>
              <w:rPr>
                <w:rFonts w:ascii="Times New Roman" w:hAnsi="Times New Roman" w:cs="Times New Roman"/>
              </w:rPr>
            </w:pPr>
            <w:r>
              <w:rPr>
                <w:rFonts w:ascii="Times New Roman" w:hAnsi="Times New Roman" w:cs="Times New Roman"/>
                <w:sz w:val="24"/>
                <w:szCs w:val="24"/>
                <w:lang w:val="en-US"/>
              </w:rPr>
              <w:t>3.9.3</w:t>
            </w:r>
            <w:r>
              <w:rPr>
                <w:rFonts w:ascii="Times New Roman" w:hAnsi="Times New Roman" w:cs="Times New Roman"/>
              </w:rPr>
              <w:tab/>
            </w:r>
            <w:r>
              <w:rPr>
                <w:rFonts w:ascii="Times New Roman" w:hAnsi="Times New Roman" w:cs="Times New Roman"/>
                <w:sz w:val="24"/>
                <w:szCs w:val="24"/>
                <w:lang w:val="en-US"/>
              </w:rPr>
              <w:t>Menganalisis simbol lambang rambu lalu lintas dengan tepat.</w:t>
            </w:r>
          </w:p>
        </w:tc>
      </w:tr>
      <w:tr w:rsidR="00453479">
        <w:tc>
          <w:tcPr>
            <w:tcW w:w="373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426" w:hanging="426"/>
              <w:jc w:val="both"/>
              <w:rPr>
                <w:rFonts w:ascii="Times New Roman" w:hAnsi="Times New Roman" w:cs="Times New Roman"/>
              </w:rPr>
            </w:pPr>
            <w:r>
              <w:rPr>
                <w:rFonts w:ascii="Times New Roman" w:hAnsi="Times New Roman" w:cs="Times New Roman"/>
                <w:sz w:val="24"/>
                <w:szCs w:val="24"/>
                <w:lang w:val="en-US"/>
              </w:rPr>
              <w:t>4.9</w:t>
            </w:r>
            <w:r>
              <w:rPr>
                <w:rFonts w:ascii="Times New Roman" w:hAnsi="Times New Roman" w:cs="Times New Roman"/>
              </w:rPr>
              <w:tab/>
            </w:r>
            <w:r>
              <w:rPr>
                <w:rFonts w:ascii="Times New Roman" w:hAnsi="Times New Roman" w:cs="Times New Roman"/>
                <w:sz w:val="24"/>
                <w:szCs w:val="24"/>
                <w:lang w:val="en-US"/>
              </w:rPr>
              <w:t>Menyajikan hasil identifikasi tentang lambang/simbol (rambu lalu lintas, pramuka, dan lambang negara) beserta artinya dalam bentuk visual dan tulis menggunakan kosakata baku dan kalimat efektif.</w:t>
            </w:r>
          </w:p>
        </w:tc>
        <w:tc>
          <w:tcPr>
            <w:tcW w:w="441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515" w:hanging="515"/>
              <w:jc w:val="both"/>
              <w:rPr>
                <w:rFonts w:ascii="Times New Roman" w:hAnsi="Times New Roman" w:cs="Times New Roman"/>
              </w:rPr>
            </w:pPr>
            <w:r>
              <w:rPr>
                <w:rFonts w:ascii="Times New Roman" w:hAnsi="Times New Roman" w:cs="Times New Roman"/>
                <w:sz w:val="24"/>
                <w:szCs w:val="24"/>
                <w:lang w:val="en-US"/>
              </w:rPr>
              <w:t>4.9.1</w:t>
            </w:r>
            <w:r>
              <w:rPr>
                <w:rFonts w:ascii="Times New Roman" w:hAnsi="Times New Roman" w:cs="Times New Roman"/>
              </w:rPr>
              <w:tab/>
            </w:r>
            <w:r>
              <w:rPr>
                <w:rFonts w:ascii="Times New Roman" w:hAnsi="Times New Roman" w:cs="Times New Roman"/>
                <w:sz w:val="24"/>
                <w:szCs w:val="24"/>
                <w:lang w:val="en-US"/>
              </w:rPr>
              <w:t>Menjelaskan lambang simbol rambu lalu lintas.</w:t>
            </w:r>
          </w:p>
          <w:p w:rsidR="00453479" w:rsidRDefault="00544353">
            <w:pPr>
              <w:spacing w:after="0" w:line="240" w:lineRule="auto"/>
              <w:ind w:left="515" w:hanging="515"/>
              <w:jc w:val="both"/>
              <w:rPr>
                <w:rFonts w:ascii="Times New Roman" w:hAnsi="Times New Roman" w:cs="Times New Roman"/>
              </w:rPr>
            </w:pPr>
            <w:r>
              <w:rPr>
                <w:rFonts w:ascii="Times New Roman" w:hAnsi="Times New Roman" w:cs="Times New Roman"/>
                <w:sz w:val="24"/>
                <w:szCs w:val="24"/>
                <w:lang w:val="en-US"/>
              </w:rPr>
              <w:t>4.9.2</w:t>
            </w:r>
            <w:r>
              <w:rPr>
                <w:rFonts w:ascii="Times New Roman" w:hAnsi="Times New Roman" w:cs="Times New Roman"/>
              </w:rPr>
              <w:tab/>
            </w:r>
            <w:r>
              <w:rPr>
                <w:rFonts w:ascii="Times New Roman" w:hAnsi="Times New Roman" w:cs="Times New Roman"/>
                <w:sz w:val="24"/>
                <w:szCs w:val="24"/>
                <w:lang w:val="en-US"/>
              </w:rPr>
              <w:t>Membuat tabel laporan hasil identifikasi simbol lambang lalu lintas dan artinya dengan tepa.</w:t>
            </w:r>
          </w:p>
          <w:p w:rsidR="00453479" w:rsidRDefault="00544353">
            <w:pPr>
              <w:spacing w:after="0" w:line="240" w:lineRule="auto"/>
              <w:ind w:left="515" w:hanging="515"/>
              <w:jc w:val="both"/>
              <w:rPr>
                <w:rFonts w:ascii="Times New Roman" w:hAnsi="Times New Roman" w:cs="Times New Roman"/>
              </w:rPr>
            </w:pPr>
            <w:r>
              <w:rPr>
                <w:rFonts w:ascii="Times New Roman" w:hAnsi="Times New Roman" w:cs="Times New Roman"/>
                <w:sz w:val="24"/>
                <w:szCs w:val="24"/>
                <w:lang w:val="en-US"/>
              </w:rPr>
              <w:t>4.9.3</w:t>
            </w:r>
            <w:r>
              <w:rPr>
                <w:rFonts w:ascii="Times New Roman" w:hAnsi="Times New Roman" w:cs="Times New Roman"/>
              </w:rPr>
              <w:tab/>
            </w:r>
            <w:r>
              <w:rPr>
                <w:rFonts w:ascii="Times New Roman" w:hAnsi="Times New Roman" w:cs="Times New Roman"/>
                <w:sz w:val="24"/>
                <w:szCs w:val="24"/>
                <w:lang w:val="en-US"/>
              </w:rPr>
              <w:t>Menyimpulkan lambang simbol rambu lalu lintas besera artinya.</w:t>
            </w:r>
          </w:p>
        </w:tc>
      </w:tr>
    </w:tbl>
    <w:p w:rsidR="00453479" w:rsidRDefault="00453479">
      <w:pPr>
        <w:spacing w:after="0" w:line="240" w:lineRule="auto"/>
        <w:jc w:val="both"/>
        <w:rPr>
          <w:rFonts w:ascii="Times New Roman" w:hAnsi="Times New Roman" w:cs="Times New Roman"/>
        </w:rPr>
      </w:pPr>
    </w:p>
    <w:p w:rsidR="00453479" w:rsidRDefault="00453479">
      <w:pPr>
        <w:spacing w:after="0" w:line="240" w:lineRule="auto"/>
        <w:jc w:val="both"/>
        <w:rPr>
          <w:rFonts w:ascii="Times New Roman" w:hAnsi="Times New Roman" w:cs="Times New Roman"/>
        </w:rPr>
      </w:pPr>
    </w:p>
    <w:p w:rsidR="00453479" w:rsidRDefault="00544353">
      <w:pPr>
        <w:spacing w:after="0" w:line="240" w:lineRule="auto"/>
        <w:jc w:val="both"/>
        <w:rPr>
          <w:rFonts w:ascii="Times New Roman" w:hAnsi="Times New Roman" w:cs="Times New Roman"/>
        </w:rPr>
      </w:pPr>
      <w:r>
        <w:rPr>
          <w:rFonts w:ascii="Times New Roman" w:hAnsi="Times New Roman" w:cs="Times New Roman"/>
          <w:b/>
          <w:bCs/>
          <w:sz w:val="24"/>
          <w:szCs w:val="24"/>
        </w:rPr>
        <w:t xml:space="preserve">Muatan </w:t>
      </w:r>
      <w:r>
        <w:rPr>
          <w:rFonts w:ascii="Times New Roman" w:hAnsi="Times New Roman" w:cs="Times New Roman"/>
          <w:b/>
          <w:bCs/>
          <w:sz w:val="24"/>
          <w:szCs w:val="24"/>
          <w:lang w:val="en-US"/>
        </w:rPr>
        <w:t>SBdP</w:t>
      </w:r>
    </w:p>
    <w:tbl>
      <w:tblPr>
        <w:tblW w:w="0" w:type="auto"/>
        <w:tblLook w:val="04A0" w:firstRow="1" w:lastRow="0" w:firstColumn="1" w:lastColumn="0" w:noHBand="0" w:noVBand="1"/>
      </w:tblPr>
      <w:tblGrid>
        <w:gridCol w:w="3690"/>
        <w:gridCol w:w="4462"/>
      </w:tblGrid>
      <w:tr w:rsidR="00453479">
        <w:tc>
          <w:tcPr>
            <w:tcW w:w="369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Kompetensi</w:t>
            </w:r>
          </w:p>
        </w:tc>
        <w:tc>
          <w:tcPr>
            <w:tcW w:w="4462"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Indikator</w:t>
            </w:r>
          </w:p>
        </w:tc>
      </w:tr>
      <w:tr w:rsidR="00453479">
        <w:tc>
          <w:tcPr>
            <w:tcW w:w="369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426" w:hanging="426"/>
              <w:jc w:val="both"/>
              <w:rPr>
                <w:rFonts w:ascii="Times New Roman" w:hAnsi="Times New Roman" w:cs="Times New Roman"/>
              </w:rPr>
            </w:pPr>
            <w:r>
              <w:rPr>
                <w:rFonts w:ascii="Times New Roman" w:hAnsi="Times New Roman" w:cs="Times New Roman"/>
                <w:sz w:val="24"/>
                <w:szCs w:val="24"/>
                <w:lang w:val="en-US"/>
              </w:rPr>
              <w:t>3.1</w:t>
            </w:r>
            <w:r>
              <w:rPr>
                <w:rFonts w:ascii="Times New Roman" w:hAnsi="Times New Roman" w:cs="Times New Roman"/>
              </w:rPr>
              <w:tab/>
            </w:r>
            <w:r>
              <w:rPr>
                <w:rFonts w:ascii="Times New Roman" w:hAnsi="Times New Roman" w:cs="Times New Roman"/>
                <w:sz w:val="24"/>
                <w:szCs w:val="24"/>
                <w:lang w:val="en-US"/>
              </w:rPr>
              <w:t>Mengidentifikasi kombinasi garis, bidang, dan warna dalam sebuah karya dekoratif.</w:t>
            </w:r>
          </w:p>
        </w:tc>
        <w:tc>
          <w:tcPr>
            <w:tcW w:w="4462"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562" w:hanging="562"/>
              <w:jc w:val="both"/>
              <w:rPr>
                <w:rFonts w:ascii="Times New Roman" w:hAnsi="Times New Roman" w:cs="Times New Roman"/>
              </w:rPr>
            </w:pPr>
            <w:r>
              <w:rPr>
                <w:rFonts w:ascii="Times New Roman" w:hAnsi="Times New Roman" w:cs="Times New Roman"/>
                <w:sz w:val="24"/>
                <w:szCs w:val="24"/>
                <w:lang w:val="en-US"/>
              </w:rPr>
              <w:t>3.1.1</w:t>
            </w:r>
            <w:r>
              <w:rPr>
                <w:rFonts w:ascii="Times New Roman" w:hAnsi="Times New Roman" w:cs="Times New Roman"/>
              </w:rPr>
              <w:tab/>
            </w:r>
            <w:r>
              <w:rPr>
                <w:rFonts w:ascii="Times New Roman" w:hAnsi="Times New Roman" w:cs="Times New Roman"/>
                <w:sz w:val="24"/>
                <w:szCs w:val="24"/>
                <w:lang w:val="en-US"/>
              </w:rPr>
              <w:t>Memahami makna kombinasi garis, bidang, dan warna.</w:t>
            </w:r>
          </w:p>
          <w:p w:rsidR="00453479" w:rsidRDefault="00544353">
            <w:pPr>
              <w:spacing w:after="0" w:line="240" w:lineRule="auto"/>
              <w:ind w:left="562" w:hanging="562"/>
              <w:jc w:val="both"/>
              <w:rPr>
                <w:rFonts w:ascii="Times New Roman" w:hAnsi="Times New Roman" w:cs="Times New Roman"/>
              </w:rPr>
            </w:pPr>
            <w:r>
              <w:rPr>
                <w:rFonts w:ascii="Times New Roman" w:hAnsi="Times New Roman" w:cs="Times New Roman"/>
                <w:sz w:val="24"/>
                <w:szCs w:val="24"/>
                <w:lang w:val="en-US"/>
              </w:rPr>
              <w:t>3.1.2</w:t>
            </w:r>
            <w:r>
              <w:rPr>
                <w:rFonts w:ascii="Times New Roman" w:hAnsi="Times New Roman" w:cs="Times New Roman"/>
              </w:rPr>
              <w:tab/>
            </w:r>
            <w:r>
              <w:rPr>
                <w:rFonts w:ascii="Times New Roman" w:hAnsi="Times New Roman" w:cs="Times New Roman"/>
                <w:sz w:val="24"/>
                <w:szCs w:val="24"/>
                <w:lang w:val="en-US"/>
              </w:rPr>
              <w:t>Menganalis karya dekoratif dengan benar.</w:t>
            </w:r>
          </w:p>
          <w:p w:rsidR="00453479" w:rsidRDefault="00544353">
            <w:pPr>
              <w:spacing w:after="0" w:line="240" w:lineRule="auto"/>
              <w:ind w:left="562" w:hanging="562"/>
              <w:jc w:val="both"/>
              <w:rPr>
                <w:rFonts w:ascii="Times New Roman" w:hAnsi="Times New Roman" w:cs="Times New Roman"/>
              </w:rPr>
            </w:pPr>
            <w:r>
              <w:rPr>
                <w:rFonts w:ascii="Times New Roman" w:hAnsi="Times New Roman" w:cs="Times New Roman"/>
                <w:sz w:val="24"/>
                <w:szCs w:val="24"/>
                <w:lang w:val="en-US"/>
              </w:rPr>
              <w:t>3.1.3</w:t>
            </w:r>
            <w:r>
              <w:rPr>
                <w:rFonts w:ascii="Times New Roman" w:hAnsi="Times New Roman" w:cs="Times New Roman"/>
              </w:rPr>
              <w:tab/>
            </w:r>
            <w:r>
              <w:rPr>
                <w:rFonts w:ascii="Times New Roman" w:hAnsi="Times New Roman" w:cs="Times New Roman"/>
                <w:sz w:val="24"/>
                <w:szCs w:val="24"/>
                <w:lang w:val="en-US"/>
              </w:rPr>
              <w:t>Menyusun kombinasi unsur garis, bidang, dan warna dalam sebuat karya dekoratif.</w:t>
            </w:r>
          </w:p>
        </w:tc>
      </w:tr>
      <w:tr w:rsidR="00453479">
        <w:tc>
          <w:tcPr>
            <w:tcW w:w="369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426" w:hanging="426"/>
              <w:jc w:val="both"/>
              <w:rPr>
                <w:rFonts w:ascii="Times New Roman" w:hAnsi="Times New Roman" w:cs="Times New Roman"/>
              </w:rPr>
            </w:pPr>
            <w:r>
              <w:rPr>
                <w:rFonts w:ascii="Times New Roman" w:hAnsi="Times New Roman" w:cs="Times New Roman"/>
                <w:sz w:val="24"/>
                <w:szCs w:val="24"/>
                <w:lang w:val="en-US"/>
              </w:rPr>
              <w:t>4.1 Menggunakan kombinasi garis, bidang, dan warna untuk membuat karya dekoratif.</w:t>
            </w:r>
          </w:p>
        </w:tc>
        <w:tc>
          <w:tcPr>
            <w:tcW w:w="4462"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562" w:hanging="562"/>
              <w:jc w:val="both"/>
              <w:rPr>
                <w:rFonts w:ascii="Times New Roman" w:hAnsi="Times New Roman" w:cs="Times New Roman"/>
              </w:rPr>
            </w:pPr>
            <w:r>
              <w:rPr>
                <w:rFonts w:ascii="Times New Roman" w:hAnsi="Times New Roman" w:cs="Times New Roman"/>
                <w:sz w:val="24"/>
                <w:szCs w:val="24"/>
                <w:lang w:val="en-US"/>
              </w:rPr>
              <w:t xml:space="preserve">4.1.1 Menentukan karya dekoratif </w:t>
            </w:r>
          </w:p>
          <w:p w:rsidR="00453479" w:rsidRDefault="00544353">
            <w:pPr>
              <w:spacing w:after="0" w:line="240" w:lineRule="auto"/>
              <w:ind w:left="562" w:hanging="562"/>
              <w:jc w:val="both"/>
              <w:rPr>
                <w:rFonts w:ascii="Times New Roman" w:hAnsi="Times New Roman" w:cs="Times New Roman"/>
              </w:rPr>
            </w:pPr>
            <w:r>
              <w:rPr>
                <w:rFonts w:ascii="Times New Roman" w:hAnsi="Times New Roman" w:cs="Times New Roman"/>
                <w:sz w:val="24"/>
                <w:szCs w:val="24"/>
                <w:lang w:val="en-US"/>
              </w:rPr>
              <w:t>4.1.2 Memilih kombinasi garis, bidang, dan warna untuk membuat karya dekoratif.</w:t>
            </w:r>
          </w:p>
          <w:p w:rsidR="00453479" w:rsidRDefault="00544353">
            <w:pPr>
              <w:spacing w:after="0" w:line="240" w:lineRule="auto"/>
              <w:ind w:left="562" w:hanging="562"/>
              <w:jc w:val="both"/>
              <w:rPr>
                <w:rFonts w:ascii="Times New Roman" w:hAnsi="Times New Roman" w:cs="Times New Roman"/>
              </w:rPr>
            </w:pPr>
            <w:r>
              <w:rPr>
                <w:rFonts w:ascii="Times New Roman" w:hAnsi="Times New Roman" w:cs="Times New Roman"/>
                <w:sz w:val="24"/>
                <w:szCs w:val="24"/>
                <w:lang w:val="en-US"/>
              </w:rPr>
              <w:t>4.1.3</w:t>
            </w:r>
            <w:r>
              <w:rPr>
                <w:rFonts w:ascii="Times New Roman" w:hAnsi="Times New Roman" w:cs="Times New Roman"/>
              </w:rPr>
              <w:tab/>
            </w:r>
            <w:r>
              <w:rPr>
                <w:rFonts w:ascii="Times New Roman" w:hAnsi="Times New Roman" w:cs="Times New Roman"/>
                <w:sz w:val="24"/>
                <w:szCs w:val="24"/>
                <w:lang w:val="en-US"/>
              </w:rPr>
              <w:t>Membuat karya dekoratif dengan kombinasi garis, bidang, dan warna.</w:t>
            </w:r>
          </w:p>
        </w:tc>
      </w:tr>
    </w:tbl>
    <w:p w:rsidR="00453479" w:rsidRDefault="00544353">
      <w:pPr>
        <w:spacing w:after="0" w:line="480" w:lineRule="auto"/>
        <w:jc w:val="both"/>
        <w:rPr>
          <w:rFonts w:ascii="Times New Roman" w:hAnsi="Times New Roman" w:cs="Times New Roman"/>
          <w:b/>
          <w:bCs/>
          <w:sz w:val="24"/>
          <w:szCs w:val="24"/>
          <w:lang w:val="en-ID"/>
        </w:rPr>
      </w:pPr>
      <w:r>
        <w:rPr>
          <w:rFonts w:ascii="Times New Roman" w:hAnsi="Times New Roman" w:cs="Times New Roman"/>
          <w:b/>
          <w:bCs/>
          <w:sz w:val="24"/>
          <w:szCs w:val="24"/>
        </w:rPr>
        <w:t xml:space="preserve">C. </w:t>
      </w:r>
      <w:r>
        <w:rPr>
          <w:rFonts w:ascii="Times New Roman" w:hAnsi="Times New Roman" w:cs="Times New Roman"/>
          <w:b/>
          <w:bCs/>
          <w:sz w:val="24"/>
          <w:szCs w:val="24"/>
          <w:lang w:val="en-ID"/>
        </w:rPr>
        <w:t>Tujuan Pembelajaran</w:t>
      </w:r>
    </w:p>
    <w:p w:rsidR="00453479" w:rsidRDefault="00544353">
      <w:pPr>
        <w:pStyle w:val="ListParagraph"/>
        <w:numPr>
          <w:ilvl w:val="0"/>
          <w:numId w:val="22"/>
        </w:numPr>
        <w:spacing w:after="0" w:line="480" w:lineRule="auto"/>
        <w:jc w:val="both"/>
        <w:rPr>
          <w:rFonts w:ascii="Times New Roman" w:hAnsi="Times New Roman" w:cs="Times New Roman"/>
        </w:rPr>
      </w:pPr>
      <w:r>
        <w:rPr>
          <w:rFonts w:ascii="Times New Roman" w:hAnsi="Times New Roman" w:cs="Times New Roman"/>
          <w:sz w:val="24"/>
          <w:szCs w:val="24"/>
          <w:lang w:val="en-US"/>
        </w:rPr>
        <w:t>Melalui video pembelajaran, peserta didik dapat menjelaskan simbol rambu lalu lintas dengan baik.</w:t>
      </w:r>
    </w:p>
    <w:p w:rsidR="00453479" w:rsidRDefault="00544353">
      <w:pPr>
        <w:pStyle w:val="ListParagraph"/>
        <w:numPr>
          <w:ilvl w:val="0"/>
          <w:numId w:val="22"/>
        </w:numPr>
        <w:spacing w:after="0" w:line="480" w:lineRule="auto"/>
        <w:jc w:val="both"/>
        <w:rPr>
          <w:rFonts w:ascii="Times New Roman" w:hAnsi="Times New Roman" w:cs="Times New Roman"/>
        </w:rPr>
      </w:pPr>
      <w:r>
        <w:rPr>
          <w:rFonts w:ascii="Times New Roman" w:hAnsi="Times New Roman" w:cs="Times New Roman"/>
          <w:sz w:val="24"/>
          <w:szCs w:val="24"/>
          <w:lang w:val="en-US"/>
        </w:rPr>
        <w:t>Dengan melihat video pembelajaran, peserta didik dapat menghubungkan symbol rambu lalu lintas beserta artinya dengan benar.</w:t>
      </w:r>
    </w:p>
    <w:p w:rsidR="00453479" w:rsidRDefault="00544353">
      <w:pPr>
        <w:pStyle w:val="ListParagraph"/>
        <w:numPr>
          <w:ilvl w:val="0"/>
          <w:numId w:val="22"/>
        </w:numPr>
        <w:spacing w:after="0" w:line="480" w:lineRule="auto"/>
        <w:jc w:val="both"/>
        <w:rPr>
          <w:rFonts w:ascii="Times New Roman" w:hAnsi="Times New Roman" w:cs="Times New Roman"/>
        </w:rPr>
      </w:pPr>
      <w:r>
        <w:rPr>
          <w:rFonts w:ascii="Times New Roman" w:hAnsi="Times New Roman" w:cs="Times New Roman"/>
          <w:sz w:val="24"/>
          <w:szCs w:val="24"/>
          <w:lang w:val="en-US"/>
        </w:rPr>
        <w:t>Melalui video pembelajaran, peserta didik dapat menganalisi simbol rambu-rambu lalu lintas dengan benar.</w:t>
      </w:r>
    </w:p>
    <w:p w:rsidR="00453479" w:rsidRDefault="00544353">
      <w:pPr>
        <w:pStyle w:val="ListParagraph"/>
        <w:numPr>
          <w:ilvl w:val="0"/>
          <w:numId w:val="22"/>
        </w:numPr>
        <w:spacing w:after="0" w:line="480" w:lineRule="auto"/>
        <w:jc w:val="both"/>
        <w:rPr>
          <w:rFonts w:ascii="Times New Roman" w:hAnsi="Times New Roman" w:cs="Times New Roman"/>
        </w:rPr>
      </w:pPr>
      <w:r>
        <w:rPr>
          <w:rFonts w:ascii="Times New Roman" w:hAnsi="Times New Roman" w:cs="Times New Roman"/>
          <w:sz w:val="24"/>
          <w:szCs w:val="24"/>
          <w:lang w:val="en-US"/>
        </w:rPr>
        <w:lastRenderedPageBreak/>
        <w:t>Melalui video pembelajaran, peserta didik dapat menggambarkan simbol rambu-rambu lalu lintas dengan benar.</w:t>
      </w:r>
    </w:p>
    <w:p w:rsidR="00453479" w:rsidRDefault="00544353">
      <w:pPr>
        <w:pStyle w:val="ListParagraph"/>
        <w:numPr>
          <w:ilvl w:val="0"/>
          <w:numId w:val="22"/>
        </w:numPr>
        <w:spacing w:after="0" w:line="480" w:lineRule="auto"/>
        <w:jc w:val="both"/>
        <w:rPr>
          <w:rFonts w:ascii="Times New Roman" w:hAnsi="Times New Roman" w:cs="Times New Roman"/>
        </w:rPr>
      </w:pPr>
      <w:r>
        <w:rPr>
          <w:rFonts w:ascii="Times New Roman" w:hAnsi="Times New Roman" w:cs="Times New Roman"/>
          <w:sz w:val="24"/>
          <w:szCs w:val="24"/>
          <w:lang w:val="en-US"/>
        </w:rPr>
        <w:t>Melalui video pembelajaran, peserta didik dapat menyimpulkan simbol rambu-rambu lalu lintas dengan benar.</w:t>
      </w:r>
    </w:p>
    <w:p w:rsidR="00453479" w:rsidRDefault="00544353">
      <w:pPr>
        <w:pStyle w:val="ListParagraph"/>
        <w:numPr>
          <w:ilvl w:val="0"/>
          <w:numId w:val="22"/>
        </w:numPr>
        <w:spacing w:after="0" w:line="480" w:lineRule="auto"/>
        <w:jc w:val="both"/>
        <w:rPr>
          <w:rFonts w:ascii="Times New Roman" w:hAnsi="Times New Roman" w:cs="Times New Roman"/>
        </w:rPr>
      </w:pPr>
      <w:r>
        <w:rPr>
          <w:rFonts w:ascii="Times New Roman" w:hAnsi="Times New Roman" w:cs="Times New Roman"/>
          <w:sz w:val="24"/>
          <w:szCs w:val="24"/>
          <w:lang w:val="en-US"/>
        </w:rPr>
        <w:t>Melalui gambar yang disajikan, peserta didik dapat membuat tabel identikasi simbol rambu-rambu lalu lintas dengan benar.</w:t>
      </w:r>
    </w:p>
    <w:p w:rsidR="00453479" w:rsidRDefault="00544353">
      <w:pPr>
        <w:pStyle w:val="ListParagraph"/>
        <w:numPr>
          <w:ilvl w:val="0"/>
          <w:numId w:val="22"/>
        </w:numPr>
        <w:spacing w:after="0" w:line="480" w:lineRule="auto"/>
        <w:jc w:val="both"/>
        <w:rPr>
          <w:rFonts w:ascii="Times New Roman" w:hAnsi="Times New Roman" w:cs="Times New Roman"/>
        </w:rPr>
      </w:pPr>
      <w:r>
        <w:rPr>
          <w:rFonts w:ascii="Times New Roman" w:hAnsi="Times New Roman" w:cs="Times New Roman"/>
          <w:sz w:val="24"/>
          <w:szCs w:val="24"/>
          <w:lang w:val="en-US"/>
        </w:rPr>
        <w:t>Setelah mengamati contoh, peserta didik dapat menjelaskan data yang disajikan dalam diagram gambar dengan benar.</w:t>
      </w:r>
    </w:p>
    <w:p w:rsidR="00453479" w:rsidRDefault="00544353">
      <w:pPr>
        <w:pStyle w:val="ListParagraph"/>
        <w:numPr>
          <w:ilvl w:val="0"/>
          <w:numId w:val="22"/>
        </w:numPr>
        <w:spacing w:after="0" w:line="480" w:lineRule="auto"/>
        <w:jc w:val="both"/>
        <w:rPr>
          <w:rFonts w:ascii="Times New Roman" w:hAnsi="Times New Roman" w:cs="Times New Roman"/>
        </w:rPr>
      </w:pPr>
      <w:r>
        <w:rPr>
          <w:rFonts w:ascii="Times New Roman" w:hAnsi="Times New Roman" w:cs="Times New Roman"/>
          <w:sz w:val="24"/>
          <w:szCs w:val="24"/>
          <w:lang w:val="en-US"/>
        </w:rPr>
        <w:t xml:space="preserve">Setelah mengamati contoh, peserta didik dapat menyusun unsur-unsur garis, bidang, dan warna dalam sebuah karya dekoratif dengan benar. </w:t>
      </w:r>
    </w:p>
    <w:p w:rsidR="00453479" w:rsidRDefault="00544353">
      <w:pPr>
        <w:pStyle w:val="ListParagraph"/>
        <w:numPr>
          <w:ilvl w:val="0"/>
          <w:numId w:val="22"/>
        </w:numPr>
        <w:spacing w:after="0" w:line="480" w:lineRule="auto"/>
        <w:jc w:val="both"/>
        <w:rPr>
          <w:rFonts w:ascii="Times New Roman" w:hAnsi="Times New Roman" w:cs="Times New Roman"/>
        </w:rPr>
      </w:pPr>
      <w:r>
        <w:rPr>
          <w:rFonts w:ascii="Times New Roman" w:hAnsi="Times New Roman" w:cs="Times New Roman"/>
          <w:sz w:val="24"/>
          <w:szCs w:val="24"/>
          <w:lang w:val="en-US"/>
        </w:rPr>
        <w:t xml:space="preserve">Melalui video pembelajaran, peserta didik dapat memilih unsur garis, bidang, dan warna dalam gambar dekoratif dengan benar. </w:t>
      </w:r>
    </w:p>
    <w:p w:rsidR="00453479" w:rsidRDefault="00544353">
      <w:pPr>
        <w:spacing w:after="0" w:line="480" w:lineRule="auto"/>
        <w:jc w:val="both"/>
        <w:rPr>
          <w:rFonts w:ascii="Times New Roman" w:hAnsi="Times New Roman" w:cs="Times New Roman"/>
        </w:rPr>
      </w:pPr>
      <w:r>
        <w:rPr>
          <w:rFonts w:ascii="Times New Roman" w:hAnsi="Times New Roman" w:cs="Times New Roman"/>
          <w:b/>
          <w:bCs/>
          <w:sz w:val="24"/>
          <w:szCs w:val="24"/>
        </w:rPr>
        <w:t xml:space="preserve">D. </w:t>
      </w:r>
      <w:r>
        <w:rPr>
          <w:rFonts w:ascii="Times New Roman" w:hAnsi="Times New Roman" w:cs="Times New Roman"/>
          <w:b/>
          <w:bCs/>
          <w:sz w:val="24"/>
          <w:szCs w:val="24"/>
          <w:lang w:val="en-ID"/>
        </w:rPr>
        <w:t>Metode Pembelajaran</w:t>
      </w:r>
    </w:p>
    <w:p w:rsidR="00453479" w:rsidRDefault="00544353">
      <w:pPr>
        <w:pStyle w:val="ListParagraph"/>
        <w:numPr>
          <w:ilvl w:val="0"/>
          <w:numId w:val="10"/>
        </w:numPr>
        <w:spacing w:after="0" w:line="480" w:lineRule="auto"/>
        <w:jc w:val="both"/>
        <w:rPr>
          <w:rFonts w:ascii="Times New Roman" w:hAnsi="Times New Roman" w:cs="Times New Roman"/>
        </w:rPr>
      </w:pPr>
      <w:r>
        <w:rPr>
          <w:rFonts w:ascii="Times New Roman" w:hAnsi="Times New Roman" w:cs="Times New Roman"/>
          <w:sz w:val="24"/>
          <w:szCs w:val="24"/>
          <w:lang w:val="en-ID"/>
        </w:rPr>
        <w:t>Pendekatan</w:t>
      </w:r>
      <w:r>
        <w:rPr>
          <w:rFonts w:ascii="Times New Roman" w:hAnsi="Times New Roman" w:cs="Times New Roman"/>
        </w:rPr>
        <w:tab/>
      </w:r>
      <w:r>
        <w:rPr>
          <w:rFonts w:ascii="Times New Roman" w:hAnsi="Times New Roman" w:cs="Times New Roman"/>
          <w:sz w:val="24"/>
          <w:szCs w:val="24"/>
          <w:lang w:val="en-ID"/>
        </w:rPr>
        <w:t>: Tematik dan saintifik</w:t>
      </w:r>
    </w:p>
    <w:p w:rsidR="00453479" w:rsidRDefault="00544353">
      <w:pPr>
        <w:pStyle w:val="ListParagraph"/>
        <w:numPr>
          <w:ilvl w:val="0"/>
          <w:numId w:val="10"/>
        </w:numPr>
        <w:spacing w:after="0" w:line="480" w:lineRule="auto"/>
        <w:jc w:val="both"/>
        <w:rPr>
          <w:rFonts w:ascii="Times New Roman" w:hAnsi="Times New Roman" w:cs="Times New Roman"/>
        </w:rPr>
      </w:pPr>
      <w:r>
        <w:rPr>
          <w:rFonts w:ascii="Times New Roman" w:hAnsi="Times New Roman" w:cs="Times New Roman"/>
          <w:sz w:val="24"/>
          <w:szCs w:val="24"/>
          <w:lang w:val="en-ID"/>
        </w:rPr>
        <w:t>Metode</w:t>
      </w:r>
      <w:r>
        <w:rPr>
          <w:rFonts w:ascii="Times New Roman" w:hAnsi="Times New Roman" w:cs="Times New Roman"/>
        </w:rPr>
        <w:tab/>
      </w:r>
      <w:r>
        <w:rPr>
          <w:rFonts w:ascii="Times New Roman" w:hAnsi="Times New Roman" w:cs="Times New Roman"/>
          <w:sz w:val="24"/>
          <w:szCs w:val="24"/>
          <w:lang w:val="en-ID"/>
        </w:rPr>
        <w:t xml:space="preserve">: kelompok, Diskusi, Tanya jawab, penugasan </w:t>
      </w:r>
    </w:p>
    <w:p w:rsidR="00453479" w:rsidRDefault="00453479">
      <w:pPr>
        <w:pStyle w:val="ListParagraph"/>
        <w:spacing w:after="0" w:line="480" w:lineRule="auto"/>
        <w:jc w:val="both"/>
        <w:rPr>
          <w:rFonts w:ascii="Times New Roman" w:hAnsi="Times New Roman" w:cs="Times New Roman"/>
        </w:rPr>
      </w:pPr>
    </w:p>
    <w:p w:rsidR="00453479" w:rsidRDefault="00544353">
      <w:pPr>
        <w:spacing w:after="0" w:line="480" w:lineRule="auto"/>
        <w:jc w:val="both"/>
        <w:rPr>
          <w:rFonts w:ascii="Times New Roman" w:hAnsi="Times New Roman" w:cs="Times New Roman"/>
        </w:rPr>
      </w:pPr>
      <w:r>
        <w:rPr>
          <w:rFonts w:ascii="Times New Roman" w:hAnsi="Times New Roman" w:cs="Times New Roman"/>
          <w:b/>
          <w:bCs/>
          <w:sz w:val="24"/>
          <w:szCs w:val="24"/>
        </w:rPr>
        <w:t xml:space="preserve">E. </w:t>
      </w:r>
      <w:r>
        <w:rPr>
          <w:rFonts w:ascii="Times New Roman" w:hAnsi="Times New Roman" w:cs="Times New Roman"/>
          <w:b/>
          <w:bCs/>
          <w:sz w:val="24"/>
          <w:szCs w:val="24"/>
          <w:lang w:val="en-ID"/>
        </w:rPr>
        <w:t>Sumber dan Media Pembelajaran</w:t>
      </w:r>
    </w:p>
    <w:p w:rsidR="00453479" w:rsidRDefault="00544353">
      <w:pPr>
        <w:pStyle w:val="ListParagraph"/>
        <w:numPr>
          <w:ilvl w:val="0"/>
          <w:numId w:val="83"/>
        </w:numPr>
        <w:spacing w:after="0" w:line="480" w:lineRule="auto"/>
        <w:jc w:val="both"/>
        <w:rPr>
          <w:rFonts w:ascii="Times New Roman" w:hAnsi="Times New Roman" w:cs="Times New Roman"/>
        </w:rPr>
      </w:pPr>
      <w:r>
        <w:rPr>
          <w:rFonts w:ascii="Times New Roman" w:hAnsi="Times New Roman" w:cs="Times New Roman"/>
          <w:sz w:val="24"/>
          <w:szCs w:val="24"/>
          <w:lang w:val="en-US"/>
        </w:rPr>
        <w:t>Buku Siswa Tema 8 Praja Muda Karana : Trie Hartiti Retnowati, Felicia N. Utorodewo. 2018. Praja Muda Karana. Jakarta: Kementerian Pendidikan dan Kebudayaan.</w:t>
      </w:r>
    </w:p>
    <w:p w:rsidR="00453479" w:rsidRDefault="00544353">
      <w:pPr>
        <w:pStyle w:val="ListParagraph"/>
        <w:numPr>
          <w:ilvl w:val="0"/>
          <w:numId w:val="83"/>
        </w:numPr>
        <w:spacing w:after="0" w:line="480" w:lineRule="auto"/>
        <w:jc w:val="both"/>
        <w:rPr>
          <w:rFonts w:ascii="Times New Roman" w:hAnsi="Times New Roman" w:cs="Times New Roman"/>
        </w:rPr>
      </w:pPr>
      <w:r>
        <w:rPr>
          <w:rFonts w:ascii="Times New Roman" w:hAnsi="Times New Roman" w:cs="Times New Roman"/>
          <w:sz w:val="24"/>
          <w:szCs w:val="24"/>
          <w:lang w:val="en-US"/>
        </w:rPr>
        <w:t>Bahan ajar pembelajaran hari ini yang dibuat oleh pendidik</w:t>
      </w:r>
    </w:p>
    <w:p w:rsidR="00453479" w:rsidRDefault="00544353">
      <w:pPr>
        <w:pStyle w:val="ListParagraph"/>
        <w:numPr>
          <w:ilvl w:val="0"/>
          <w:numId w:val="83"/>
        </w:numPr>
        <w:spacing w:after="0" w:line="480" w:lineRule="auto"/>
        <w:jc w:val="both"/>
        <w:rPr>
          <w:rFonts w:ascii="Times New Roman" w:hAnsi="Times New Roman" w:cs="Times New Roman"/>
        </w:rPr>
      </w:pPr>
      <w:r>
        <w:rPr>
          <w:rFonts w:ascii="Times New Roman" w:hAnsi="Times New Roman" w:cs="Times New Roman"/>
          <w:sz w:val="24"/>
          <w:szCs w:val="24"/>
          <w:lang w:val="en-US"/>
        </w:rPr>
        <w:t>Video pembelajaran tentang rambu lalu lintas</w:t>
      </w:r>
    </w:p>
    <w:p w:rsidR="00453479" w:rsidRDefault="00544353">
      <w:pPr>
        <w:pStyle w:val="ListParagraph"/>
        <w:numPr>
          <w:ilvl w:val="0"/>
          <w:numId w:val="83"/>
        </w:numPr>
        <w:spacing w:after="0" w:line="480" w:lineRule="auto"/>
        <w:jc w:val="both"/>
        <w:rPr>
          <w:rFonts w:ascii="Times New Roman" w:hAnsi="Times New Roman" w:cs="Times New Roman"/>
        </w:rPr>
      </w:pPr>
      <w:r>
        <w:rPr>
          <w:rFonts w:ascii="Times New Roman" w:hAnsi="Times New Roman" w:cs="Times New Roman"/>
          <w:sz w:val="24"/>
          <w:szCs w:val="24"/>
          <w:lang w:val="en-US"/>
        </w:rPr>
        <w:t>Simbol rambu lalu lintas</w:t>
      </w:r>
    </w:p>
    <w:p w:rsidR="00453479" w:rsidRDefault="00544353">
      <w:pPr>
        <w:pStyle w:val="ListParagraph"/>
        <w:numPr>
          <w:ilvl w:val="0"/>
          <w:numId w:val="83"/>
        </w:numPr>
        <w:spacing w:after="0" w:line="480" w:lineRule="auto"/>
        <w:jc w:val="both"/>
        <w:rPr>
          <w:rFonts w:ascii="Times New Roman" w:hAnsi="Times New Roman" w:cs="Times New Roman"/>
        </w:rPr>
      </w:pPr>
      <w:r>
        <w:rPr>
          <w:rFonts w:ascii="Times New Roman" w:hAnsi="Times New Roman" w:cs="Times New Roman"/>
          <w:sz w:val="24"/>
          <w:szCs w:val="24"/>
          <w:lang w:val="en-US"/>
        </w:rPr>
        <w:lastRenderedPageBreak/>
        <w:t>Gambar dekoratif</w:t>
      </w:r>
    </w:p>
    <w:p w:rsidR="00453479" w:rsidRDefault="00544353">
      <w:pPr>
        <w:spacing w:after="0" w:line="240" w:lineRule="auto"/>
        <w:jc w:val="both"/>
        <w:rPr>
          <w:rFonts w:ascii="Times New Roman" w:hAnsi="Times New Roman" w:cs="Times New Roman"/>
        </w:rPr>
      </w:pPr>
      <w:r>
        <w:rPr>
          <w:rFonts w:ascii="Times New Roman" w:hAnsi="Times New Roman" w:cs="Times New Roman"/>
          <w:b/>
          <w:bCs/>
          <w:sz w:val="24"/>
          <w:szCs w:val="24"/>
        </w:rPr>
        <w:t xml:space="preserve">F. </w:t>
      </w:r>
      <w:r>
        <w:rPr>
          <w:rFonts w:ascii="Times New Roman" w:hAnsi="Times New Roman" w:cs="Times New Roman"/>
          <w:b/>
          <w:bCs/>
          <w:sz w:val="24"/>
          <w:szCs w:val="24"/>
          <w:lang w:val="en-ID"/>
        </w:rPr>
        <w:t>Kegiatan Pembelajaran</w:t>
      </w:r>
    </w:p>
    <w:tbl>
      <w:tblPr>
        <w:tblW w:w="0" w:type="auto"/>
        <w:tblLook w:val="04A0" w:firstRow="1" w:lastRow="0" w:firstColumn="1" w:lastColumn="0" w:noHBand="0" w:noVBand="1"/>
      </w:tblPr>
      <w:tblGrid>
        <w:gridCol w:w="1616"/>
        <w:gridCol w:w="4601"/>
        <w:gridCol w:w="1935"/>
      </w:tblGrid>
      <w:tr w:rsidR="00453479">
        <w:tc>
          <w:tcPr>
            <w:tcW w:w="161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Kegiatan </w:t>
            </w:r>
          </w:p>
        </w:tc>
        <w:tc>
          <w:tcPr>
            <w:tcW w:w="4601"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Deskripsi Kegiatan</w:t>
            </w:r>
          </w:p>
        </w:tc>
        <w:tc>
          <w:tcPr>
            <w:tcW w:w="193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Alokasi Waktu</w:t>
            </w:r>
          </w:p>
        </w:tc>
      </w:tr>
      <w:tr w:rsidR="00453479">
        <w:tc>
          <w:tcPr>
            <w:tcW w:w="161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US"/>
              </w:rPr>
              <w:t>Pendahuluan</w:t>
            </w:r>
          </w:p>
        </w:tc>
        <w:tc>
          <w:tcPr>
            <w:tcW w:w="4601"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p w:rsidR="00453479" w:rsidRDefault="00544353">
            <w:pPr>
              <w:pStyle w:val="ListParagraph"/>
              <w:numPr>
                <w:ilvl w:val="0"/>
                <w:numId w:val="6"/>
              </w:numPr>
              <w:spacing w:after="0" w:line="240" w:lineRule="auto"/>
              <w:jc w:val="both"/>
              <w:rPr>
                <w:rFonts w:ascii="Times New Roman" w:hAnsi="Times New Roman" w:cs="Times New Roman"/>
                <w:lang w:val="en-US"/>
              </w:rPr>
            </w:pPr>
            <w:r>
              <w:rPr>
                <w:rFonts w:ascii="Times New Roman" w:hAnsi="Times New Roman" w:cs="Times New Roman"/>
                <w:lang w:val="en-US"/>
              </w:rPr>
              <w:t>Guru memberikan salam dan menanyakan kabar kesemua siswa.</w:t>
            </w:r>
          </w:p>
          <w:p w:rsidR="00453479" w:rsidRDefault="00544353">
            <w:pPr>
              <w:pStyle w:val="ListParagraph"/>
              <w:numPr>
                <w:ilvl w:val="0"/>
                <w:numId w:val="6"/>
              </w:numPr>
              <w:spacing w:after="0" w:line="240" w:lineRule="auto"/>
              <w:jc w:val="both"/>
              <w:rPr>
                <w:rFonts w:ascii="Times New Roman" w:hAnsi="Times New Roman" w:cs="Times New Roman"/>
                <w:lang w:val="en-US"/>
              </w:rPr>
            </w:pPr>
            <w:r>
              <w:rPr>
                <w:rFonts w:ascii="Times New Roman" w:hAnsi="Times New Roman" w:cs="Times New Roman"/>
                <w:lang w:val="en-US"/>
              </w:rPr>
              <w:t>Guru mengajak siswa berdoa menurut agama dan kepercayaan masing-masing.</w:t>
            </w:r>
          </w:p>
          <w:p w:rsidR="00453479" w:rsidRDefault="00544353">
            <w:pPr>
              <w:pStyle w:val="ListParagraph"/>
              <w:numPr>
                <w:ilvl w:val="0"/>
                <w:numId w:val="6"/>
              </w:numPr>
              <w:spacing w:after="0" w:line="240" w:lineRule="auto"/>
              <w:jc w:val="both"/>
              <w:rPr>
                <w:rFonts w:ascii="Times New Roman" w:hAnsi="Times New Roman" w:cs="Times New Roman"/>
                <w:lang w:val="en-US"/>
              </w:rPr>
            </w:pPr>
            <w:r>
              <w:rPr>
                <w:rFonts w:ascii="Times New Roman" w:hAnsi="Times New Roman" w:cs="Times New Roman"/>
                <w:lang w:val="en-US"/>
              </w:rPr>
              <w:t>Guru mengecek siswa melalui absensi, dan juga memeriksa kerapihan pakaian, posisi tempat duduk disesuaikan dengan kegiatan pembelajaran.</w:t>
            </w:r>
          </w:p>
          <w:p w:rsidR="00453479" w:rsidRDefault="00544353">
            <w:pPr>
              <w:pStyle w:val="ListParagraph"/>
              <w:numPr>
                <w:ilvl w:val="0"/>
                <w:numId w:val="6"/>
              </w:numPr>
              <w:spacing w:after="0" w:line="240" w:lineRule="auto"/>
              <w:jc w:val="both"/>
              <w:rPr>
                <w:rFonts w:ascii="Times New Roman" w:hAnsi="Times New Roman" w:cs="Times New Roman"/>
                <w:lang w:val="en-US"/>
              </w:rPr>
            </w:pPr>
            <w:r>
              <w:rPr>
                <w:rFonts w:ascii="Times New Roman" w:hAnsi="Times New Roman" w:cs="Times New Roman"/>
                <w:lang w:val="en-US"/>
              </w:rPr>
              <w:t>Guru membagi siswa menjadi beberapa kelompok kecil.</w:t>
            </w:r>
          </w:p>
          <w:p w:rsidR="00453479" w:rsidRDefault="00544353">
            <w:pPr>
              <w:pStyle w:val="ListParagraph"/>
              <w:numPr>
                <w:ilvl w:val="0"/>
                <w:numId w:val="6"/>
              </w:numPr>
              <w:spacing w:after="0" w:line="240" w:lineRule="auto"/>
              <w:jc w:val="both"/>
              <w:rPr>
                <w:rFonts w:ascii="Times New Roman" w:hAnsi="Times New Roman" w:cs="Times New Roman"/>
              </w:rPr>
            </w:pPr>
            <w:r>
              <w:rPr>
                <w:rFonts w:ascii="Times New Roman" w:hAnsi="Times New Roman" w:cs="Times New Roman"/>
                <w:lang w:val="en-US"/>
              </w:rPr>
              <w:t>Guru memberi tahu tujuan dan manfaat pembelajaran pada hari ini.</w:t>
            </w:r>
          </w:p>
          <w:p w:rsidR="00453479" w:rsidRDefault="00544353">
            <w:pPr>
              <w:pStyle w:val="ListParagraph"/>
              <w:numPr>
                <w:ilvl w:val="0"/>
                <w:numId w:val="61"/>
              </w:numPr>
              <w:spacing w:after="0" w:line="240" w:lineRule="auto"/>
              <w:jc w:val="both"/>
              <w:rPr>
                <w:rFonts w:ascii="Times New Roman" w:hAnsi="Times New Roman" w:cs="Times New Roman"/>
              </w:rPr>
            </w:pPr>
            <w:r>
              <w:rPr>
                <w:rFonts w:ascii="Times New Roman" w:hAnsi="Times New Roman" w:cs="Times New Roman"/>
                <w:lang w:val="en-US"/>
              </w:rPr>
              <w:t>Guru memberi tahu tema yang akan dipelajari nanti yaitu tema 8 “Peraja muda karana”.</w:t>
            </w:r>
          </w:p>
        </w:tc>
        <w:tc>
          <w:tcPr>
            <w:tcW w:w="193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10 Menit</w:t>
            </w:r>
          </w:p>
        </w:tc>
      </w:tr>
      <w:tr w:rsidR="00453479">
        <w:tc>
          <w:tcPr>
            <w:tcW w:w="161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both"/>
              <w:rPr>
                <w:rFonts w:ascii="Times New Roman" w:hAnsi="Times New Roman" w:cs="Times New Roman"/>
              </w:rPr>
            </w:pPr>
            <w:r>
              <w:rPr>
                <w:rFonts w:ascii="Times New Roman" w:hAnsi="Times New Roman" w:cs="Times New Roman"/>
                <w:b/>
                <w:lang w:val="en-US"/>
              </w:rPr>
              <w:t>Inti</w:t>
            </w:r>
          </w:p>
        </w:tc>
        <w:tc>
          <w:tcPr>
            <w:tcW w:w="4601" w:type="dxa"/>
            <w:tcBorders>
              <w:top w:val="single" w:sz="4" w:space="0" w:color="auto"/>
              <w:left w:val="single" w:sz="4" w:space="0" w:color="auto"/>
              <w:bottom w:val="single" w:sz="4" w:space="0" w:color="auto"/>
              <w:right w:val="single" w:sz="4" w:space="0" w:color="auto"/>
            </w:tcBorders>
          </w:tcPr>
          <w:p w:rsidR="00453479" w:rsidRDefault="00544353">
            <w:pPr>
              <w:autoSpaceDE w:val="0"/>
              <w:autoSpaceDN w:val="0"/>
              <w:adjustRightInd w:val="0"/>
              <w:jc w:val="both"/>
              <w:rPr>
                <w:rFonts w:ascii="Times New Roman" w:hAnsi="Times New Roman" w:cs="Times New Roman"/>
              </w:rPr>
            </w:pPr>
            <w:r>
              <w:rPr>
                <w:rFonts w:ascii="Times New Roman" w:hAnsi="Times New Roman" w:cs="Times New Roman"/>
                <w:b/>
                <w:bCs/>
                <w:lang w:val="fi-FI"/>
              </w:rPr>
              <w:t>Ayo Membaca</w:t>
            </w:r>
          </w:p>
          <w:p w:rsidR="00453479" w:rsidRDefault="00544353">
            <w:pPr>
              <w:pStyle w:val="ListParagraph"/>
              <w:numPr>
                <w:ilvl w:val="0"/>
                <w:numId w:val="45"/>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Siswa membaca senyap teks yang ada pada Buku Siswa. Kegiatan ini dapat mewakili program </w:t>
            </w:r>
            <w:r>
              <w:rPr>
                <w:rFonts w:ascii="Times New Roman" w:hAnsi="Times New Roman" w:cs="Times New Roman"/>
                <w:b/>
                <w:bCs/>
                <w:lang w:val="fi-FI"/>
              </w:rPr>
              <w:t>penguatan literasi</w:t>
            </w:r>
            <w:r>
              <w:rPr>
                <w:rFonts w:ascii="Times New Roman" w:hAnsi="Times New Roman" w:cs="Times New Roman"/>
                <w:lang w:val="fi-FI"/>
              </w:rPr>
              <w:t>.</w:t>
            </w:r>
          </w:p>
          <w:p w:rsidR="00453479" w:rsidRDefault="00544353">
            <w:pPr>
              <w:pStyle w:val="ListParagraph"/>
              <w:numPr>
                <w:ilvl w:val="0"/>
                <w:numId w:val="45"/>
              </w:numPr>
              <w:autoSpaceDE w:val="0"/>
              <w:autoSpaceDN w:val="0"/>
              <w:adjustRightInd w:val="0"/>
              <w:jc w:val="both"/>
              <w:rPr>
                <w:rFonts w:ascii="Times New Roman" w:hAnsi="Times New Roman" w:cs="Times New Roman"/>
              </w:rPr>
            </w:pPr>
            <w:r>
              <w:rPr>
                <w:rFonts w:ascii="Times New Roman" w:hAnsi="Times New Roman" w:cs="Times New Roman"/>
                <w:lang w:val="fi-FI"/>
              </w:rPr>
              <w:t>Siswa mengaitkan teks yang ada di buku dengan keadaan sehari-hari.</w:t>
            </w:r>
          </w:p>
          <w:p w:rsidR="00453479" w:rsidRDefault="00544353">
            <w:pPr>
              <w:pStyle w:val="ListParagraph"/>
              <w:numPr>
                <w:ilvl w:val="0"/>
                <w:numId w:val="45"/>
              </w:numPr>
              <w:autoSpaceDE w:val="0"/>
              <w:autoSpaceDN w:val="0"/>
              <w:adjustRightInd w:val="0"/>
              <w:jc w:val="both"/>
              <w:rPr>
                <w:rFonts w:ascii="Times New Roman" w:hAnsi="Times New Roman" w:cs="Times New Roman"/>
              </w:rPr>
            </w:pPr>
            <w:r>
              <w:rPr>
                <w:rFonts w:ascii="Times New Roman" w:hAnsi="Times New Roman" w:cs="Times New Roman"/>
                <w:lang w:val="fi-FI"/>
              </w:rPr>
              <w:t>Siswa berbagi pengalaman tentang rambu lalu lintas yang pernah ditemui dibandingkan dengan rambu-rambu yang ditemui dalam teks.</w:t>
            </w:r>
          </w:p>
          <w:p w:rsidR="00453479" w:rsidRDefault="00544353">
            <w:pPr>
              <w:pStyle w:val="ListParagraph"/>
              <w:numPr>
                <w:ilvl w:val="0"/>
                <w:numId w:val="45"/>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Berikan tantangan kepada siswa untuk membuat rambu sesuai dengan imajinasinya. Lalu, minta siswa menjelaskan. Hal ini untuk memperkuat kemampuan siswa membaca simbol atau rambu </w:t>
            </w:r>
            <w:r>
              <w:rPr>
                <w:rFonts w:ascii="Times New Roman" w:hAnsi="Times New Roman" w:cs="Times New Roman"/>
                <w:b/>
                <w:bCs/>
                <w:lang w:val="fi-FI"/>
              </w:rPr>
              <w:t>(HOTS)</w:t>
            </w:r>
          </w:p>
          <w:p w:rsidR="00453479" w:rsidRDefault="00544353">
            <w:pPr>
              <w:autoSpaceDE w:val="0"/>
              <w:autoSpaceDN w:val="0"/>
              <w:adjustRightInd w:val="0"/>
              <w:jc w:val="both"/>
              <w:rPr>
                <w:rFonts w:ascii="Times New Roman" w:hAnsi="Times New Roman" w:cs="Times New Roman"/>
              </w:rPr>
            </w:pPr>
            <w:r>
              <w:rPr>
                <w:rFonts w:ascii="Times New Roman" w:hAnsi="Times New Roman" w:cs="Times New Roman"/>
                <w:b/>
                <w:bCs/>
                <w:lang w:val="fi-FI"/>
              </w:rPr>
              <w:t>Ayo Berlatih</w:t>
            </w:r>
          </w:p>
          <w:p w:rsidR="00453479" w:rsidRDefault="00544353">
            <w:pPr>
              <w:pStyle w:val="ListParagraph"/>
              <w:numPr>
                <w:ilvl w:val="0"/>
                <w:numId w:val="14"/>
              </w:numPr>
              <w:autoSpaceDE w:val="0"/>
              <w:autoSpaceDN w:val="0"/>
              <w:adjustRightInd w:val="0"/>
              <w:jc w:val="both"/>
              <w:rPr>
                <w:rFonts w:ascii="Times New Roman" w:hAnsi="Times New Roman" w:cs="Times New Roman"/>
              </w:rPr>
            </w:pPr>
            <w:r>
              <w:rPr>
                <w:rFonts w:ascii="Times New Roman" w:hAnsi="Times New Roman" w:cs="Times New Roman"/>
                <w:lang w:val="fi-FI"/>
              </w:rPr>
              <w:t>Siswa berlatih mengenal rambu dan aturan lalu lintas.</w:t>
            </w:r>
          </w:p>
          <w:p w:rsidR="00453479" w:rsidRDefault="00544353">
            <w:pPr>
              <w:pStyle w:val="ListParagraph"/>
              <w:numPr>
                <w:ilvl w:val="0"/>
                <w:numId w:val="14"/>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Siswa mengamati gambar, lalu menggambarkan kembali rambu-rambu yang ada pada gambar. Siswa juga mengidentifikasi tindakan yang tidak </w:t>
            </w:r>
            <w:r>
              <w:rPr>
                <w:rFonts w:ascii="Times New Roman" w:hAnsi="Times New Roman" w:cs="Times New Roman"/>
                <w:lang w:val="fi-FI"/>
              </w:rPr>
              <w:lastRenderedPageBreak/>
              <w:t>sesuai dengan aturan lalu lintas pada gambar tersebut.</w:t>
            </w:r>
          </w:p>
          <w:p w:rsidR="00453479" w:rsidRDefault="00544353">
            <w:pPr>
              <w:pStyle w:val="ListParagraph"/>
              <w:numPr>
                <w:ilvl w:val="0"/>
                <w:numId w:val="14"/>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Untuk memperkuat karakter patuh terhadap peraturan, siswa berdiskusi tentang syarat membuat rambu agar mudah dipahami. Siswa juga dapat berdiskusi cara untuk membuat masyarakat dapat memahami dan mematuhi rambu-rambu. </w:t>
            </w:r>
            <w:r>
              <w:rPr>
                <w:rFonts w:ascii="Times New Roman" w:hAnsi="Times New Roman" w:cs="Times New Roman"/>
                <w:color w:val="000000"/>
                <w:lang w:val="fi-FI"/>
              </w:rPr>
              <w:t>(</w:t>
            </w:r>
            <w:r>
              <w:rPr>
                <w:rFonts w:ascii="Times New Roman" w:hAnsi="Times New Roman" w:cs="Times New Roman"/>
                <w:b/>
                <w:bCs/>
                <w:i/>
                <w:iCs/>
                <w:color w:val="000000"/>
                <w:shd w:val="clear" w:color="FFFFFF" w:fill="FFFFFF"/>
              </w:rPr>
              <w:t>Critical thinking</w:t>
            </w:r>
            <w:r>
              <w:rPr>
                <w:rFonts w:ascii="Times New Roman" w:hAnsi="Times New Roman" w:cs="Times New Roman"/>
                <w:color w:val="000000"/>
                <w:shd w:val="clear" w:color="FFFFFF" w:fill="FFFFFF"/>
              </w:rPr>
              <w:t xml:space="preserve"> </w:t>
            </w:r>
            <w:r>
              <w:rPr>
                <w:rFonts w:ascii="Times New Roman" w:hAnsi="Times New Roman" w:cs="Times New Roman"/>
                <w:b/>
                <w:bCs/>
                <w:i/>
                <w:iCs/>
                <w:color w:val="000000"/>
                <w:shd w:val="clear" w:color="FFFFFF" w:fill="FFFFFF"/>
              </w:rPr>
              <w:t>and Problem Solving</w:t>
            </w:r>
            <w:r>
              <w:rPr>
                <w:rFonts w:ascii="Times New Roman" w:hAnsi="Times New Roman" w:cs="Times New Roman"/>
                <w:color w:val="000000"/>
                <w:lang w:val="fi-FI"/>
              </w:rPr>
              <w:t>)</w:t>
            </w:r>
          </w:p>
          <w:p w:rsidR="00453479" w:rsidRDefault="00544353">
            <w:pPr>
              <w:autoSpaceDE w:val="0"/>
              <w:autoSpaceDN w:val="0"/>
              <w:adjustRightInd w:val="0"/>
              <w:jc w:val="both"/>
              <w:rPr>
                <w:rFonts w:ascii="Times New Roman" w:hAnsi="Times New Roman" w:cs="Times New Roman"/>
              </w:rPr>
            </w:pPr>
            <w:r>
              <w:rPr>
                <w:rFonts w:ascii="Times New Roman" w:hAnsi="Times New Roman" w:cs="Times New Roman"/>
                <w:b/>
                <w:bCs/>
                <w:lang w:val="fi-FI"/>
              </w:rPr>
              <w:t>Ayo Berlatih</w:t>
            </w:r>
          </w:p>
          <w:p w:rsidR="00453479" w:rsidRDefault="00544353" w:rsidP="00F06D73">
            <w:pPr>
              <w:pStyle w:val="ListParagraph"/>
              <w:numPr>
                <w:ilvl w:val="0"/>
                <w:numId w:val="112"/>
              </w:numPr>
              <w:autoSpaceDE w:val="0"/>
              <w:autoSpaceDN w:val="0"/>
              <w:adjustRightInd w:val="0"/>
              <w:jc w:val="both"/>
              <w:rPr>
                <w:rFonts w:ascii="Times New Roman" w:hAnsi="Times New Roman" w:cs="Times New Roman"/>
              </w:rPr>
            </w:pPr>
            <w:r>
              <w:rPr>
                <w:rFonts w:ascii="Times New Roman" w:hAnsi="Times New Roman" w:cs="Times New Roman"/>
                <w:lang w:val="fi-FI"/>
              </w:rPr>
              <w:t>Siswa mengamati data dan berlatih membaca diagram dari contoh data yang tersedia.</w:t>
            </w:r>
          </w:p>
          <w:p w:rsidR="00453479" w:rsidRDefault="00544353" w:rsidP="00F06D73">
            <w:pPr>
              <w:pStyle w:val="ListParagraph"/>
              <w:numPr>
                <w:ilvl w:val="0"/>
                <w:numId w:val="112"/>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Siswa mengumpulkan data tentang pengetahuan teman-teman akan rambu-rambu lalu lintas. Siswa melakukan pengumpulan data dengan cara wawancara. </w:t>
            </w:r>
            <w:r>
              <w:rPr>
                <w:rFonts w:ascii="Times New Roman" w:hAnsi="Times New Roman" w:cs="Times New Roman"/>
                <w:b/>
                <w:bCs/>
                <w:lang w:val="fi-FI"/>
              </w:rPr>
              <w:t>(Communication)</w:t>
            </w:r>
          </w:p>
          <w:p w:rsidR="00453479" w:rsidRDefault="00544353" w:rsidP="00F06D73">
            <w:pPr>
              <w:pStyle w:val="ListParagraph"/>
              <w:numPr>
                <w:ilvl w:val="0"/>
                <w:numId w:val="112"/>
              </w:numPr>
              <w:autoSpaceDE w:val="0"/>
              <w:autoSpaceDN w:val="0"/>
              <w:adjustRightInd w:val="0"/>
              <w:jc w:val="both"/>
              <w:rPr>
                <w:rFonts w:ascii="Times New Roman" w:hAnsi="Times New Roman" w:cs="Times New Roman"/>
              </w:rPr>
            </w:pPr>
            <w:r>
              <w:rPr>
                <w:rFonts w:ascii="Times New Roman" w:hAnsi="Times New Roman" w:cs="Times New Roman"/>
                <w:lang w:val="fi-FI"/>
              </w:rPr>
              <w:t>Siswa membuat diagram berdasarkan data yang dihasilkan.</w:t>
            </w:r>
          </w:p>
          <w:p w:rsidR="00453479" w:rsidRDefault="00544353">
            <w:pPr>
              <w:autoSpaceDE w:val="0"/>
              <w:autoSpaceDN w:val="0"/>
              <w:adjustRightInd w:val="0"/>
              <w:jc w:val="both"/>
              <w:rPr>
                <w:rFonts w:ascii="Times New Roman" w:hAnsi="Times New Roman" w:cs="Times New Roman"/>
              </w:rPr>
            </w:pPr>
            <w:r>
              <w:rPr>
                <w:rFonts w:ascii="Times New Roman" w:hAnsi="Times New Roman" w:cs="Times New Roman"/>
                <w:b/>
                <w:bCs/>
                <w:lang w:val="fi-FI"/>
              </w:rPr>
              <w:t>Ayo Berkreasi</w:t>
            </w:r>
          </w:p>
          <w:p w:rsidR="00453479" w:rsidRDefault="00544353">
            <w:pPr>
              <w:pStyle w:val="ListParagraph"/>
              <w:numPr>
                <w:ilvl w:val="0"/>
                <w:numId w:val="65"/>
              </w:numPr>
              <w:autoSpaceDE w:val="0"/>
              <w:autoSpaceDN w:val="0"/>
              <w:adjustRightInd w:val="0"/>
              <w:jc w:val="both"/>
              <w:rPr>
                <w:rFonts w:ascii="Times New Roman" w:hAnsi="Times New Roman" w:cs="Times New Roman"/>
              </w:rPr>
            </w:pPr>
            <w:r>
              <w:rPr>
                <w:rFonts w:ascii="Times New Roman" w:hAnsi="Times New Roman" w:cs="Times New Roman"/>
                <w:lang w:val="fi-FI"/>
              </w:rPr>
              <w:t>Siswa mengamati gambar dekoratif yang ada pada buku.</w:t>
            </w:r>
          </w:p>
          <w:p w:rsidR="00453479" w:rsidRDefault="00544353">
            <w:pPr>
              <w:pStyle w:val="ListParagraph"/>
              <w:numPr>
                <w:ilvl w:val="0"/>
                <w:numId w:val="65"/>
              </w:numPr>
              <w:autoSpaceDE w:val="0"/>
              <w:autoSpaceDN w:val="0"/>
              <w:adjustRightInd w:val="0"/>
              <w:jc w:val="both"/>
              <w:rPr>
                <w:rFonts w:ascii="Times New Roman" w:hAnsi="Times New Roman" w:cs="Times New Roman"/>
              </w:rPr>
            </w:pPr>
            <w:r>
              <w:rPr>
                <w:rFonts w:ascii="Times New Roman" w:hAnsi="Times New Roman" w:cs="Times New Roman"/>
                <w:lang w:val="fi-FI"/>
              </w:rPr>
              <w:t>Siswa mempelajari fungsi titik dan garis dalam gambar dekoratif.</w:t>
            </w:r>
          </w:p>
          <w:p w:rsidR="00453479" w:rsidRDefault="00544353">
            <w:pPr>
              <w:pStyle w:val="ListParagraph"/>
              <w:numPr>
                <w:ilvl w:val="0"/>
                <w:numId w:val="50"/>
              </w:numPr>
              <w:spacing w:after="0" w:line="240" w:lineRule="auto"/>
              <w:jc w:val="both"/>
              <w:rPr>
                <w:rFonts w:ascii="Times New Roman" w:hAnsi="Times New Roman" w:cs="Times New Roman"/>
              </w:rPr>
            </w:pPr>
            <w:r>
              <w:rPr>
                <w:rFonts w:ascii="Times New Roman" w:hAnsi="Times New Roman" w:cs="Times New Roman"/>
                <w:lang w:val="fi-FI"/>
              </w:rPr>
              <w:t>Siswa berlatih membuat gambar dekoratif pada gambar kendaraan (</w:t>
            </w:r>
            <w:r>
              <w:rPr>
                <w:rFonts w:ascii="Times New Roman" w:hAnsi="Times New Roman" w:cs="Times New Roman"/>
                <w:b/>
                <w:bCs/>
                <w:i/>
                <w:iCs/>
                <w:color w:val="333333"/>
                <w:shd w:val="clear" w:color="FFFFFF" w:fill="FFFFFF"/>
              </w:rPr>
              <w:t>Creativity and Innovation)</w:t>
            </w:r>
          </w:p>
          <w:p w:rsidR="00453479" w:rsidRDefault="00453479">
            <w:pPr>
              <w:spacing w:after="0" w:line="240" w:lineRule="auto"/>
              <w:jc w:val="both"/>
              <w:rPr>
                <w:rFonts w:ascii="Times New Roman" w:hAnsi="Times New Roman" w:cs="Times New Roman"/>
              </w:rPr>
            </w:pPr>
          </w:p>
        </w:tc>
        <w:tc>
          <w:tcPr>
            <w:tcW w:w="193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lastRenderedPageBreak/>
              <w:t>35 Menit</w:t>
            </w:r>
          </w:p>
        </w:tc>
      </w:tr>
      <w:tr w:rsidR="00453479">
        <w:tc>
          <w:tcPr>
            <w:tcW w:w="161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US"/>
              </w:rPr>
              <w:lastRenderedPageBreak/>
              <w:t>Kegiatan penutup</w:t>
            </w:r>
          </w:p>
        </w:tc>
        <w:tc>
          <w:tcPr>
            <w:tcW w:w="4601" w:type="dxa"/>
            <w:tcBorders>
              <w:top w:val="single" w:sz="4" w:space="0" w:color="auto"/>
              <w:left w:val="single" w:sz="4" w:space="0" w:color="auto"/>
              <w:bottom w:val="single" w:sz="4" w:space="0" w:color="auto"/>
              <w:right w:val="single" w:sz="4" w:space="0" w:color="auto"/>
            </w:tcBorders>
          </w:tcPr>
          <w:p w:rsidR="00453479" w:rsidRDefault="00544353">
            <w:pPr>
              <w:pStyle w:val="ListParagraph"/>
              <w:numPr>
                <w:ilvl w:val="0"/>
                <w:numId w:val="42"/>
              </w:numPr>
              <w:spacing w:after="0" w:line="240" w:lineRule="auto"/>
              <w:jc w:val="both"/>
              <w:rPr>
                <w:rFonts w:ascii="Times New Roman" w:hAnsi="Times New Roman" w:cs="Times New Roman"/>
              </w:rPr>
            </w:pPr>
            <w:r>
              <w:rPr>
                <w:rFonts w:ascii="Times New Roman" w:hAnsi="Times New Roman" w:cs="Times New Roman"/>
                <w:sz w:val="24"/>
                <w:szCs w:val="24"/>
                <w:lang w:val="en-US"/>
              </w:rPr>
              <w:t xml:space="preserve">Melakukan kegiatan refleksi pembelajaran </w:t>
            </w:r>
          </w:p>
          <w:p w:rsidR="00453479" w:rsidRDefault="00544353">
            <w:pPr>
              <w:pStyle w:val="ListParagraph"/>
              <w:numPr>
                <w:ilvl w:val="0"/>
                <w:numId w:val="42"/>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Melakukan evaluasi</w:t>
            </w:r>
          </w:p>
          <w:p w:rsidR="00453479" w:rsidRDefault="00544353">
            <w:pPr>
              <w:pStyle w:val="ListParagraph"/>
              <w:numPr>
                <w:ilvl w:val="0"/>
                <w:numId w:val="42"/>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Ice breaking</w:t>
            </w:r>
          </w:p>
          <w:p w:rsidR="00453479" w:rsidRDefault="00544353">
            <w:pPr>
              <w:pStyle w:val="ListParagraph"/>
              <w:numPr>
                <w:ilvl w:val="0"/>
                <w:numId w:val="64"/>
              </w:numPr>
              <w:spacing w:after="0" w:line="240" w:lineRule="auto"/>
              <w:jc w:val="both"/>
              <w:rPr>
                <w:rFonts w:ascii="Times New Roman" w:hAnsi="Times New Roman" w:cs="Times New Roman"/>
              </w:rPr>
            </w:pPr>
            <w:r>
              <w:rPr>
                <w:rFonts w:ascii="Times New Roman" w:hAnsi="Times New Roman" w:cs="Times New Roman"/>
                <w:sz w:val="24"/>
                <w:szCs w:val="24"/>
                <w:lang w:val="en-US"/>
              </w:rPr>
              <w:t>Memotivasi, saran dan pesan kepada peserta didik</w:t>
            </w:r>
          </w:p>
        </w:tc>
        <w:tc>
          <w:tcPr>
            <w:tcW w:w="193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15 Menit</w:t>
            </w:r>
          </w:p>
        </w:tc>
      </w:tr>
    </w:tbl>
    <w:p w:rsidR="00453479" w:rsidRDefault="00453479">
      <w:pPr>
        <w:spacing w:line="240" w:lineRule="auto"/>
        <w:rPr>
          <w:rFonts w:ascii="Times New Roman" w:hAnsi="Times New Roman" w:cs="Times New Roman"/>
        </w:rPr>
      </w:pPr>
    </w:p>
    <w:p w:rsidR="00453479" w:rsidRDefault="00544353">
      <w:pPr>
        <w:spacing w:after="0" w:line="480" w:lineRule="auto"/>
        <w:jc w:val="both"/>
        <w:rPr>
          <w:rFonts w:ascii="Times New Roman" w:hAnsi="Times New Roman" w:cs="Times New Roman"/>
        </w:rPr>
      </w:pPr>
      <w:r>
        <w:rPr>
          <w:rFonts w:ascii="Times New Roman" w:hAnsi="Times New Roman" w:cs="Times New Roman"/>
          <w:b/>
          <w:bCs/>
          <w:sz w:val="24"/>
          <w:szCs w:val="24"/>
        </w:rPr>
        <w:t xml:space="preserve">G. </w:t>
      </w:r>
      <w:r>
        <w:rPr>
          <w:rFonts w:ascii="Times New Roman" w:hAnsi="Times New Roman" w:cs="Times New Roman"/>
          <w:b/>
          <w:bCs/>
          <w:sz w:val="24"/>
          <w:szCs w:val="24"/>
          <w:lang w:val="en-US"/>
        </w:rPr>
        <w:t>P</w:t>
      </w:r>
      <w:r>
        <w:rPr>
          <w:rFonts w:ascii="Times New Roman" w:hAnsi="Times New Roman" w:cs="Times New Roman"/>
          <w:b/>
          <w:bCs/>
          <w:sz w:val="24"/>
          <w:szCs w:val="24"/>
          <w:lang w:val="en-ID"/>
        </w:rPr>
        <w:t>enilaian</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Penilaian Sikap</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 Observasi</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Penilaian Pengetahuan</w:t>
      </w:r>
      <w:r>
        <w:rPr>
          <w:rFonts w:ascii="Times New Roman" w:hAnsi="Times New Roman" w:cs="Times New Roman"/>
        </w:rPr>
        <w:tab/>
      </w:r>
      <w:r>
        <w:rPr>
          <w:rFonts w:ascii="Times New Roman" w:hAnsi="Times New Roman" w:cs="Times New Roman"/>
          <w:sz w:val="24"/>
          <w:szCs w:val="24"/>
          <w:lang w:val="en-ID"/>
        </w:rPr>
        <w:t>: Tes tertulis</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lastRenderedPageBreak/>
        <w:t>Penilaian Keterampilan</w:t>
      </w:r>
      <w:r>
        <w:rPr>
          <w:rFonts w:ascii="Times New Roman" w:hAnsi="Times New Roman" w:cs="Times New Roman"/>
        </w:rPr>
        <w:tab/>
      </w:r>
      <w:r>
        <w:rPr>
          <w:rFonts w:ascii="Times New Roman" w:hAnsi="Times New Roman" w:cs="Times New Roman"/>
          <w:sz w:val="24"/>
          <w:szCs w:val="24"/>
          <w:lang w:val="en-ID"/>
        </w:rPr>
        <w:t>: Praktik/ Unjuk Kerja</w:t>
      </w:r>
    </w:p>
    <w:tbl>
      <w:tblPr>
        <w:tblW w:w="0" w:type="auto"/>
        <w:tblInd w:w="-176" w:type="dxa"/>
        <w:tblLook w:val="04A0" w:firstRow="1" w:lastRow="0" w:firstColumn="1" w:lastColumn="0" w:noHBand="0" w:noVBand="1"/>
      </w:tblPr>
      <w:tblGrid>
        <w:gridCol w:w="633"/>
        <w:gridCol w:w="1035"/>
        <w:gridCol w:w="514"/>
        <w:gridCol w:w="377"/>
        <w:gridCol w:w="390"/>
        <w:gridCol w:w="403"/>
        <w:gridCol w:w="514"/>
        <w:gridCol w:w="377"/>
        <w:gridCol w:w="390"/>
        <w:gridCol w:w="403"/>
        <w:gridCol w:w="514"/>
        <w:gridCol w:w="377"/>
        <w:gridCol w:w="390"/>
        <w:gridCol w:w="403"/>
        <w:gridCol w:w="197"/>
        <w:gridCol w:w="242"/>
        <w:gridCol w:w="377"/>
        <w:gridCol w:w="390"/>
        <w:gridCol w:w="403"/>
      </w:tblGrid>
      <w:tr w:rsidR="00453479">
        <w:trPr>
          <w:trHeight w:val="312"/>
        </w:trPr>
        <w:tc>
          <w:tcPr>
            <w:tcW w:w="660" w:type="dxa"/>
            <w:vMerge w:val="restar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No</w:t>
            </w:r>
          </w:p>
        </w:tc>
        <w:tc>
          <w:tcPr>
            <w:tcW w:w="1056" w:type="dxa"/>
            <w:vMerge w:val="restar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Nama Peserta Didik</w:t>
            </w:r>
          </w:p>
        </w:tc>
        <w:tc>
          <w:tcPr>
            <w:tcW w:w="6613" w:type="dxa"/>
            <w:gridSpan w:val="17"/>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Perkembangan Perilaku</w:t>
            </w:r>
          </w:p>
        </w:tc>
      </w:tr>
      <w:tr w:rsidR="00453479">
        <w:trPr>
          <w:trHeight w:val="268"/>
        </w:trPr>
        <w:tc>
          <w:tcPr>
            <w:tcW w:w="660" w:type="dxa"/>
            <w:vMerge/>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center"/>
              <w:rPr>
                <w:rFonts w:ascii="Times New Roman" w:hAnsi="Times New Roman" w:cs="Times New Roman"/>
              </w:rPr>
            </w:pPr>
          </w:p>
        </w:tc>
        <w:tc>
          <w:tcPr>
            <w:tcW w:w="1056" w:type="dxa"/>
            <w:vMerge/>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center"/>
              <w:rPr>
                <w:rFonts w:ascii="Times New Roman" w:hAnsi="Times New Roman" w:cs="Times New Roman"/>
              </w:rPr>
            </w:pPr>
          </w:p>
        </w:tc>
        <w:tc>
          <w:tcPr>
            <w:tcW w:w="1667" w:type="dxa"/>
            <w:gridSpan w:val="4"/>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Rasa Ingin Tahu</w:t>
            </w:r>
          </w:p>
        </w:tc>
        <w:tc>
          <w:tcPr>
            <w:tcW w:w="1667" w:type="dxa"/>
            <w:gridSpan w:val="4"/>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Kerjasama</w:t>
            </w:r>
          </w:p>
        </w:tc>
        <w:tc>
          <w:tcPr>
            <w:tcW w:w="1872" w:type="dxa"/>
            <w:gridSpan w:val="5"/>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Tahun</w:t>
            </w:r>
          </w:p>
        </w:tc>
        <w:tc>
          <w:tcPr>
            <w:tcW w:w="1406" w:type="dxa"/>
            <w:gridSpan w:val="4"/>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Ketelitian</w:t>
            </w:r>
          </w:p>
        </w:tc>
      </w:tr>
      <w:tr w:rsidR="00453479">
        <w:trPr>
          <w:trHeight w:val="193"/>
        </w:trPr>
        <w:tc>
          <w:tcPr>
            <w:tcW w:w="660" w:type="dxa"/>
            <w:vMerge/>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center"/>
              <w:rPr>
                <w:rFonts w:ascii="Times New Roman" w:hAnsi="Times New Roman" w:cs="Times New Roman"/>
              </w:rPr>
            </w:pPr>
          </w:p>
        </w:tc>
        <w:tc>
          <w:tcPr>
            <w:tcW w:w="1056" w:type="dxa"/>
            <w:vMerge/>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center"/>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2"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392"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1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2"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392"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1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2"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392"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461" w:type="dxa"/>
            <w:gridSpan w:val="2"/>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95" w:right="-37"/>
              <w:jc w:val="center"/>
              <w:rPr>
                <w:rFonts w:ascii="Times New Roman" w:hAnsi="Times New Roman" w:cs="Times New Roman"/>
              </w:rPr>
            </w:pPr>
            <w:r>
              <w:rPr>
                <w:rFonts w:ascii="Times New Roman" w:hAnsi="Times New Roman" w:cs="Times New Roman"/>
                <w:b/>
                <w:bCs/>
                <w:sz w:val="24"/>
                <w:szCs w:val="24"/>
                <w:lang w:val="en-ID"/>
              </w:rPr>
              <w:t>SB</w:t>
            </w:r>
          </w:p>
        </w:tc>
        <w:tc>
          <w:tcPr>
            <w:tcW w:w="37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2"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39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r>
      <w:tr w:rsidR="00453479">
        <w:trPr>
          <w:trHeight w:val="157"/>
        </w:trPr>
        <w:tc>
          <w:tcPr>
            <w:tcW w:w="66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1</w:t>
            </w:r>
          </w:p>
        </w:tc>
        <w:tc>
          <w:tcPr>
            <w:tcW w:w="105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9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9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9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61" w:type="dxa"/>
            <w:gridSpan w:val="2"/>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r>
      <w:tr w:rsidR="00453479">
        <w:trPr>
          <w:trHeight w:val="148"/>
        </w:trPr>
        <w:tc>
          <w:tcPr>
            <w:tcW w:w="66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2</w:t>
            </w:r>
          </w:p>
        </w:tc>
        <w:tc>
          <w:tcPr>
            <w:tcW w:w="105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9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9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9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61" w:type="dxa"/>
            <w:gridSpan w:val="2"/>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r>
      <w:tr w:rsidR="00453479">
        <w:trPr>
          <w:trHeight w:val="151"/>
        </w:trPr>
        <w:tc>
          <w:tcPr>
            <w:tcW w:w="66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3</w:t>
            </w:r>
          </w:p>
        </w:tc>
        <w:tc>
          <w:tcPr>
            <w:tcW w:w="105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9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9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9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61" w:type="dxa"/>
            <w:gridSpan w:val="2"/>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r>
      <w:tr w:rsidR="00453479">
        <w:trPr>
          <w:trHeight w:val="70"/>
        </w:trPr>
        <w:tc>
          <w:tcPr>
            <w:tcW w:w="66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Dst</w:t>
            </w:r>
          </w:p>
        </w:tc>
        <w:tc>
          <w:tcPr>
            <w:tcW w:w="105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9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9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9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461" w:type="dxa"/>
            <w:gridSpan w:val="2"/>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r>
    </w:tbl>
    <w:p w:rsidR="00453479" w:rsidRDefault="00453479">
      <w:pPr>
        <w:spacing w:after="0" w:line="240" w:lineRule="auto"/>
        <w:jc w:val="both"/>
        <w:rPr>
          <w:rFonts w:ascii="Times New Roman" w:hAnsi="Times New Roman" w:cs="Times New Roman"/>
        </w:rPr>
      </w:pP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Catatan: Penilaian Pengetahuan</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Instrument penilain : tes tertulis (isian)</w:t>
      </w:r>
    </w:p>
    <w:tbl>
      <w:tblPr>
        <w:tblW w:w="0" w:type="auto"/>
        <w:tblInd w:w="720" w:type="dxa"/>
        <w:tblLook w:val="04A0" w:firstRow="1" w:lastRow="0" w:firstColumn="1" w:lastColumn="0" w:noHBand="0" w:noVBand="1"/>
      </w:tblPr>
      <w:tblGrid>
        <w:gridCol w:w="6078"/>
        <w:gridCol w:w="1129"/>
      </w:tblGrid>
      <w:tr w:rsidR="00453479">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Kriteria Penilaian untuk Tiap Butir Soal</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Skor </w:t>
            </w:r>
          </w:p>
        </w:tc>
      </w:tr>
      <w:tr w:rsidR="00453479">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Jika menuliskan 3 dengan benar</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4</w:t>
            </w:r>
          </w:p>
        </w:tc>
      </w:tr>
      <w:tr w:rsidR="00453479">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Jika menuliskan 2 dengan benar</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3</w:t>
            </w:r>
          </w:p>
        </w:tc>
      </w:tr>
      <w:tr w:rsidR="00453479">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Jika menuliskan 1 dengan benar</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2</w:t>
            </w:r>
          </w:p>
        </w:tc>
      </w:tr>
      <w:tr w:rsidR="00453479">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Jika tidak ada jawaban benar</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1</w:t>
            </w:r>
          </w:p>
        </w:tc>
      </w:tr>
      <w:tr w:rsidR="00453479">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Skor maksimal</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4</w:t>
            </w:r>
          </w:p>
        </w:tc>
      </w:tr>
    </w:tbl>
    <w:p w:rsidR="00453479" w:rsidRDefault="00453479">
      <w:pPr>
        <w:spacing w:after="0" w:line="480" w:lineRule="auto"/>
        <w:jc w:val="both"/>
        <w:rPr>
          <w:rFonts w:ascii="Times New Roman" w:hAnsi="Times New Roman" w:cs="Times New Roman"/>
        </w:rPr>
      </w:pPr>
    </w:p>
    <w:p w:rsidR="00453479" w:rsidRDefault="00544353">
      <w:pPr>
        <w:spacing w:after="0" w:line="240" w:lineRule="auto"/>
        <w:jc w:val="both"/>
        <w:rPr>
          <w:rFonts w:ascii="Times New Roman" w:hAnsi="Times New Roman" w:cs="Times New Roman"/>
        </w:rPr>
      </w:pPr>
      <w:r>
        <w:rPr>
          <w:rFonts w:ascii="Times New Roman" w:hAnsi="Times New Roman" w:cs="Times New Roman"/>
          <w:sz w:val="24"/>
          <w:szCs w:val="24"/>
          <w:lang w:val="en-ID"/>
        </w:rPr>
        <w:t>Skor maksimal = 100</w:t>
      </w:r>
    </w:p>
    <w:p w:rsidR="00453479" w:rsidRDefault="00544353">
      <w:pPr>
        <w:spacing w:after="0" w:line="240" w:lineRule="auto"/>
        <w:jc w:val="both"/>
        <w:rPr>
          <w:rFonts w:ascii="Times New Roman" w:hAnsi="Times New Roman" w:cs="Times New Roman"/>
        </w:rPr>
      </w:pPr>
      <w:r>
        <w:rPr>
          <w:rFonts w:ascii="Times New Roman" w:hAnsi="Times New Roman" w:cs="Times New Roman"/>
          <w:sz w:val="24"/>
          <w:szCs w:val="24"/>
          <w:lang w:val="en-ID"/>
        </w:rPr>
        <w:t xml:space="preserve">Nilai akhir = </w:t>
      </w:r>
      <w:r>
        <w:rPr>
          <w:rFonts w:ascii="Times New Roman" w:eastAsia="SimSun" w:hAnsi="Times New Roman" w:cs="Times New Roman"/>
          <w:sz w:val="24"/>
          <w:szCs w:val="24"/>
          <w:lang w:val="en-ID"/>
        </w:rPr>
        <w:t xml:space="preserve"> × 100</w:t>
      </w:r>
    </w:p>
    <w:p w:rsidR="00453479" w:rsidRDefault="00544353">
      <w:pPr>
        <w:spacing w:after="0" w:line="240" w:lineRule="auto"/>
        <w:jc w:val="both"/>
        <w:rPr>
          <w:rFonts w:ascii="Times New Roman" w:hAnsi="Times New Roman" w:cs="Times New Roman"/>
        </w:rPr>
      </w:pPr>
      <w:r>
        <w:rPr>
          <w:rFonts w:ascii="Times New Roman" w:eastAsia="SimSun" w:hAnsi="Times New Roman" w:cs="Times New Roman"/>
          <w:sz w:val="24"/>
          <w:szCs w:val="24"/>
          <w:lang w:val="en-ID"/>
        </w:rPr>
        <w:t>Penilaian Keterampilan</w:t>
      </w:r>
    </w:p>
    <w:p w:rsidR="00453479" w:rsidRDefault="00544353">
      <w:pPr>
        <w:spacing w:after="0" w:line="240" w:lineRule="auto"/>
        <w:jc w:val="both"/>
        <w:rPr>
          <w:rFonts w:ascii="Times New Roman" w:hAnsi="Times New Roman" w:cs="Times New Roman"/>
        </w:rPr>
      </w:pPr>
      <w:r>
        <w:rPr>
          <w:rFonts w:ascii="Times New Roman" w:hAnsi="Times New Roman" w:cs="Times New Roman"/>
          <w:sz w:val="24"/>
          <w:szCs w:val="24"/>
          <w:lang w:val="en-ID"/>
        </w:rPr>
        <w:t>Unjuk kerja dalam bentuk tabel</w:t>
      </w:r>
    </w:p>
    <w:p w:rsidR="00453479" w:rsidRDefault="00544353">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sz w:val="24"/>
          <w:szCs w:val="24"/>
          <w:lang w:val="en-ID"/>
        </w:rPr>
        <w:t>SB = Sangat Baik; B = Baik; C = Cukup; K = Kurang</w:t>
      </w:r>
    </w:p>
    <w:p w:rsidR="00453479" w:rsidRDefault="00544353">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sz w:val="24"/>
          <w:szCs w:val="24"/>
          <w:lang w:val="en-ID"/>
        </w:rPr>
        <w:t>Berilah tanda centang (</w:t>
      </w:r>
      <w:r>
        <w:rPr>
          <w:rFonts w:ascii="Times New Roman" w:hAnsi="Times New Roman" w:cs="Times New Roman"/>
          <w:sz w:val="24"/>
          <w:szCs w:val="24"/>
          <w:lang w:val="en-ID"/>
        </w:rPr>
        <w:sym w:font="Wingdings" w:char="F0FC"/>
      </w:r>
      <w:r>
        <w:rPr>
          <w:rFonts w:ascii="Times New Roman" w:hAnsi="Times New Roman" w:cs="Times New Roman"/>
          <w:sz w:val="24"/>
          <w:szCs w:val="24"/>
          <w:lang w:val="en-ID"/>
        </w:rPr>
        <w:t>) pada kolom yang sesuai.</w:t>
      </w:r>
    </w:p>
    <w:p w:rsidR="00453479" w:rsidRDefault="00453479">
      <w:pPr>
        <w:spacing w:after="0" w:line="240" w:lineRule="auto"/>
        <w:jc w:val="both"/>
        <w:rPr>
          <w:rFonts w:ascii="Times New Roman" w:hAnsi="Times New Roman" w:cs="Times New Roman"/>
        </w:rPr>
      </w:pPr>
    </w:p>
    <w:p w:rsidR="00453479" w:rsidRDefault="00544353">
      <w:pPr>
        <w:spacing w:after="0" w:line="240" w:lineRule="auto"/>
        <w:jc w:val="both"/>
        <w:rPr>
          <w:rFonts w:ascii="Times New Roman" w:hAnsi="Times New Roman" w:cs="Times New Roman"/>
        </w:rPr>
      </w:pPr>
      <w:r>
        <w:rPr>
          <w:rFonts w:ascii="Times New Roman" w:hAnsi="Times New Roman" w:cs="Times New Roman"/>
          <w:sz w:val="24"/>
          <w:szCs w:val="24"/>
          <w:lang w:val="en-ID"/>
        </w:rPr>
        <w:t>Guru Kelas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Medan,     Oktober 2022</w:t>
      </w:r>
    </w:p>
    <w:p w:rsidR="00453479" w:rsidRDefault="00544353">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Peneliti</w:t>
      </w:r>
    </w:p>
    <w:p w:rsidR="00453479" w:rsidRDefault="00453479">
      <w:pPr>
        <w:spacing w:after="0" w:line="240" w:lineRule="auto"/>
        <w:jc w:val="both"/>
        <w:rPr>
          <w:rFonts w:ascii="Times New Roman" w:hAnsi="Times New Roman" w:cs="Times New Roman"/>
        </w:rPr>
      </w:pPr>
    </w:p>
    <w:p w:rsidR="00453479" w:rsidRDefault="00453479">
      <w:pPr>
        <w:spacing w:after="0" w:line="240" w:lineRule="auto"/>
        <w:jc w:val="both"/>
        <w:rPr>
          <w:rFonts w:ascii="Times New Roman" w:hAnsi="Times New Roman" w:cs="Times New Roman"/>
        </w:rPr>
      </w:pPr>
    </w:p>
    <w:p w:rsidR="00453479" w:rsidRDefault="00544353">
      <w:pPr>
        <w:spacing w:after="0" w:line="240" w:lineRule="auto"/>
        <w:jc w:val="both"/>
        <w:rPr>
          <w:rFonts w:ascii="Times New Roman" w:hAnsi="Times New Roman" w:cs="Times New Roman"/>
        </w:rPr>
      </w:pPr>
      <w:r>
        <w:rPr>
          <w:rFonts w:ascii="Times New Roman" w:hAnsi="Times New Roman" w:cs="Times New Roman"/>
          <w:sz w:val="24"/>
          <w:szCs w:val="24"/>
          <w:lang w:val="en-ID"/>
        </w:rPr>
        <w:t>(</w:t>
      </w:r>
      <w:r>
        <w:rPr>
          <w:rFonts w:ascii="Times New Roman" w:hAnsi="Times New Roman" w:cs="Times New Roman"/>
          <w:sz w:val="24"/>
          <w:szCs w:val="24"/>
          <w:lang w:val="en-US"/>
        </w:rPr>
        <w:t>May Khairani</w:t>
      </w:r>
      <w:r>
        <w:rPr>
          <w:rFonts w:ascii="Times New Roman" w:hAnsi="Times New Roman" w:cs="Times New Roman"/>
          <w:sz w:val="24"/>
          <w:szCs w:val="24"/>
          <w:lang w:val="en-ID"/>
        </w:rPr>
        <w:t>)</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sz w:val="24"/>
          <w:szCs w:val="24"/>
          <w:lang w:val="en-US"/>
        </w:rPr>
        <w:t>Wiky Syahfiti</w:t>
      </w:r>
      <w:r>
        <w:rPr>
          <w:rFonts w:ascii="Times New Roman" w:hAnsi="Times New Roman" w:cs="Times New Roman"/>
          <w:sz w:val="24"/>
          <w:szCs w:val="24"/>
          <w:lang w:val="en-ID"/>
        </w:rPr>
        <w:t>)</w:t>
      </w:r>
    </w:p>
    <w:p w:rsidR="00453479" w:rsidRDefault="00544353">
      <w:pPr>
        <w:spacing w:line="240" w:lineRule="auto"/>
        <w:jc w:val="cente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b/>
          <w:bCs/>
          <w:sz w:val="28"/>
          <w:szCs w:val="28"/>
          <w:lang w:val="en-ID"/>
        </w:rPr>
        <w:t xml:space="preserve"> </w:t>
      </w:r>
      <w:r>
        <w:rPr>
          <w:rFonts w:ascii="Times New Roman" w:hAnsi="Times New Roman" w:cs="Times New Roman"/>
        </w:rPr>
        <w:tab/>
      </w:r>
      <w:r>
        <w:rPr>
          <w:rFonts w:ascii="Times New Roman" w:hAnsi="Times New Roman" w:cs="Times New Roman"/>
          <w:b/>
          <w:bCs/>
          <w:sz w:val="28"/>
          <w:szCs w:val="28"/>
          <w:lang w:val="en-ID"/>
        </w:rPr>
        <w:t xml:space="preserve">               </w:t>
      </w:r>
      <w:r>
        <w:rPr>
          <w:rFonts w:ascii="Times New Roman" w:hAnsi="Times New Roman" w:cs="Times New Roman"/>
          <w:sz w:val="24"/>
          <w:szCs w:val="24"/>
          <w:lang w:val="en-ID"/>
        </w:rPr>
        <w:t>NPM. 181434</w:t>
      </w:r>
      <w:r>
        <w:rPr>
          <w:rFonts w:ascii="Times New Roman" w:hAnsi="Times New Roman" w:cs="Times New Roman"/>
          <w:sz w:val="24"/>
          <w:szCs w:val="24"/>
          <w:lang w:val="en-US"/>
        </w:rPr>
        <w:t>169</w:t>
      </w:r>
    </w:p>
    <w:p w:rsidR="00453479" w:rsidRDefault="00544353">
      <w:pPr>
        <w:spacing w:after="0" w:line="240" w:lineRule="auto"/>
        <w:ind w:left="1440" w:firstLine="720"/>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sz w:val="24"/>
          <w:szCs w:val="24"/>
          <w:lang w:val="en-ID"/>
        </w:rPr>
        <w:t>Mengetahui,</w:t>
      </w:r>
    </w:p>
    <w:p w:rsidR="00453479" w:rsidRDefault="00544353">
      <w:pPr>
        <w:spacing w:after="0" w:line="240" w:lineRule="auto"/>
        <w:ind w:left="2160"/>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sz w:val="24"/>
          <w:szCs w:val="24"/>
          <w:lang w:val="en-ID"/>
        </w:rPr>
        <w:t>Kepala Sekolah</w:t>
      </w:r>
    </w:p>
    <w:p w:rsidR="00453479" w:rsidRDefault="00453479">
      <w:pPr>
        <w:rPr>
          <w:rFonts w:ascii="Times New Roman" w:hAnsi="Times New Roman" w:cs="Times New Roman"/>
        </w:rPr>
      </w:pPr>
    </w:p>
    <w:p w:rsidR="00453479" w:rsidRDefault="00453479">
      <w:pPr>
        <w:rPr>
          <w:rFonts w:ascii="Times New Roman" w:hAnsi="Times New Roman" w:cs="Times New Roman"/>
        </w:rPr>
      </w:pPr>
    </w:p>
    <w:p w:rsidR="00453479" w:rsidRDefault="00544353">
      <w:pPr>
        <w:spacing w:after="0" w:line="240" w:lineRule="auto"/>
        <w:ind w:left="1440" w:firstLine="720"/>
        <w:rPr>
          <w:rFonts w:ascii="Times New Roman" w:hAnsi="Times New Roman" w:cs="Times New Roman"/>
        </w:rPr>
      </w:pPr>
      <w:r>
        <w:rPr>
          <w:rFonts w:ascii="Times New Roman" w:hAnsi="Times New Roman" w:cs="Times New Roman"/>
          <w:sz w:val="24"/>
          <w:szCs w:val="24"/>
        </w:rPr>
        <w:t xml:space="preserve"> Ismahani, S.Pd</w:t>
      </w:r>
    </w:p>
    <w:p w:rsidR="00453479" w:rsidRDefault="00544353">
      <w:pPr>
        <w:spacing w:after="0" w:line="240" w:lineRule="auto"/>
        <w:ind w:left="2160"/>
        <w:rPr>
          <w:rFonts w:ascii="Times New Roman" w:hAnsi="Times New Roman" w:cs="Times New Roman"/>
        </w:rPr>
      </w:pPr>
      <w:r>
        <w:rPr>
          <w:rFonts w:ascii="Times New Roman" w:hAnsi="Times New Roman" w:cs="Times New Roman"/>
          <w:sz w:val="24"/>
          <w:szCs w:val="24"/>
        </w:rPr>
        <w:t xml:space="preserve"> NIP.-</w:t>
      </w:r>
    </w:p>
    <w:p w:rsidR="00453479" w:rsidRDefault="00453479">
      <w:pPr>
        <w:spacing w:after="0" w:line="240" w:lineRule="auto"/>
        <w:rPr>
          <w:rFonts w:ascii="Times New Roman" w:hAnsi="Times New Roman" w:cs="Times New Roman"/>
        </w:rPr>
      </w:pPr>
    </w:p>
    <w:p w:rsidR="00453479" w:rsidRDefault="00453479">
      <w:pPr>
        <w:spacing w:line="480" w:lineRule="auto"/>
        <w:rPr>
          <w:rFonts w:ascii="Times New Roman" w:hAnsi="Times New Roman" w:cs="Times New Roman"/>
          <w:sz w:val="24"/>
        </w:rPr>
      </w:pPr>
    </w:p>
    <w:p w:rsidR="00453479" w:rsidRDefault="00544353">
      <w:pPr>
        <w:spacing w:after="0" w:line="480" w:lineRule="auto"/>
        <w:jc w:val="center"/>
        <w:rPr>
          <w:rFonts w:ascii="Times New Roman" w:hAnsi="Times New Roman" w:cs="Times New Roman"/>
        </w:rPr>
      </w:pPr>
      <w:r>
        <w:rPr>
          <w:rFonts w:ascii="Times New Roman" w:hAnsi="Times New Roman" w:cs="Times New Roman"/>
          <w:b/>
          <w:bCs/>
          <w:sz w:val="28"/>
          <w:szCs w:val="28"/>
          <w:lang w:val="en-ID"/>
        </w:rPr>
        <w:lastRenderedPageBreak/>
        <w:t>RENCANA PELAKSANAAN PEMBELAJARAN (RPP)</w:t>
      </w:r>
    </w:p>
    <w:p w:rsidR="00453479" w:rsidRDefault="00544353">
      <w:pPr>
        <w:spacing w:after="0" w:line="480" w:lineRule="auto"/>
        <w:jc w:val="center"/>
        <w:rPr>
          <w:rFonts w:ascii="Times New Roman" w:hAnsi="Times New Roman" w:cs="Times New Roman"/>
        </w:rPr>
      </w:pPr>
      <w:r>
        <w:rPr>
          <w:rFonts w:ascii="Times New Roman" w:hAnsi="Times New Roman" w:cs="Times New Roman"/>
          <w:b/>
          <w:bCs/>
          <w:sz w:val="28"/>
          <w:szCs w:val="28"/>
          <w:lang w:val="en-ID"/>
        </w:rPr>
        <w:t xml:space="preserve">SIKLUS </w:t>
      </w:r>
      <w:r>
        <w:rPr>
          <w:rFonts w:ascii="Times New Roman" w:hAnsi="Times New Roman" w:cs="Times New Roman"/>
          <w:b/>
          <w:bCs/>
          <w:sz w:val="28"/>
          <w:szCs w:val="28"/>
          <w:lang w:val="en-US"/>
        </w:rPr>
        <w:t xml:space="preserve">IlI </w:t>
      </w:r>
      <w:r>
        <w:rPr>
          <w:rFonts w:ascii="Times New Roman" w:hAnsi="Times New Roman" w:cs="Times New Roman"/>
          <w:b/>
          <w:bCs/>
          <w:sz w:val="28"/>
          <w:szCs w:val="28"/>
          <w:lang w:val="en-ID"/>
        </w:rPr>
        <w:t>(Pertemuan 2)</w:t>
      </w:r>
    </w:p>
    <w:p w:rsidR="00453479" w:rsidRDefault="00453479">
      <w:pPr>
        <w:spacing w:after="0" w:line="240" w:lineRule="auto"/>
        <w:jc w:val="center"/>
        <w:rPr>
          <w:rFonts w:ascii="Times New Roman" w:hAnsi="Times New Roman" w:cs="Times New Roman"/>
        </w:rPr>
      </w:pP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Satuan Pendidikan</w:t>
      </w:r>
      <w:r>
        <w:rPr>
          <w:rFonts w:ascii="Times New Roman" w:hAnsi="Times New Roman" w:cs="Times New Roman"/>
        </w:rPr>
        <w:tab/>
      </w:r>
      <w:r>
        <w:rPr>
          <w:rFonts w:ascii="Times New Roman" w:hAnsi="Times New Roman" w:cs="Times New Roman"/>
          <w:sz w:val="24"/>
          <w:szCs w:val="24"/>
          <w:lang w:val="en-ID"/>
        </w:rPr>
        <w:t xml:space="preserve">: SD </w:t>
      </w:r>
      <w:r>
        <w:rPr>
          <w:rFonts w:ascii="Times New Roman" w:hAnsi="Times New Roman" w:cs="Times New Roman"/>
          <w:sz w:val="24"/>
          <w:szCs w:val="24"/>
          <w:lang w:val="en-US"/>
        </w:rPr>
        <w:t>PAB 23 Patumbak</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Kelas / Semester</w:t>
      </w:r>
      <w:r>
        <w:rPr>
          <w:rFonts w:ascii="Times New Roman" w:hAnsi="Times New Roman" w:cs="Times New Roman"/>
        </w:rPr>
        <w:tab/>
      </w:r>
      <w:r>
        <w:rPr>
          <w:rFonts w:ascii="Times New Roman" w:hAnsi="Times New Roman" w:cs="Times New Roman"/>
          <w:sz w:val="24"/>
          <w:szCs w:val="24"/>
          <w:lang w:val="en-ID"/>
        </w:rPr>
        <w:t xml:space="preserve">: </w:t>
      </w:r>
      <w:r>
        <w:rPr>
          <w:rFonts w:ascii="Times New Roman" w:hAnsi="Times New Roman" w:cs="Times New Roman"/>
          <w:sz w:val="24"/>
          <w:szCs w:val="24"/>
        </w:rPr>
        <w:t xml:space="preserve">III </w:t>
      </w:r>
      <w:r>
        <w:rPr>
          <w:rFonts w:ascii="Times New Roman" w:hAnsi="Times New Roman" w:cs="Times New Roman"/>
          <w:sz w:val="24"/>
          <w:szCs w:val="24"/>
          <w:lang w:val="en-ID"/>
        </w:rPr>
        <w:t xml:space="preserve"> (</w:t>
      </w:r>
      <w:r>
        <w:rPr>
          <w:rFonts w:ascii="Times New Roman" w:hAnsi="Times New Roman" w:cs="Times New Roman"/>
          <w:sz w:val="24"/>
          <w:szCs w:val="24"/>
        </w:rPr>
        <w:t>Tiga</w:t>
      </w:r>
      <w:r>
        <w:rPr>
          <w:rFonts w:ascii="Times New Roman" w:hAnsi="Times New Roman" w:cs="Times New Roman"/>
          <w:sz w:val="24"/>
          <w:szCs w:val="24"/>
          <w:lang w:val="en-ID"/>
        </w:rPr>
        <w:t xml:space="preserve">) / </w:t>
      </w:r>
      <w:r>
        <w:rPr>
          <w:rFonts w:ascii="Times New Roman" w:hAnsi="Times New Roman" w:cs="Times New Roman"/>
          <w:sz w:val="24"/>
          <w:szCs w:val="24"/>
          <w:lang w:val="en-US"/>
        </w:rPr>
        <w:t>2</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 xml:space="preserve">Tema </w:t>
      </w:r>
      <w:r>
        <w:rPr>
          <w:rFonts w:ascii="Times New Roman" w:hAnsi="Times New Roman" w:cs="Times New Roman"/>
          <w:sz w:val="24"/>
          <w:szCs w:val="24"/>
        </w:rPr>
        <w:t>8</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 xml:space="preserve">: </w:t>
      </w:r>
      <w:r>
        <w:rPr>
          <w:rFonts w:ascii="Times New Roman" w:hAnsi="Times New Roman" w:cs="Times New Roman"/>
          <w:sz w:val="24"/>
          <w:szCs w:val="24"/>
          <w:lang w:val="en-US"/>
        </w:rPr>
        <w:t>Praja Muda Karana</w:t>
      </w:r>
    </w:p>
    <w:p w:rsidR="00453479" w:rsidRDefault="00544353">
      <w:pPr>
        <w:tabs>
          <w:tab w:val="left" w:pos="1980"/>
          <w:tab w:val="left" w:pos="2160"/>
          <w:tab w:val="left" w:pos="2260"/>
        </w:tabs>
        <w:autoSpaceDE w:val="0"/>
        <w:autoSpaceDN w:val="0"/>
        <w:adjustRightInd w:val="0"/>
        <w:jc w:val="both"/>
        <w:rPr>
          <w:rFonts w:ascii="Times New Roman" w:hAnsi="Times New Roman" w:cs="Times New Roman"/>
        </w:rPr>
      </w:pPr>
      <w:r>
        <w:rPr>
          <w:rFonts w:ascii="Times New Roman" w:hAnsi="Times New Roman" w:cs="Times New Roman"/>
          <w:sz w:val="24"/>
          <w:szCs w:val="24"/>
          <w:lang w:val="en-ID"/>
        </w:rPr>
        <w:t xml:space="preserve">Sub Tema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rPr>
        <w:t xml:space="preserve">   </w:t>
      </w:r>
      <w:r>
        <w:rPr>
          <w:rFonts w:ascii="Times New Roman" w:hAnsi="Times New Roman" w:cs="Times New Roman"/>
          <w:sz w:val="24"/>
          <w:szCs w:val="24"/>
          <w:lang w:val="en-ID"/>
        </w:rPr>
        <w:t xml:space="preserve">: </w:t>
      </w:r>
      <w:r>
        <w:rPr>
          <w:rFonts w:ascii="Times New Roman" w:hAnsi="Times New Roman" w:cs="Times New Roman"/>
          <w:color w:val="000000"/>
          <w:lang w:val="pt-BR"/>
        </w:rPr>
        <w:t xml:space="preserve"> Aku Suka Bertualang</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Pembelajaran</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 xml:space="preserve">: </w:t>
      </w:r>
      <w:r>
        <w:rPr>
          <w:rFonts w:ascii="Times New Roman" w:hAnsi="Times New Roman" w:cs="Times New Roman"/>
          <w:sz w:val="24"/>
          <w:szCs w:val="24"/>
          <w:lang w:val="en-US"/>
        </w:rPr>
        <w:t>2</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Alokasi Waktu</w:t>
      </w:r>
      <w:r>
        <w:rPr>
          <w:rFonts w:ascii="Times New Roman" w:hAnsi="Times New Roman" w:cs="Times New Roman"/>
        </w:rPr>
        <w:tab/>
      </w:r>
      <w:r>
        <w:rPr>
          <w:rFonts w:ascii="Times New Roman" w:hAnsi="Times New Roman" w:cs="Times New Roman"/>
          <w:sz w:val="24"/>
          <w:szCs w:val="24"/>
          <w:lang w:val="en-ID"/>
        </w:rPr>
        <w:t>: 1 Pertemuan (6 × 35 menit)</w:t>
      </w:r>
    </w:p>
    <w:p w:rsidR="00453479" w:rsidRDefault="00544353">
      <w:pPr>
        <w:spacing w:after="0" w:line="480" w:lineRule="auto"/>
        <w:jc w:val="both"/>
        <w:rPr>
          <w:rFonts w:ascii="Times New Roman" w:hAnsi="Times New Roman" w:cs="Times New Roman"/>
        </w:rPr>
      </w:pPr>
      <w:r>
        <w:rPr>
          <w:rFonts w:ascii="Times New Roman" w:hAnsi="Times New Roman" w:cs="Times New Roman"/>
          <w:b/>
          <w:bCs/>
          <w:sz w:val="24"/>
          <w:szCs w:val="24"/>
        </w:rPr>
        <w:t xml:space="preserve">A. </w:t>
      </w:r>
      <w:r>
        <w:rPr>
          <w:rFonts w:ascii="Times New Roman" w:hAnsi="Times New Roman" w:cs="Times New Roman"/>
          <w:b/>
          <w:bCs/>
          <w:sz w:val="24"/>
          <w:szCs w:val="24"/>
          <w:lang w:val="en-ID"/>
        </w:rPr>
        <w:t>Kompetensi Inti (KI)</w:t>
      </w:r>
    </w:p>
    <w:p w:rsidR="00453479" w:rsidRDefault="00544353">
      <w:pPr>
        <w:tabs>
          <w:tab w:val="left" w:pos="560"/>
        </w:tabs>
        <w:spacing w:after="0" w:line="480" w:lineRule="auto"/>
        <w:ind w:left="709" w:hanging="709"/>
        <w:jc w:val="both"/>
        <w:rPr>
          <w:rFonts w:ascii="Times New Roman" w:hAnsi="Times New Roman" w:cs="Times New Roman"/>
        </w:rPr>
      </w:pPr>
      <w:r>
        <w:rPr>
          <w:rFonts w:ascii="Times New Roman" w:hAnsi="Times New Roman" w:cs="Times New Roman"/>
          <w:sz w:val="24"/>
          <w:szCs w:val="24"/>
          <w:lang w:val="en-ID"/>
        </w:rPr>
        <w:t>KI 1</w:t>
      </w:r>
      <w:r>
        <w:rPr>
          <w:rFonts w:ascii="Times New Roman" w:hAnsi="Times New Roman" w:cs="Times New Roman"/>
        </w:rPr>
        <w:tab/>
      </w:r>
      <w:r>
        <w:rPr>
          <w:rFonts w:ascii="Times New Roman" w:hAnsi="Times New Roman" w:cs="Times New Roman"/>
          <w:sz w:val="24"/>
          <w:szCs w:val="24"/>
          <w:lang w:val="en-ID"/>
        </w:rPr>
        <w:t xml:space="preserve">: Menerima dan menjalankan ajaran agama yang dianutnya </w:t>
      </w:r>
    </w:p>
    <w:p w:rsidR="00453479" w:rsidRDefault="00544353">
      <w:pPr>
        <w:tabs>
          <w:tab w:val="left" w:pos="560"/>
        </w:tabs>
        <w:spacing w:after="0" w:line="480" w:lineRule="auto"/>
        <w:ind w:left="709" w:hanging="709"/>
        <w:jc w:val="both"/>
        <w:rPr>
          <w:rFonts w:ascii="Times New Roman" w:hAnsi="Times New Roman" w:cs="Times New Roman"/>
        </w:rPr>
      </w:pPr>
      <w:r>
        <w:rPr>
          <w:rFonts w:ascii="Times New Roman" w:hAnsi="Times New Roman" w:cs="Times New Roman"/>
          <w:sz w:val="24"/>
          <w:szCs w:val="24"/>
          <w:lang w:val="en-ID"/>
        </w:rPr>
        <w:t>KI 2</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rPr>
        <w:tab/>
      </w:r>
      <w:r>
        <w:rPr>
          <w:rFonts w:ascii="Times New Roman" w:hAnsi="Times New Roman" w:cs="Times New Roman"/>
          <w:sz w:val="24"/>
          <w:szCs w:val="24"/>
          <w:lang w:val="en-ID"/>
        </w:rPr>
        <w:t>Memiliki perilaku jujur, disiplin, tanggung jawab, santun, peduli dan     percaya diri dalam berinteraksi dengan keluarga, teman, dan guru.</w:t>
      </w:r>
    </w:p>
    <w:p w:rsidR="00453479" w:rsidRDefault="00544353">
      <w:pPr>
        <w:tabs>
          <w:tab w:val="left" w:pos="560"/>
        </w:tabs>
        <w:spacing w:after="0" w:line="480" w:lineRule="auto"/>
        <w:ind w:left="709" w:hanging="709"/>
        <w:jc w:val="both"/>
        <w:rPr>
          <w:rFonts w:ascii="Times New Roman" w:hAnsi="Times New Roman" w:cs="Times New Roman"/>
        </w:rPr>
      </w:pPr>
      <w:r>
        <w:rPr>
          <w:rFonts w:ascii="Times New Roman" w:hAnsi="Times New Roman" w:cs="Times New Roman"/>
          <w:sz w:val="24"/>
          <w:szCs w:val="24"/>
          <w:lang w:val="en-ID"/>
        </w:rPr>
        <w:t>KI 3</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rPr>
        <w:tab/>
      </w:r>
      <w:r>
        <w:rPr>
          <w:rFonts w:ascii="Times New Roman" w:hAnsi="Times New Roman" w:cs="Times New Roman"/>
          <w:sz w:val="24"/>
          <w:szCs w:val="24"/>
          <w:lang w:val="en-ID"/>
        </w:rPr>
        <w:t>Memahami pengetahuan factual dengan cara mengamati ( mendengar, melihat, membaca) dan menanya berdasarkan rasa ingin tahu tentang dirinya, makhluk ciptaan Tuhan dan kegiatannya, dan benda-benda yang dijumpainya di rumah dan sekolah sekolah.</w:t>
      </w:r>
    </w:p>
    <w:p w:rsidR="00453479" w:rsidRDefault="00544353">
      <w:pPr>
        <w:tabs>
          <w:tab w:val="left" w:pos="560"/>
        </w:tabs>
        <w:spacing w:after="0" w:line="480" w:lineRule="auto"/>
        <w:ind w:left="709" w:hanging="709"/>
        <w:jc w:val="both"/>
        <w:rPr>
          <w:rFonts w:ascii="Times New Roman" w:hAnsi="Times New Roman" w:cs="Times New Roman"/>
        </w:rPr>
      </w:pPr>
      <w:r>
        <w:rPr>
          <w:rFonts w:ascii="Times New Roman" w:hAnsi="Times New Roman" w:cs="Times New Roman"/>
          <w:sz w:val="24"/>
          <w:szCs w:val="24"/>
          <w:lang w:val="en-ID"/>
        </w:rPr>
        <w:t>KI 4</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rPr>
        <w:tab/>
      </w:r>
      <w:r>
        <w:rPr>
          <w:rFonts w:ascii="Times New Roman" w:hAnsi="Times New Roman" w:cs="Times New Roman"/>
          <w:sz w:val="24"/>
          <w:szCs w:val="24"/>
          <w:lang w:val="en-ID"/>
        </w:rPr>
        <w:t>Menyajikan pengetahuan factual dalam bahasa yang jelas dan logis dan sistematis, dalam karya yang estetis dalam gerakan yang mencerminkan anak sehat dan dalam tindakan yang mencerminkan perilaku anak beriman dan berakhlak mulia.</w:t>
      </w:r>
    </w:p>
    <w:p w:rsidR="00453479" w:rsidRDefault="00453479">
      <w:pPr>
        <w:tabs>
          <w:tab w:val="left" w:pos="560"/>
        </w:tabs>
        <w:spacing w:after="0" w:line="480" w:lineRule="auto"/>
        <w:ind w:left="709" w:hanging="709"/>
        <w:jc w:val="both"/>
        <w:rPr>
          <w:rFonts w:ascii="Times New Roman" w:hAnsi="Times New Roman" w:cs="Times New Roman"/>
        </w:rPr>
      </w:pPr>
    </w:p>
    <w:p w:rsidR="00453479" w:rsidRDefault="00453479">
      <w:pPr>
        <w:tabs>
          <w:tab w:val="left" w:pos="560"/>
        </w:tabs>
        <w:spacing w:after="0" w:line="480" w:lineRule="auto"/>
        <w:ind w:left="709" w:hanging="709"/>
        <w:jc w:val="both"/>
        <w:rPr>
          <w:rFonts w:ascii="Times New Roman" w:hAnsi="Times New Roman" w:cs="Times New Roman"/>
        </w:rPr>
      </w:pPr>
    </w:p>
    <w:p w:rsidR="00453479" w:rsidRDefault="00453479">
      <w:pPr>
        <w:tabs>
          <w:tab w:val="left" w:pos="560"/>
        </w:tabs>
        <w:spacing w:after="0" w:line="480" w:lineRule="auto"/>
        <w:ind w:left="709" w:hanging="709"/>
        <w:jc w:val="both"/>
        <w:rPr>
          <w:rFonts w:ascii="Times New Roman" w:hAnsi="Times New Roman" w:cs="Times New Roman"/>
        </w:rPr>
      </w:pPr>
    </w:p>
    <w:p w:rsidR="00453479" w:rsidRDefault="00544353">
      <w:pPr>
        <w:spacing w:after="0" w:line="480" w:lineRule="auto"/>
        <w:jc w:val="both"/>
        <w:rPr>
          <w:rFonts w:ascii="Times New Roman" w:hAnsi="Times New Roman" w:cs="Times New Roman"/>
        </w:rPr>
      </w:pPr>
      <w:r>
        <w:rPr>
          <w:rFonts w:ascii="Times New Roman" w:hAnsi="Times New Roman" w:cs="Times New Roman"/>
          <w:b/>
          <w:bCs/>
          <w:sz w:val="24"/>
          <w:szCs w:val="24"/>
        </w:rPr>
        <w:lastRenderedPageBreak/>
        <w:t xml:space="preserve">B. </w:t>
      </w:r>
      <w:r>
        <w:rPr>
          <w:rFonts w:ascii="Times New Roman" w:hAnsi="Times New Roman" w:cs="Times New Roman"/>
          <w:b/>
          <w:bCs/>
          <w:sz w:val="24"/>
          <w:szCs w:val="24"/>
          <w:lang w:val="en-ID"/>
        </w:rPr>
        <w:t xml:space="preserve">Kompetensi Dasar (KD) dan Indikator </w:t>
      </w:r>
    </w:p>
    <w:p w:rsidR="00453479" w:rsidRDefault="00544353">
      <w:pPr>
        <w:spacing w:after="0" w:line="240" w:lineRule="auto"/>
        <w:jc w:val="both"/>
        <w:rPr>
          <w:rFonts w:ascii="Times New Roman" w:hAnsi="Times New Roman" w:cs="Times New Roman"/>
        </w:rPr>
      </w:pPr>
      <w:r>
        <w:rPr>
          <w:rFonts w:ascii="Times New Roman" w:hAnsi="Times New Roman" w:cs="Times New Roman"/>
          <w:b/>
          <w:bCs/>
          <w:sz w:val="24"/>
          <w:szCs w:val="24"/>
        </w:rPr>
        <w:t xml:space="preserve">Muatan </w:t>
      </w:r>
      <w:r>
        <w:rPr>
          <w:rFonts w:ascii="Times New Roman" w:hAnsi="Times New Roman" w:cs="Times New Roman"/>
          <w:b/>
          <w:bCs/>
          <w:sz w:val="24"/>
          <w:szCs w:val="24"/>
          <w:lang w:val="en-ID"/>
        </w:rPr>
        <w:t>Bahasa Indonesia</w:t>
      </w:r>
    </w:p>
    <w:tbl>
      <w:tblPr>
        <w:tblW w:w="0" w:type="auto"/>
        <w:tblLook w:val="04A0" w:firstRow="1" w:lastRow="0" w:firstColumn="1" w:lastColumn="0" w:noHBand="0" w:noVBand="1"/>
      </w:tblPr>
      <w:tblGrid>
        <w:gridCol w:w="3738"/>
        <w:gridCol w:w="4415"/>
      </w:tblGrid>
      <w:tr w:rsidR="00453479">
        <w:tc>
          <w:tcPr>
            <w:tcW w:w="373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Kompetensi </w:t>
            </w:r>
          </w:p>
        </w:tc>
        <w:tc>
          <w:tcPr>
            <w:tcW w:w="441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Indikator </w:t>
            </w:r>
          </w:p>
        </w:tc>
      </w:tr>
      <w:tr w:rsidR="00453479">
        <w:tc>
          <w:tcPr>
            <w:tcW w:w="373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426" w:hanging="426"/>
              <w:jc w:val="both"/>
              <w:rPr>
                <w:rFonts w:ascii="Times New Roman" w:hAnsi="Times New Roman" w:cs="Times New Roman"/>
              </w:rPr>
            </w:pPr>
            <w:r>
              <w:rPr>
                <w:rFonts w:ascii="Times New Roman" w:hAnsi="Times New Roman" w:cs="Times New Roman"/>
                <w:sz w:val="24"/>
                <w:szCs w:val="24"/>
                <w:lang w:val="en-US"/>
              </w:rPr>
              <w:t>3.7</w:t>
            </w:r>
            <w:r>
              <w:rPr>
                <w:rFonts w:ascii="Times New Roman" w:hAnsi="Times New Roman" w:cs="Times New Roman"/>
              </w:rPr>
              <w:tab/>
            </w:r>
            <w:r>
              <w:rPr>
                <w:rFonts w:ascii="Times New Roman" w:hAnsi="Times New Roman" w:cs="Times New Roman"/>
                <w:sz w:val="24"/>
                <w:szCs w:val="24"/>
                <w:lang w:val="en-US"/>
              </w:rPr>
              <w:t>Mencermati informasi tentang konsep delapan arah mata angin dan pemanfaatannya dalam denah dalam teks lisan, tulis, visual, dan/atau eksplorasi lingkungan.</w:t>
            </w:r>
          </w:p>
        </w:tc>
        <w:tc>
          <w:tcPr>
            <w:tcW w:w="441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657" w:hanging="657"/>
              <w:jc w:val="both"/>
              <w:rPr>
                <w:rFonts w:ascii="Times New Roman" w:hAnsi="Times New Roman" w:cs="Times New Roman"/>
              </w:rPr>
            </w:pPr>
            <w:r>
              <w:rPr>
                <w:rFonts w:ascii="Times New Roman" w:hAnsi="Times New Roman" w:cs="Times New Roman"/>
                <w:sz w:val="24"/>
                <w:szCs w:val="24"/>
                <w:lang w:val="en-US"/>
              </w:rPr>
              <w:t xml:space="preserve">3.7.1. Menemukan pokok pikiran tentang konsep delapan arah mata angin dan pemanfaatannya dalam denah dengan benar. </w:t>
            </w:r>
          </w:p>
        </w:tc>
      </w:tr>
      <w:tr w:rsidR="00453479">
        <w:tc>
          <w:tcPr>
            <w:tcW w:w="373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426" w:hanging="426"/>
              <w:jc w:val="both"/>
              <w:rPr>
                <w:rFonts w:ascii="Times New Roman" w:hAnsi="Times New Roman" w:cs="Times New Roman"/>
              </w:rPr>
            </w:pPr>
            <w:r>
              <w:rPr>
                <w:rFonts w:ascii="Times New Roman" w:hAnsi="Times New Roman" w:cs="Times New Roman"/>
                <w:sz w:val="24"/>
                <w:szCs w:val="24"/>
                <w:lang w:val="en-US"/>
              </w:rPr>
              <w:t>4.7</w:t>
            </w:r>
            <w:r>
              <w:rPr>
                <w:rFonts w:ascii="Times New Roman" w:hAnsi="Times New Roman" w:cs="Times New Roman"/>
              </w:rPr>
              <w:tab/>
            </w:r>
            <w:r>
              <w:rPr>
                <w:rFonts w:ascii="Times New Roman" w:hAnsi="Times New Roman" w:cs="Times New Roman"/>
                <w:sz w:val="24"/>
                <w:szCs w:val="24"/>
                <w:lang w:val="en-US"/>
              </w:rPr>
              <w:t>Menjelaskan konsep delapan arah mata angin dan pemanfaatannya dalam denah dalam bentuk tulis dan visual menggunakan kosakata baku dan kalimat Efektif.</w:t>
            </w:r>
          </w:p>
        </w:tc>
        <w:tc>
          <w:tcPr>
            <w:tcW w:w="441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657" w:hanging="657"/>
              <w:jc w:val="both"/>
              <w:rPr>
                <w:rFonts w:ascii="Times New Roman" w:hAnsi="Times New Roman" w:cs="Times New Roman"/>
              </w:rPr>
            </w:pPr>
            <w:r>
              <w:rPr>
                <w:rFonts w:ascii="Times New Roman" w:hAnsi="Times New Roman" w:cs="Times New Roman"/>
                <w:sz w:val="24"/>
                <w:szCs w:val="24"/>
                <w:lang w:val="en-US"/>
              </w:rPr>
              <w:t xml:space="preserve">4.7.1. Menyusun kembali ide pokok dari informasi yang didengar/disajikan tentang delapan arah mata angin dan pemanfaatannya dalam denah dengan tepat. </w:t>
            </w:r>
          </w:p>
        </w:tc>
      </w:tr>
    </w:tbl>
    <w:p w:rsidR="00453479" w:rsidRDefault="00453479">
      <w:pPr>
        <w:spacing w:line="240" w:lineRule="auto"/>
        <w:jc w:val="both"/>
        <w:rPr>
          <w:rFonts w:ascii="Times New Roman" w:hAnsi="Times New Roman" w:cs="Times New Roman"/>
        </w:rPr>
      </w:pPr>
    </w:p>
    <w:p w:rsidR="00453479" w:rsidRDefault="00544353">
      <w:pPr>
        <w:spacing w:after="0" w:line="240" w:lineRule="auto"/>
        <w:jc w:val="both"/>
        <w:rPr>
          <w:rFonts w:ascii="Times New Roman" w:hAnsi="Times New Roman" w:cs="Times New Roman"/>
        </w:rPr>
      </w:pPr>
      <w:r>
        <w:rPr>
          <w:rFonts w:ascii="Times New Roman" w:hAnsi="Times New Roman" w:cs="Times New Roman"/>
          <w:b/>
          <w:bCs/>
          <w:sz w:val="24"/>
          <w:szCs w:val="24"/>
        </w:rPr>
        <w:t xml:space="preserve">Muatan </w:t>
      </w:r>
      <w:r>
        <w:rPr>
          <w:rFonts w:ascii="Times New Roman" w:hAnsi="Times New Roman" w:cs="Times New Roman"/>
          <w:b/>
          <w:bCs/>
          <w:sz w:val="24"/>
          <w:szCs w:val="24"/>
          <w:lang w:val="en-US"/>
        </w:rPr>
        <w:t>SBdP</w:t>
      </w:r>
    </w:p>
    <w:tbl>
      <w:tblPr>
        <w:tblW w:w="0" w:type="auto"/>
        <w:tblLook w:val="04A0" w:firstRow="1" w:lastRow="0" w:firstColumn="1" w:lastColumn="0" w:noHBand="0" w:noVBand="1"/>
      </w:tblPr>
      <w:tblGrid>
        <w:gridCol w:w="3698"/>
        <w:gridCol w:w="4455"/>
      </w:tblGrid>
      <w:tr w:rsidR="00453479">
        <w:tc>
          <w:tcPr>
            <w:tcW w:w="369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Kompetensi</w:t>
            </w:r>
          </w:p>
        </w:tc>
        <w:tc>
          <w:tcPr>
            <w:tcW w:w="445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Indikator</w:t>
            </w:r>
          </w:p>
        </w:tc>
      </w:tr>
      <w:tr w:rsidR="00453479">
        <w:tc>
          <w:tcPr>
            <w:tcW w:w="369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426" w:hanging="426"/>
              <w:jc w:val="both"/>
              <w:rPr>
                <w:rFonts w:ascii="Times New Roman" w:hAnsi="Times New Roman" w:cs="Times New Roman"/>
              </w:rPr>
            </w:pPr>
            <w:r>
              <w:rPr>
                <w:rFonts w:ascii="Times New Roman" w:hAnsi="Times New Roman" w:cs="Times New Roman"/>
                <w:sz w:val="24"/>
                <w:szCs w:val="24"/>
                <w:lang w:val="en-US"/>
              </w:rPr>
              <w:t>3.4</w:t>
            </w:r>
            <w:r>
              <w:rPr>
                <w:rFonts w:ascii="Times New Roman" w:hAnsi="Times New Roman" w:cs="Times New Roman"/>
              </w:rPr>
              <w:tab/>
            </w:r>
            <w:r>
              <w:rPr>
                <w:rFonts w:ascii="Times New Roman" w:hAnsi="Times New Roman" w:cs="Times New Roman"/>
                <w:sz w:val="24"/>
                <w:szCs w:val="24"/>
                <w:lang w:val="en-US"/>
              </w:rPr>
              <w:t>Mengidentifikasi ciri-ciri gabungan teknik potong, lipat, dan sambung dalam karya keterampilan.</w:t>
            </w:r>
          </w:p>
        </w:tc>
        <w:tc>
          <w:tcPr>
            <w:tcW w:w="445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697" w:hanging="697"/>
              <w:jc w:val="both"/>
              <w:rPr>
                <w:rFonts w:ascii="Times New Roman" w:hAnsi="Times New Roman" w:cs="Times New Roman"/>
              </w:rPr>
            </w:pPr>
            <w:r>
              <w:rPr>
                <w:rFonts w:ascii="Times New Roman" w:hAnsi="Times New Roman" w:cs="Times New Roman"/>
                <w:sz w:val="24"/>
                <w:szCs w:val="24"/>
                <w:lang w:val="en-US"/>
              </w:rPr>
              <w:t xml:space="preserve">3.1.1. Membuat langkah-langkah gabungan teknik potong, lipat, dan sambung dalam karyaketerampilan dengan benar. </w:t>
            </w:r>
          </w:p>
        </w:tc>
      </w:tr>
      <w:tr w:rsidR="00453479">
        <w:tc>
          <w:tcPr>
            <w:tcW w:w="369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426" w:hanging="426"/>
              <w:jc w:val="both"/>
              <w:rPr>
                <w:rFonts w:ascii="Times New Roman" w:hAnsi="Times New Roman" w:cs="Times New Roman"/>
              </w:rPr>
            </w:pPr>
            <w:r>
              <w:rPr>
                <w:rFonts w:ascii="Times New Roman" w:hAnsi="Times New Roman" w:cs="Times New Roman"/>
                <w:sz w:val="24"/>
                <w:szCs w:val="24"/>
                <w:lang w:val="en-US"/>
              </w:rPr>
              <w:t>4.4</w:t>
            </w:r>
            <w:r>
              <w:rPr>
                <w:rFonts w:ascii="Times New Roman" w:hAnsi="Times New Roman" w:cs="Times New Roman"/>
              </w:rPr>
              <w:tab/>
            </w:r>
            <w:r>
              <w:rPr>
                <w:rFonts w:ascii="Times New Roman" w:hAnsi="Times New Roman" w:cs="Times New Roman"/>
                <w:sz w:val="24"/>
                <w:szCs w:val="24"/>
                <w:lang w:val="en-US"/>
              </w:rPr>
              <w:t>Membuat karya keterampilan dengan gabungan teknik potong, lipat, dan/atau sambung</w:t>
            </w:r>
          </w:p>
        </w:tc>
        <w:tc>
          <w:tcPr>
            <w:tcW w:w="445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ind w:left="697" w:hanging="697"/>
              <w:jc w:val="both"/>
              <w:rPr>
                <w:rFonts w:ascii="Times New Roman" w:hAnsi="Times New Roman" w:cs="Times New Roman"/>
              </w:rPr>
            </w:pPr>
            <w:r>
              <w:rPr>
                <w:rFonts w:ascii="Times New Roman" w:hAnsi="Times New Roman" w:cs="Times New Roman"/>
                <w:sz w:val="24"/>
                <w:szCs w:val="24"/>
                <w:lang w:val="en-US"/>
              </w:rPr>
              <w:t xml:space="preserve">4.3.1. Merancang pembuatan karya keterampilan dengan gabungan teknik potong, lipat, dan sambung dengan benar. </w:t>
            </w:r>
          </w:p>
        </w:tc>
      </w:tr>
    </w:tbl>
    <w:p w:rsidR="00453479" w:rsidRDefault="00453479">
      <w:pPr>
        <w:spacing w:line="480" w:lineRule="auto"/>
        <w:jc w:val="both"/>
        <w:rPr>
          <w:rFonts w:ascii="Times New Roman" w:hAnsi="Times New Roman" w:cs="Times New Roman"/>
        </w:rPr>
      </w:pPr>
    </w:p>
    <w:p w:rsidR="00453479" w:rsidRDefault="00544353">
      <w:pPr>
        <w:spacing w:after="0" w:line="468" w:lineRule="auto"/>
        <w:jc w:val="both"/>
        <w:rPr>
          <w:rFonts w:ascii="Times New Roman" w:hAnsi="Times New Roman" w:cs="Times New Roman"/>
        </w:rPr>
      </w:pPr>
      <w:r>
        <w:rPr>
          <w:rFonts w:ascii="Times New Roman" w:hAnsi="Times New Roman" w:cs="Times New Roman"/>
          <w:b/>
          <w:bCs/>
          <w:sz w:val="24"/>
          <w:szCs w:val="24"/>
        </w:rPr>
        <w:t xml:space="preserve">C. </w:t>
      </w:r>
      <w:r>
        <w:rPr>
          <w:rFonts w:ascii="Times New Roman" w:hAnsi="Times New Roman" w:cs="Times New Roman"/>
          <w:b/>
          <w:bCs/>
          <w:sz w:val="24"/>
          <w:szCs w:val="24"/>
          <w:lang w:val="en-ID"/>
        </w:rPr>
        <w:t>Tujuan Pembelajaran</w:t>
      </w:r>
    </w:p>
    <w:p w:rsidR="00453479" w:rsidRDefault="00544353">
      <w:pPr>
        <w:pStyle w:val="ListParagraph"/>
        <w:numPr>
          <w:ilvl w:val="0"/>
          <w:numId w:val="11"/>
        </w:numPr>
        <w:spacing w:after="0" w:line="468" w:lineRule="auto"/>
        <w:jc w:val="both"/>
        <w:rPr>
          <w:rFonts w:ascii="Times New Roman" w:hAnsi="Times New Roman" w:cs="Times New Roman"/>
        </w:rPr>
      </w:pPr>
      <w:r>
        <w:rPr>
          <w:rFonts w:ascii="Times New Roman" w:hAnsi="Times New Roman" w:cs="Times New Roman"/>
          <w:sz w:val="24"/>
          <w:szCs w:val="24"/>
          <w:lang w:val="en-US"/>
        </w:rPr>
        <w:t xml:space="preserve">Setelah membaca teks, siswa dapat menentukan arah mata angin dengan benar. </w:t>
      </w:r>
    </w:p>
    <w:p w:rsidR="00453479" w:rsidRDefault="00544353">
      <w:pPr>
        <w:pStyle w:val="ListParagraph"/>
        <w:numPr>
          <w:ilvl w:val="0"/>
          <w:numId w:val="11"/>
        </w:numPr>
        <w:spacing w:after="0" w:line="468" w:lineRule="auto"/>
        <w:jc w:val="both"/>
        <w:rPr>
          <w:rFonts w:ascii="Times New Roman" w:hAnsi="Times New Roman" w:cs="Times New Roman"/>
        </w:rPr>
      </w:pPr>
      <w:r>
        <w:rPr>
          <w:rFonts w:ascii="Times New Roman" w:hAnsi="Times New Roman" w:cs="Times New Roman"/>
          <w:sz w:val="24"/>
          <w:szCs w:val="24"/>
          <w:lang w:val="en-US"/>
        </w:rPr>
        <w:t xml:space="preserve">Setelah membaca teks, siswa dapat menyusun kembali kata delapan arah mata angin dan pemanfaatannya dalam denah dengan tepat. </w:t>
      </w:r>
    </w:p>
    <w:p w:rsidR="00453479" w:rsidRDefault="00544353">
      <w:pPr>
        <w:pStyle w:val="ListParagraph"/>
        <w:numPr>
          <w:ilvl w:val="0"/>
          <w:numId w:val="11"/>
        </w:numPr>
        <w:spacing w:after="0" w:line="468" w:lineRule="auto"/>
        <w:jc w:val="both"/>
        <w:rPr>
          <w:rFonts w:ascii="Times New Roman" w:hAnsi="Times New Roman" w:cs="Times New Roman"/>
        </w:rPr>
      </w:pPr>
      <w:r>
        <w:rPr>
          <w:rFonts w:ascii="Times New Roman" w:hAnsi="Times New Roman" w:cs="Times New Roman"/>
          <w:sz w:val="24"/>
          <w:szCs w:val="24"/>
          <w:lang w:val="en-US"/>
        </w:rPr>
        <w:t xml:space="preserve">Setelah mengamati gambar, siswa dapat menganalisis data dengan benar. </w:t>
      </w:r>
    </w:p>
    <w:p w:rsidR="00453479" w:rsidRDefault="00544353">
      <w:pPr>
        <w:pStyle w:val="ListParagraph"/>
        <w:numPr>
          <w:ilvl w:val="0"/>
          <w:numId w:val="11"/>
        </w:numPr>
        <w:spacing w:after="0" w:line="468" w:lineRule="auto"/>
        <w:jc w:val="both"/>
        <w:rPr>
          <w:rFonts w:ascii="Times New Roman" w:hAnsi="Times New Roman" w:cs="Times New Roman"/>
        </w:rPr>
      </w:pPr>
      <w:r>
        <w:rPr>
          <w:rFonts w:ascii="Times New Roman" w:hAnsi="Times New Roman" w:cs="Times New Roman"/>
          <w:sz w:val="24"/>
          <w:szCs w:val="24"/>
          <w:lang w:val="en-US"/>
        </w:rPr>
        <w:t xml:space="preserve">Setelah mengamati data, siswa dapat memproyeksikan data dalam bentuk diagram gambar dengan benar. </w:t>
      </w:r>
    </w:p>
    <w:p w:rsidR="00453479" w:rsidRDefault="00544353">
      <w:pPr>
        <w:pStyle w:val="ListParagraph"/>
        <w:numPr>
          <w:ilvl w:val="0"/>
          <w:numId w:val="11"/>
        </w:numPr>
        <w:spacing w:after="0" w:line="468" w:lineRule="auto"/>
        <w:jc w:val="both"/>
        <w:rPr>
          <w:rFonts w:ascii="Times New Roman" w:hAnsi="Times New Roman" w:cs="Times New Roman"/>
        </w:rPr>
      </w:pPr>
      <w:r>
        <w:rPr>
          <w:rFonts w:ascii="Times New Roman" w:hAnsi="Times New Roman" w:cs="Times New Roman"/>
          <w:sz w:val="24"/>
          <w:szCs w:val="24"/>
          <w:lang w:val="en-US"/>
        </w:rPr>
        <w:lastRenderedPageBreak/>
        <w:t xml:space="preserve">Setelah mengamati, siswa dapat membuat langkah-langkah gabungan teknik potong, lipat, dan sambung dalam karya keterampilan dengan benar. </w:t>
      </w:r>
    </w:p>
    <w:p w:rsidR="00453479" w:rsidRDefault="00544353">
      <w:pPr>
        <w:pStyle w:val="ListParagraph"/>
        <w:numPr>
          <w:ilvl w:val="0"/>
          <w:numId w:val="11"/>
        </w:numPr>
        <w:spacing w:after="0" w:line="468" w:lineRule="auto"/>
        <w:jc w:val="both"/>
        <w:rPr>
          <w:rFonts w:ascii="Times New Roman" w:hAnsi="Times New Roman" w:cs="Times New Roman"/>
        </w:rPr>
      </w:pPr>
      <w:r>
        <w:rPr>
          <w:rFonts w:ascii="Times New Roman" w:hAnsi="Times New Roman" w:cs="Times New Roman"/>
          <w:sz w:val="24"/>
          <w:szCs w:val="24"/>
          <w:lang w:val="en-US"/>
        </w:rPr>
        <w:t xml:space="preserve">Setelah mengamati, siswa dapat merancang pembuatan karya keterampilan dengan gabungan teknik potong, lipat, dan sambung dengan benar. </w:t>
      </w:r>
    </w:p>
    <w:p w:rsidR="00453479" w:rsidRDefault="00544353">
      <w:pPr>
        <w:spacing w:after="0" w:line="468" w:lineRule="auto"/>
        <w:jc w:val="both"/>
        <w:rPr>
          <w:rFonts w:ascii="Times New Roman" w:hAnsi="Times New Roman" w:cs="Times New Roman"/>
        </w:rPr>
      </w:pPr>
      <w:r>
        <w:rPr>
          <w:rFonts w:ascii="Times New Roman" w:hAnsi="Times New Roman" w:cs="Times New Roman"/>
          <w:b/>
          <w:bCs/>
          <w:sz w:val="24"/>
          <w:szCs w:val="24"/>
        </w:rPr>
        <w:t xml:space="preserve">D. </w:t>
      </w:r>
      <w:r>
        <w:rPr>
          <w:rFonts w:ascii="Times New Roman" w:hAnsi="Times New Roman" w:cs="Times New Roman"/>
          <w:b/>
          <w:bCs/>
          <w:sz w:val="24"/>
          <w:szCs w:val="24"/>
          <w:lang w:val="en-ID"/>
        </w:rPr>
        <w:t>Materi Ajar</w:t>
      </w:r>
    </w:p>
    <w:p w:rsidR="00453479" w:rsidRDefault="00544353">
      <w:pPr>
        <w:pStyle w:val="ListParagraph"/>
        <w:numPr>
          <w:ilvl w:val="0"/>
          <w:numId w:val="59"/>
        </w:numPr>
        <w:spacing w:after="0" w:line="468" w:lineRule="auto"/>
        <w:jc w:val="both"/>
        <w:rPr>
          <w:rFonts w:ascii="Times New Roman" w:hAnsi="Times New Roman" w:cs="Times New Roman"/>
        </w:rPr>
      </w:pPr>
      <w:r>
        <w:rPr>
          <w:rFonts w:ascii="Times New Roman" w:hAnsi="Times New Roman" w:cs="Times New Roman"/>
          <w:sz w:val="24"/>
          <w:szCs w:val="24"/>
          <w:lang w:val="en-US"/>
        </w:rPr>
        <w:t>Menentukan Arah Mata Angin</w:t>
      </w:r>
    </w:p>
    <w:p w:rsidR="00453479" w:rsidRDefault="00544353">
      <w:pPr>
        <w:pStyle w:val="ListParagraph"/>
        <w:numPr>
          <w:ilvl w:val="0"/>
          <w:numId w:val="59"/>
        </w:numPr>
        <w:spacing w:after="0" w:line="468" w:lineRule="auto"/>
        <w:jc w:val="both"/>
        <w:rPr>
          <w:rFonts w:ascii="Times New Roman" w:hAnsi="Times New Roman" w:cs="Times New Roman"/>
        </w:rPr>
      </w:pPr>
      <w:r>
        <w:rPr>
          <w:rFonts w:ascii="Times New Roman" w:hAnsi="Times New Roman" w:cs="Times New Roman"/>
          <w:sz w:val="24"/>
          <w:szCs w:val="24"/>
          <w:lang w:val="en-US"/>
        </w:rPr>
        <w:t>Menginterpretasikan data</w:t>
      </w:r>
    </w:p>
    <w:p w:rsidR="00453479" w:rsidRDefault="00544353">
      <w:pPr>
        <w:pStyle w:val="ListParagraph"/>
        <w:numPr>
          <w:ilvl w:val="0"/>
          <w:numId w:val="59"/>
        </w:numPr>
        <w:spacing w:after="0" w:line="468" w:lineRule="auto"/>
        <w:jc w:val="both"/>
        <w:rPr>
          <w:rFonts w:ascii="Times New Roman" w:hAnsi="Times New Roman" w:cs="Times New Roman"/>
        </w:rPr>
      </w:pPr>
      <w:r>
        <w:rPr>
          <w:rFonts w:ascii="Times New Roman" w:hAnsi="Times New Roman" w:cs="Times New Roman"/>
          <w:sz w:val="24"/>
          <w:szCs w:val="24"/>
          <w:lang w:val="en-US"/>
        </w:rPr>
        <w:t>Diagram Gambar</w:t>
      </w:r>
    </w:p>
    <w:p w:rsidR="00453479" w:rsidRDefault="00544353">
      <w:pPr>
        <w:pStyle w:val="ListParagraph"/>
        <w:numPr>
          <w:ilvl w:val="0"/>
          <w:numId w:val="59"/>
        </w:numPr>
        <w:spacing w:after="0" w:line="468" w:lineRule="auto"/>
        <w:jc w:val="both"/>
        <w:rPr>
          <w:rFonts w:ascii="Times New Roman" w:hAnsi="Times New Roman" w:cs="Times New Roman"/>
        </w:rPr>
      </w:pPr>
      <w:r>
        <w:rPr>
          <w:rFonts w:ascii="Times New Roman" w:hAnsi="Times New Roman" w:cs="Times New Roman"/>
          <w:sz w:val="24"/>
          <w:szCs w:val="24"/>
          <w:lang w:val="en-US"/>
        </w:rPr>
        <w:t>Teknik potong, lipat, dan sambung</w:t>
      </w:r>
    </w:p>
    <w:p w:rsidR="00453479" w:rsidRDefault="00544353">
      <w:pPr>
        <w:spacing w:after="0" w:line="468" w:lineRule="auto"/>
        <w:jc w:val="both"/>
        <w:rPr>
          <w:rFonts w:ascii="Times New Roman" w:hAnsi="Times New Roman" w:cs="Times New Roman"/>
        </w:rPr>
      </w:pPr>
      <w:r>
        <w:rPr>
          <w:rFonts w:ascii="Times New Roman" w:hAnsi="Times New Roman" w:cs="Times New Roman"/>
          <w:b/>
          <w:bCs/>
          <w:sz w:val="24"/>
          <w:szCs w:val="24"/>
        </w:rPr>
        <w:t xml:space="preserve">E. </w:t>
      </w:r>
      <w:r>
        <w:rPr>
          <w:rFonts w:ascii="Times New Roman" w:hAnsi="Times New Roman" w:cs="Times New Roman"/>
          <w:b/>
          <w:bCs/>
          <w:sz w:val="24"/>
          <w:szCs w:val="24"/>
          <w:lang w:val="en-ID"/>
        </w:rPr>
        <w:t>Metode Pembelajaran</w:t>
      </w:r>
    </w:p>
    <w:p w:rsidR="00453479" w:rsidRDefault="00544353">
      <w:pPr>
        <w:pStyle w:val="ListParagraph"/>
        <w:numPr>
          <w:ilvl w:val="0"/>
          <w:numId w:val="18"/>
        </w:numPr>
        <w:spacing w:after="0" w:line="468" w:lineRule="auto"/>
        <w:jc w:val="both"/>
        <w:rPr>
          <w:rFonts w:ascii="Times New Roman" w:hAnsi="Times New Roman" w:cs="Times New Roman"/>
        </w:rPr>
      </w:pPr>
      <w:r>
        <w:rPr>
          <w:rFonts w:ascii="Times New Roman" w:hAnsi="Times New Roman" w:cs="Times New Roman"/>
          <w:sz w:val="24"/>
          <w:szCs w:val="24"/>
          <w:lang w:val="en-ID"/>
        </w:rPr>
        <w:t>Pendekatan</w:t>
      </w:r>
      <w:r>
        <w:rPr>
          <w:rFonts w:ascii="Times New Roman" w:hAnsi="Times New Roman" w:cs="Times New Roman"/>
        </w:rPr>
        <w:tab/>
      </w:r>
      <w:r>
        <w:rPr>
          <w:rFonts w:ascii="Times New Roman" w:hAnsi="Times New Roman" w:cs="Times New Roman"/>
          <w:sz w:val="24"/>
          <w:szCs w:val="24"/>
          <w:lang w:val="en-ID"/>
        </w:rPr>
        <w:t>: Tematik dan Saintifik</w:t>
      </w:r>
    </w:p>
    <w:p w:rsidR="00453479" w:rsidRDefault="00544353">
      <w:pPr>
        <w:pStyle w:val="ListParagraph"/>
        <w:numPr>
          <w:ilvl w:val="0"/>
          <w:numId w:val="18"/>
        </w:numPr>
        <w:spacing w:after="0" w:line="468" w:lineRule="auto"/>
        <w:jc w:val="both"/>
        <w:rPr>
          <w:rFonts w:ascii="Times New Roman" w:hAnsi="Times New Roman" w:cs="Times New Roman"/>
        </w:rPr>
      </w:pPr>
      <w:r>
        <w:rPr>
          <w:rFonts w:ascii="Times New Roman" w:hAnsi="Times New Roman" w:cs="Times New Roman"/>
          <w:sz w:val="24"/>
          <w:szCs w:val="24"/>
          <w:lang w:val="en-ID"/>
        </w:rPr>
        <w:t>Metode</w:t>
      </w:r>
      <w:r>
        <w:rPr>
          <w:rFonts w:ascii="Times New Roman" w:hAnsi="Times New Roman" w:cs="Times New Roman"/>
        </w:rPr>
        <w:tab/>
      </w:r>
      <w:r>
        <w:rPr>
          <w:rFonts w:ascii="Times New Roman" w:hAnsi="Times New Roman" w:cs="Times New Roman"/>
          <w:sz w:val="24"/>
          <w:szCs w:val="24"/>
          <w:lang w:val="en-ID"/>
        </w:rPr>
        <w:t xml:space="preserve">: Kelompok, Diskusi, Tanya Jawab, Penugasan </w:t>
      </w:r>
    </w:p>
    <w:p w:rsidR="00453479" w:rsidRDefault="00544353">
      <w:pPr>
        <w:spacing w:after="0" w:line="468" w:lineRule="auto"/>
        <w:jc w:val="both"/>
        <w:rPr>
          <w:rFonts w:ascii="Times New Roman" w:hAnsi="Times New Roman" w:cs="Times New Roman"/>
        </w:rPr>
      </w:pPr>
      <w:r>
        <w:rPr>
          <w:rFonts w:ascii="Times New Roman" w:hAnsi="Times New Roman" w:cs="Times New Roman"/>
          <w:b/>
          <w:bCs/>
          <w:sz w:val="24"/>
          <w:szCs w:val="24"/>
        </w:rPr>
        <w:t xml:space="preserve">F. </w:t>
      </w:r>
      <w:r>
        <w:rPr>
          <w:rFonts w:ascii="Times New Roman" w:hAnsi="Times New Roman" w:cs="Times New Roman"/>
          <w:b/>
          <w:bCs/>
          <w:sz w:val="24"/>
          <w:szCs w:val="24"/>
          <w:lang w:val="en-ID"/>
        </w:rPr>
        <w:t>Sumber &amp; Media Pembelajaran</w:t>
      </w:r>
    </w:p>
    <w:p w:rsidR="00453479" w:rsidRDefault="00544353" w:rsidP="00F06D73">
      <w:pPr>
        <w:pStyle w:val="ListParagraph"/>
        <w:numPr>
          <w:ilvl w:val="0"/>
          <w:numId w:val="111"/>
        </w:numPr>
        <w:spacing w:after="0" w:line="468" w:lineRule="auto"/>
        <w:rPr>
          <w:rFonts w:ascii="Times New Roman" w:hAnsi="Times New Roman" w:cs="Times New Roman"/>
        </w:rPr>
      </w:pPr>
      <w:r>
        <w:rPr>
          <w:rFonts w:ascii="Times New Roman" w:hAnsi="Times New Roman" w:cs="Times New Roman"/>
          <w:sz w:val="24"/>
          <w:szCs w:val="24"/>
          <w:lang w:val="en-US"/>
        </w:rPr>
        <w:t xml:space="preserve">Buku Pedoman Guru Tema 8 Kelas 3 dan Buku Siswa Tema 8 Kelas 3 (Buku Tematik </w:t>
      </w:r>
    </w:p>
    <w:p w:rsidR="00453479" w:rsidRDefault="00544353" w:rsidP="00F06D73">
      <w:pPr>
        <w:pStyle w:val="ListParagraph"/>
        <w:numPr>
          <w:ilvl w:val="0"/>
          <w:numId w:val="111"/>
        </w:numPr>
        <w:spacing w:after="0" w:line="468" w:lineRule="auto"/>
        <w:rPr>
          <w:rFonts w:ascii="Times New Roman" w:hAnsi="Times New Roman" w:cs="Times New Roman"/>
        </w:rPr>
      </w:pPr>
      <w:r>
        <w:rPr>
          <w:rFonts w:ascii="Times New Roman" w:hAnsi="Times New Roman" w:cs="Times New Roman"/>
          <w:sz w:val="24"/>
          <w:szCs w:val="24"/>
          <w:lang w:val="en-US"/>
        </w:rPr>
        <w:t xml:space="preserve">Terpadu Kurikulum 2013, Jakarta: Kementerian  Pendidikan dan Kebudayaan, 2018). </w:t>
      </w:r>
    </w:p>
    <w:p w:rsidR="00453479" w:rsidRDefault="00544353" w:rsidP="00F06D73">
      <w:pPr>
        <w:pStyle w:val="ListParagraph"/>
        <w:numPr>
          <w:ilvl w:val="0"/>
          <w:numId w:val="111"/>
        </w:numPr>
        <w:spacing w:after="0" w:line="468" w:lineRule="auto"/>
        <w:rPr>
          <w:rFonts w:ascii="Times New Roman" w:hAnsi="Times New Roman" w:cs="Times New Roman"/>
        </w:rPr>
      </w:pPr>
      <w:r>
        <w:rPr>
          <w:rFonts w:ascii="Times New Roman" w:hAnsi="Times New Roman" w:cs="Times New Roman"/>
          <w:sz w:val="24"/>
          <w:szCs w:val="24"/>
          <w:lang w:val="en-US"/>
        </w:rPr>
        <w:t>Cetakan  model  rumah-rumahan atau Maket.</w:t>
      </w:r>
    </w:p>
    <w:p w:rsidR="00453479" w:rsidRDefault="00544353" w:rsidP="00F06D73">
      <w:pPr>
        <w:pStyle w:val="ListParagraph"/>
        <w:numPr>
          <w:ilvl w:val="0"/>
          <w:numId w:val="111"/>
        </w:numPr>
        <w:spacing w:after="0" w:line="468" w:lineRule="auto"/>
        <w:rPr>
          <w:rFonts w:ascii="Times New Roman" w:hAnsi="Times New Roman" w:cs="Times New Roman"/>
        </w:rPr>
      </w:pPr>
      <w:r>
        <w:rPr>
          <w:rFonts w:ascii="Times New Roman" w:hAnsi="Times New Roman" w:cs="Times New Roman"/>
          <w:sz w:val="24"/>
          <w:szCs w:val="24"/>
          <w:lang w:val="en-US"/>
        </w:rPr>
        <w:t>Link lagu “Arah Mata Angin” https://www.youtube.com/watch?v=xh3AeJTsXzc</w:t>
      </w:r>
    </w:p>
    <w:p w:rsidR="00453479" w:rsidRDefault="00544353">
      <w:pPr>
        <w:spacing w:after="0" w:line="480" w:lineRule="auto"/>
        <w:jc w:val="both"/>
        <w:rPr>
          <w:rFonts w:ascii="Times New Roman" w:hAnsi="Times New Roman" w:cs="Times New Roman"/>
        </w:rPr>
      </w:pPr>
      <w:r>
        <w:rPr>
          <w:rFonts w:ascii="Times New Roman" w:hAnsi="Times New Roman" w:cs="Times New Roman"/>
          <w:b/>
          <w:bCs/>
          <w:sz w:val="24"/>
          <w:szCs w:val="24"/>
          <w:lang w:val="en-ID"/>
        </w:rPr>
        <w:t>Kegiatan Pembelajaran</w:t>
      </w:r>
    </w:p>
    <w:tbl>
      <w:tblPr>
        <w:tblW w:w="0" w:type="auto"/>
        <w:tblLook w:val="04A0" w:firstRow="1" w:lastRow="0" w:firstColumn="1" w:lastColumn="0" w:noHBand="0" w:noVBand="1"/>
      </w:tblPr>
      <w:tblGrid>
        <w:gridCol w:w="1616"/>
        <w:gridCol w:w="5296"/>
        <w:gridCol w:w="1240"/>
      </w:tblGrid>
      <w:tr w:rsidR="00453479">
        <w:trPr>
          <w:trHeight w:val="472"/>
        </w:trPr>
        <w:tc>
          <w:tcPr>
            <w:tcW w:w="161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Kegiatan </w:t>
            </w:r>
          </w:p>
        </w:tc>
        <w:tc>
          <w:tcPr>
            <w:tcW w:w="529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Deskripsi Kegiatan</w:t>
            </w:r>
          </w:p>
        </w:tc>
        <w:tc>
          <w:tcPr>
            <w:tcW w:w="124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Alokasi Waktu</w:t>
            </w:r>
          </w:p>
        </w:tc>
      </w:tr>
      <w:tr w:rsidR="00453479">
        <w:tc>
          <w:tcPr>
            <w:tcW w:w="161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both"/>
              <w:rPr>
                <w:rFonts w:ascii="Times New Roman" w:hAnsi="Times New Roman" w:cs="Times New Roman"/>
              </w:rPr>
            </w:pPr>
            <w:r>
              <w:rPr>
                <w:rFonts w:ascii="Times New Roman" w:hAnsi="Times New Roman" w:cs="Times New Roman"/>
                <w:b/>
                <w:bCs/>
                <w:sz w:val="24"/>
                <w:szCs w:val="24"/>
                <w:lang w:val="en-ID"/>
              </w:rPr>
              <w:t xml:space="preserve">Pendahuluan </w:t>
            </w:r>
          </w:p>
        </w:tc>
        <w:tc>
          <w:tcPr>
            <w:tcW w:w="5296" w:type="dxa"/>
            <w:tcBorders>
              <w:top w:val="single" w:sz="4" w:space="0" w:color="auto"/>
              <w:left w:val="single" w:sz="4" w:space="0" w:color="auto"/>
              <w:bottom w:val="single" w:sz="4" w:space="0" w:color="auto"/>
              <w:right w:val="single" w:sz="4" w:space="0" w:color="auto"/>
            </w:tcBorders>
          </w:tcPr>
          <w:p w:rsidR="00453479" w:rsidRDefault="00544353">
            <w:pPr>
              <w:pStyle w:val="ListParagraph"/>
              <w:numPr>
                <w:ilvl w:val="0"/>
                <w:numId w:val="99"/>
              </w:numPr>
              <w:spacing w:after="0" w:line="240" w:lineRule="auto"/>
              <w:jc w:val="both"/>
              <w:rPr>
                <w:rFonts w:ascii="Times New Roman" w:hAnsi="Times New Roman" w:cs="Times New Roman"/>
              </w:rPr>
            </w:pPr>
            <w:r>
              <w:rPr>
                <w:rFonts w:ascii="Times New Roman" w:hAnsi="Times New Roman" w:cs="Times New Roman"/>
                <w:sz w:val="24"/>
                <w:szCs w:val="24"/>
              </w:rPr>
              <w:t>G</w:t>
            </w:r>
            <w:r>
              <w:rPr>
                <w:rFonts w:ascii="Times New Roman" w:hAnsi="Times New Roman" w:cs="Times New Roman"/>
                <w:sz w:val="24"/>
                <w:szCs w:val="24"/>
                <w:lang w:val="en-ID"/>
              </w:rPr>
              <w:t xml:space="preserve">uru memberikan salam dan menanyakan </w:t>
            </w:r>
            <w:r>
              <w:rPr>
                <w:rFonts w:ascii="Times New Roman" w:hAnsi="Times New Roman" w:cs="Times New Roman"/>
                <w:sz w:val="24"/>
                <w:szCs w:val="24"/>
                <w:lang w:val="en-ID"/>
              </w:rPr>
              <w:lastRenderedPageBreak/>
              <w:t>kabar kesemua siswa.</w:t>
            </w:r>
          </w:p>
          <w:p w:rsidR="00453479" w:rsidRDefault="00544353">
            <w:pPr>
              <w:pStyle w:val="ListParagraph"/>
              <w:numPr>
                <w:ilvl w:val="0"/>
                <w:numId w:val="99"/>
              </w:numPr>
              <w:spacing w:after="0" w:line="240" w:lineRule="auto"/>
              <w:jc w:val="both"/>
              <w:rPr>
                <w:rFonts w:ascii="Times New Roman" w:hAnsi="Times New Roman" w:cs="Times New Roman"/>
              </w:rPr>
            </w:pPr>
            <w:r>
              <w:rPr>
                <w:rFonts w:ascii="Times New Roman" w:hAnsi="Times New Roman" w:cs="Times New Roman"/>
                <w:sz w:val="24"/>
                <w:szCs w:val="24"/>
                <w:lang w:val="en-ID"/>
              </w:rPr>
              <w:t>Guru mengajak siswa berdoa menurut agama dan kepercayaan masing-masing.</w:t>
            </w:r>
          </w:p>
          <w:p w:rsidR="00453479" w:rsidRDefault="00544353">
            <w:pPr>
              <w:pStyle w:val="ListParagraph"/>
              <w:numPr>
                <w:ilvl w:val="0"/>
                <w:numId w:val="99"/>
              </w:numPr>
              <w:spacing w:after="0" w:line="240" w:lineRule="auto"/>
              <w:jc w:val="both"/>
              <w:rPr>
                <w:rFonts w:ascii="Times New Roman" w:hAnsi="Times New Roman" w:cs="Times New Roman"/>
              </w:rPr>
            </w:pPr>
            <w:r>
              <w:rPr>
                <w:rFonts w:ascii="Times New Roman" w:hAnsi="Times New Roman" w:cs="Times New Roman"/>
                <w:sz w:val="24"/>
                <w:szCs w:val="24"/>
                <w:lang w:val="en-ID"/>
              </w:rPr>
              <w:t>Guru mengecek siswa melalui absensi, dan juga memeriksa kerapihan pakaian, posisi tempat duduk disesuaikan dengan kegiatan pembelajaran.</w:t>
            </w:r>
          </w:p>
          <w:p w:rsidR="00453479" w:rsidRDefault="00544353">
            <w:pPr>
              <w:pStyle w:val="ListParagraph"/>
              <w:numPr>
                <w:ilvl w:val="0"/>
                <w:numId w:val="99"/>
              </w:numPr>
              <w:spacing w:after="0" w:line="240" w:lineRule="auto"/>
              <w:jc w:val="both"/>
              <w:rPr>
                <w:rFonts w:ascii="Times New Roman" w:hAnsi="Times New Roman" w:cs="Times New Roman"/>
              </w:rPr>
            </w:pPr>
            <w:r>
              <w:rPr>
                <w:rFonts w:ascii="Times New Roman" w:hAnsi="Times New Roman" w:cs="Times New Roman"/>
                <w:sz w:val="24"/>
                <w:szCs w:val="24"/>
                <w:lang w:val="en-ID"/>
              </w:rPr>
              <w:t>Guru membagi siswa menjadi beberapa kelompok kecil.</w:t>
            </w:r>
          </w:p>
          <w:p w:rsidR="00453479" w:rsidRDefault="00544353">
            <w:pPr>
              <w:pStyle w:val="ListParagraph"/>
              <w:numPr>
                <w:ilvl w:val="0"/>
                <w:numId w:val="67"/>
              </w:numPr>
              <w:spacing w:after="0" w:line="240" w:lineRule="auto"/>
              <w:jc w:val="both"/>
              <w:rPr>
                <w:rFonts w:ascii="Times New Roman" w:hAnsi="Times New Roman" w:cs="Times New Roman"/>
              </w:rPr>
            </w:pPr>
            <w:r>
              <w:rPr>
                <w:rFonts w:ascii="Times New Roman" w:hAnsi="Times New Roman" w:cs="Times New Roman"/>
                <w:sz w:val="24"/>
                <w:szCs w:val="24"/>
                <w:lang w:val="en-ID"/>
              </w:rPr>
              <w:t>Guru memberi tahu tujuan dan manfaat pembelajaran pada hari ini.</w:t>
            </w:r>
          </w:p>
          <w:p w:rsidR="00453479" w:rsidRDefault="00544353">
            <w:pPr>
              <w:pStyle w:val="ListParagraph"/>
              <w:numPr>
                <w:ilvl w:val="0"/>
                <w:numId w:val="67"/>
              </w:numPr>
              <w:spacing w:after="0" w:line="240" w:lineRule="auto"/>
              <w:jc w:val="both"/>
              <w:rPr>
                <w:rFonts w:ascii="Times New Roman" w:hAnsi="Times New Roman" w:cs="Times New Roman"/>
              </w:rPr>
            </w:pPr>
            <w:r>
              <w:rPr>
                <w:rFonts w:ascii="Times New Roman" w:hAnsi="Times New Roman" w:cs="Times New Roman"/>
                <w:sz w:val="24"/>
                <w:szCs w:val="24"/>
                <w:lang w:val="en-ID"/>
              </w:rPr>
              <w:t xml:space="preserve">Guru memberi tahu tema yang akan dipelajari nanti yaitu tema </w:t>
            </w:r>
            <w:r>
              <w:rPr>
                <w:rFonts w:ascii="Times New Roman" w:hAnsi="Times New Roman" w:cs="Times New Roman"/>
                <w:sz w:val="24"/>
                <w:szCs w:val="24"/>
                <w:lang w:val="en-US"/>
              </w:rPr>
              <w:t>8</w:t>
            </w:r>
            <w:r>
              <w:rPr>
                <w:rFonts w:ascii="Times New Roman" w:hAnsi="Times New Roman" w:cs="Times New Roman"/>
                <w:sz w:val="24"/>
                <w:szCs w:val="24"/>
                <w:lang w:val="en-ID"/>
              </w:rPr>
              <w:t xml:space="preserve"> “</w:t>
            </w:r>
            <w:r>
              <w:rPr>
                <w:rFonts w:ascii="Times New Roman" w:hAnsi="Times New Roman" w:cs="Times New Roman"/>
                <w:sz w:val="24"/>
                <w:szCs w:val="24"/>
              </w:rPr>
              <w:t>Peraja muda karana”</w:t>
            </w:r>
            <w:r>
              <w:rPr>
                <w:rFonts w:ascii="Times New Roman" w:hAnsi="Times New Roman" w:cs="Times New Roman"/>
                <w:sz w:val="24"/>
                <w:szCs w:val="24"/>
                <w:lang w:val="en-ID"/>
              </w:rPr>
              <w:t>.</w:t>
            </w:r>
          </w:p>
        </w:tc>
        <w:tc>
          <w:tcPr>
            <w:tcW w:w="124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lastRenderedPageBreak/>
              <w:t>10 Menit</w:t>
            </w:r>
          </w:p>
        </w:tc>
      </w:tr>
      <w:tr w:rsidR="00453479">
        <w:tc>
          <w:tcPr>
            <w:tcW w:w="161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both"/>
              <w:rPr>
                <w:rFonts w:ascii="Times New Roman" w:hAnsi="Times New Roman" w:cs="Times New Roman"/>
              </w:rPr>
            </w:pPr>
            <w:r>
              <w:rPr>
                <w:rFonts w:ascii="Times New Roman" w:hAnsi="Times New Roman" w:cs="Times New Roman"/>
                <w:b/>
                <w:bCs/>
                <w:sz w:val="24"/>
                <w:szCs w:val="24"/>
                <w:lang w:val="en-ID"/>
              </w:rPr>
              <w:lastRenderedPageBreak/>
              <w:t>Inti</w:t>
            </w:r>
          </w:p>
        </w:tc>
        <w:tc>
          <w:tcPr>
            <w:tcW w:w="5296" w:type="dxa"/>
            <w:tcBorders>
              <w:top w:val="single" w:sz="4" w:space="0" w:color="auto"/>
              <w:left w:val="single" w:sz="4" w:space="0" w:color="auto"/>
              <w:bottom w:val="single" w:sz="4" w:space="0" w:color="auto"/>
              <w:right w:val="single" w:sz="4" w:space="0" w:color="auto"/>
            </w:tcBorders>
          </w:tcPr>
          <w:p w:rsidR="00453479" w:rsidRDefault="00544353">
            <w:pPr>
              <w:autoSpaceDE w:val="0"/>
              <w:autoSpaceDN w:val="0"/>
              <w:adjustRightInd w:val="0"/>
              <w:jc w:val="both"/>
              <w:rPr>
                <w:rFonts w:ascii="Times New Roman" w:hAnsi="Times New Roman" w:cs="Times New Roman"/>
              </w:rPr>
            </w:pPr>
            <w:r>
              <w:rPr>
                <w:rFonts w:ascii="Times New Roman" w:hAnsi="Times New Roman" w:cs="Times New Roman"/>
                <w:b/>
                <w:bCs/>
                <w:lang w:val="fi-FI"/>
              </w:rPr>
              <w:t xml:space="preserve">Ayo Membaca </w:t>
            </w:r>
          </w:p>
          <w:p w:rsidR="00453479" w:rsidRDefault="00544353">
            <w:pPr>
              <w:pStyle w:val="ListParagraph"/>
              <w:numPr>
                <w:ilvl w:val="0"/>
                <w:numId w:val="31"/>
              </w:numPr>
              <w:autoSpaceDE w:val="0"/>
              <w:autoSpaceDN w:val="0"/>
              <w:adjustRightInd w:val="0"/>
              <w:jc w:val="both"/>
              <w:rPr>
                <w:rFonts w:ascii="Times New Roman" w:hAnsi="Times New Roman" w:cs="Times New Roman"/>
              </w:rPr>
            </w:pPr>
            <w:r>
              <w:rPr>
                <w:rFonts w:ascii="Times New Roman" w:hAnsi="Times New Roman" w:cs="Times New Roman"/>
                <w:lang w:val="fi-FI"/>
              </w:rPr>
              <w:t>Siswa membaca teks tentang mengenal budaya Indonesia.</w:t>
            </w:r>
          </w:p>
          <w:p w:rsidR="00453479" w:rsidRDefault="00544353">
            <w:pPr>
              <w:pStyle w:val="ListParagraph"/>
              <w:numPr>
                <w:ilvl w:val="0"/>
                <w:numId w:val="31"/>
              </w:numPr>
              <w:autoSpaceDE w:val="0"/>
              <w:autoSpaceDN w:val="0"/>
              <w:adjustRightInd w:val="0"/>
              <w:jc w:val="both"/>
              <w:rPr>
                <w:rFonts w:ascii="Times New Roman" w:hAnsi="Times New Roman" w:cs="Times New Roman"/>
              </w:rPr>
            </w:pPr>
            <w:r>
              <w:rPr>
                <w:rFonts w:ascii="Times New Roman" w:hAnsi="Times New Roman" w:cs="Times New Roman"/>
                <w:lang w:val="fi-FI"/>
              </w:rPr>
              <w:t>Siswa mengamati peta Indonesia, rumah dan pakaian adat di Indonesia.</w:t>
            </w:r>
          </w:p>
          <w:p w:rsidR="00453479" w:rsidRDefault="00544353">
            <w:pPr>
              <w:pStyle w:val="ListParagraph"/>
              <w:numPr>
                <w:ilvl w:val="0"/>
                <w:numId w:val="31"/>
              </w:numPr>
              <w:autoSpaceDE w:val="0"/>
              <w:autoSpaceDN w:val="0"/>
              <w:adjustRightInd w:val="0"/>
              <w:jc w:val="both"/>
              <w:rPr>
                <w:rFonts w:ascii="Times New Roman" w:hAnsi="Times New Roman" w:cs="Times New Roman"/>
              </w:rPr>
            </w:pPr>
            <w:r>
              <w:rPr>
                <w:rFonts w:ascii="Times New Roman" w:hAnsi="Times New Roman" w:cs="Times New Roman"/>
                <w:lang w:val="fi-FI"/>
              </w:rPr>
              <w:t>Siswa membandingkan bacaan dengan gambar tersebut, lalu berdiskusi.</w:t>
            </w:r>
          </w:p>
          <w:p w:rsidR="00453479" w:rsidRDefault="00544353">
            <w:pPr>
              <w:pStyle w:val="ListParagraph"/>
              <w:numPr>
                <w:ilvl w:val="0"/>
                <w:numId w:val="31"/>
              </w:numPr>
              <w:autoSpaceDE w:val="0"/>
              <w:autoSpaceDN w:val="0"/>
              <w:adjustRightInd w:val="0"/>
              <w:jc w:val="both"/>
              <w:rPr>
                <w:rFonts w:ascii="Times New Roman" w:hAnsi="Times New Roman" w:cs="Times New Roman"/>
              </w:rPr>
            </w:pPr>
            <w:r>
              <w:rPr>
                <w:rFonts w:ascii="Times New Roman" w:hAnsi="Times New Roman" w:cs="Times New Roman"/>
                <w:lang w:val="fi-FI"/>
              </w:rPr>
              <w:t>Bisa juga mengadakan permainan adu kecepatan membaca peta.</w:t>
            </w:r>
          </w:p>
          <w:p w:rsidR="00453479" w:rsidRDefault="00544353">
            <w:pPr>
              <w:pStyle w:val="ListParagraph"/>
              <w:numPr>
                <w:ilvl w:val="0"/>
                <w:numId w:val="31"/>
              </w:numPr>
              <w:autoSpaceDE w:val="0"/>
              <w:autoSpaceDN w:val="0"/>
              <w:adjustRightInd w:val="0"/>
              <w:jc w:val="both"/>
              <w:rPr>
                <w:rFonts w:ascii="Times New Roman" w:hAnsi="Times New Roman" w:cs="Times New Roman"/>
              </w:rPr>
            </w:pPr>
            <w:r>
              <w:rPr>
                <w:rFonts w:ascii="Times New Roman" w:hAnsi="Times New Roman" w:cs="Times New Roman"/>
                <w:lang w:val="fi-FI"/>
              </w:rPr>
              <w:t>Kegiatan tersebut untuk menunjukkan keberagaman Indonesia, namun tetap satu.mHal ini sesuai dengan semboyan Negara Indonesia, yaitu Bhinneka Tunggal Ika.</w:t>
            </w:r>
          </w:p>
          <w:p w:rsidR="00453479" w:rsidRDefault="00544353">
            <w:pPr>
              <w:autoSpaceDE w:val="0"/>
              <w:autoSpaceDN w:val="0"/>
              <w:adjustRightInd w:val="0"/>
              <w:jc w:val="both"/>
              <w:rPr>
                <w:rFonts w:ascii="Times New Roman" w:hAnsi="Times New Roman" w:cs="Times New Roman"/>
              </w:rPr>
            </w:pPr>
            <w:r>
              <w:rPr>
                <w:rFonts w:ascii="Times New Roman" w:hAnsi="Times New Roman" w:cs="Times New Roman"/>
                <w:b/>
                <w:bCs/>
                <w:lang w:val="fi-FI"/>
              </w:rPr>
              <w:t>Ayo Berlatih</w:t>
            </w:r>
          </w:p>
          <w:p w:rsidR="00453479" w:rsidRDefault="00544353">
            <w:pPr>
              <w:pStyle w:val="ListParagraph"/>
              <w:numPr>
                <w:ilvl w:val="0"/>
                <w:numId w:val="81"/>
              </w:numPr>
              <w:autoSpaceDE w:val="0"/>
              <w:autoSpaceDN w:val="0"/>
              <w:adjustRightInd w:val="0"/>
              <w:jc w:val="both"/>
              <w:rPr>
                <w:rFonts w:ascii="Times New Roman" w:hAnsi="Times New Roman" w:cs="Times New Roman"/>
              </w:rPr>
            </w:pPr>
            <w:r>
              <w:rPr>
                <w:rFonts w:ascii="Times New Roman" w:hAnsi="Times New Roman" w:cs="Times New Roman"/>
                <w:lang w:val="fi-FI"/>
              </w:rPr>
              <w:t>Siswa berlatih menentukan contoh sikap dalam menghormati perbedaan.</w:t>
            </w:r>
          </w:p>
          <w:p w:rsidR="00453479" w:rsidRDefault="00544353">
            <w:pPr>
              <w:pStyle w:val="ListParagraph"/>
              <w:numPr>
                <w:ilvl w:val="0"/>
                <w:numId w:val="81"/>
              </w:numPr>
              <w:autoSpaceDE w:val="0"/>
              <w:autoSpaceDN w:val="0"/>
              <w:adjustRightInd w:val="0"/>
              <w:jc w:val="both"/>
              <w:rPr>
                <w:rFonts w:ascii="Times New Roman" w:hAnsi="Times New Roman" w:cs="Times New Roman"/>
              </w:rPr>
            </w:pPr>
            <w:r>
              <w:rPr>
                <w:rFonts w:ascii="Times New Roman" w:hAnsi="Times New Roman" w:cs="Times New Roman"/>
                <w:lang w:val="fi-FI"/>
              </w:rPr>
              <w:t>Siswa menuliskan salah satu contoh pengalaman pribadi dengan sikap yang menunjukkan pelaksanaan semboyan Bhinneka Tunggal Ika</w:t>
            </w:r>
          </w:p>
          <w:p w:rsidR="00453479" w:rsidRDefault="00544353">
            <w:pPr>
              <w:autoSpaceDE w:val="0"/>
              <w:autoSpaceDN w:val="0"/>
              <w:adjustRightInd w:val="0"/>
              <w:jc w:val="both"/>
              <w:rPr>
                <w:rFonts w:ascii="Times New Roman" w:hAnsi="Times New Roman" w:cs="Times New Roman"/>
              </w:rPr>
            </w:pPr>
            <w:r>
              <w:rPr>
                <w:rFonts w:ascii="Times New Roman" w:hAnsi="Times New Roman" w:cs="Times New Roman"/>
                <w:lang w:val="fi-FI"/>
              </w:rPr>
              <w:t>.</w:t>
            </w:r>
            <w:r>
              <w:rPr>
                <w:rFonts w:ascii="Times New Roman" w:hAnsi="Times New Roman" w:cs="Times New Roman"/>
                <w:b/>
                <w:bCs/>
                <w:lang w:val="fi-FI"/>
              </w:rPr>
              <w:t xml:space="preserve"> Ayo Berlatih</w:t>
            </w:r>
          </w:p>
          <w:p w:rsidR="00453479" w:rsidRDefault="00544353">
            <w:pPr>
              <w:pStyle w:val="ListParagraph"/>
              <w:numPr>
                <w:ilvl w:val="0"/>
                <w:numId w:val="69"/>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Siswa membaca teks untuk memahami berbagai rambu lalu lintas yang biasa ditemui dijalanan yang berkelok. </w:t>
            </w:r>
            <w:r>
              <w:rPr>
                <w:rFonts w:ascii="Times New Roman" w:hAnsi="Times New Roman" w:cs="Times New Roman"/>
                <w:b/>
                <w:bCs/>
                <w:lang w:val="fi-FI"/>
              </w:rPr>
              <w:t>(Literasi)</w:t>
            </w:r>
          </w:p>
          <w:p w:rsidR="00453479" w:rsidRDefault="00544353">
            <w:pPr>
              <w:pStyle w:val="ListParagraph"/>
              <w:numPr>
                <w:ilvl w:val="0"/>
                <w:numId w:val="69"/>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Siswa berlatih menuliskan alasan dipasang rambu berkelok. </w:t>
            </w:r>
          </w:p>
          <w:p w:rsidR="00453479" w:rsidRDefault="00544353">
            <w:pPr>
              <w:pStyle w:val="ListParagraph"/>
              <w:numPr>
                <w:ilvl w:val="0"/>
                <w:numId w:val="69"/>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Siswa membuat diagram berdasarkan data yang </w:t>
            </w:r>
            <w:r>
              <w:rPr>
                <w:rFonts w:ascii="Times New Roman" w:hAnsi="Times New Roman" w:cs="Times New Roman"/>
                <w:lang w:val="fi-FI"/>
              </w:rPr>
              <w:lastRenderedPageBreak/>
              <w:t>dihasilkan</w:t>
            </w:r>
          </w:p>
          <w:p w:rsidR="00453479" w:rsidRDefault="00544353">
            <w:pPr>
              <w:autoSpaceDE w:val="0"/>
              <w:autoSpaceDN w:val="0"/>
              <w:adjustRightInd w:val="0"/>
              <w:jc w:val="both"/>
              <w:rPr>
                <w:rFonts w:ascii="Times New Roman" w:hAnsi="Times New Roman" w:cs="Times New Roman"/>
              </w:rPr>
            </w:pPr>
            <w:r>
              <w:rPr>
                <w:rFonts w:ascii="Times New Roman" w:hAnsi="Times New Roman" w:cs="Times New Roman"/>
                <w:b/>
                <w:bCs/>
                <w:lang w:val="fi-FI"/>
              </w:rPr>
              <w:t>Ayo Mencoba</w:t>
            </w:r>
          </w:p>
          <w:p w:rsidR="00453479" w:rsidRDefault="00544353">
            <w:pPr>
              <w:pStyle w:val="ListParagraph"/>
              <w:numPr>
                <w:ilvl w:val="0"/>
                <w:numId w:val="17"/>
              </w:numPr>
              <w:autoSpaceDE w:val="0"/>
              <w:autoSpaceDN w:val="0"/>
              <w:adjustRightInd w:val="0"/>
              <w:jc w:val="both"/>
              <w:rPr>
                <w:rFonts w:ascii="Times New Roman" w:hAnsi="Times New Roman" w:cs="Times New Roman"/>
              </w:rPr>
            </w:pPr>
            <w:r>
              <w:rPr>
                <w:rFonts w:ascii="Times New Roman" w:hAnsi="Times New Roman" w:cs="Times New Roman"/>
                <w:lang w:val="fi-FI"/>
              </w:rPr>
              <w:t>Siswa mengenal berbagai macam permainan tradisional.</w:t>
            </w:r>
          </w:p>
          <w:p w:rsidR="00453479" w:rsidRDefault="00544353">
            <w:pPr>
              <w:pStyle w:val="ListParagraph"/>
              <w:numPr>
                <w:ilvl w:val="0"/>
                <w:numId w:val="17"/>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Siswa berlatih main Galasin. </w:t>
            </w:r>
          </w:p>
          <w:p w:rsidR="00453479" w:rsidRDefault="00544353">
            <w:pPr>
              <w:pStyle w:val="ListParagraph"/>
              <w:numPr>
                <w:ilvl w:val="0"/>
                <w:numId w:val="17"/>
              </w:numPr>
              <w:autoSpaceDE w:val="0"/>
              <w:autoSpaceDN w:val="0"/>
              <w:adjustRightInd w:val="0"/>
              <w:jc w:val="both"/>
              <w:rPr>
                <w:rFonts w:ascii="Times New Roman" w:hAnsi="Times New Roman" w:cs="Times New Roman"/>
              </w:rPr>
            </w:pPr>
            <w:r>
              <w:rPr>
                <w:rFonts w:ascii="Times New Roman" w:hAnsi="Times New Roman" w:cs="Times New Roman"/>
                <w:lang w:val="fi-FI"/>
              </w:rPr>
              <w:t>Tahapan bermain Galasin adalah sebagai berikut:</w:t>
            </w:r>
          </w:p>
          <w:p w:rsidR="00453479" w:rsidRDefault="00544353">
            <w:pPr>
              <w:pStyle w:val="ListParagraph"/>
              <w:numPr>
                <w:ilvl w:val="0"/>
                <w:numId w:val="17"/>
              </w:numPr>
              <w:autoSpaceDE w:val="0"/>
              <w:autoSpaceDN w:val="0"/>
              <w:adjustRightInd w:val="0"/>
              <w:jc w:val="both"/>
              <w:rPr>
                <w:rFonts w:ascii="Times New Roman" w:hAnsi="Times New Roman" w:cs="Times New Roman"/>
              </w:rPr>
            </w:pPr>
            <w:r>
              <w:rPr>
                <w:rFonts w:ascii="Times New Roman" w:hAnsi="Times New Roman" w:cs="Times New Roman"/>
                <w:lang w:val="fi-FI"/>
              </w:rPr>
              <w:t>Buatlah garis-garis penjagaan menggunakan kapur tulis. Garis membentuk lapangan segi empat. Lapangan tersebut dibagi menjadi 6 bagian.</w:t>
            </w:r>
          </w:p>
          <w:p w:rsidR="00453479" w:rsidRDefault="00544353">
            <w:pPr>
              <w:pStyle w:val="ListParagraph"/>
              <w:numPr>
                <w:ilvl w:val="0"/>
                <w:numId w:val="17"/>
              </w:numPr>
              <w:autoSpaceDE w:val="0"/>
              <w:autoSpaceDN w:val="0"/>
              <w:adjustRightInd w:val="0"/>
              <w:jc w:val="both"/>
              <w:rPr>
                <w:rFonts w:ascii="Times New Roman" w:hAnsi="Times New Roman" w:cs="Times New Roman"/>
              </w:rPr>
            </w:pPr>
            <w:r>
              <w:rPr>
                <w:rFonts w:ascii="Times New Roman" w:hAnsi="Times New Roman" w:cs="Times New Roman"/>
                <w:lang w:val="fi-FI"/>
              </w:rPr>
              <w:t>Buatlah garis di tengah lapangan. Garis ini sebagai tempat atau jalan kapten (sodor).</w:t>
            </w:r>
          </w:p>
          <w:p w:rsidR="00453479" w:rsidRDefault="00544353">
            <w:pPr>
              <w:pStyle w:val="ListParagraph"/>
              <w:numPr>
                <w:ilvl w:val="0"/>
                <w:numId w:val="17"/>
              </w:numPr>
              <w:autoSpaceDE w:val="0"/>
              <w:autoSpaceDN w:val="0"/>
              <w:adjustRightInd w:val="0"/>
              <w:jc w:val="both"/>
              <w:rPr>
                <w:rFonts w:ascii="Times New Roman" w:hAnsi="Times New Roman" w:cs="Times New Roman"/>
              </w:rPr>
            </w:pPr>
            <w:r>
              <w:rPr>
                <w:rFonts w:ascii="Times New Roman" w:hAnsi="Times New Roman" w:cs="Times New Roman"/>
                <w:lang w:val="fi-FI"/>
              </w:rPr>
              <w:t>Buatlah dua tim. Masing-masing tim terdiri atas 3 sampai 5 pemain.</w:t>
            </w:r>
          </w:p>
          <w:p w:rsidR="00453479" w:rsidRDefault="00544353">
            <w:pPr>
              <w:pStyle w:val="ListParagraph"/>
              <w:numPr>
                <w:ilvl w:val="0"/>
                <w:numId w:val="17"/>
              </w:numPr>
              <w:autoSpaceDE w:val="0"/>
              <w:autoSpaceDN w:val="0"/>
              <w:adjustRightInd w:val="0"/>
              <w:jc w:val="both"/>
              <w:rPr>
                <w:rFonts w:ascii="Times New Roman" w:hAnsi="Times New Roman" w:cs="Times New Roman"/>
              </w:rPr>
            </w:pPr>
            <w:r>
              <w:rPr>
                <w:rFonts w:ascii="Times New Roman" w:hAnsi="Times New Roman" w:cs="Times New Roman"/>
                <w:lang w:val="fi-FI"/>
              </w:rPr>
              <w:t>Satu tim akan menjadi tim “jaga” dan tim lainnya akan menjadi tim “lawan”. Penentuan tim dapat dilakukan dengan pengundian.</w:t>
            </w:r>
          </w:p>
          <w:p w:rsidR="00453479" w:rsidRDefault="00544353">
            <w:pPr>
              <w:pStyle w:val="ListParagraph"/>
              <w:numPr>
                <w:ilvl w:val="0"/>
                <w:numId w:val="17"/>
              </w:numPr>
              <w:autoSpaceDE w:val="0"/>
              <w:autoSpaceDN w:val="0"/>
              <w:adjustRightInd w:val="0"/>
              <w:jc w:val="both"/>
              <w:rPr>
                <w:rFonts w:ascii="Times New Roman" w:hAnsi="Times New Roman" w:cs="Times New Roman"/>
              </w:rPr>
            </w:pPr>
            <w:r>
              <w:rPr>
                <w:rFonts w:ascii="Times New Roman" w:hAnsi="Times New Roman" w:cs="Times New Roman"/>
                <w:lang w:val="fi-FI"/>
              </w:rPr>
              <w:t>Anggota tim yang mendapat giliran “jaga” akan menjaga lapangan. Tempat yang dijaga adalah garis horisontal. Kapten tim akan menjaga garis batas vertikal.</w:t>
            </w:r>
          </w:p>
          <w:p w:rsidR="00453479" w:rsidRDefault="00544353">
            <w:pPr>
              <w:pStyle w:val="ListParagraph"/>
              <w:numPr>
                <w:ilvl w:val="0"/>
                <w:numId w:val="17"/>
              </w:numPr>
              <w:autoSpaceDE w:val="0"/>
              <w:autoSpaceDN w:val="0"/>
              <w:adjustRightInd w:val="0"/>
              <w:jc w:val="both"/>
              <w:rPr>
                <w:rFonts w:ascii="Times New Roman" w:hAnsi="Times New Roman" w:cs="Times New Roman"/>
              </w:rPr>
            </w:pPr>
            <w:r>
              <w:rPr>
                <w:rFonts w:ascii="Times New Roman" w:hAnsi="Times New Roman" w:cs="Times New Roman"/>
                <w:lang w:val="fi-FI"/>
              </w:rPr>
              <w:t>Penjaga garis horisontal berusaha untuk menghalangi lawan. Penjaga garis horisontal bisa bergerak ke kanan dan ke kiri.</w:t>
            </w:r>
          </w:p>
          <w:p w:rsidR="00453479" w:rsidRDefault="00544353">
            <w:pPr>
              <w:pStyle w:val="ListParagraph"/>
              <w:numPr>
                <w:ilvl w:val="0"/>
                <w:numId w:val="17"/>
              </w:numPr>
              <w:autoSpaceDE w:val="0"/>
              <w:autoSpaceDN w:val="0"/>
              <w:adjustRightInd w:val="0"/>
              <w:jc w:val="both"/>
              <w:rPr>
                <w:rFonts w:ascii="Times New Roman" w:hAnsi="Times New Roman" w:cs="Times New Roman"/>
              </w:rPr>
            </w:pPr>
            <w:r>
              <w:rPr>
                <w:rFonts w:ascii="Times New Roman" w:hAnsi="Times New Roman" w:cs="Times New Roman"/>
                <w:lang w:val="fi-FI"/>
              </w:rPr>
              <w:t>Penjaga garis vertikal bertugas menjaga keseluruhan garis batas vertikal.</w:t>
            </w:r>
          </w:p>
          <w:p w:rsidR="00453479" w:rsidRDefault="00544353">
            <w:pPr>
              <w:pStyle w:val="ListParagraph"/>
              <w:numPr>
                <w:ilvl w:val="0"/>
                <w:numId w:val="17"/>
              </w:numPr>
              <w:autoSpaceDE w:val="0"/>
              <w:autoSpaceDN w:val="0"/>
              <w:adjustRightInd w:val="0"/>
              <w:jc w:val="both"/>
              <w:rPr>
                <w:rFonts w:ascii="Times New Roman" w:hAnsi="Times New Roman" w:cs="Times New Roman"/>
              </w:rPr>
            </w:pPr>
            <w:r>
              <w:rPr>
                <w:rFonts w:ascii="Times New Roman" w:hAnsi="Times New Roman" w:cs="Times New Roman"/>
                <w:lang w:val="fi-FI"/>
              </w:rPr>
              <w:t>Garis vertikal merupakan garis yang terletak di tengah lapangan. Penjaga garis vertikal bergerak dari depan ke belakang atau sebaliknya.</w:t>
            </w:r>
          </w:p>
          <w:p w:rsidR="00453479" w:rsidRDefault="00544353">
            <w:pPr>
              <w:pStyle w:val="ListParagraph"/>
              <w:numPr>
                <w:ilvl w:val="0"/>
                <w:numId w:val="12"/>
              </w:numPr>
              <w:spacing w:after="0" w:line="240" w:lineRule="auto"/>
              <w:jc w:val="both"/>
              <w:rPr>
                <w:rFonts w:ascii="Times New Roman" w:hAnsi="Times New Roman" w:cs="Times New Roman"/>
              </w:rPr>
            </w:pPr>
            <w:r>
              <w:rPr>
                <w:rFonts w:ascii="Times New Roman" w:hAnsi="Times New Roman" w:cs="Times New Roman"/>
                <w:lang w:val="fi-FI"/>
              </w:rPr>
              <w:t>Tim pemain harus berusaha melewati seluruh garis batas horisontal. Dari depan hingga baris paling belakang. Mereka juga harus kembali ke tempat semula. Mereka harus bisa melewati penjaga tanpa tersentuh.</w:t>
            </w:r>
          </w:p>
          <w:p w:rsidR="00453479" w:rsidRDefault="00453479">
            <w:pPr>
              <w:spacing w:after="0" w:line="240" w:lineRule="auto"/>
              <w:jc w:val="both"/>
              <w:rPr>
                <w:rFonts w:ascii="Times New Roman" w:hAnsi="Times New Roman" w:cs="Times New Roman"/>
              </w:rPr>
            </w:pPr>
          </w:p>
        </w:tc>
        <w:tc>
          <w:tcPr>
            <w:tcW w:w="124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lastRenderedPageBreak/>
              <w:t>35 Menit</w:t>
            </w:r>
          </w:p>
        </w:tc>
      </w:tr>
      <w:tr w:rsidR="00453479">
        <w:tc>
          <w:tcPr>
            <w:tcW w:w="161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both"/>
              <w:rPr>
                <w:rFonts w:ascii="Times New Roman" w:hAnsi="Times New Roman" w:cs="Times New Roman"/>
              </w:rPr>
            </w:pPr>
            <w:r>
              <w:rPr>
                <w:rFonts w:ascii="Times New Roman" w:hAnsi="Times New Roman" w:cs="Times New Roman"/>
                <w:b/>
                <w:bCs/>
                <w:sz w:val="24"/>
                <w:szCs w:val="24"/>
                <w:lang w:val="en-ID"/>
              </w:rPr>
              <w:lastRenderedPageBreak/>
              <w:t>Penutup</w:t>
            </w:r>
          </w:p>
        </w:tc>
        <w:tc>
          <w:tcPr>
            <w:tcW w:w="5296" w:type="dxa"/>
            <w:tcBorders>
              <w:top w:val="single" w:sz="4" w:space="0" w:color="auto"/>
              <w:left w:val="single" w:sz="4" w:space="0" w:color="auto"/>
              <w:bottom w:val="single" w:sz="4" w:space="0" w:color="auto"/>
              <w:right w:val="single" w:sz="4" w:space="0" w:color="auto"/>
            </w:tcBorders>
          </w:tcPr>
          <w:p w:rsidR="00453479" w:rsidRDefault="00544353">
            <w:pPr>
              <w:pStyle w:val="ListParagraph"/>
              <w:numPr>
                <w:ilvl w:val="0"/>
                <w:numId w:val="26"/>
              </w:numPr>
              <w:spacing w:after="0" w:line="240" w:lineRule="auto"/>
              <w:jc w:val="both"/>
              <w:rPr>
                <w:rFonts w:ascii="Times New Roman" w:hAnsi="Times New Roman" w:cs="Times New Roman"/>
              </w:rPr>
            </w:pPr>
            <w:r>
              <w:rPr>
                <w:rFonts w:ascii="Times New Roman" w:hAnsi="Times New Roman" w:cs="Times New Roman"/>
                <w:sz w:val="24"/>
                <w:szCs w:val="24"/>
                <w:lang w:val="en-ID"/>
              </w:rPr>
              <w:t>Siswa membuat kesimpulan yang dibantu dan dibimbing oleh guru.</w:t>
            </w:r>
          </w:p>
          <w:p w:rsidR="00453479" w:rsidRDefault="00544353">
            <w:pPr>
              <w:pStyle w:val="ListParagraph"/>
              <w:numPr>
                <w:ilvl w:val="0"/>
                <w:numId w:val="26"/>
              </w:numPr>
              <w:spacing w:after="0" w:line="240" w:lineRule="auto"/>
              <w:jc w:val="both"/>
              <w:rPr>
                <w:rFonts w:ascii="Times New Roman" w:hAnsi="Times New Roman" w:cs="Times New Roman"/>
              </w:rPr>
            </w:pPr>
            <w:r>
              <w:rPr>
                <w:rFonts w:ascii="Times New Roman" w:hAnsi="Times New Roman" w:cs="Times New Roman"/>
                <w:sz w:val="24"/>
                <w:szCs w:val="24"/>
                <w:lang w:val="en-ID"/>
              </w:rPr>
              <w:t>Melakukan refleksi denga mengajukan pertanyaan dan tanggapan peserta didik dari kegiatan yang telah dilaksanakan sebagai bahan masukan untuk perbaikan langkah selanjutnya.</w:t>
            </w:r>
          </w:p>
          <w:p w:rsidR="00453479" w:rsidRDefault="00544353">
            <w:pPr>
              <w:pStyle w:val="ListParagraph"/>
              <w:numPr>
                <w:ilvl w:val="0"/>
                <w:numId w:val="58"/>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Manyampaikan rencana pembelajaran pada pertemuan berikutnya.</w:t>
            </w:r>
          </w:p>
          <w:p w:rsidR="00453479" w:rsidRDefault="00544353">
            <w:pPr>
              <w:pStyle w:val="ListParagraph"/>
              <w:numPr>
                <w:ilvl w:val="0"/>
                <w:numId w:val="74"/>
              </w:numPr>
              <w:spacing w:after="0" w:line="240" w:lineRule="auto"/>
              <w:jc w:val="both"/>
              <w:rPr>
                <w:rFonts w:ascii="Times New Roman" w:hAnsi="Times New Roman" w:cs="Times New Roman"/>
              </w:rPr>
            </w:pPr>
            <w:r>
              <w:rPr>
                <w:rFonts w:ascii="Times New Roman" w:hAnsi="Times New Roman" w:cs="Times New Roman"/>
                <w:sz w:val="24"/>
                <w:szCs w:val="24"/>
                <w:lang w:val="en-ID"/>
              </w:rPr>
              <w:lastRenderedPageBreak/>
              <w:t>Menutup pembelajaran dengan berdoa dan salam.</w:t>
            </w:r>
          </w:p>
        </w:tc>
        <w:tc>
          <w:tcPr>
            <w:tcW w:w="1240"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lastRenderedPageBreak/>
              <w:t>15 Menit</w:t>
            </w:r>
          </w:p>
        </w:tc>
      </w:tr>
    </w:tbl>
    <w:p w:rsidR="00453479" w:rsidRDefault="00453479">
      <w:pPr>
        <w:spacing w:after="0" w:line="240" w:lineRule="auto"/>
        <w:jc w:val="both"/>
        <w:rPr>
          <w:rFonts w:ascii="Times New Roman" w:hAnsi="Times New Roman" w:cs="Times New Roman"/>
        </w:rPr>
      </w:pPr>
    </w:p>
    <w:p w:rsidR="00453479" w:rsidRDefault="00544353">
      <w:pPr>
        <w:spacing w:after="0" w:line="480" w:lineRule="auto"/>
        <w:jc w:val="both"/>
        <w:rPr>
          <w:rFonts w:ascii="Times New Roman" w:hAnsi="Times New Roman" w:cs="Times New Roman"/>
        </w:rPr>
      </w:pPr>
      <w:r>
        <w:rPr>
          <w:rFonts w:ascii="Times New Roman" w:hAnsi="Times New Roman" w:cs="Times New Roman"/>
          <w:b/>
          <w:bCs/>
          <w:sz w:val="24"/>
          <w:szCs w:val="24"/>
        </w:rPr>
        <w:t xml:space="preserve">G. </w:t>
      </w:r>
      <w:r>
        <w:rPr>
          <w:rFonts w:ascii="Times New Roman" w:hAnsi="Times New Roman" w:cs="Times New Roman"/>
          <w:b/>
          <w:bCs/>
          <w:sz w:val="24"/>
          <w:szCs w:val="24"/>
          <w:lang w:val="en-ID"/>
        </w:rPr>
        <w:t>Penilaian</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Penilaian Sikap</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Petunjuk : Berilah tanda centang (</w:t>
      </w:r>
      <w:r>
        <w:rPr>
          <w:rFonts w:ascii="Times New Roman" w:hAnsi="Times New Roman" w:cs="Times New Roman"/>
          <w:sz w:val="24"/>
          <w:szCs w:val="24"/>
          <w:lang w:val="en-ID"/>
        </w:rPr>
        <w:sym w:font="Wingdings" w:char="F0FC"/>
      </w:r>
      <w:r>
        <w:rPr>
          <w:rFonts w:ascii="Times New Roman" w:hAnsi="Times New Roman" w:cs="Times New Roman"/>
          <w:sz w:val="24"/>
          <w:szCs w:val="24"/>
          <w:lang w:val="en-ID"/>
        </w:rPr>
        <w:t>) pada sikap setiap peserta didik yang terlihat!</w:t>
      </w:r>
    </w:p>
    <w:tbl>
      <w:tblPr>
        <w:tblW w:w="0" w:type="auto"/>
        <w:tblInd w:w="-176" w:type="dxa"/>
        <w:tblLook w:val="04A0" w:firstRow="1" w:lastRow="0" w:firstColumn="1" w:lastColumn="0" w:noHBand="0" w:noVBand="1"/>
      </w:tblPr>
      <w:tblGrid>
        <w:gridCol w:w="586"/>
        <w:gridCol w:w="1013"/>
        <w:gridCol w:w="513"/>
        <w:gridCol w:w="377"/>
        <w:gridCol w:w="390"/>
        <w:gridCol w:w="403"/>
        <w:gridCol w:w="513"/>
        <w:gridCol w:w="377"/>
        <w:gridCol w:w="390"/>
        <w:gridCol w:w="403"/>
        <w:gridCol w:w="512"/>
        <w:gridCol w:w="377"/>
        <w:gridCol w:w="390"/>
        <w:gridCol w:w="403"/>
        <w:gridCol w:w="512"/>
        <w:gridCol w:w="377"/>
        <w:gridCol w:w="390"/>
        <w:gridCol w:w="403"/>
      </w:tblGrid>
      <w:tr w:rsidR="00453479">
        <w:trPr>
          <w:trHeight w:val="435"/>
        </w:trPr>
        <w:tc>
          <w:tcPr>
            <w:tcW w:w="614" w:type="dxa"/>
            <w:vMerge w:val="restar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No</w:t>
            </w:r>
          </w:p>
        </w:tc>
        <w:tc>
          <w:tcPr>
            <w:tcW w:w="1056" w:type="dxa"/>
            <w:vMerge w:val="restar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Nama Peserta Didik</w:t>
            </w:r>
          </w:p>
        </w:tc>
        <w:tc>
          <w:tcPr>
            <w:tcW w:w="6656" w:type="dxa"/>
            <w:gridSpan w:val="16"/>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Perkembangan Perilaku</w:t>
            </w:r>
          </w:p>
        </w:tc>
      </w:tr>
      <w:tr w:rsidR="00453479">
        <w:trPr>
          <w:trHeight w:val="375"/>
        </w:trPr>
        <w:tc>
          <w:tcPr>
            <w:tcW w:w="614" w:type="dxa"/>
            <w:vMerge/>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center"/>
              <w:rPr>
                <w:rFonts w:ascii="Times New Roman" w:hAnsi="Times New Roman" w:cs="Times New Roman"/>
              </w:rPr>
            </w:pPr>
          </w:p>
        </w:tc>
        <w:tc>
          <w:tcPr>
            <w:tcW w:w="1056" w:type="dxa"/>
            <w:vMerge/>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center"/>
              <w:rPr>
                <w:rFonts w:ascii="Times New Roman" w:hAnsi="Times New Roman" w:cs="Times New Roman"/>
              </w:rPr>
            </w:pPr>
          </w:p>
        </w:tc>
        <w:tc>
          <w:tcPr>
            <w:tcW w:w="1664" w:type="dxa"/>
            <w:gridSpan w:val="4"/>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Rasa Ingin Tahu</w:t>
            </w:r>
          </w:p>
        </w:tc>
        <w:tc>
          <w:tcPr>
            <w:tcW w:w="1664" w:type="dxa"/>
            <w:gridSpan w:val="4"/>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Kerjasama</w:t>
            </w:r>
          </w:p>
        </w:tc>
        <w:tc>
          <w:tcPr>
            <w:tcW w:w="1664" w:type="dxa"/>
            <w:gridSpan w:val="4"/>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Tahun</w:t>
            </w:r>
          </w:p>
        </w:tc>
        <w:tc>
          <w:tcPr>
            <w:tcW w:w="1663" w:type="dxa"/>
            <w:gridSpan w:val="4"/>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Ketelitian</w:t>
            </w:r>
          </w:p>
        </w:tc>
      </w:tr>
      <w:tr w:rsidR="00453479">
        <w:trPr>
          <w:trHeight w:val="270"/>
        </w:trPr>
        <w:tc>
          <w:tcPr>
            <w:tcW w:w="614" w:type="dxa"/>
            <w:vMerge/>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center"/>
              <w:rPr>
                <w:rFonts w:ascii="Times New Roman" w:hAnsi="Times New Roman" w:cs="Times New Roman"/>
              </w:rPr>
            </w:pPr>
          </w:p>
        </w:tc>
        <w:tc>
          <w:tcPr>
            <w:tcW w:w="1056" w:type="dxa"/>
            <w:vMerge/>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center"/>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3"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38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1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3"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38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1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2"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389"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1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5"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3"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388"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r>
      <w:tr w:rsidR="00453479">
        <w:tc>
          <w:tcPr>
            <w:tcW w:w="614"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1</w:t>
            </w:r>
          </w:p>
        </w:tc>
        <w:tc>
          <w:tcPr>
            <w:tcW w:w="105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9"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r>
      <w:tr w:rsidR="00453479">
        <w:tc>
          <w:tcPr>
            <w:tcW w:w="614"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2</w:t>
            </w:r>
          </w:p>
        </w:tc>
        <w:tc>
          <w:tcPr>
            <w:tcW w:w="105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9"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r>
      <w:tr w:rsidR="00453479">
        <w:tc>
          <w:tcPr>
            <w:tcW w:w="614"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3</w:t>
            </w:r>
          </w:p>
        </w:tc>
        <w:tc>
          <w:tcPr>
            <w:tcW w:w="105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9"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r>
      <w:tr w:rsidR="00453479">
        <w:tc>
          <w:tcPr>
            <w:tcW w:w="614"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Dst</w:t>
            </w:r>
          </w:p>
        </w:tc>
        <w:tc>
          <w:tcPr>
            <w:tcW w:w="105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9"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both"/>
              <w:rPr>
                <w:rFonts w:ascii="Times New Roman" w:hAnsi="Times New Roman" w:cs="Times New Roman"/>
              </w:rPr>
            </w:pPr>
          </w:p>
        </w:tc>
      </w:tr>
    </w:tbl>
    <w:p w:rsidR="00453479" w:rsidRDefault="00453479">
      <w:pPr>
        <w:spacing w:after="0" w:line="480" w:lineRule="auto"/>
        <w:jc w:val="both"/>
        <w:rPr>
          <w:rFonts w:ascii="Times New Roman" w:hAnsi="Times New Roman" w:cs="Times New Roman"/>
        </w:rPr>
      </w:pP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Keterangan :</w:t>
      </w:r>
    </w:p>
    <w:p w:rsidR="00453479" w:rsidRDefault="00544353">
      <w:pPr>
        <w:spacing w:after="0"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sz w:val="24"/>
          <w:szCs w:val="24"/>
          <w:lang w:val="en-ID"/>
        </w:rPr>
        <w:t>SB = Sangat Baik; B = Baik; C = Cukup; K = Kurang</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Penilaian Pengetahuan</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Instrument penilain : tes tertulis (isian)</w:t>
      </w:r>
    </w:p>
    <w:tbl>
      <w:tblPr>
        <w:tblW w:w="0" w:type="auto"/>
        <w:tblInd w:w="720" w:type="dxa"/>
        <w:tblLook w:val="04A0" w:firstRow="1" w:lastRow="0" w:firstColumn="1" w:lastColumn="0" w:noHBand="0" w:noVBand="1"/>
      </w:tblPr>
      <w:tblGrid>
        <w:gridCol w:w="6078"/>
        <w:gridCol w:w="1129"/>
      </w:tblGrid>
      <w:tr w:rsidR="00453479">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b/>
                <w:bCs/>
                <w:sz w:val="24"/>
                <w:szCs w:val="24"/>
                <w:lang w:val="en-ID"/>
              </w:rPr>
              <w:t>Kriteria Penilaian untuk Tiap Butir Soal</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b/>
                <w:bCs/>
                <w:sz w:val="24"/>
                <w:szCs w:val="24"/>
                <w:lang w:val="en-ID"/>
              </w:rPr>
              <w:t xml:space="preserve">Skor </w:t>
            </w:r>
          </w:p>
        </w:tc>
      </w:tr>
      <w:tr w:rsidR="00453479">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sz w:val="24"/>
                <w:szCs w:val="24"/>
                <w:lang w:val="en-ID"/>
              </w:rPr>
              <w:t>Jika menuliskan 3 dengan benar</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sz w:val="24"/>
                <w:szCs w:val="24"/>
                <w:lang w:val="en-ID"/>
              </w:rPr>
              <w:t>4</w:t>
            </w:r>
          </w:p>
        </w:tc>
      </w:tr>
      <w:tr w:rsidR="00453479">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sz w:val="24"/>
                <w:szCs w:val="24"/>
                <w:lang w:val="en-ID"/>
              </w:rPr>
              <w:t>Jika menuliskan 2 dengan benar</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sz w:val="24"/>
                <w:szCs w:val="24"/>
                <w:lang w:val="en-ID"/>
              </w:rPr>
              <w:t>3</w:t>
            </w:r>
          </w:p>
        </w:tc>
      </w:tr>
      <w:tr w:rsidR="00453479">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sz w:val="24"/>
                <w:szCs w:val="24"/>
                <w:lang w:val="en-ID"/>
              </w:rPr>
              <w:t>Jika menuliskan 1 dengan benar</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sz w:val="24"/>
                <w:szCs w:val="24"/>
                <w:lang w:val="en-ID"/>
              </w:rPr>
              <w:t>2</w:t>
            </w:r>
          </w:p>
        </w:tc>
      </w:tr>
      <w:tr w:rsidR="00453479">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sz w:val="24"/>
                <w:szCs w:val="24"/>
                <w:lang w:val="en-ID"/>
              </w:rPr>
              <w:t>Jika tidak ada jawaban benar</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sz w:val="24"/>
                <w:szCs w:val="24"/>
                <w:lang w:val="en-ID"/>
              </w:rPr>
              <w:t>1</w:t>
            </w:r>
          </w:p>
        </w:tc>
      </w:tr>
      <w:tr w:rsidR="00453479">
        <w:tc>
          <w:tcPr>
            <w:tcW w:w="6078"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sz w:val="24"/>
                <w:szCs w:val="24"/>
                <w:lang w:val="en-ID"/>
              </w:rPr>
              <w:t>Skor maksimal</w:t>
            </w:r>
          </w:p>
        </w:tc>
        <w:tc>
          <w:tcPr>
            <w:tcW w:w="1129" w:type="dxa"/>
            <w:tcBorders>
              <w:top w:val="single" w:sz="4" w:space="0" w:color="auto"/>
              <w:left w:val="single" w:sz="4" w:space="0" w:color="auto"/>
              <w:bottom w:val="single" w:sz="4" w:space="0" w:color="auto"/>
              <w:right w:val="single" w:sz="4" w:space="0" w:color="auto"/>
            </w:tcBorders>
          </w:tcPr>
          <w:p w:rsidR="00453479" w:rsidRDefault="00544353">
            <w:pPr>
              <w:spacing w:after="0"/>
              <w:jc w:val="center"/>
              <w:rPr>
                <w:rFonts w:ascii="Times New Roman" w:hAnsi="Times New Roman" w:cs="Times New Roman"/>
              </w:rPr>
            </w:pPr>
            <w:r>
              <w:rPr>
                <w:rFonts w:ascii="Times New Roman" w:hAnsi="Times New Roman" w:cs="Times New Roman"/>
                <w:sz w:val="24"/>
                <w:szCs w:val="24"/>
                <w:lang w:val="en-ID"/>
              </w:rPr>
              <w:t>4</w:t>
            </w:r>
          </w:p>
        </w:tc>
      </w:tr>
    </w:tbl>
    <w:p w:rsidR="00453479" w:rsidRDefault="00453479">
      <w:pPr>
        <w:spacing w:after="0" w:line="240" w:lineRule="auto"/>
        <w:jc w:val="both"/>
        <w:rPr>
          <w:rFonts w:ascii="Times New Roman" w:hAnsi="Times New Roman" w:cs="Times New Roman"/>
        </w:rPr>
      </w:pP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Skor maksimal = 100</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 xml:space="preserve">Nilai akhir = </w:t>
      </w:r>
      <w:r>
        <w:rPr>
          <w:rFonts w:ascii="Times New Roman" w:eastAsia="SimSun" w:hAnsi="Times New Roman" w:cs="Times New Roman"/>
          <w:sz w:val="24"/>
          <w:szCs w:val="24"/>
          <w:lang w:val="en-ID"/>
        </w:rPr>
        <w:t xml:space="preserve"> × 100</w:t>
      </w:r>
    </w:p>
    <w:p w:rsidR="00453479" w:rsidRDefault="00544353">
      <w:pPr>
        <w:spacing w:after="0" w:line="480" w:lineRule="auto"/>
        <w:jc w:val="both"/>
        <w:rPr>
          <w:rFonts w:ascii="Times New Roman" w:hAnsi="Times New Roman" w:cs="Times New Roman"/>
        </w:rPr>
      </w:pPr>
      <w:r>
        <w:rPr>
          <w:rFonts w:ascii="Times New Roman" w:eastAsia="SimSun" w:hAnsi="Times New Roman" w:cs="Times New Roman"/>
          <w:sz w:val="24"/>
          <w:szCs w:val="24"/>
          <w:lang w:val="en-ID"/>
        </w:rPr>
        <w:t>Penilaian Keterampilan</w:t>
      </w:r>
    </w:p>
    <w:p w:rsidR="00453479" w:rsidRDefault="00544353">
      <w:pPr>
        <w:spacing w:after="0" w:line="480" w:lineRule="auto"/>
        <w:jc w:val="both"/>
        <w:rPr>
          <w:rFonts w:ascii="Times New Roman" w:hAnsi="Times New Roman" w:cs="Times New Roman"/>
        </w:rPr>
      </w:pPr>
      <w:r>
        <w:rPr>
          <w:rFonts w:ascii="Times New Roman" w:hAnsi="Times New Roman" w:cs="Times New Roman"/>
          <w:sz w:val="24"/>
          <w:szCs w:val="24"/>
          <w:lang w:val="en-ID"/>
        </w:rPr>
        <w:t>Unjuk kerja dalam bentuk tabel</w:t>
      </w:r>
    </w:p>
    <w:p w:rsidR="00453479" w:rsidRDefault="00453479">
      <w:pPr>
        <w:spacing w:line="480" w:lineRule="auto"/>
        <w:jc w:val="both"/>
        <w:rPr>
          <w:rFonts w:ascii="Times New Roman" w:hAnsi="Times New Roman" w:cs="Times New Roman"/>
        </w:rPr>
      </w:pPr>
    </w:p>
    <w:p w:rsidR="00453479" w:rsidRDefault="00544353">
      <w:pPr>
        <w:spacing w:after="0" w:line="240" w:lineRule="auto"/>
        <w:jc w:val="both"/>
        <w:rPr>
          <w:rFonts w:ascii="Times New Roman" w:hAnsi="Times New Roman" w:cs="Times New Roman"/>
        </w:rPr>
      </w:pPr>
      <w:r>
        <w:rPr>
          <w:rFonts w:ascii="Times New Roman" w:hAnsi="Times New Roman" w:cs="Times New Roman"/>
          <w:sz w:val="24"/>
          <w:szCs w:val="24"/>
          <w:lang w:val="en-ID"/>
        </w:rPr>
        <w:lastRenderedPageBreak/>
        <w:t>Guru Kelas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Medan,  Mei 2022</w:t>
      </w:r>
    </w:p>
    <w:p w:rsidR="00453479" w:rsidRDefault="00544353">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Peneliti</w:t>
      </w:r>
    </w:p>
    <w:p w:rsidR="00453479" w:rsidRDefault="00453479">
      <w:pPr>
        <w:spacing w:after="0" w:line="240" w:lineRule="auto"/>
        <w:jc w:val="both"/>
        <w:rPr>
          <w:rFonts w:ascii="Times New Roman" w:hAnsi="Times New Roman" w:cs="Times New Roman"/>
        </w:rPr>
      </w:pPr>
    </w:p>
    <w:p w:rsidR="00453479" w:rsidRDefault="00453479">
      <w:pPr>
        <w:spacing w:after="0" w:line="240" w:lineRule="auto"/>
        <w:jc w:val="both"/>
        <w:rPr>
          <w:rFonts w:ascii="Times New Roman" w:hAnsi="Times New Roman" w:cs="Times New Roman"/>
        </w:rPr>
      </w:pPr>
    </w:p>
    <w:p w:rsidR="00453479" w:rsidRDefault="00453479">
      <w:pPr>
        <w:spacing w:after="0" w:line="240" w:lineRule="auto"/>
        <w:jc w:val="both"/>
        <w:rPr>
          <w:rFonts w:ascii="Times New Roman" w:hAnsi="Times New Roman" w:cs="Times New Roman"/>
        </w:rPr>
      </w:pPr>
    </w:p>
    <w:p w:rsidR="00453479" w:rsidRDefault="00544353">
      <w:pPr>
        <w:spacing w:after="0" w:line="240" w:lineRule="auto"/>
        <w:jc w:val="both"/>
        <w:rPr>
          <w:rFonts w:ascii="Times New Roman" w:hAnsi="Times New Roman" w:cs="Times New Roman"/>
        </w:rPr>
      </w:pPr>
      <w:r>
        <w:rPr>
          <w:rFonts w:ascii="Times New Roman" w:hAnsi="Times New Roman" w:cs="Times New Roman"/>
          <w:sz w:val="24"/>
          <w:szCs w:val="24"/>
          <w:lang w:val="en-ID"/>
        </w:rPr>
        <w:t>(</w:t>
      </w:r>
      <w:r>
        <w:rPr>
          <w:rFonts w:ascii="Times New Roman" w:hAnsi="Times New Roman" w:cs="Times New Roman"/>
          <w:sz w:val="24"/>
          <w:szCs w:val="24"/>
          <w:lang w:val="en-US"/>
        </w:rPr>
        <w:t>May Khairani</w:t>
      </w:r>
      <w:r>
        <w:rPr>
          <w:rFonts w:ascii="Times New Roman" w:hAnsi="Times New Roman" w:cs="Times New Roman"/>
          <w:sz w:val="24"/>
          <w:szCs w:val="24"/>
          <w:lang w:val="en-ID"/>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sz w:val="24"/>
          <w:szCs w:val="24"/>
          <w:lang w:val="en-US"/>
        </w:rPr>
        <w:t>Wiky Syahfitri</w:t>
      </w:r>
      <w:r>
        <w:rPr>
          <w:rFonts w:ascii="Times New Roman" w:hAnsi="Times New Roman" w:cs="Times New Roman"/>
          <w:sz w:val="24"/>
          <w:szCs w:val="24"/>
          <w:lang w:val="en-ID"/>
        </w:rPr>
        <w:t>)</w:t>
      </w:r>
    </w:p>
    <w:p w:rsidR="00453479" w:rsidRDefault="00544353">
      <w:pPr>
        <w:spacing w:line="240" w:lineRule="auto"/>
        <w:jc w:val="cente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sz w:val="28"/>
          <w:szCs w:val="28"/>
          <w:lang w:val="en-ID"/>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b/>
          <w:bCs/>
          <w:sz w:val="28"/>
          <w:szCs w:val="28"/>
          <w:lang w:val="en-ID"/>
        </w:rPr>
        <w:t xml:space="preserve">      </w:t>
      </w:r>
      <w:r>
        <w:rPr>
          <w:rFonts w:ascii="Times New Roman" w:hAnsi="Times New Roman" w:cs="Times New Roman"/>
          <w:sz w:val="24"/>
          <w:szCs w:val="24"/>
          <w:lang w:val="en-ID"/>
        </w:rPr>
        <w:t>NPM. 181434</w:t>
      </w:r>
      <w:r>
        <w:rPr>
          <w:rFonts w:ascii="Times New Roman" w:hAnsi="Times New Roman" w:cs="Times New Roman"/>
          <w:sz w:val="24"/>
          <w:szCs w:val="24"/>
          <w:lang w:val="en-US"/>
        </w:rPr>
        <w:t>169</w:t>
      </w:r>
    </w:p>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Mengetahui,</w:t>
      </w:r>
    </w:p>
    <w:p w:rsidR="00453479" w:rsidRDefault="00544353">
      <w:pPr>
        <w:spacing w:after="0" w:line="240" w:lineRule="auto"/>
        <w:jc w:val="center"/>
        <w:rPr>
          <w:rFonts w:ascii="Times New Roman" w:hAnsi="Times New Roman" w:cs="Times New Roman"/>
        </w:rPr>
      </w:pPr>
      <w:r>
        <w:rPr>
          <w:rFonts w:ascii="Times New Roman" w:hAnsi="Times New Roman" w:cs="Times New Roman"/>
          <w:sz w:val="24"/>
          <w:szCs w:val="24"/>
          <w:lang w:val="en-ID"/>
        </w:rPr>
        <w:t>Kepala Sekolah</w:t>
      </w:r>
    </w:p>
    <w:p w:rsidR="00453479" w:rsidRDefault="00453479">
      <w:pPr>
        <w:rPr>
          <w:rFonts w:ascii="Times New Roman" w:hAnsi="Times New Roman" w:cs="Times New Roman"/>
        </w:rPr>
      </w:pPr>
    </w:p>
    <w:p w:rsidR="00453479" w:rsidRDefault="00453479">
      <w:pPr>
        <w:rPr>
          <w:rFonts w:ascii="Times New Roman" w:hAnsi="Times New Roman" w:cs="Times New Roman"/>
        </w:rPr>
      </w:pPr>
    </w:p>
    <w:p w:rsidR="00453479" w:rsidRDefault="00544353">
      <w:pPr>
        <w:spacing w:after="0" w:line="240" w:lineRule="auto"/>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rPr>
        <w:t xml:space="preserve">   Ismahani, S.Pd</w:t>
      </w:r>
    </w:p>
    <w:p w:rsidR="00453479" w:rsidRDefault="00544353">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rPr>
        <w:t xml:space="preserve">    NIP.-</w:t>
      </w:r>
    </w:p>
    <w:p w:rsidR="00453479" w:rsidRDefault="00453479">
      <w:pPr>
        <w:spacing w:after="0" w:line="240" w:lineRule="auto"/>
        <w:rPr>
          <w:rFonts w:ascii="Times New Roman" w:hAnsi="Times New Roman" w:cs="Times New Roman"/>
        </w:rPr>
      </w:pPr>
    </w:p>
    <w:p w:rsidR="00453479" w:rsidRDefault="00453479">
      <w:pPr>
        <w:spacing w:line="480" w:lineRule="auto"/>
        <w:rPr>
          <w:rFonts w:ascii="Times New Roman" w:hAnsi="Times New Roman" w:cs="Times New Roman"/>
          <w:sz w:val="24"/>
        </w:rPr>
      </w:pPr>
    </w:p>
    <w:p w:rsidR="00453479" w:rsidRDefault="00453479">
      <w:pPr>
        <w:spacing w:line="480" w:lineRule="auto"/>
        <w:jc w:val="center"/>
        <w:rPr>
          <w:rFonts w:ascii="Times New Roman" w:hAnsi="Times New Roman" w:cs="Times New Roman"/>
          <w:sz w:val="24"/>
        </w:rPr>
      </w:pPr>
    </w:p>
    <w:p w:rsidR="00453479" w:rsidRDefault="00453479">
      <w:pPr>
        <w:spacing w:line="480" w:lineRule="auto"/>
        <w:rPr>
          <w:rFonts w:ascii="Times New Roman" w:hAnsi="Times New Roman" w:cs="Times New Roman"/>
          <w:sz w:val="24"/>
        </w:rPr>
      </w:pPr>
    </w:p>
    <w:p w:rsidR="00453479" w:rsidRDefault="00453479">
      <w:pPr>
        <w:spacing w:line="480" w:lineRule="auto"/>
        <w:rPr>
          <w:rFonts w:ascii="Times New Roman" w:hAnsi="Times New Roman" w:cs="Times New Roman"/>
          <w:sz w:val="24"/>
        </w:rPr>
      </w:pPr>
    </w:p>
    <w:p w:rsidR="00453479" w:rsidRDefault="00453479">
      <w:pPr>
        <w:spacing w:line="480" w:lineRule="auto"/>
        <w:rPr>
          <w:rFonts w:ascii="Times New Roman" w:hAnsi="Times New Roman" w:cs="Times New Roman"/>
          <w:sz w:val="24"/>
        </w:rPr>
      </w:pPr>
    </w:p>
    <w:p w:rsidR="00453479" w:rsidRDefault="00453479">
      <w:pPr>
        <w:spacing w:line="480" w:lineRule="auto"/>
        <w:rPr>
          <w:rFonts w:ascii="Times New Roman" w:hAnsi="Times New Roman" w:cs="Times New Roman"/>
          <w:sz w:val="24"/>
        </w:rPr>
      </w:pPr>
    </w:p>
    <w:p w:rsidR="00453479" w:rsidRDefault="00453479">
      <w:pPr>
        <w:spacing w:line="480" w:lineRule="auto"/>
        <w:rPr>
          <w:rFonts w:ascii="Times New Roman" w:hAnsi="Times New Roman" w:cs="Times New Roman"/>
          <w:sz w:val="24"/>
        </w:rPr>
      </w:pPr>
    </w:p>
    <w:p w:rsidR="00453479" w:rsidRDefault="00453479">
      <w:pPr>
        <w:spacing w:line="480" w:lineRule="auto"/>
        <w:rPr>
          <w:rFonts w:ascii="Times New Roman" w:hAnsi="Times New Roman" w:cs="Times New Roman"/>
          <w:sz w:val="24"/>
        </w:rPr>
      </w:pPr>
    </w:p>
    <w:p w:rsidR="00453479" w:rsidRDefault="00453479">
      <w:pPr>
        <w:spacing w:line="480" w:lineRule="auto"/>
        <w:rPr>
          <w:rFonts w:ascii="Times New Roman" w:hAnsi="Times New Roman" w:cs="Times New Roman"/>
          <w:sz w:val="24"/>
        </w:rPr>
      </w:pPr>
    </w:p>
    <w:p w:rsidR="00453479" w:rsidRDefault="00453479">
      <w:pPr>
        <w:spacing w:line="480" w:lineRule="auto"/>
        <w:jc w:val="both"/>
        <w:rPr>
          <w:rFonts w:ascii="Times New Roman" w:eastAsia="SimSun" w:hAnsi="Times New Roman" w:cs="Times New Roman"/>
          <w:b/>
          <w:bCs/>
          <w:sz w:val="24"/>
          <w:szCs w:val="24"/>
          <w:lang w:val="en-ID"/>
        </w:rPr>
      </w:pPr>
    </w:p>
    <w:p w:rsidR="00453479" w:rsidRDefault="00453479">
      <w:pPr>
        <w:spacing w:line="480" w:lineRule="auto"/>
        <w:jc w:val="both"/>
        <w:rPr>
          <w:rFonts w:ascii="Times New Roman" w:eastAsia="SimSun" w:hAnsi="Times New Roman" w:cs="Times New Roman"/>
          <w:b/>
          <w:bCs/>
          <w:sz w:val="24"/>
          <w:szCs w:val="24"/>
          <w:lang w:val="en-ID"/>
        </w:rPr>
      </w:pPr>
    </w:p>
    <w:p w:rsidR="00453479" w:rsidRDefault="00544353">
      <w:pPr>
        <w:spacing w:line="480" w:lineRule="auto"/>
        <w:jc w:val="both"/>
        <w:rPr>
          <w:rFonts w:ascii="Times New Roman" w:hAnsi="Times New Roman" w:cs="Times New Roman"/>
        </w:rPr>
      </w:pPr>
      <w:r>
        <w:rPr>
          <w:rFonts w:ascii="Times New Roman" w:eastAsia="SimSun" w:hAnsi="Times New Roman" w:cs="Times New Roman"/>
          <w:b/>
          <w:bCs/>
          <w:sz w:val="24"/>
          <w:szCs w:val="24"/>
          <w:lang w:val="en-ID"/>
        </w:rPr>
        <w:lastRenderedPageBreak/>
        <w:t>Lampiran 2.</w:t>
      </w:r>
    </w:p>
    <w:p w:rsidR="00453479" w:rsidRDefault="00544353">
      <w:pPr>
        <w:spacing w:line="360" w:lineRule="auto"/>
        <w:jc w:val="center"/>
        <w:rPr>
          <w:rFonts w:ascii="Times New Roman" w:hAnsi="Times New Roman" w:cs="Times New Roman"/>
        </w:rPr>
      </w:pPr>
      <w:r>
        <w:rPr>
          <w:rFonts w:ascii="Times New Roman" w:eastAsia="SimSun" w:hAnsi="Times New Roman" w:cs="Times New Roman"/>
          <w:b/>
          <w:bCs/>
          <w:sz w:val="24"/>
          <w:szCs w:val="24"/>
          <w:lang w:val="en-ID"/>
        </w:rPr>
        <w:t>Lembar Observasi Aktivitas Guru</w:t>
      </w:r>
    </w:p>
    <w:tbl>
      <w:tblPr>
        <w:tblW w:w="0" w:type="auto"/>
        <w:tblLayout w:type="fixed"/>
        <w:tblLook w:val="04A0" w:firstRow="1" w:lastRow="0" w:firstColumn="1" w:lastColumn="0" w:noHBand="0" w:noVBand="1"/>
      </w:tblPr>
      <w:tblGrid>
        <w:gridCol w:w="562"/>
        <w:gridCol w:w="6067"/>
        <w:gridCol w:w="373"/>
        <w:gridCol w:w="336"/>
        <w:gridCol w:w="372"/>
        <w:gridCol w:w="336"/>
      </w:tblGrid>
      <w:tr w:rsidR="00453479">
        <w:tc>
          <w:tcPr>
            <w:tcW w:w="562" w:type="dxa"/>
            <w:vMerge w:val="restar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No</w:t>
            </w:r>
          </w:p>
        </w:tc>
        <w:tc>
          <w:tcPr>
            <w:tcW w:w="6067" w:type="dxa"/>
            <w:vMerge w:val="restar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 xml:space="preserve">Aktivitas </w:t>
            </w:r>
            <w:r>
              <w:rPr>
                <w:rFonts w:ascii="Times New Roman" w:hAnsi="Times New Roman" w:cs="Times New Roman"/>
                <w:b/>
                <w:bCs/>
                <w:sz w:val="24"/>
                <w:szCs w:val="24"/>
              </w:rPr>
              <w:t>y</w:t>
            </w:r>
            <w:r>
              <w:rPr>
                <w:rFonts w:ascii="Times New Roman" w:hAnsi="Times New Roman" w:cs="Times New Roman"/>
                <w:b/>
                <w:bCs/>
                <w:sz w:val="24"/>
                <w:szCs w:val="24"/>
                <w:lang w:val="en-ID"/>
              </w:rPr>
              <w:t>ang Diamati</w:t>
            </w:r>
          </w:p>
        </w:tc>
        <w:tc>
          <w:tcPr>
            <w:tcW w:w="1417" w:type="dxa"/>
            <w:gridSpan w:val="4"/>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Skor</w:t>
            </w:r>
          </w:p>
        </w:tc>
      </w:tr>
      <w:tr w:rsidR="00453479">
        <w:tc>
          <w:tcPr>
            <w:tcW w:w="562" w:type="dxa"/>
            <w:vMerge/>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center"/>
              <w:rPr>
                <w:rFonts w:ascii="Times New Roman" w:hAnsi="Times New Roman" w:cs="Times New Roman"/>
                <w:sz w:val="24"/>
                <w:szCs w:val="24"/>
              </w:rPr>
            </w:pPr>
          </w:p>
        </w:tc>
        <w:tc>
          <w:tcPr>
            <w:tcW w:w="6067" w:type="dxa"/>
            <w:vMerge/>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center"/>
              <w:rPr>
                <w:rFonts w:ascii="Times New Roman" w:hAnsi="Times New Roman" w:cs="Times New Roman"/>
                <w:sz w:val="24"/>
                <w:szCs w:val="24"/>
              </w:rPr>
            </w:pPr>
          </w:p>
        </w:tc>
        <w:tc>
          <w:tcPr>
            <w:tcW w:w="373"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1</w:t>
            </w:r>
          </w:p>
        </w:tc>
        <w:tc>
          <w:tcPr>
            <w:tcW w:w="33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2</w:t>
            </w:r>
          </w:p>
        </w:tc>
        <w:tc>
          <w:tcPr>
            <w:tcW w:w="372"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3</w:t>
            </w:r>
          </w:p>
        </w:tc>
        <w:tc>
          <w:tcPr>
            <w:tcW w:w="336"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4</w:t>
            </w:r>
          </w:p>
        </w:tc>
      </w:tr>
      <w:tr w:rsidR="00453479">
        <w:tc>
          <w:tcPr>
            <w:tcW w:w="562"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lang w:val="en-ID"/>
              </w:rPr>
              <w:t>1</w:t>
            </w:r>
          </w:p>
        </w:tc>
        <w:tc>
          <w:tcPr>
            <w:tcW w:w="6067"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Guru membuka pelajaran dengan salam dan absen</w:t>
            </w:r>
          </w:p>
        </w:tc>
        <w:tc>
          <w:tcPr>
            <w:tcW w:w="37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37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r>
      <w:tr w:rsidR="00453479">
        <w:tc>
          <w:tcPr>
            <w:tcW w:w="562"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lang w:val="en-ID"/>
              </w:rPr>
              <w:t>2</w:t>
            </w:r>
          </w:p>
        </w:tc>
        <w:tc>
          <w:tcPr>
            <w:tcW w:w="6067"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Guru menyampaikan tujuan pembelajaran</w:t>
            </w:r>
          </w:p>
        </w:tc>
        <w:tc>
          <w:tcPr>
            <w:tcW w:w="37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37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r>
      <w:tr w:rsidR="00453479">
        <w:tc>
          <w:tcPr>
            <w:tcW w:w="562"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lang w:val="en-ID"/>
              </w:rPr>
              <w:t>3</w:t>
            </w:r>
          </w:p>
        </w:tc>
        <w:tc>
          <w:tcPr>
            <w:tcW w:w="6067"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 xml:space="preserve">Keterampilan guru dalam menyiapkan kelompok kecil sesuai dengan model pembelajaran kooperatif tipe </w:t>
            </w:r>
            <w:r>
              <w:rPr>
                <w:rFonts w:ascii="Times New Roman" w:hAnsi="Times New Roman" w:cs="Times New Roman"/>
                <w:sz w:val="24"/>
                <w:szCs w:val="24"/>
                <w:lang w:val="en-US"/>
              </w:rPr>
              <w:t>Make a match</w:t>
            </w:r>
          </w:p>
        </w:tc>
        <w:tc>
          <w:tcPr>
            <w:tcW w:w="37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37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r>
      <w:tr w:rsidR="00453479">
        <w:tc>
          <w:tcPr>
            <w:tcW w:w="562"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lang w:val="en-ID"/>
              </w:rPr>
              <w:t>4</w:t>
            </w:r>
          </w:p>
        </w:tc>
        <w:tc>
          <w:tcPr>
            <w:tcW w:w="6067"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Guru menyampaikan materi yang disampaikan</w:t>
            </w:r>
          </w:p>
        </w:tc>
        <w:tc>
          <w:tcPr>
            <w:tcW w:w="37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37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r>
      <w:tr w:rsidR="00453479">
        <w:tc>
          <w:tcPr>
            <w:tcW w:w="562"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lang w:val="en-ID"/>
              </w:rPr>
              <w:t>5</w:t>
            </w:r>
          </w:p>
        </w:tc>
        <w:tc>
          <w:tcPr>
            <w:tcW w:w="6067"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Keterampilan guru dalam menghidupkan suasana kelas menjadi menyenangkan</w:t>
            </w:r>
          </w:p>
        </w:tc>
        <w:tc>
          <w:tcPr>
            <w:tcW w:w="37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37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r>
      <w:tr w:rsidR="00453479">
        <w:tc>
          <w:tcPr>
            <w:tcW w:w="562"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lang w:val="en-ID"/>
              </w:rPr>
              <w:t>6</w:t>
            </w:r>
          </w:p>
        </w:tc>
        <w:tc>
          <w:tcPr>
            <w:tcW w:w="6067"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Keterampilan guru dalam menjawab pertanyaan siswa</w:t>
            </w:r>
          </w:p>
        </w:tc>
        <w:tc>
          <w:tcPr>
            <w:tcW w:w="37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37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r>
      <w:tr w:rsidR="00453479">
        <w:tc>
          <w:tcPr>
            <w:tcW w:w="562"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lang w:val="en-ID"/>
              </w:rPr>
              <w:t>7</w:t>
            </w:r>
          </w:p>
        </w:tc>
        <w:tc>
          <w:tcPr>
            <w:tcW w:w="6067"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Keterampilan guru dalam menumbuhkan interaksi siswa dikelas</w:t>
            </w:r>
          </w:p>
        </w:tc>
        <w:tc>
          <w:tcPr>
            <w:tcW w:w="37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37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r>
      <w:tr w:rsidR="00453479">
        <w:tc>
          <w:tcPr>
            <w:tcW w:w="562"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lang w:val="en-ID"/>
              </w:rPr>
              <w:t>8</w:t>
            </w:r>
          </w:p>
        </w:tc>
        <w:tc>
          <w:tcPr>
            <w:tcW w:w="6067"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Keterampilan guru dalam membimbing siswa mengerjakan tes evaluasi</w:t>
            </w:r>
          </w:p>
        </w:tc>
        <w:tc>
          <w:tcPr>
            <w:tcW w:w="37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37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r>
      <w:tr w:rsidR="00453479">
        <w:tc>
          <w:tcPr>
            <w:tcW w:w="562"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lang w:val="en-ID"/>
              </w:rPr>
              <w:t>9</w:t>
            </w:r>
          </w:p>
        </w:tc>
        <w:tc>
          <w:tcPr>
            <w:tcW w:w="6067"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Kemampuan guru dalam merefleksi pembelajaran</w:t>
            </w:r>
          </w:p>
        </w:tc>
        <w:tc>
          <w:tcPr>
            <w:tcW w:w="37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37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r>
      <w:tr w:rsidR="00453479">
        <w:tc>
          <w:tcPr>
            <w:tcW w:w="562"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lang w:val="en-ID"/>
              </w:rPr>
              <w:t>10</w:t>
            </w:r>
          </w:p>
        </w:tc>
        <w:tc>
          <w:tcPr>
            <w:tcW w:w="6067"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Kemampuan guru dalam menutup pembelajaran</w:t>
            </w:r>
          </w:p>
        </w:tc>
        <w:tc>
          <w:tcPr>
            <w:tcW w:w="373"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372"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r>
      <w:tr w:rsidR="00453479">
        <w:tc>
          <w:tcPr>
            <w:tcW w:w="562" w:type="dxa"/>
            <w:vMerge w:val="restart"/>
            <w:tcBorders>
              <w:top w:val="single" w:sz="4" w:space="0" w:color="auto"/>
              <w:left w:val="single" w:sz="4" w:space="0" w:color="auto"/>
              <w:right w:val="single" w:sz="4" w:space="0" w:color="auto"/>
            </w:tcBorders>
          </w:tcPr>
          <w:p w:rsidR="00453479" w:rsidRDefault="00453479">
            <w:pPr>
              <w:spacing w:after="0" w:line="240" w:lineRule="auto"/>
              <w:jc w:val="center"/>
              <w:rPr>
                <w:rFonts w:ascii="Times New Roman" w:hAnsi="Times New Roman" w:cs="Times New Roman"/>
                <w:sz w:val="24"/>
                <w:szCs w:val="24"/>
              </w:rPr>
            </w:pPr>
          </w:p>
        </w:tc>
        <w:tc>
          <w:tcPr>
            <w:tcW w:w="6067"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 xml:space="preserve">Jumlah </w:t>
            </w:r>
          </w:p>
        </w:tc>
        <w:tc>
          <w:tcPr>
            <w:tcW w:w="1417" w:type="dxa"/>
            <w:gridSpan w:val="4"/>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r>
      <w:tr w:rsidR="00453479">
        <w:tc>
          <w:tcPr>
            <w:tcW w:w="562" w:type="dxa"/>
            <w:vMerge/>
            <w:tcBorders>
              <w:left w:val="single" w:sz="4" w:space="0" w:color="auto"/>
              <w:bottom w:val="single" w:sz="4" w:space="0" w:color="auto"/>
              <w:right w:val="single" w:sz="4" w:space="0" w:color="auto"/>
            </w:tcBorders>
          </w:tcPr>
          <w:p w:rsidR="00453479" w:rsidRDefault="00453479">
            <w:pPr>
              <w:spacing w:after="0" w:line="240" w:lineRule="auto"/>
              <w:jc w:val="center"/>
              <w:rPr>
                <w:rFonts w:ascii="Times New Roman" w:hAnsi="Times New Roman" w:cs="Times New Roman"/>
                <w:sz w:val="24"/>
                <w:szCs w:val="24"/>
              </w:rPr>
            </w:pPr>
          </w:p>
        </w:tc>
        <w:tc>
          <w:tcPr>
            <w:tcW w:w="6067" w:type="dxa"/>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Jumlah Skor</w:t>
            </w:r>
          </w:p>
        </w:tc>
        <w:tc>
          <w:tcPr>
            <w:tcW w:w="1417" w:type="dxa"/>
            <w:gridSpan w:val="4"/>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r>
    </w:tbl>
    <w:p w:rsidR="00453479" w:rsidRDefault="00453479">
      <w:pPr>
        <w:spacing w:line="360" w:lineRule="auto"/>
        <w:rPr>
          <w:rFonts w:ascii="Times New Roman" w:hAnsi="Times New Roman" w:cs="Times New Roman"/>
        </w:rPr>
      </w:pPr>
    </w:p>
    <w:p w:rsidR="00453479" w:rsidRDefault="00453479">
      <w:pPr>
        <w:rPr>
          <w:rFonts w:ascii="Times New Roman" w:hAnsi="Times New Roman" w:cs="Times New Roman"/>
          <w:b/>
          <w:bCs/>
          <w:sz w:val="24"/>
          <w:szCs w:val="24"/>
          <w:lang w:val="en-ID"/>
        </w:rPr>
      </w:pPr>
    </w:p>
    <w:p w:rsidR="00453479" w:rsidRDefault="00453479">
      <w:pPr>
        <w:rPr>
          <w:rFonts w:ascii="Times New Roman" w:hAnsi="Times New Roman" w:cs="Times New Roman"/>
          <w:b/>
          <w:bCs/>
          <w:sz w:val="24"/>
          <w:szCs w:val="24"/>
          <w:lang w:val="en-ID"/>
        </w:rPr>
      </w:pPr>
    </w:p>
    <w:p w:rsidR="00453479" w:rsidRDefault="00453479">
      <w:pPr>
        <w:rPr>
          <w:rFonts w:ascii="Times New Roman" w:hAnsi="Times New Roman" w:cs="Times New Roman"/>
          <w:b/>
          <w:bCs/>
          <w:sz w:val="24"/>
          <w:szCs w:val="24"/>
          <w:lang w:val="en-ID"/>
        </w:rPr>
      </w:pPr>
    </w:p>
    <w:p w:rsidR="00453479" w:rsidRDefault="00453479">
      <w:pPr>
        <w:rPr>
          <w:rFonts w:ascii="Times New Roman" w:hAnsi="Times New Roman" w:cs="Times New Roman"/>
          <w:b/>
          <w:bCs/>
          <w:sz w:val="24"/>
          <w:szCs w:val="24"/>
          <w:lang w:val="en-ID"/>
        </w:rPr>
      </w:pPr>
    </w:p>
    <w:p w:rsidR="00453479" w:rsidRDefault="00453479">
      <w:pPr>
        <w:rPr>
          <w:rFonts w:ascii="Times New Roman" w:hAnsi="Times New Roman" w:cs="Times New Roman"/>
          <w:b/>
          <w:bCs/>
          <w:sz w:val="24"/>
          <w:szCs w:val="24"/>
          <w:lang w:val="en-ID"/>
        </w:rPr>
      </w:pPr>
    </w:p>
    <w:p w:rsidR="00453479" w:rsidRDefault="00453479">
      <w:pPr>
        <w:rPr>
          <w:rFonts w:ascii="Times New Roman" w:hAnsi="Times New Roman" w:cs="Times New Roman"/>
          <w:b/>
          <w:bCs/>
          <w:sz w:val="24"/>
          <w:szCs w:val="24"/>
          <w:lang w:val="en-ID"/>
        </w:rPr>
      </w:pPr>
    </w:p>
    <w:p w:rsidR="00453479" w:rsidRDefault="00453479">
      <w:pPr>
        <w:rPr>
          <w:rFonts w:ascii="Times New Roman" w:hAnsi="Times New Roman" w:cs="Times New Roman"/>
          <w:b/>
          <w:bCs/>
          <w:sz w:val="24"/>
          <w:szCs w:val="24"/>
          <w:lang w:val="en-ID"/>
        </w:rPr>
      </w:pPr>
    </w:p>
    <w:p w:rsidR="00453479" w:rsidRDefault="00453479">
      <w:pPr>
        <w:rPr>
          <w:rFonts w:ascii="Times New Roman" w:hAnsi="Times New Roman" w:cs="Times New Roman"/>
          <w:b/>
          <w:bCs/>
          <w:sz w:val="24"/>
          <w:szCs w:val="24"/>
          <w:lang w:val="en-ID"/>
        </w:rPr>
      </w:pPr>
    </w:p>
    <w:p w:rsidR="00453479" w:rsidRDefault="00453479">
      <w:pPr>
        <w:rPr>
          <w:rFonts w:ascii="Times New Roman" w:hAnsi="Times New Roman" w:cs="Times New Roman"/>
          <w:b/>
          <w:bCs/>
          <w:sz w:val="24"/>
          <w:szCs w:val="24"/>
          <w:lang w:val="en-ID"/>
        </w:rPr>
      </w:pPr>
    </w:p>
    <w:p w:rsidR="00453479" w:rsidRDefault="00453479">
      <w:pPr>
        <w:rPr>
          <w:rFonts w:ascii="Times New Roman" w:hAnsi="Times New Roman" w:cs="Times New Roman"/>
          <w:b/>
          <w:bCs/>
          <w:sz w:val="24"/>
          <w:szCs w:val="24"/>
          <w:lang w:val="en-ID"/>
        </w:rPr>
      </w:pPr>
    </w:p>
    <w:p w:rsidR="00453479" w:rsidRDefault="00453479">
      <w:pPr>
        <w:rPr>
          <w:rFonts w:ascii="Times New Roman" w:hAnsi="Times New Roman" w:cs="Times New Roman"/>
          <w:b/>
          <w:bCs/>
          <w:sz w:val="24"/>
          <w:szCs w:val="24"/>
          <w:lang w:val="en-ID"/>
        </w:rPr>
      </w:pPr>
    </w:p>
    <w:p w:rsidR="00453479" w:rsidRDefault="00544353">
      <w:pPr>
        <w:spacing w:line="360" w:lineRule="auto"/>
        <w:rPr>
          <w:rFonts w:ascii="Times New Roman" w:hAnsi="Times New Roman" w:cs="Times New Roman"/>
        </w:rPr>
      </w:pPr>
      <w:r>
        <w:rPr>
          <w:rFonts w:ascii="Times New Roman" w:hAnsi="Times New Roman" w:cs="Times New Roman"/>
          <w:b/>
          <w:bCs/>
          <w:sz w:val="24"/>
          <w:szCs w:val="24"/>
          <w:lang w:val="en-ID"/>
        </w:rPr>
        <w:lastRenderedPageBreak/>
        <w:t>Lampiran 3</w:t>
      </w:r>
    </w:p>
    <w:p w:rsidR="00453479" w:rsidRDefault="00544353">
      <w:pPr>
        <w:spacing w:line="360" w:lineRule="auto"/>
        <w:jc w:val="center"/>
        <w:rPr>
          <w:rFonts w:ascii="Times New Roman" w:hAnsi="Times New Roman" w:cs="Times New Roman"/>
        </w:rPr>
      </w:pPr>
      <w:r>
        <w:rPr>
          <w:rFonts w:ascii="Times New Roman" w:hAnsi="Times New Roman" w:cs="Times New Roman"/>
          <w:b/>
          <w:bCs/>
          <w:sz w:val="24"/>
          <w:szCs w:val="24"/>
          <w:lang w:val="en-ID"/>
        </w:rPr>
        <w:t>Lembar Observasi Aktivitas Siswa</w:t>
      </w:r>
    </w:p>
    <w:p w:rsidR="00453479" w:rsidRDefault="00544353">
      <w:pPr>
        <w:spacing w:line="360" w:lineRule="auto"/>
        <w:rPr>
          <w:rFonts w:ascii="Times New Roman" w:hAnsi="Times New Roman" w:cs="Times New Roman"/>
        </w:rPr>
      </w:pPr>
      <w:r>
        <w:rPr>
          <w:rFonts w:ascii="Times New Roman" w:hAnsi="Times New Roman" w:cs="Times New Roman"/>
          <w:sz w:val="24"/>
          <w:szCs w:val="24"/>
          <w:lang w:val="en-ID"/>
        </w:rPr>
        <w:t>Nama</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w:t>
      </w:r>
    </w:p>
    <w:p w:rsidR="00453479" w:rsidRDefault="00544353">
      <w:pPr>
        <w:spacing w:line="360" w:lineRule="auto"/>
        <w:rPr>
          <w:rFonts w:ascii="Times New Roman" w:hAnsi="Times New Roman" w:cs="Times New Roman"/>
        </w:rPr>
      </w:pPr>
      <w:r>
        <w:rPr>
          <w:rFonts w:ascii="Times New Roman" w:hAnsi="Times New Roman" w:cs="Times New Roman"/>
          <w:sz w:val="24"/>
          <w:szCs w:val="24"/>
          <w:lang w:val="en-ID"/>
        </w:rPr>
        <w:t>Kelas</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w:t>
      </w:r>
    </w:p>
    <w:p w:rsidR="00453479" w:rsidRDefault="00544353">
      <w:pPr>
        <w:spacing w:line="360" w:lineRule="auto"/>
        <w:rPr>
          <w:rFonts w:ascii="Times New Roman" w:hAnsi="Times New Roman" w:cs="Times New Roman"/>
        </w:rPr>
      </w:pPr>
      <w:r>
        <w:rPr>
          <w:rFonts w:ascii="Times New Roman" w:hAnsi="Times New Roman" w:cs="Times New Roman"/>
          <w:sz w:val="24"/>
          <w:szCs w:val="24"/>
          <w:lang w:val="en-ID"/>
        </w:rPr>
        <w:t>No. Absen</w:t>
      </w:r>
      <w:r>
        <w:rPr>
          <w:rFonts w:ascii="Times New Roman" w:hAnsi="Times New Roman" w:cs="Times New Roman"/>
        </w:rPr>
        <w:tab/>
      </w:r>
      <w:r>
        <w:rPr>
          <w:rFonts w:ascii="Times New Roman" w:hAnsi="Times New Roman" w:cs="Times New Roman"/>
          <w:sz w:val="24"/>
          <w:szCs w:val="24"/>
          <w:lang w:val="en-ID"/>
        </w:rPr>
        <w:t>:</w:t>
      </w:r>
    </w:p>
    <w:tbl>
      <w:tblPr>
        <w:tblW w:w="5000" w:type="pct"/>
        <w:tblLayout w:type="fixed"/>
        <w:tblLook w:val="04A0" w:firstRow="1" w:lastRow="0" w:firstColumn="1" w:lastColumn="0" w:noHBand="0" w:noVBand="1"/>
      </w:tblPr>
      <w:tblGrid>
        <w:gridCol w:w="633"/>
        <w:gridCol w:w="6420"/>
        <w:gridCol w:w="284"/>
        <w:gridCol w:w="284"/>
        <w:gridCol w:w="284"/>
        <w:gridCol w:w="248"/>
      </w:tblGrid>
      <w:tr w:rsidR="00453479">
        <w:tc>
          <w:tcPr>
            <w:tcW w:w="389" w:type="pct"/>
            <w:vMerge w:val="restar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 xml:space="preserve">No </w:t>
            </w:r>
          </w:p>
        </w:tc>
        <w:tc>
          <w:tcPr>
            <w:tcW w:w="3937" w:type="pct"/>
            <w:vMerge w:val="restar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 xml:space="preserve">Aktivitas </w:t>
            </w:r>
            <w:r>
              <w:rPr>
                <w:rFonts w:ascii="Times New Roman" w:hAnsi="Times New Roman" w:cs="Times New Roman"/>
                <w:b/>
                <w:bCs/>
                <w:sz w:val="24"/>
                <w:szCs w:val="24"/>
              </w:rPr>
              <w:t>y</w:t>
            </w:r>
            <w:r>
              <w:rPr>
                <w:rFonts w:ascii="Times New Roman" w:hAnsi="Times New Roman" w:cs="Times New Roman"/>
                <w:b/>
                <w:bCs/>
                <w:sz w:val="24"/>
                <w:szCs w:val="24"/>
                <w:lang w:val="en-ID"/>
              </w:rPr>
              <w:t>ang Diamati</w:t>
            </w:r>
          </w:p>
        </w:tc>
        <w:tc>
          <w:tcPr>
            <w:tcW w:w="674" w:type="pct"/>
            <w:gridSpan w:val="4"/>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 xml:space="preserve">Skor </w:t>
            </w:r>
          </w:p>
        </w:tc>
      </w:tr>
      <w:tr w:rsidR="00453479">
        <w:tc>
          <w:tcPr>
            <w:tcW w:w="389" w:type="pct"/>
            <w:vMerge/>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center"/>
              <w:rPr>
                <w:rFonts w:ascii="Times New Roman" w:hAnsi="Times New Roman" w:cs="Times New Roman"/>
                <w:sz w:val="24"/>
                <w:szCs w:val="24"/>
              </w:rPr>
            </w:pPr>
          </w:p>
        </w:tc>
        <w:tc>
          <w:tcPr>
            <w:tcW w:w="3937" w:type="pct"/>
            <w:vMerge/>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center"/>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1</w:t>
            </w:r>
          </w:p>
        </w:tc>
        <w:tc>
          <w:tcPr>
            <w:tcW w:w="174" w:type="pc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2</w:t>
            </w:r>
          </w:p>
        </w:tc>
        <w:tc>
          <w:tcPr>
            <w:tcW w:w="174" w:type="pc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3</w:t>
            </w:r>
          </w:p>
        </w:tc>
        <w:tc>
          <w:tcPr>
            <w:tcW w:w="152" w:type="pc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4</w:t>
            </w:r>
          </w:p>
        </w:tc>
      </w:tr>
      <w:tr w:rsidR="00453479">
        <w:tc>
          <w:tcPr>
            <w:tcW w:w="389" w:type="pc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1</w:t>
            </w:r>
          </w:p>
        </w:tc>
        <w:tc>
          <w:tcPr>
            <w:tcW w:w="3937" w:type="pc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Mempersiapkan diri untuk mengikuti pelajaran</w:t>
            </w:r>
          </w:p>
        </w:tc>
        <w:tc>
          <w:tcPr>
            <w:tcW w:w="174"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152"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r>
      <w:tr w:rsidR="00453479">
        <w:tc>
          <w:tcPr>
            <w:tcW w:w="389" w:type="pc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2</w:t>
            </w:r>
          </w:p>
        </w:tc>
        <w:tc>
          <w:tcPr>
            <w:tcW w:w="3937" w:type="pc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Peserta didik aktif dalam mendengarkan dan memperhatikan penjelasan guru</w:t>
            </w:r>
          </w:p>
        </w:tc>
        <w:tc>
          <w:tcPr>
            <w:tcW w:w="174"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152"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r>
      <w:tr w:rsidR="00453479">
        <w:tc>
          <w:tcPr>
            <w:tcW w:w="389" w:type="pc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3</w:t>
            </w:r>
          </w:p>
        </w:tc>
        <w:tc>
          <w:tcPr>
            <w:tcW w:w="3937" w:type="pc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Semangat siswa pada saat pembelajaran berlangsung</w:t>
            </w:r>
          </w:p>
        </w:tc>
        <w:tc>
          <w:tcPr>
            <w:tcW w:w="174"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152"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r>
      <w:tr w:rsidR="00453479">
        <w:tc>
          <w:tcPr>
            <w:tcW w:w="389" w:type="pc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4</w:t>
            </w:r>
          </w:p>
        </w:tc>
        <w:tc>
          <w:tcPr>
            <w:tcW w:w="3937" w:type="pc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Keaktifan siswa dalam bertanya kepada guru</w:t>
            </w:r>
          </w:p>
        </w:tc>
        <w:tc>
          <w:tcPr>
            <w:tcW w:w="174"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152"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r>
      <w:tr w:rsidR="00453479">
        <w:tc>
          <w:tcPr>
            <w:tcW w:w="389" w:type="pc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5</w:t>
            </w:r>
          </w:p>
        </w:tc>
        <w:tc>
          <w:tcPr>
            <w:tcW w:w="3937" w:type="pc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Keaktifan siswa dalam menjawab pertanyaan guru</w:t>
            </w:r>
          </w:p>
        </w:tc>
        <w:tc>
          <w:tcPr>
            <w:tcW w:w="174"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152"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r>
      <w:tr w:rsidR="00453479">
        <w:tc>
          <w:tcPr>
            <w:tcW w:w="389" w:type="pc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6</w:t>
            </w:r>
          </w:p>
        </w:tc>
        <w:tc>
          <w:tcPr>
            <w:tcW w:w="3937" w:type="pc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Kepahaman siswa terhadap materi yang dijelaskan oleh guru</w:t>
            </w:r>
          </w:p>
        </w:tc>
        <w:tc>
          <w:tcPr>
            <w:tcW w:w="174"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152"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r>
      <w:tr w:rsidR="00453479">
        <w:tc>
          <w:tcPr>
            <w:tcW w:w="389" w:type="pc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7</w:t>
            </w:r>
          </w:p>
        </w:tc>
        <w:tc>
          <w:tcPr>
            <w:tcW w:w="3937" w:type="pc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Kepahaman siswa dengan berkelompok</w:t>
            </w:r>
          </w:p>
        </w:tc>
        <w:tc>
          <w:tcPr>
            <w:tcW w:w="174"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152"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r>
      <w:tr w:rsidR="00453479">
        <w:tc>
          <w:tcPr>
            <w:tcW w:w="389" w:type="pc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8</w:t>
            </w:r>
          </w:p>
        </w:tc>
        <w:tc>
          <w:tcPr>
            <w:tcW w:w="3937" w:type="pc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Menyimpulkan materi pelajaran dan mengerjakan evaluasi</w:t>
            </w:r>
          </w:p>
        </w:tc>
        <w:tc>
          <w:tcPr>
            <w:tcW w:w="174"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152"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r>
      <w:tr w:rsidR="00453479">
        <w:tc>
          <w:tcPr>
            <w:tcW w:w="389"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center"/>
              <w:rPr>
                <w:rFonts w:ascii="Times New Roman" w:hAnsi="Times New Roman" w:cs="Times New Roman"/>
                <w:sz w:val="24"/>
                <w:szCs w:val="24"/>
              </w:rPr>
            </w:pPr>
          </w:p>
        </w:tc>
        <w:tc>
          <w:tcPr>
            <w:tcW w:w="3937" w:type="pc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Jumlah</w:t>
            </w:r>
          </w:p>
        </w:tc>
        <w:tc>
          <w:tcPr>
            <w:tcW w:w="174"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c>
          <w:tcPr>
            <w:tcW w:w="152"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r>
      <w:tr w:rsidR="00453479">
        <w:tc>
          <w:tcPr>
            <w:tcW w:w="389" w:type="pct"/>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jc w:val="center"/>
              <w:rPr>
                <w:rFonts w:ascii="Times New Roman" w:hAnsi="Times New Roman" w:cs="Times New Roman"/>
                <w:sz w:val="24"/>
                <w:szCs w:val="24"/>
              </w:rPr>
            </w:pPr>
          </w:p>
        </w:tc>
        <w:tc>
          <w:tcPr>
            <w:tcW w:w="3937" w:type="pct"/>
            <w:tcBorders>
              <w:top w:val="single" w:sz="4" w:space="0" w:color="auto"/>
              <w:left w:val="single" w:sz="4" w:space="0" w:color="auto"/>
              <w:bottom w:val="single" w:sz="4" w:space="0" w:color="auto"/>
              <w:right w:val="single" w:sz="4" w:space="0" w:color="auto"/>
            </w:tcBorders>
          </w:tcPr>
          <w:p w:rsidR="00453479" w:rsidRDefault="0054435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Jumlah Skor</w:t>
            </w:r>
          </w:p>
        </w:tc>
        <w:tc>
          <w:tcPr>
            <w:tcW w:w="674" w:type="pct"/>
            <w:gridSpan w:val="4"/>
            <w:tcBorders>
              <w:top w:val="single" w:sz="4" w:space="0" w:color="auto"/>
              <w:left w:val="single" w:sz="4" w:space="0" w:color="auto"/>
              <w:bottom w:val="single" w:sz="4" w:space="0" w:color="auto"/>
              <w:right w:val="single" w:sz="4" w:space="0" w:color="auto"/>
            </w:tcBorders>
          </w:tcPr>
          <w:p w:rsidR="00453479" w:rsidRDefault="00453479">
            <w:pPr>
              <w:spacing w:after="0" w:line="240" w:lineRule="auto"/>
              <w:rPr>
                <w:rFonts w:ascii="Times New Roman" w:hAnsi="Times New Roman" w:cs="Times New Roman"/>
                <w:sz w:val="24"/>
                <w:szCs w:val="24"/>
              </w:rPr>
            </w:pPr>
          </w:p>
        </w:tc>
      </w:tr>
    </w:tbl>
    <w:p w:rsidR="00453479" w:rsidRDefault="00453479">
      <w:pPr>
        <w:spacing w:line="360" w:lineRule="auto"/>
        <w:rPr>
          <w:rFonts w:ascii="Times New Roman" w:hAnsi="Times New Roman" w:cs="Times New Roman"/>
        </w:rPr>
      </w:pPr>
    </w:p>
    <w:p w:rsidR="00453479" w:rsidRDefault="00544353">
      <w:pPr>
        <w:rPr>
          <w:rFonts w:ascii="Times New Roman" w:hAnsi="Times New Roman" w:cs="Times New Roman"/>
        </w:rPr>
      </w:pPr>
      <w:r>
        <w:rPr>
          <w:rFonts w:ascii="Times New Roman" w:hAnsi="Times New Roman" w:cs="Times New Roman"/>
          <w:lang w:val="en-ID"/>
        </w:rPr>
        <w:br w:type="page"/>
      </w:r>
    </w:p>
    <w:p w:rsidR="00453479" w:rsidRDefault="00544353">
      <w:pPr>
        <w:spacing w:line="360" w:lineRule="auto"/>
        <w:rPr>
          <w:rFonts w:ascii="Times New Roman" w:hAnsi="Times New Roman" w:cs="Times New Roman"/>
        </w:rPr>
      </w:pPr>
      <w:r>
        <w:rPr>
          <w:rFonts w:ascii="Times New Roman" w:hAnsi="Times New Roman" w:cs="Times New Roman"/>
          <w:b/>
          <w:bCs/>
          <w:sz w:val="24"/>
          <w:szCs w:val="24"/>
          <w:lang w:val="en-ID"/>
        </w:rPr>
        <w:lastRenderedPageBreak/>
        <w:t>Lampiran 4</w:t>
      </w:r>
    </w:p>
    <w:p w:rsidR="00453479" w:rsidRDefault="00544353">
      <w:pPr>
        <w:spacing w:line="360" w:lineRule="auto"/>
        <w:jc w:val="center"/>
        <w:rPr>
          <w:rFonts w:ascii="Times New Roman" w:hAnsi="Times New Roman" w:cs="Times New Roman"/>
        </w:rPr>
      </w:pPr>
      <w:r>
        <w:rPr>
          <w:rFonts w:ascii="Times New Roman" w:hAnsi="Times New Roman" w:cs="Times New Roman"/>
          <w:b/>
          <w:bCs/>
          <w:sz w:val="24"/>
          <w:szCs w:val="24"/>
          <w:lang w:val="en-ID"/>
        </w:rPr>
        <w:t xml:space="preserve">Lembar Soal Evaluasi Siswa Siklus </w:t>
      </w:r>
      <w:r>
        <w:rPr>
          <w:rFonts w:ascii="Times New Roman" w:hAnsi="Times New Roman" w:cs="Times New Roman"/>
          <w:b/>
          <w:bCs/>
          <w:sz w:val="24"/>
          <w:szCs w:val="24"/>
          <w:lang w:val="en-US"/>
        </w:rPr>
        <w:t>l</w:t>
      </w:r>
    </w:p>
    <w:p w:rsidR="00453479" w:rsidRDefault="00544353">
      <w:pPr>
        <w:spacing w:line="360" w:lineRule="auto"/>
        <w:rPr>
          <w:rFonts w:ascii="Times New Roman" w:hAnsi="Times New Roman" w:cs="Times New Roman"/>
        </w:rPr>
      </w:pPr>
      <w:r>
        <w:rPr>
          <w:rFonts w:ascii="Times New Roman" w:hAnsi="Times New Roman" w:cs="Times New Roman"/>
          <w:sz w:val="24"/>
          <w:szCs w:val="24"/>
          <w:lang w:val="en-ID"/>
        </w:rPr>
        <w:t>Nama</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w:t>
      </w:r>
    </w:p>
    <w:p w:rsidR="00453479" w:rsidRDefault="00544353">
      <w:pPr>
        <w:spacing w:line="360" w:lineRule="auto"/>
        <w:rPr>
          <w:rFonts w:ascii="Times New Roman" w:hAnsi="Times New Roman" w:cs="Times New Roman"/>
        </w:rPr>
      </w:pPr>
      <w:r>
        <w:rPr>
          <w:rFonts w:ascii="Times New Roman" w:hAnsi="Times New Roman" w:cs="Times New Roman"/>
          <w:sz w:val="24"/>
          <w:szCs w:val="24"/>
          <w:lang w:val="en-ID"/>
        </w:rPr>
        <w:t>Kelas</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w:t>
      </w:r>
    </w:p>
    <w:p w:rsidR="00453479" w:rsidRDefault="00544353">
      <w:pPr>
        <w:spacing w:line="360" w:lineRule="auto"/>
        <w:rPr>
          <w:rFonts w:ascii="Times New Roman" w:hAnsi="Times New Roman" w:cs="Times New Roman"/>
        </w:rPr>
      </w:pPr>
      <w:r>
        <w:rPr>
          <w:rFonts w:ascii="Times New Roman" w:hAnsi="Times New Roman" w:cs="Times New Roman"/>
          <w:sz w:val="24"/>
          <w:szCs w:val="24"/>
          <w:lang w:val="en-ID"/>
        </w:rPr>
        <w:t>No. Absen</w:t>
      </w:r>
      <w:r>
        <w:rPr>
          <w:rFonts w:ascii="Times New Roman" w:hAnsi="Times New Roman" w:cs="Times New Roman"/>
        </w:rPr>
        <w:tab/>
      </w:r>
      <w:r>
        <w:rPr>
          <w:rFonts w:ascii="Times New Roman" w:hAnsi="Times New Roman" w:cs="Times New Roman"/>
          <w:sz w:val="24"/>
          <w:szCs w:val="24"/>
          <w:lang w:val="en-ID"/>
        </w:rPr>
        <w:t>:</w:t>
      </w:r>
    </w:p>
    <w:p w:rsidR="00453479" w:rsidRDefault="00544353">
      <w:pPr>
        <w:spacing w:line="360" w:lineRule="auto"/>
        <w:rPr>
          <w:rFonts w:ascii="Times New Roman" w:hAnsi="Times New Roman" w:cs="Times New Roman"/>
        </w:rPr>
      </w:pPr>
      <w:r>
        <w:rPr>
          <w:rFonts w:ascii="Times New Roman" w:hAnsi="Times New Roman" w:cs="Times New Roman"/>
          <w:b/>
          <w:bCs/>
          <w:sz w:val="24"/>
          <w:szCs w:val="24"/>
          <w:u w:val="single"/>
          <w:lang w:val="en-ID"/>
        </w:rPr>
        <w:t xml:space="preserve">Soal </w:t>
      </w:r>
    </w:p>
    <w:p w:rsidR="00453479" w:rsidRDefault="00544353">
      <w:pPr>
        <w:pStyle w:val="ListParagraph"/>
        <w:numPr>
          <w:ilvl w:val="0"/>
          <w:numId w:val="56"/>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Sebutkan sikap-sikap yang harus dimiliki seorang anggota pramuka!</w:t>
      </w:r>
    </w:p>
    <w:p w:rsidR="00453479" w:rsidRDefault="00544353">
      <w:pPr>
        <w:pStyle w:val="ListParagraph"/>
        <w:numPr>
          <w:ilvl w:val="0"/>
          <w:numId w:val="5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sikap-sikap yang perlu dikembangkan dalam keragaman krasteristik yang ada di sekolah! </w:t>
      </w:r>
    </w:p>
    <w:p w:rsidR="00453479" w:rsidRDefault="00544353">
      <w:pPr>
        <w:pStyle w:val="ListParagraph"/>
        <w:numPr>
          <w:ilvl w:val="0"/>
          <w:numId w:val="56"/>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Lima lambang dalam perisai di dada Garuda Pancasila….</w:t>
      </w:r>
    </w:p>
    <w:p w:rsidR="00453479" w:rsidRDefault="00544353">
      <w:pPr>
        <w:pStyle w:val="ListParagraph"/>
        <w:numPr>
          <w:ilvl w:val="0"/>
          <w:numId w:val="56"/>
        </w:numPr>
        <w:spacing w:line="480" w:lineRule="auto"/>
        <w:jc w:val="both"/>
        <w:rPr>
          <w:rFonts w:ascii="Times New Roman" w:hAnsi="Times New Roman" w:cs="Times New Roman"/>
          <w:sz w:val="24"/>
          <w:szCs w:val="24"/>
        </w:rPr>
      </w:pPr>
      <w:r>
        <w:rPr>
          <w:rFonts w:ascii="Times New Roman" w:hAnsi="Times New Roman" w:cs="Times New Roman"/>
          <w:sz w:val="24"/>
          <w:szCs w:val="24"/>
        </w:rPr>
        <w:t>Sebutkan sifat-sifat dari gaya!</w:t>
      </w:r>
    </w:p>
    <w:p w:rsidR="00453479" w:rsidRDefault="00544353">
      <w:pPr>
        <w:pStyle w:val="ListParagraph"/>
        <w:numPr>
          <w:ilvl w:val="0"/>
          <w:numId w:val="56"/>
        </w:numPr>
        <w:spacing w:line="480" w:lineRule="auto"/>
        <w:jc w:val="both"/>
        <w:rPr>
          <w:rFonts w:ascii="Times New Roman" w:hAnsi="Times New Roman" w:cs="Times New Roman"/>
          <w:sz w:val="24"/>
          <w:szCs w:val="24"/>
        </w:rPr>
      </w:pPr>
      <w:r>
        <w:rPr>
          <w:rFonts w:ascii="Times New Roman" w:hAnsi="Times New Roman" w:cs="Times New Roman"/>
          <w:sz w:val="24"/>
          <w:szCs w:val="24"/>
        </w:rPr>
        <w:t>Sebutkan pengaruh gaya terhadap gerakan sebuah benda!</w:t>
      </w:r>
    </w:p>
    <w:p w:rsidR="00453479" w:rsidRDefault="00544353">
      <w:pPr>
        <w:pStyle w:val="ListParagraph"/>
        <w:numPr>
          <w:ilvl w:val="0"/>
          <w:numId w:val="56"/>
        </w:numPr>
        <w:spacing w:line="480" w:lineRule="auto"/>
        <w:jc w:val="both"/>
        <w:rPr>
          <w:rFonts w:ascii="Times New Roman" w:hAnsi="Times New Roman" w:cs="Times New Roman"/>
        </w:rPr>
      </w:pPr>
      <w:r>
        <w:rPr>
          <w:rFonts w:ascii="Times New Roman" w:hAnsi="Times New Roman" w:cs="Times New Roman"/>
          <w:sz w:val="24"/>
          <w:szCs w:val="24"/>
        </w:rPr>
        <w:t xml:space="preserve">Sebutkan 3 nama tarian daerah yang ada di indonesia beserta beserta daerah asalnya! </w:t>
      </w:r>
    </w:p>
    <w:p w:rsidR="00453479" w:rsidRDefault="00544353">
      <w:pPr>
        <w:pStyle w:val="ListParagraph"/>
        <w:numPr>
          <w:ilvl w:val="0"/>
          <w:numId w:val="56"/>
        </w:numPr>
        <w:spacing w:line="480" w:lineRule="auto"/>
        <w:jc w:val="both"/>
        <w:rPr>
          <w:rFonts w:ascii="Times New Roman" w:hAnsi="Times New Roman" w:cs="Times New Roman"/>
        </w:rPr>
      </w:pPr>
      <w:r>
        <w:rPr>
          <w:rFonts w:ascii="Times New Roman" w:hAnsi="Times New Roman" w:cs="Times New Roman"/>
          <w:lang w:val="en-US"/>
        </w:rPr>
        <w:t>Bendera negara kita di beri nama sang merah putih. Kita memberi hormat saat bendera di kibarkan sebagai tanda penghormatan.</w:t>
      </w:r>
    </w:p>
    <w:p w:rsidR="00453479" w:rsidRDefault="00544353">
      <w:pPr>
        <w:pStyle w:val="ListParagraph"/>
        <w:numPr>
          <w:ilvl w:val="0"/>
          <w:numId w:val="56"/>
        </w:numPr>
        <w:spacing w:line="480" w:lineRule="auto"/>
        <w:jc w:val="both"/>
        <w:rPr>
          <w:rFonts w:ascii="Times New Roman" w:hAnsi="Times New Roman" w:cs="Times New Roman"/>
        </w:rPr>
      </w:pPr>
      <w:r>
        <w:rPr>
          <w:rFonts w:ascii="Times New Roman" w:hAnsi="Times New Roman" w:cs="Times New Roman"/>
          <w:lang w:val="en-US"/>
        </w:rPr>
        <w:t>Dapatkah kamu kamu meniru gerakan menghormat bendera?</w:t>
      </w:r>
    </w:p>
    <w:p w:rsidR="00453479" w:rsidRDefault="00544353">
      <w:pPr>
        <w:pStyle w:val="ListParagraph"/>
        <w:numPr>
          <w:ilvl w:val="0"/>
          <w:numId w:val="56"/>
        </w:numPr>
        <w:spacing w:line="480" w:lineRule="auto"/>
        <w:jc w:val="both"/>
        <w:rPr>
          <w:rFonts w:ascii="Times New Roman" w:hAnsi="Times New Roman" w:cs="Times New Roman"/>
        </w:rPr>
      </w:pPr>
      <w:r>
        <w:rPr>
          <w:rFonts w:ascii="Times New Roman" w:hAnsi="Times New Roman" w:cs="Times New Roman"/>
          <w:lang w:val="en-US"/>
        </w:rPr>
        <w:t>Apa saja nama-nama kelengkapan seragam Pramuka?</w:t>
      </w:r>
    </w:p>
    <w:p w:rsidR="00453479" w:rsidRDefault="00544353">
      <w:pPr>
        <w:pStyle w:val="ListParagraph"/>
        <w:numPr>
          <w:ilvl w:val="0"/>
          <w:numId w:val="56"/>
        </w:numPr>
        <w:spacing w:line="48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lang w:val="en-US"/>
        </w:rPr>
        <w:t>Sebutkan 3 contoh kegiatan bermusyawarah!</w:t>
      </w:r>
    </w:p>
    <w:p w:rsidR="00453479" w:rsidRDefault="00453479">
      <w:pPr>
        <w:spacing w:line="360" w:lineRule="auto"/>
        <w:rPr>
          <w:rFonts w:ascii="Times New Roman" w:hAnsi="Times New Roman" w:cs="Times New Roman"/>
        </w:rPr>
      </w:pPr>
    </w:p>
    <w:p w:rsidR="00453479" w:rsidRDefault="00453479">
      <w:pPr>
        <w:spacing w:after="0" w:line="360" w:lineRule="auto"/>
        <w:rPr>
          <w:rFonts w:ascii="Times New Roman" w:hAnsi="Times New Roman" w:cs="Times New Roman"/>
        </w:rPr>
      </w:pPr>
    </w:p>
    <w:p w:rsidR="00453479" w:rsidRDefault="00453479">
      <w:pPr>
        <w:spacing w:after="0" w:line="360" w:lineRule="auto"/>
        <w:rPr>
          <w:rFonts w:ascii="Times New Roman" w:hAnsi="Times New Roman" w:cs="Times New Roman"/>
        </w:rPr>
      </w:pPr>
    </w:p>
    <w:p w:rsidR="00453479" w:rsidRDefault="00453479">
      <w:pPr>
        <w:spacing w:after="0" w:line="360" w:lineRule="auto"/>
        <w:rPr>
          <w:rFonts w:ascii="Times New Roman" w:hAnsi="Times New Roman" w:cs="Times New Roman"/>
        </w:rPr>
      </w:pPr>
    </w:p>
    <w:p w:rsidR="00453479" w:rsidRDefault="00453479">
      <w:pPr>
        <w:spacing w:after="0" w:line="360" w:lineRule="auto"/>
        <w:rPr>
          <w:rFonts w:ascii="Times New Roman" w:hAnsi="Times New Roman" w:cs="Times New Roman"/>
          <w:b/>
          <w:bCs/>
          <w:sz w:val="24"/>
          <w:szCs w:val="24"/>
          <w:lang w:val="en-ID"/>
        </w:rPr>
      </w:pPr>
    </w:p>
    <w:p w:rsidR="00453479" w:rsidRDefault="00544353">
      <w:pPr>
        <w:spacing w:after="0" w:line="360" w:lineRule="auto"/>
        <w:rPr>
          <w:rFonts w:ascii="Times New Roman" w:hAnsi="Times New Roman" w:cs="Times New Roman"/>
        </w:rPr>
      </w:pPr>
      <w:r>
        <w:rPr>
          <w:rFonts w:ascii="Times New Roman" w:hAnsi="Times New Roman" w:cs="Times New Roman"/>
          <w:b/>
          <w:bCs/>
          <w:sz w:val="24"/>
          <w:szCs w:val="24"/>
          <w:lang w:val="en-ID"/>
        </w:rPr>
        <w:lastRenderedPageBreak/>
        <w:t xml:space="preserve">Lampiran </w:t>
      </w:r>
      <w:r>
        <w:rPr>
          <w:rFonts w:ascii="Times New Roman" w:hAnsi="Times New Roman" w:cs="Times New Roman"/>
          <w:b/>
          <w:bCs/>
          <w:sz w:val="24"/>
          <w:szCs w:val="24"/>
          <w:lang w:val="en-US"/>
        </w:rPr>
        <w:t>5</w:t>
      </w:r>
    </w:p>
    <w:p w:rsidR="00453479" w:rsidRDefault="00544353">
      <w:pPr>
        <w:spacing w:line="480" w:lineRule="auto"/>
        <w:jc w:val="center"/>
        <w:rPr>
          <w:rFonts w:ascii="Times New Roman" w:hAnsi="Times New Roman" w:cs="Times New Roman"/>
        </w:rPr>
      </w:pPr>
      <w:r>
        <w:rPr>
          <w:rFonts w:ascii="Times New Roman" w:hAnsi="Times New Roman" w:cs="Times New Roman"/>
          <w:b/>
          <w:bCs/>
          <w:sz w:val="24"/>
          <w:szCs w:val="24"/>
          <w:lang w:val="en-ID"/>
        </w:rPr>
        <w:t>Lembar Soal Evaluasi Siklus II</w:t>
      </w:r>
    </w:p>
    <w:p w:rsidR="00453479" w:rsidRDefault="00544353">
      <w:pPr>
        <w:spacing w:line="360" w:lineRule="auto"/>
        <w:rPr>
          <w:rFonts w:ascii="Times New Roman" w:hAnsi="Times New Roman" w:cs="Times New Roman"/>
        </w:rPr>
      </w:pPr>
      <w:r>
        <w:rPr>
          <w:rFonts w:ascii="Times New Roman" w:hAnsi="Times New Roman" w:cs="Times New Roman"/>
          <w:sz w:val="24"/>
          <w:szCs w:val="24"/>
          <w:lang w:val="en-ID"/>
        </w:rPr>
        <w:t>Nama</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w:t>
      </w:r>
    </w:p>
    <w:p w:rsidR="00453479" w:rsidRDefault="00544353">
      <w:pPr>
        <w:spacing w:line="360" w:lineRule="auto"/>
        <w:rPr>
          <w:rFonts w:ascii="Times New Roman" w:hAnsi="Times New Roman" w:cs="Times New Roman"/>
        </w:rPr>
      </w:pPr>
      <w:r>
        <w:rPr>
          <w:rFonts w:ascii="Times New Roman" w:hAnsi="Times New Roman" w:cs="Times New Roman"/>
          <w:sz w:val="24"/>
          <w:szCs w:val="24"/>
          <w:lang w:val="en-ID"/>
        </w:rPr>
        <w:t>Kelas</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w:t>
      </w:r>
    </w:p>
    <w:p w:rsidR="00453479" w:rsidRDefault="00544353">
      <w:pPr>
        <w:spacing w:line="360" w:lineRule="auto"/>
        <w:rPr>
          <w:rFonts w:ascii="Times New Roman" w:hAnsi="Times New Roman" w:cs="Times New Roman"/>
        </w:rPr>
      </w:pPr>
      <w:r>
        <w:rPr>
          <w:rFonts w:ascii="Times New Roman" w:hAnsi="Times New Roman" w:cs="Times New Roman"/>
          <w:sz w:val="24"/>
          <w:szCs w:val="24"/>
          <w:lang w:val="en-ID"/>
        </w:rPr>
        <w:t>No. Absen</w:t>
      </w:r>
      <w:r>
        <w:rPr>
          <w:rFonts w:ascii="Times New Roman" w:hAnsi="Times New Roman" w:cs="Times New Roman"/>
        </w:rPr>
        <w:tab/>
      </w:r>
      <w:r>
        <w:rPr>
          <w:rFonts w:ascii="Times New Roman" w:hAnsi="Times New Roman" w:cs="Times New Roman"/>
          <w:sz w:val="24"/>
          <w:szCs w:val="24"/>
          <w:lang w:val="en-ID"/>
        </w:rPr>
        <w:t>:</w:t>
      </w:r>
    </w:p>
    <w:p w:rsidR="00453479" w:rsidRDefault="00544353">
      <w:pPr>
        <w:spacing w:line="360" w:lineRule="auto"/>
        <w:rPr>
          <w:rFonts w:ascii="Times New Roman" w:hAnsi="Times New Roman" w:cs="Times New Roman"/>
          <w:b/>
          <w:bCs/>
          <w:sz w:val="24"/>
          <w:szCs w:val="24"/>
          <w:u w:val="single"/>
          <w:lang w:val="en-ID"/>
        </w:rPr>
      </w:pPr>
      <w:r>
        <w:rPr>
          <w:rFonts w:ascii="Times New Roman" w:hAnsi="Times New Roman" w:cs="Times New Roman"/>
          <w:b/>
          <w:bCs/>
          <w:sz w:val="24"/>
          <w:szCs w:val="24"/>
          <w:u w:val="single"/>
          <w:lang w:val="en-ID"/>
        </w:rPr>
        <w:t xml:space="preserve">Soal </w:t>
      </w:r>
    </w:p>
    <w:p w:rsidR="00453479" w:rsidRDefault="00453479">
      <w:pPr>
        <w:spacing w:line="360" w:lineRule="auto"/>
        <w:rPr>
          <w:rFonts w:ascii="Times New Roman" w:hAnsi="Times New Roman" w:cs="Times New Roman"/>
        </w:rPr>
      </w:pPr>
    </w:p>
    <w:p w:rsidR="00453479" w:rsidRDefault="00544353">
      <w:pPr>
        <w:pStyle w:val="ListParagraph"/>
        <w:numPr>
          <w:ilvl w:val="0"/>
          <w:numId w:val="102"/>
        </w:numPr>
        <w:spacing w:line="360" w:lineRule="auto"/>
        <w:rPr>
          <w:rFonts w:ascii="Times New Roman" w:hAnsi="Times New Roman" w:cs="Times New Roman"/>
          <w:sz w:val="24"/>
          <w:szCs w:val="24"/>
        </w:rPr>
      </w:pPr>
      <w:r>
        <w:rPr>
          <w:rFonts w:ascii="Times New Roman" w:hAnsi="Times New Roman" w:cs="Times New Roman"/>
          <w:sz w:val="24"/>
          <w:szCs w:val="24"/>
        </w:rPr>
        <w:t>Sebutkan benda-benda tiga dimensi yang berbentuk</w:t>
      </w:r>
    </w:p>
    <w:p w:rsidR="00453479" w:rsidRDefault="0054435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 kubistik</w:t>
      </w:r>
    </w:p>
    <w:p w:rsidR="00453479" w:rsidRDefault="0054435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B. silindris</w:t>
      </w:r>
    </w:p>
    <w:p w:rsidR="00453479" w:rsidRDefault="0054435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C. bentuk bebas</w:t>
      </w:r>
    </w:p>
    <w:p w:rsidR="00453479" w:rsidRDefault="00544353">
      <w:pPr>
        <w:pStyle w:val="ListParagraph"/>
        <w:numPr>
          <w:ilvl w:val="0"/>
          <w:numId w:val="102"/>
        </w:numPr>
        <w:spacing w:line="360" w:lineRule="auto"/>
        <w:rPr>
          <w:rFonts w:ascii="Times New Roman" w:hAnsi="Times New Roman" w:cs="Times New Roman"/>
          <w:sz w:val="24"/>
          <w:szCs w:val="24"/>
        </w:rPr>
      </w:pPr>
      <w:r>
        <w:rPr>
          <w:rFonts w:ascii="Times New Roman" w:hAnsi="Times New Roman" w:cs="Times New Roman"/>
          <w:sz w:val="24"/>
          <w:szCs w:val="24"/>
        </w:rPr>
        <w:t>Sebutkan pekerjaan yang menghasilkan jasa dan pekerjaan yang menghasilkan barang!</w:t>
      </w:r>
    </w:p>
    <w:p w:rsidR="00453479" w:rsidRDefault="00544353">
      <w:pPr>
        <w:pStyle w:val="ListParagraph"/>
        <w:numPr>
          <w:ilvl w:val="0"/>
          <w:numId w:val="102"/>
        </w:numPr>
        <w:spacing w:line="360" w:lineRule="auto"/>
        <w:rPr>
          <w:rFonts w:ascii="Times New Roman" w:hAnsi="Times New Roman" w:cs="Times New Roman"/>
          <w:sz w:val="24"/>
          <w:szCs w:val="24"/>
        </w:rPr>
      </w:pPr>
      <w:r>
        <w:rPr>
          <w:rFonts w:ascii="Times New Roman" w:hAnsi="Times New Roman" w:cs="Times New Roman"/>
          <w:sz w:val="24"/>
          <w:szCs w:val="24"/>
        </w:rPr>
        <w:t>Apakah sikap-sikap yang perlu di kembangkan dalam keragaman karakteristik antar teman yang ada di sekolah!</w:t>
      </w:r>
    </w:p>
    <w:p w:rsidR="00453479" w:rsidRDefault="00544353">
      <w:pPr>
        <w:pStyle w:val="ListParagraph"/>
        <w:numPr>
          <w:ilvl w:val="0"/>
          <w:numId w:val="102"/>
        </w:numPr>
        <w:spacing w:line="360" w:lineRule="auto"/>
        <w:rPr>
          <w:rFonts w:ascii="Times New Roman" w:hAnsi="Times New Roman" w:cs="Times New Roman"/>
          <w:sz w:val="24"/>
          <w:szCs w:val="24"/>
        </w:rPr>
      </w:pPr>
      <w:r>
        <w:rPr>
          <w:rFonts w:ascii="Times New Roman" w:hAnsi="Times New Roman" w:cs="Times New Roman"/>
          <w:sz w:val="24"/>
          <w:szCs w:val="24"/>
        </w:rPr>
        <w:t>Sebutkan 3 contoh peristiwa yang menunjukan bahwa gaya dapat membuat benda-benda bergerak menjadi diam!</w:t>
      </w:r>
    </w:p>
    <w:p w:rsidR="00453479" w:rsidRDefault="00544353">
      <w:pPr>
        <w:pStyle w:val="ListParagraph"/>
        <w:numPr>
          <w:ilvl w:val="0"/>
          <w:numId w:val="102"/>
        </w:numPr>
        <w:spacing w:line="360" w:lineRule="auto"/>
        <w:rPr>
          <w:rFonts w:ascii="Times New Roman" w:hAnsi="Times New Roman" w:cs="Times New Roman"/>
          <w:sz w:val="24"/>
          <w:szCs w:val="24"/>
        </w:rPr>
      </w:pPr>
      <w:r>
        <w:rPr>
          <w:rFonts w:ascii="Times New Roman" w:hAnsi="Times New Roman" w:cs="Times New Roman"/>
          <w:sz w:val="24"/>
          <w:szCs w:val="24"/>
        </w:rPr>
        <w:t>Sebutkan pengeruh gaya terhadap gerakan sebuah benda!</w:t>
      </w:r>
    </w:p>
    <w:p w:rsidR="00453479" w:rsidRDefault="00544353">
      <w:pPr>
        <w:pStyle w:val="ListParagraph"/>
        <w:numPr>
          <w:ilvl w:val="0"/>
          <w:numId w:val="102"/>
        </w:numPr>
        <w:spacing w:line="360" w:lineRule="auto"/>
        <w:rPr>
          <w:rFonts w:ascii="Times New Roman" w:hAnsi="Times New Roman" w:cs="Times New Roman"/>
          <w:sz w:val="24"/>
          <w:szCs w:val="24"/>
        </w:rPr>
      </w:pPr>
      <w:r>
        <w:rPr>
          <w:rFonts w:ascii="Times New Roman" w:hAnsi="Times New Roman" w:cs="Times New Roman"/>
          <w:sz w:val="24"/>
          <w:szCs w:val="24"/>
        </w:rPr>
        <w:t>Jelaskan pengertian dari jenis-jenis cerita fiksi novel!</w:t>
      </w:r>
    </w:p>
    <w:p w:rsidR="00453479" w:rsidRDefault="00544353">
      <w:pPr>
        <w:pStyle w:val="ListParagraph"/>
        <w:numPr>
          <w:ilvl w:val="0"/>
          <w:numId w:val="102"/>
        </w:numPr>
        <w:spacing w:line="360" w:lineRule="auto"/>
        <w:rPr>
          <w:rFonts w:ascii="Times New Roman" w:hAnsi="Times New Roman" w:cs="Times New Roman"/>
          <w:sz w:val="24"/>
          <w:szCs w:val="24"/>
        </w:rPr>
      </w:pPr>
      <w:r>
        <w:rPr>
          <w:rFonts w:ascii="Times New Roman" w:hAnsi="Times New Roman" w:cs="Times New Roman"/>
          <w:sz w:val="24"/>
          <w:szCs w:val="24"/>
        </w:rPr>
        <w:t>Sebutkan ciri-ciri cerita fikis</w:t>
      </w:r>
    </w:p>
    <w:p w:rsidR="00453479" w:rsidRDefault="00544353">
      <w:pPr>
        <w:pStyle w:val="ListParagraph"/>
        <w:numPr>
          <w:ilvl w:val="0"/>
          <w:numId w:val="102"/>
        </w:numPr>
        <w:spacing w:line="360" w:lineRule="auto"/>
        <w:rPr>
          <w:rFonts w:ascii="Times New Roman" w:hAnsi="Times New Roman" w:cs="Times New Roman"/>
          <w:sz w:val="24"/>
          <w:szCs w:val="24"/>
        </w:rPr>
      </w:pPr>
      <w:r>
        <w:rPr>
          <w:rFonts w:ascii="Times New Roman" w:hAnsi="Times New Roman" w:cs="Times New Roman"/>
          <w:sz w:val="24"/>
          <w:szCs w:val="24"/>
          <w:lang w:val="en-US"/>
        </w:rPr>
        <w:t>Masih ingatkah kalian dengan bangunan datar?</w:t>
      </w:r>
    </w:p>
    <w:p w:rsidR="00453479" w:rsidRDefault="00544353">
      <w:pPr>
        <w:pStyle w:val="ListParagraph"/>
        <w:numPr>
          <w:ilvl w:val="0"/>
          <w:numId w:val="102"/>
        </w:numPr>
        <w:spacing w:line="360" w:lineRule="auto"/>
        <w:rPr>
          <w:rFonts w:ascii="Times New Roman" w:hAnsi="Times New Roman" w:cs="Times New Roman"/>
          <w:sz w:val="24"/>
          <w:szCs w:val="24"/>
        </w:rPr>
      </w:pPr>
      <w:r>
        <w:rPr>
          <w:rFonts w:ascii="Times New Roman" w:hAnsi="Times New Roman" w:cs="Times New Roman"/>
          <w:sz w:val="24"/>
          <w:szCs w:val="24"/>
          <w:lang w:val="en-US"/>
        </w:rPr>
        <w:t>Apakah kalian tahu sifat-sifat bangun datar?</w:t>
      </w:r>
    </w:p>
    <w:p w:rsidR="00453479" w:rsidRDefault="00353533">
      <w:pPr>
        <w:pStyle w:val="ListParagraph"/>
        <w:numPr>
          <w:ilvl w:val="0"/>
          <w:numId w:val="102"/>
        </w:numPr>
        <w:spacing w:line="360" w:lineRule="auto"/>
        <w:rPr>
          <w:rFonts w:ascii="Times New Roman" w:hAnsi="Times New Roman" w:cs="Times New Roman"/>
          <w:sz w:val="24"/>
          <w:szCs w:val="24"/>
        </w:rPr>
      </w:pPr>
      <w:r>
        <w:rPr>
          <w:rFonts w:ascii="Times New Roman" w:hAnsi="Times New Roman" w:cs="Times New Roman"/>
          <w:noProof/>
          <w:lang w:val="en-US"/>
        </w:rPr>
        <mc:AlternateContent>
          <mc:Choice Requires="wps">
            <w:drawing>
              <wp:anchor distT="0" distB="0" distL="0" distR="0" simplePos="0" relativeHeight="251680256" behindDoc="0" locked="0" layoutInCell="1" allowOverlap="1">
                <wp:simplePos x="0" y="0"/>
                <wp:positionH relativeFrom="page">
                  <wp:posOffset>2209800</wp:posOffset>
                </wp:positionH>
                <wp:positionV relativeFrom="page">
                  <wp:posOffset>8191500</wp:posOffset>
                </wp:positionV>
                <wp:extent cx="1457325" cy="1143000"/>
                <wp:effectExtent l="9525" t="9525" r="9525" b="9525"/>
                <wp:wrapNone/>
                <wp:docPr id="4" name="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7325" cy="1143000"/>
                        </a:xfrm>
                        <a:prstGeom prst="rect">
                          <a:avLst/>
                        </a:prstGeom>
                        <a:solidFill>
                          <a:srgbClr val="FFFFFF"/>
                        </a:solidFill>
                        <a:ln w="9525">
                          <a:solidFill>
                            <a:srgbClr val="666666"/>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4F56AB" id="1055" o:spid="_x0000_s1026" style="position:absolute;margin-left:174pt;margin-top:645pt;width:114.75pt;height:90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" strokecolor="#666">
                <v:path arrowok="t"/>
                <w10:wrap anchorx="page" anchory="page"/>
              </v:rect>
            </w:pict>
          </mc:Fallback>
        </mc:AlternateContent>
      </w:r>
      <w:r w:rsidR="00544353">
        <w:rPr>
          <w:rFonts w:ascii="Times New Roman" w:hAnsi="Times New Roman" w:cs="Times New Roman"/>
          <w:sz w:val="24"/>
          <w:szCs w:val="24"/>
        </w:rPr>
        <w:t xml:space="preserve"> </w:t>
      </w:r>
      <w:r w:rsidR="00544353">
        <w:rPr>
          <w:rFonts w:ascii="Times New Roman" w:hAnsi="Times New Roman" w:cs="Times New Roman"/>
        </w:rPr>
        <w:t xml:space="preserve">     </w:t>
      </w:r>
      <w:r w:rsidR="00544353">
        <w:rPr>
          <w:rFonts w:ascii="Times New Roman" w:hAnsi="Times New Roman" w:cs="Times New Roman"/>
          <w:lang w:val="en-US"/>
        </w:rPr>
        <w:t>D                                                C</w:t>
      </w:r>
    </w:p>
    <w:p w:rsidR="00453479" w:rsidRDefault="00453479">
      <w:pPr>
        <w:spacing w:line="360" w:lineRule="auto"/>
        <w:rPr>
          <w:rFonts w:ascii="Times New Roman" w:hAnsi="Times New Roman" w:cs="Times New Roman"/>
          <w:sz w:val="24"/>
          <w:szCs w:val="24"/>
        </w:rPr>
      </w:pPr>
    </w:p>
    <w:p w:rsidR="00453479" w:rsidRDefault="00453479">
      <w:pPr>
        <w:spacing w:line="360" w:lineRule="auto"/>
        <w:rPr>
          <w:rFonts w:ascii="Times New Roman" w:hAnsi="Times New Roman" w:cs="Times New Roman"/>
          <w:sz w:val="24"/>
          <w:szCs w:val="24"/>
        </w:rPr>
      </w:pPr>
    </w:p>
    <w:p w:rsidR="00453479" w:rsidRDefault="00544353">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A                                       B</w:t>
      </w:r>
    </w:p>
    <w:p w:rsidR="00453479" w:rsidRDefault="00544353">
      <w:pPr>
        <w:spacing w:line="360" w:lineRule="auto"/>
        <w:rPr>
          <w:rFonts w:ascii="Times New Roman" w:hAnsi="Times New Roman" w:cs="Times New Roman"/>
          <w:sz w:val="24"/>
          <w:szCs w:val="24"/>
          <w:lang w:val="en-US"/>
        </w:rPr>
      </w:pPr>
      <w:r>
        <w:rPr>
          <w:rFonts w:ascii="Times New Roman" w:hAnsi="Times New Roman" w:cs="Times New Roman"/>
          <w:sz w:val="24"/>
          <w:szCs w:val="24"/>
        </w:rPr>
        <w:lastRenderedPageBreak/>
        <w:t xml:space="preserve">         </w:t>
      </w:r>
      <w:r>
        <w:rPr>
          <w:rFonts w:ascii="Times New Roman" w:hAnsi="Times New Roman" w:cs="Times New Roman"/>
          <w:sz w:val="24"/>
          <w:szCs w:val="24"/>
          <w:lang w:val="en-US"/>
        </w:rPr>
        <w:t>Ukur sisi AB menggunakan tali, lalu polong.</w:t>
      </w:r>
    </w:p>
    <w:p w:rsidR="00453479" w:rsidRDefault="0054435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Ukur sisi  BC menggunakan tali, lalu polong.</w:t>
      </w:r>
    </w:p>
    <w:p w:rsidR="00453479" w:rsidRDefault="0054435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Ukur sisi CD  menggunakan tali, lalu polong.</w:t>
      </w:r>
    </w:p>
    <w:p w:rsidR="00453479" w:rsidRDefault="0054435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Ukur sisi DA  menggunakan tali, lalu polong.</w:t>
      </w:r>
    </w:p>
    <w:p w:rsidR="00453479" w:rsidRDefault="0054435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Tempelkan tali pada tabel berikut</w:t>
      </w:r>
    </w:p>
    <w:tbl>
      <w:tblPr>
        <w:tblStyle w:val="TableGrid"/>
        <w:tblW w:w="6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99"/>
        <w:gridCol w:w="5035"/>
      </w:tblGrid>
      <w:tr w:rsidR="00453479">
        <w:tc>
          <w:tcPr>
            <w:tcW w:w="1299" w:type="dxa"/>
            <w:tcBorders>
              <w:top w:val="single" w:sz="4" w:space="0" w:color="auto"/>
              <w:left w:val="single" w:sz="4" w:space="0" w:color="auto"/>
              <w:bottom w:val="single" w:sz="4" w:space="0" w:color="auto"/>
              <w:right w:val="single" w:sz="4" w:space="0" w:color="auto"/>
            </w:tcBorders>
          </w:tcPr>
          <w:p w:rsidR="00453479" w:rsidRDefault="00544353">
            <w:pPr>
              <w:spacing w:line="360" w:lineRule="auto"/>
              <w:rPr>
                <w:rFonts w:ascii="Times New Roman" w:hAnsi="Times New Roman" w:cs="Times New Roman"/>
                <w:sz w:val="24"/>
                <w:szCs w:val="24"/>
              </w:rPr>
            </w:pPr>
            <w:r>
              <w:rPr>
                <w:rFonts w:ascii="Times New Roman" w:hAnsi="Times New Roman" w:cs="Times New Roman"/>
                <w:sz w:val="24"/>
                <w:szCs w:val="24"/>
              </w:rPr>
              <w:t xml:space="preserve">        Sisi</w:t>
            </w:r>
          </w:p>
        </w:tc>
        <w:tc>
          <w:tcPr>
            <w:tcW w:w="5034" w:type="dxa"/>
            <w:tcBorders>
              <w:top w:val="single" w:sz="4" w:space="0" w:color="auto"/>
              <w:left w:val="single" w:sz="4" w:space="0" w:color="auto"/>
              <w:bottom w:val="single" w:sz="4" w:space="0" w:color="auto"/>
              <w:right w:val="single" w:sz="4" w:space="0" w:color="auto"/>
            </w:tcBorders>
          </w:tcPr>
          <w:p w:rsidR="00453479" w:rsidRDefault="005443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Potongan Tali</w:t>
            </w:r>
          </w:p>
        </w:tc>
      </w:tr>
      <w:tr w:rsidR="00453479">
        <w:tc>
          <w:tcPr>
            <w:tcW w:w="1299" w:type="dxa"/>
            <w:tcBorders>
              <w:top w:val="single" w:sz="4" w:space="0" w:color="auto"/>
              <w:left w:val="single" w:sz="4" w:space="0" w:color="auto"/>
              <w:bottom w:val="single" w:sz="4" w:space="0" w:color="auto"/>
              <w:right w:val="single" w:sz="4" w:space="0" w:color="auto"/>
            </w:tcBorders>
          </w:tcPr>
          <w:p w:rsidR="00453479" w:rsidRDefault="00544353">
            <w:pPr>
              <w:spacing w:line="360" w:lineRule="auto"/>
              <w:rPr>
                <w:rFonts w:ascii="Times New Roman" w:hAnsi="Times New Roman" w:cs="Times New Roman"/>
                <w:sz w:val="24"/>
                <w:szCs w:val="24"/>
              </w:rPr>
            </w:pPr>
            <w:r>
              <w:rPr>
                <w:rFonts w:ascii="Times New Roman" w:hAnsi="Times New Roman" w:cs="Times New Roman"/>
                <w:sz w:val="24"/>
                <w:szCs w:val="24"/>
              </w:rPr>
              <w:t xml:space="preserve">      AB</w:t>
            </w:r>
          </w:p>
        </w:tc>
        <w:tc>
          <w:tcPr>
            <w:tcW w:w="5034" w:type="dxa"/>
            <w:tcBorders>
              <w:top w:val="single" w:sz="4" w:space="0" w:color="auto"/>
              <w:left w:val="single" w:sz="4" w:space="0" w:color="auto"/>
              <w:bottom w:val="single" w:sz="4" w:space="0" w:color="auto"/>
              <w:right w:val="single" w:sz="4" w:space="0" w:color="auto"/>
            </w:tcBorders>
          </w:tcPr>
          <w:p w:rsidR="00453479" w:rsidRDefault="00453479">
            <w:pPr>
              <w:spacing w:line="360" w:lineRule="auto"/>
              <w:rPr>
                <w:rFonts w:ascii="Times New Roman" w:hAnsi="Times New Roman" w:cs="Times New Roman"/>
                <w:sz w:val="24"/>
                <w:szCs w:val="24"/>
              </w:rPr>
            </w:pPr>
          </w:p>
        </w:tc>
      </w:tr>
      <w:tr w:rsidR="00453479">
        <w:tc>
          <w:tcPr>
            <w:tcW w:w="1299" w:type="dxa"/>
            <w:tcBorders>
              <w:top w:val="single" w:sz="4" w:space="0" w:color="auto"/>
              <w:left w:val="single" w:sz="4" w:space="0" w:color="auto"/>
              <w:bottom w:val="single" w:sz="4" w:space="0" w:color="auto"/>
              <w:right w:val="single" w:sz="4" w:space="0" w:color="auto"/>
            </w:tcBorders>
          </w:tcPr>
          <w:p w:rsidR="00453479" w:rsidRDefault="00544353">
            <w:pPr>
              <w:spacing w:line="360" w:lineRule="auto"/>
              <w:rPr>
                <w:rFonts w:ascii="Times New Roman" w:hAnsi="Times New Roman" w:cs="Times New Roman"/>
                <w:sz w:val="24"/>
                <w:szCs w:val="24"/>
              </w:rPr>
            </w:pPr>
            <w:r>
              <w:rPr>
                <w:rFonts w:ascii="Times New Roman" w:hAnsi="Times New Roman" w:cs="Times New Roman"/>
                <w:sz w:val="24"/>
                <w:szCs w:val="24"/>
              </w:rPr>
              <w:t xml:space="preserve">      BC</w:t>
            </w:r>
          </w:p>
        </w:tc>
        <w:tc>
          <w:tcPr>
            <w:tcW w:w="5034" w:type="dxa"/>
            <w:tcBorders>
              <w:top w:val="single" w:sz="4" w:space="0" w:color="auto"/>
              <w:left w:val="single" w:sz="4" w:space="0" w:color="auto"/>
              <w:bottom w:val="single" w:sz="4" w:space="0" w:color="auto"/>
              <w:right w:val="single" w:sz="4" w:space="0" w:color="auto"/>
            </w:tcBorders>
          </w:tcPr>
          <w:p w:rsidR="00453479" w:rsidRDefault="00453479">
            <w:pPr>
              <w:spacing w:line="360" w:lineRule="auto"/>
              <w:rPr>
                <w:rFonts w:ascii="Times New Roman" w:hAnsi="Times New Roman" w:cs="Times New Roman"/>
                <w:sz w:val="24"/>
                <w:szCs w:val="24"/>
              </w:rPr>
            </w:pPr>
          </w:p>
        </w:tc>
      </w:tr>
      <w:tr w:rsidR="00453479">
        <w:tc>
          <w:tcPr>
            <w:tcW w:w="1299" w:type="dxa"/>
            <w:tcBorders>
              <w:top w:val="single" w:sz="4" w:space="0" w:color="auto"/>
              <w:left w:val="single" w:sz="4" w:space="0" w:color="auto"/>
              <w:bottom w:val="single" w:sz="4" w:space="0" w:color="auto"/>
              <w:right w:val="single" w:sz="4" w:space="0" w:color="auto"/>
            </w:tcBorders>
          </w:tcPr>
          <w:p w:rsidR="00453479" w:rsidRDefault="00544353">
            <w:pPr>
              <w:spacing w:line="360" w:lineRule="auto"/>
              <w:rPr>
                <w:rFonts w:ascii="Times New Roman" w:hAnsi="Times New Roman" w:cs="Times New Roman"/>
                <w:sz w:val="24"/>
                <w:szCs w:val="24"/>
              </w:rPr>
            </w:pPr>
            <w:r>
              <w:rPr>
                <w:rFonts w:ascii="Times New Roman" w:hAnsi="Times New Roman" w:cs="Times New Roman"/>
                <w:sz w:val="24"/>
                <w:szCs w:val="24"/>
              </w:rPr>
              <w:t xml:space="preserve">      CD</w:t>
            </w:r>
          </w:p>
        </w:tc>
        <w:tc>
          <w:tcPr>
            <w:tcW w:w="5034" w:type="dxa"/>
            <w:tcBorders>
              <w:top w:val="single" w:sz="4" w:space="0" w:color="auto"/>
              <w:left w:val="single" w:sz="4" w:space="0" w:color="auto"/>
              <w:bottom w:val="single" w:sz="4" w:space="0" w:color="auto"/>
              <w:right w:val="single" w:sz="4" w:space="0" w:color="auto"/>
            </w:tcBorders>
          </w:tcPr>
          <w:p w:rsidR="00453479" w:rsidRDefault="00453479">
            <w:pPr>
              <w:spacing w:line="360" w:lineRule="auto"/>
              <w:rPr>
                <w:rFonts w:ascii="Times New Roman" w:hAnsi="Times New Roman" w:cs="Times New Roman"/>
                <w:sz w:val="24"/>
                <w:szCs w:val="24"/>
              </w:rPr>
            </w:pPr>
          </w:p>
        </w:tc>
      </w:tr>
      <w:tr w:rsidR="00453479">
        <w:tc>
          <w:tcPr>
            <w:tcW w:w="1299" w:type="dxa"/>
            <w:tcBorders>
              <w:top w:val="single" w:sz="4" w:space="0" w:color="auto"/>
              <w:left w:val="single" w:sz="4" w:space="0" w:color="auto"/>
              <w:bottom w:val="single" w:sz="4" w:space="0" w:color="auto"/>
              <w:right w:val="single" w:sz="4" w:space="0" w:color="auto"/>
            </w:tcBorders>
          </w:tcPr>
          <w:p w:rsidR="00453479" w:rsidRDefault="00544353">
            <w:pPr>
              <w:spacing w:line="360" w:lineRule="auto"/>
              <w:rPr>
                <w:rFonts w:ascii="Times New Roman" w:hAnsi="Times New Roman" w:cs="Times New Roman"/>
                <w:sz w:val="24"/>
                <w:szCs w:val="24"/>
              </w:rPr>
            </w:pPr>
            <w:r>
              <w:rPr>
                <w:rFonts w:ascii="Times New Roman" w:hAnsi="Times New Roman" w:cs="Times New Roman"/>
                <w:sz w:val="24"/>
                <w:szCs w:val="24"/>
              </w:rPr>
              <w:t xml:space="preserve">      DA</w:t>
            </w:r>
          </w:p>
        </w:tc>
        <w:tc>
          <w:tcPr>
            <w:tcW w:w="5034" w:type="dxa"/>
            <w:tcBorders>
              <w:top w:val="single" w:sz="4" w:space="0" w:color="auto"/>
              <w:left w:val="single" w:sz="4" w:space="0" w:color="auto"/>
              <w:bottom w:val="single" w:sz="4" w:space="0" w:color="auto"/>
              <w:right w:val="single" w:sz="4" w:space="0" w:color="auto"/>
            </w:tcBorders>
          </w:tcPr>
          <w:p w:rsidR="00453479" w:rsidRDefault="00453479">
            <w:pPr>
              <w:spacing w:line="360" w:lineRule="auto"/>
              <w:rPr>
                <w:rFonts w:ascii="Times New Roman" w:hAnsi="Times New Roman" w:cs="Times New Roman"/>
                <w:sz w:val="24"/>
                <w:szCs w:val="24"/>
              </w:rPr>
            </w:pPr>
          </w:p>
        </w:tc>
      </w:tr>
    </w:tbl>
    <w:p w:rsidR="00453479" w:rsidRDefault="0054435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Amati potongan Tali!</w:t>
      </w:r>
    </w:p>
    <w:p w:rsidR="00453479" w:rsidRDefault="0054435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Apa yang kalian temukan?</w:t>
      </w:r>
    </w:p>
    <w:p w:rsidR="00453479" w:rsidRDefault="0054435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Panjang sisi AB...BC...CD...DA...</w:t>
      </w:r>
    </w:p>
    <w:p w:rsidR="00453479" w:rsidRDefault="00544353">
      <w:pPr>
        <w:spacing w:line="360" w:lineRule="auto"/>
        <w:rPr>
          <w:rFonts w:ascii="Times New Roman" w:hAnsi="Times New Roman" w:cs="Times New Roman"/>
          <w:sz w:val="24"/>
          <w:szCs w:val="24"/>
        </w:rPr>
      </w:pPr>
      <w:r>
        <w:rPr>
          <w:rFonts w:ascii="Times New Roman" w:hAnsi="Times New Roman" w:cs="Times New Roman"/>
          <w:sz w:val="24"/>
          <w:szCs w:val="24"/>
          <w:lang w:val="en-US"/>
        </w:rPr>
        <w:t>Lalu ukur semua sudut persegi menggunakan pojok siki-siku!</w:t>
      </w:r>
    </w:p>
    <w:p w:rsidR="00453479" w:rsidRDefault="00453479">
      <w:pPr>
        <w:spacing w:line="360" w:lineRule="auto"/>
        <w:rPr>
          <w:rFonts w:ascii="Times New Roman" w:hAnsi="Times New Roman" w:cs="Times New Roman"/>
          <w:sz w:val="24"/>
          <w:szCs w:val="24"/>
        </w:rPr>
      </w:pPr>
    </w:p>
    <w:p w:rsidR="00453479" w:rsidRDefault="00453479">
      <w:pPr>
        <w:spacing w:line="360" w:lineRule="auto"/>
        <w:rPr>
          <w:rFonts w:ascii="Times New Roman" w:hAnsi="Times New Roman" w:cs="Times New Roman"/>
          <w:sz w:val="24"/>
          <w:szCs w:val="24"/>
        </w:rPr>
      </w:pPr>
    </w:p>
    <w:p w:rsidR="00453479" w:rsidRDefault="00453479">
      <w:pPr>
        <w:spacing w:line="360" w:lineRule="auto"/>
        <w:rPr>
          <w:rFonts w:ascii="Times New Roman" w:hAnsi="Times New Roman" w:cs="Times New Roman"/>
          <w:sz w:val="24"/>
          <w:szCs w:val="24"/>
        </w:rPr>
      </w:pPr>
    </w:p>
    <w:p w:rsidR="00453479" w:rsidRDefault="00453479">
      <w:pPr>
        <w:spacing w:line="360" w:lineRule="auto"/>
        <w:rPr>
          <w:rFonts w:ascii="Times New Roman" w:hAnsi="Times New Roman" w:cs="Times New Roman"/>
          <w:sz w:val="24"/>
          <w:szCs w:val="24"/>
        </w:rPr>
      </w:pPr>
    </w:p>
    <w:p w:rsidR="00453479" w:rsidRDefault="00453479">
      <w:pPr>
        <w:spacing w:line="360" w:lineRule="auto"/>
        <w:rPr>
          <w:rFonts w:ascii="Times New Roman" w:hAnsi="Times New Roman" w:cs="Times New Roman"/>
          <w:sz w:val="24"/>
          <w:szCs w:val="24"/>
        </w:rPr>
      </w:pPr>
    </w:p>
    <w:p w:rsidR="00453479" w:rsidRDefault="00453479">
      <w:pPr>
        <w:spacing w:line="360" w:lineRule="auto"/>
        <w:rPr>
          <w:rFonts w:ascii="Times New Roman" w:hAnsi="Times New Roman" w:cs="Times New Roman"/>
          <w:sz w:val="24"/>
          <w:szCs w:val="24"/>
        </w:rPr>
      </w:pPr>
    </w:p>
    <w:p w:rsidR="00453479" w:rsidRDefault="00453479">
      <w:pPr>
        <w:spacing w:line="360" w:lineRule="auto"/>
        <w:rPr>
          <w:rFonts w:ascii="Times New Roman" w:hAnsi="Times New Roman" w:cs="Times New Roman"/>
          <w:sz w:val="24"/>
          <w:szCs w:val="24"/>
        </w:rPr>
      </w:pPr>
    </w:p>
    <w:p w:rsidR="00453479" w:rsidRDefault="00453479">
      <w:pPr>
        <w:spacing w:line="360" w:lineRule="auto"/>
        <w:rPr>
          <w:rFonts w:ascii="Times New Roman" w:hAnsi="Times New Roman" w:cs="Times New Roman"/>
          <w:sz w:val="24"/>
          <w:szCs w:val="24"/>
        </w:rPr>
      </w:pPr>
    </w:p>
    <w:p w:rsidR="00453479" w:rsidRDefault="00453479">
      <w:pPr>
        <w:spacing w:line="360" w:lineRule="auto"/>
        <w:rPr>
          <w:rFonts w:ascii="Times New Roman" w:hAnsi="Times New Roman" w:cs="Times New Roman"/>
          <w:sz w:val="24"/>
          <w:szCs w:val="24"/>
        </w:rPr>
      </w:pPr>
    </w:p>
    <w:p w:rsidR="00453479" w:rsidRDefault="00544353">
      <w:pPr>
        <w:spacing w:after="0" w:line="360" w:lineRule="auto"/>
        <w:rPr>
          <w:rFonts w:ascii="Times New Roman" w:hAnsi="Times New Roman" w:cs="Times New Roman"/>
          <w:b/>
          <w:bCs/>
          <w:sz w:val="24"/>
          <w:szCs w:val="24"/>
        </w:rPr>
      </w:pPr>
      <w:r>
        <w:rPr>
          <w:rFonts w:ascii="Times New Roman" w:hAnsi="Times New Roman" w:cs="Times New Roman"/>
          <w:b/>
          <w:bCs/>
          <w:sz w:val="24"/>
          <w:szCs w:val="24"/>
          <w:lang w:val="en-ID"/>
        </w:rPr>
        <w:lastRenderedPageBreak/>
        <w:t xml:space="preserve">Lampiran </w:t>
      </w:r>
      <w:r>
        <w:rPr>
          <w:rFonts w:ascii="Times New Roman" w:hAnsi="Times New Roman" w:cs="Times New Roman"/>
          <w:b/>
          <w:bCs/>
          <w:sz w:val="24"/>
          <w:szCs w:val="24"/>
        </w:rPr>
        <w:t>6</w:t>
      </w:r>
    </w:p>
    <w:p w:rsidR="00453479" w:rsidRDefault="00544353">
      <w:pPr>
        <w:spacing w:line="480" w:lineRule="auto"/>
        <w:jc w:val="center"/>
        <w:rPr>
          <w:rFonts w:ascii="Times New Roman" w:hAnsi="Times New Roman" w:cs="Times New Roman"/>
        </w:rPr>
      </w:pPr>
      <w:r>
        <w:rPr>
          <w:rFonts w:ascii="Times New Roman" w:hAnsi="Times New Roman" w:cs="Times New Roman"/>
          <w:b/>
          <w:bCs/>
          <w:sz w:val="24"/>
          <w:szCs w:val="24"/>
          <w:lang w:val="en-ID"/>
        </w:rPr>
        <w:t>Lembar Soal Evaluasi Siklus III</w:t>
      </w:r>
    </w:p>
    <w:p w:rsidR="00453479" w:rsidRDefault="00544353">
      <w:pPr>
        <w:spacing w:line="360" w:lineRule="auto"/>
        <w:rPr>
          <w:rFonts w:ascii="Times New Roman" w:hAnsi="Times New Roman" w:cs="Times New Roman"/>
        </w:rPr>
      </w:pPr>
      <w:r>
        <w:rPr>
          <w:rFonts w:ascii="Times New Roman" w:hAnsi="Times New Roman" w:cs="Times New Roman"/>
          <w:sz w:val="24"/>
          <w:szCs w:val="24"/>
          <w:lang w:val="en-ID"/>
        </w:rPr>
        <w:t>Nama</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w:t>
      </w:r>
    </w:p>
    <w:p w:rsidR="00453479" w:rsidRDefault="00544353">
      <w:pPr>
        <w:spacing w:line="360" w:lineRule="auto"/>
        <w:rPr>
          <w:rFonts w:ascii="Times New Roman" w:hAnsi="Times New Roman" w:cs="Times New Roman"/>
        </w:rPr>
      </w:pPr>
      <w:r>
        <w:rPr>
          <w:rFonts w:ascii="Times New Roman" w:hAnsi="Times New Roman" w:cs="Times New Roman"/>
          <w:sz w:val="24"/>
          <w:szCs w:val="24"/>
          <w:lang w:val="en-ID"/>
        </w:rPr>
        <w:t>Kelas</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w:t>
      </w:r>
    </w:p>
    <w:p w:rsidR="00453479" w:rsidRDefault="00544353">
      <w:pPr>
        <w:spacing w:line="360" w:lineRule="auto"/>
        <w:rPr>
          <w:rFonts w:ascii="Times New Roman" w:hAnsi="Times New Roman" w:cs="Times New Roman"/>
        </w:rPr>
      </w:pPr>
      <w:r>
        <w:rPr>
          <w:rFonts w:ascii="Times New Roman" w:hAnsi="Times New Roman" w:cs="Times New Roman"/>
          <w:sz w:val="24"/>
          <w:szCs w:val="24"/>
          <w:lang w:val="en-ID"/>
        </w:rPr>
        <w:t>No. Absen</w:t>
      </w:r>
      <w:r>
        <w:rPr>
          <w:rFonts w:ascii="Times New Roman" w:hAnsi="Times New Roman" w:cs="Times New Roman"/>
        </w:rPr>
        <w:tab/>
      </w:r>
      <w:r>
        <w:rPr>
          <w:rFonts w:ascii="Times New Roman" w:hAnsi="Times New Roman" w:cs="Times New Roman"/>
          <w:sz w:val="24"/>
          <w:szCs w:val="24"/>
          <w:lang w:val="en-ID"/>
        </w:rPr>
        <w:t>:</w:t>
      </w:r>
    </w:p>
    <w:p w:rsidR="00453479" w:rsidRDefault="00544353">
      <w:pPr>
        <w:spacing w:line="360" w:lineRule="auto"/>
        <w:rPr>
          <w:rFonts w:ascii="Times New Roman" w:hAnsi="Times New Roman" w:cs="Times New Roman"/>
          <w:sz w:val="24"/>
          <w:szCs w:val="24"/>
        </w:rPr>
      </w:pPr>
      <w:r>
        <w:rPr>
          <w:rFonts w:ascii="Times New Roman" w:hAnsi="Times New Roman" w:cs="Times New Roman"/>
          <w:b/>
          <w:bCs/>
          <w:sz w:val="24"/>
          <w:szCs w:val="24"/>
          <w:u w:val="single"/>
          <w:lang w:val="en-ID"/>
        </w:rPr>
        <w:t xml:space="preserve">Soal </w:t>
      </w:r>
    </w:p>
    <w:p w:rsidR="00453479" w:rsidRDefault="00453479">
      <w:pPr>
        <w:spacing w:line="360" w:lineRule="auto"/>
        <w:rPr>
          <w:rFonts w:ascii="Times New Roman" w:hAnsi="Times New Roman" w:cs="Times New Roman"/>
          <w:sz w:val="24"/>
          <w:szCs w:val="24"/>
        </w:rPr>
      </w:pPr>
    </w:p>
    <w:p w:rsidR="00453479" w:rsidRDefault="00544353">
      <w:pPr>
        <w:pStyle w:val="ListParagraph"/>
        <w:numPr>
          <w:ilvl w:val="0"/>
          <w:numId w:val="94"/>
        </w:numPr>
        <w:spacing w:line="360" w:lineRule="auto"/>
        <w:rPr>
          <w:rFonts w:ascii="Times New Roman" w:hAnsi="Times New Roman" w:cs="Times New Roman"/>
          <w:sz w:val="24"/>
          <w:szCs w:val="24"/>
        </w:rPr>
      </w:pPr>
      <w:r>
        <w:rPr>
          <w:rFonts w:ascii="Times New Roman" w:hAnsi="Times New Roman" w:cs="Times New Roman"/>
          <w:sz w:val="24"/>
          <w:szCs w:val="24"/>
          <w:lang w:val="en-US"/>
        </w:rPr>
        <w:t>Gambarkanlah rambu-rambu lalulintas yang ada ketahui minimal 3!</w:t>
      </w:r>
    </w:p>
    <w:p w:rsidR="00453479" w:rsidRDefault="00544353">
      <w:pPr>
        <w:pStyle w:val="ListParagraph"/>
        <w:numPr>
          <w:ilvl w:val="0"/>
          <w:numId w:val="94"/>
        </w:numPr>
        <w:spacing w:line="360" w:lineRule="auto"/>
        <w:rPr>
          <w:rFonts w:ascii="Times New Roman" w:hAnsi="Times New Roman" w:cs="Times New Roman"/>
          <w:sz w:val="24"/>
          <w:szCs w:val="24"/>
        </w:rPr>
      </w:pPr>
      <w:r>
        <w:rPr>
          <w:rFonts w:ascii="Times New Roman" w:hAnsi="Times New Roman" w:cs="Times New Roman"/>
          <w:sz w:val="24"/>
          <w:szCs w:val="24"/>
          <w:lang w:val="en-US"/>
        </w:rPr>
        <w:t>Lalu, tuliskan arti dari rambu-rambu lalulintas tersebut!</w:t>
      </w:r>
    </w:p>
    <w:p w:rsidR="00453479" w:rsidRDefault="00544353">
      <w:pPr>
        <w:pStyle w:val="ListParagraph"/>
        <w:numPr>
          <w:ilvl w:val="0"/>
          <w:numId w:val="94"/>
        </w:numPr>
        <w:spacing w:line="360" w:lineRule="auto"/>
        <w:rPr>
          <w:rFonts w:ascii="Times New Roman" w:hAnsi="Times New Roman" w:cs="Times New Roman"/>
          <w:sz w:val="24"/>
          <w:szCs w:val="24"/>
        </w:rPr>
      </w:pPr>
      <w:r>
        <w:rPr>
          <w:rFonts w:ascii="Times New Roman" w:hAnsi="Times New Roman" w:cs="Times New Roman"/>
          <w:sz w:val="24"/>
          <w:szCs w:val="24"/>
          <w:lang w:val="en-US"/>
        </w:rPr>
        <w:t>Udin dan teman-teman melaporkan catatan hasil pelajaran. Laporan berisi banyak benda yang di temukan selama pembelajaran.</w:t>
      </w:r>
    </w:p>
    <w:tbl>
      <w:tblPr>
        <w:tblStyle w:val="TableGrid"/>
        <w:tblW w:w="7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40"/>
        <w:gridCol w:w="2169"/>
        <w:gridCol w:w="2428"/>
        <w:gridCol w:w="2255"/>
      </w:tblGrid>
      <w:tr w:rsidR="00453479">
        <w:tc>
          <w:tcPr>
            <w:tcW w:w="839" w:type="dxa"/>
            <w:tcBorders>
              <w:top w:val="single" w:sz="4" w:space="0" w:color="auto"/>
              <w:left w:val="single" w:sz="4" w:space="0" w:color="auto"/>
              <w:bottom w:val="single" w:sz="4" w:space="0" w:color="auto"/>
              <w:right w:val="single" w:sz="4" w:space="0" w:color="auto"/>
            </w:tcBorders>
          </w:tcPr>
          <w:p w:rsidR="00453479" w:rsidRDefault="0054435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169" w:type="dxa"/>
            <w:tcBorders>
              <w:top w:val="single" w:sz="4" w:space="0" w:color="auto"/>
              <w:left w:val="single" w:sz="4" w:space="0" w:color="auto"/>
              <w:bottom w:val="single" w:sz="4" w:space="0" w:color="auto"/>
              <w:right w:val="single" w:sz="4" w:space="0" w:color="auto"/>
            </w:tcBorders>
          </w:tcPr>
          <w:p w:rsidR="00453479" w:rsidRDefault="0054435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Jenis bendera</w:t>
            </w:r>
          </w:p>
        </w:tc>
        <w:tc>
          <w:tcPr>
            <w:tcW w:w="2428" w:type="dxa"/>
            <w:tcBorders>
              <w:top w:val="single" w:sz="4" w:space="0" w:color="auto"/>
              <w:left w:val="single" w:sz="4" w:space="0" w:color="auto"/>
              <w:bottom w:val="single" w:sz="4" w:space="0" w:color="auto"/>
              <w:right w:val="single" w:sz="4" w:space="0" w:color="auto"/>
            </w:tcBorders>
          </w:tcPr>
          <w:p w:rsidR="00453479" w:rsidRDefault="0054435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Banyak bendera yang ditemukan</w:t>
            </w:r>
          </w:p>
        </w:tc>
        <w:tc>
          <w:tcPr>
            <w:tcW w:w="2255" w:type="dxa"/>
            <w:tcBorders>
              <w:top w:val="single" w:sz="4" w:space="0" w:color="auto"/>
              <w:left w:val="single" w:sz="4" w:space="0" w:color="auto"/>
              <w:bottom w:val="single" w:sz="4" w:space="0" w:color="auto"/>
              <w:right w:val="single" w:sz="4" w:space="0" w:color="auto"/>
            </w:tcBorders>
          </w:tcPr>
          <w:p w:rsidR="00453479" w:rsidRDefault="0054435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Ditulis dalam bilangan</w:t>
            </w:r>
          </w:p>
        </w:tc>
      </w:tr>
      <w:tr w:rsidR="00453479">
        <w:tc>
          <w:tcPr>
            <w:tcW w:w="839" w:type="dxa"/>
            <w:tcBorders>
              <w:top w:val="single" w:sz="4" w:space="0" w:color="auto"/>
              <w:left w:val="single" w:sz="4" w:space="0" w:color="auto"/>
              <w:bottom w:val="single" w:sz="4" w:space="0" w:color="auto"/>
              <w:right w:val="single" w:sz="4" w:space="0" w:color="auto"/>
            </w:tcBorders>
          </w:tcPr>
          <w:p w:rsidR="00453479" w:rsidRDefault="0054435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1</w:t>
            </w:r>
          </w:p>
        </w:tc>
        <w:tc>
          <w:tcPr>
            <w:tcW w:w="2169" w:type="dxa"/>
            <w:tcBorders>
              <w:top w:val="single" w:sz="4" w:space="0" w:color="auto"/>
              <w:left w:val="single" w:sz="4" w:space="0" w:color="auto"/>
              <w:bottom w:val="single" w:sz="4" w:space="0" w:color="auto"/>
              <w:right w:val="single" w:sz="4" w:space="0" w:color="auto"/>
            </w:tcBorders>
          </w:tcPr>
          <w:p w:rsidR="00453479" w:rsidRDefault="0054435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Merah</w:t>
            </w:r>
          </w:p>
        </w:tc>
        <w:tc>
          <w:tcPr>
            <w:tcW w:w="2428" w:type="dxa"/>
            <w:tcBorders>
              <w:top w:val="single" w:sz="4" w:space="0" w:color="auto"/>
              <w:left w:val="single" w:sz="4" w:space="0" w:color="auto"/>
              <w:bottom w:val="single" w:sz="4" w:space="0" w:color="auto"/>
              <w:right w:val="single" w:sz="4" w:space="0" w:color="auto"/>
            </w:tcBorders>
          </w:tcPr>
          <w:p w:rsidR="00453479" w:rsidRDefault="0054435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Illl</w:t>
            </w:r>
          </w:p>
        </w:tc>
        <w:tc>
          <w:tcPr>
            <w:tcW w:w="2255" w:type="dxa"/>
            <w:tcBorders>
              <w:top w:val="single" w:sz="4" w:space="0" w:color="auto"/>
              <w:left w:val="single" w:sz="4" w:space="0" w:color="auto"/>
              <w:bottom w:val="single" w:sz="4" w:space="0" w:color="auto"/>
              <w:right w:val="single" w:sz="4" w:space="0" w:color="auto"/>
            </w:tcBorders>
          </w:tcPr>
          <w:p w:rsidR="00453479" w:rsidRDefault="0054435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453479">
        <w:tc>
          <w:tcPr>
            <w:tcW w:w="839" w:type="dxa"/>
            <w:tcBorders>
              <w:top w:val="single" w:sz="4" w:space="0" w:color="auto"/>
              <w:left w:val="single" w:sz="4" w:space="0" w:color="auto"/>
              <w:bottom w:val="single" w:sz="4" w:space="0" w:color="auto"/>
              <w:right w:val="single" w:sz="4" w:space="0" w:color="auto"/>
            </w:tcBorders>
          </w:tcPr>
          <w:p w:rsidR="00453479" w:rsidRDefault="0054435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2</w:t>
            </w:r>
          </w:p>
        </w:tc>
        <w:tc>
          <w:tcPr>
            <w:tcW w:w="2169" w:type="dxa"/>
            <w:tcBorders>
              <w:top w:val="single" w:sz="4" w:space="0" w:color="auto"/>
              <w:left w:val="single" w:sz="4" w:space="0" w:color="auto"/>
              <w:bottom w:val="single" w:sz="4" w:space="0" w:color="auto"/>
              <w:right w:val="single" w:sz="4" w:space="0" w:color="auto"/>
            </w:tcBorders>
          </w:tcPr>
          <w:p w:rsidR="00453479" w:rsidRDefault="0054435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Kuning</w:t>
            </w:r>
          </w:p>
        </w:tc>
        <w:tc>
          <w:tcPr>
            <w:tcW w:w="2428" w:type="dxa"/>
            <w:tcBorders>
              <w:top w:val="single" w:sz="4" w:space="0" w:color="auto"/>
              <w:left w:val="single" w:sz="4" w:space="0" w:color="auto"/>
              <w:bottom w:val="single" w:sz="4" w:space="0" w:color="auto"/>
              <w:right w:val="single" w:sz="4" w:space="0" w:color="auto"/>
            </w:tcBorders>
          </w:tcPr>
          <w:p w:rsidR="00453479" w:rsidRDefault="0054435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Illll ll</w:t>
            </w:r>
          </w:p>
        </w:tc>
        <w:tc>
          <w:tcPr>
            <w:tcW w:w="2255" w:type="dxa"/>
            <w:tcBorders>
              <w:top w:val="single" w:sz="4" w:space="0" w:color="auto"/>
              <w:left w:val="single" w:sz="4" w:space="0" w:color="auto"/>
              <w:bottom w:val="single" w:sz="4" w:space="0" w:color="auto"/>
              <w:right w:val="single" w:sz="4" w:space="0" w:color="auto"/>
            </w:tcBorders>
          </w:tcPr>
          <w:p w:rsidR="00453479" w:rsidRDefault="0054435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r>
      <w:tr w:rsidR="00453479">
        <w:tc>
          <w:tcPr>
            <w:tcW w:w="839" w:type="dxa"/>
            <w:tcBorders>
              <w:top w:val="single" w:sz="4" w:space="0" w:color="auto"/>
              <w:left w:val="single" w:sz="4" w:space="0" w:color="auto"/>
              <w:bottom w:val="single" w:sz="4" w:space="0" w:color="auto"/>
              <w:right w:val="single" w:sz="4" w:space="0" w:color="auto"/>
            </w:tcBorders>
          </w:tcPr>
          <w:p w:rsidR="00453479" w:rsidRDefault="0054435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3</w:t>
            </w:r>
          </w:p>
        </w:tc>
        <w:tc>
          <w:tcPr>
            <w:tcW w:w="2169" w:type="dxa"/>
            <w:tcBorders>
              <w:top w:val="single" w:sz="4" w:space="0" w:color="auto"/>
              <w:left w:val="single" w:sz="4" w:space="0" w:color="auto"/>
              <w:bottom w:val="single" w:sz="4" w:space="0" w:color="auto"/>
              <w:right w:val="single" w:sz="4" w:space="0" w:color="auto"/>
            </w:tcBorders>
          </w:tcPr>
          <w:p w:rsidR="00453479" w:rsidRDefault="0054435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Hijau</w:t>
            </w:r>
          </w:p>
        </w:tc>
        <w:tc>
          <w:tcPr>
            <w:tcW w:w="2428" w:type="dxa"/>
            <w:tcBorders>
              <w:top w:val="single" w:sz="4" w:space="0" w:color="auto"/>
              <w:left w:val="single" w:sz="4" w:space="0" w:color="auto"/>
              <w:bottom w:val="single" w:sz="4" w:space="0" w:color="auto"/>
              <w:right w:val="single" w:sz="4" w:space="0" w:color="auto"/>
            </w:tcBorders>
          </w:tcPr>
          <w:p w:rsidR="00453479" w:rsidRDefault="0054435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Ill</w:t>
            </w:r>
          </w:p>
        </w:tc>
        <w:tc>
          <w:tcPr>
            <w:tcW w:w="2255" w:type="dxa"/>
            <w:tcBorders>
              <w:top w:val="single" w:sz="4" w:space="0" w:color="auto"/>
              <w:left w:val="single" w:sz="4" w:space="0" w:color="auto"/>
              <w:bottom w:val="single" w:sz="4" w:space="0" w:color="auto"/>
              <w:right w:val="single" w:sz="4" w:space="0" w:color="auto"/>
            </w:tcBorders>
          </w:tcPr>
          <w:p w:rsidR="00453479" w:rsidRDefault="0054435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bl>
    <w:p w:rsidR="00453479" w:rsidRDefault="0054435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Buatlah laporan diatas dalam bentuk  diagram! </w:t>
      </w:r>
    </w:p>
    <w:p w:rsidR="00453479" w:rsidRDefault="00544353">
      <w:pPr>
        <w:spacing w:line="360" w:lineRule="auto"/>
        <w:ind w:firstLineChars="200" w:firstLine="480"/>
        <w:rPr>
          <w:rFonts w:ascii="Times New Roman" w:hAnsi="Times New Roman" w:cs="Times New Roman"/>
          <w:sz w:val="24"/>
          <w:szCs w:val="24"/>
          <w:lang w:val="en-US"/>
        </w:rPr>
      </w:pPr>
      <w:r>
        <w:rPr>
          <w:rFonts w:ascii="Times New Roman" w:hAnsi="Times New Roman" w:cs="Times New Roman"/>
          <w:sz w:val="24"/>
          <w:szCs w:val="24"/>
          <w:lang w:val="en-US"/>
        </w:rPr>
        <w:t>4.  Gambarkanlah benda seni berhias garis yang anda ketahui!</w:t>
      </w:r>
    </w:p>
    <w:p w:rsidR="00453479" w:rsidRDefault="00544353">
      <w:pPr>
        <w:spacing w:line="360" w:lineRule="auto"/>
        <w:ind w:firstLineChars="200" w:firstLine="480"/>
        <w:rPr>
          <w:rFonts w:ascii="Times New Roman" w:hAnsi="Times New Roman" w:cs="Times New Roman"/>
          <w:sz w:val="24"/>
          <w:szCs w:val="24"/>
          <w:lang w:val="en-US"/>
        </w:rPr>
      </w:pPr>
      <w:r>
        <w:rPr>
          <w:rFonts w:ascii="Times New Roman" w:hAnsi="Times New Roman" w:cs="Times New Roman"/>
          <w:sz w:val="24"/>
          <w:szCs w:val="24"/>
          <w:lang w:val="en-US"/>
        </w:rPr>
        <w:t>5.   Gambarkanlah benda seni berhias bintik yang anda ketahui!</w:t>
      </w:r>
    </w:p>
    <w:p w:rsidR="00453479" w:rsidRDefault="00544353">
      <w:pPr>
        <w:spacing w:line="360" w:lineRule="auto"/>
        <w:ind w:firstLineChars="200" w:firstLine="480"/>
        <w:rPr>
          <w:rFonts w:ascii="Times New Roman" w:hAnsi="Times New Roman" w:cs="Times New Roman"/>
          <w:sz w:val="24"/>
          <w:szCs w:val="24"/>
          <w:lang w:val="en-US"/>
        </w:rPr>
      </w:pPr>
      <w:r>
        <w:rPr>
          <w:rFonts w:ascii="Times New Roman" w:hAnsi="Times New Roman" w:cs="Times New Roman"/>
          <w:sz w:val="24"/>
          <w:szCs w:val="24"/>
          <w:lang w:val="en-US"/>
        </w:rPr>
        <w:t xml:space="preserve"> 6.   Apa saja warna yg ada pada lampu lalu lintas?</w:t>
      </w:r>
    </w:p>
    <w:p w:rsidR="00453479" w:rsidRDefault="00544353">
      <w:pPr>
        <w:spacing w:line="360" w:lineRule="auto"/>
        <w:ind w:firstLineChars="200" w:firstLine="440"/>
        <w:rPr>
          <w:rFonts w:ascii="Times New Roman" w:hAnsi="Times New Roman" w:cs="Times New Roman"/>
          <w:sz w:val="24"/>
          <w:szCs w:val="24"/>
          <w:lang w:val="en-US"/>
        </w:rPr>
      </w:pPr>
      <w:r>
        <w:rPr>
          <w:rFonts w:ascii="Times New Roman" w:hAnsi="Times New Roman" w:cs="Times New Roman"/>
          <w:noProof/>
          <w:lang w:val="en-US"/>
        </w:rPr>
        <w:drawing>
          <wp:anchor distT="0" distB="0" distL="0" distR="0" simplePos="0" relativeHeight="251645440" behindDoc="0" locked="0" layoutInCell="1" allowOverlap="1">
            <wp:simplePos x="0" y="0"/>
            <wp:positionH relativeFrom="page">
              <wp:posOffset>2147363</wp:posOffset>
            </wp:positionH>
            <wp:positionV relativeFrom="page">
              <wp:posOffset>8452116</wp:posOffset>
            </wp:positionV>
            <wp:extent cx="1628774" cy="1419225"/>
            <wp:effectExtent l="0" t="0" r="9525" b="9525"/>
            <wp:wrapNone/>
            <wp:docPr id="105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44" cstate="print">
                      <a:extLst>
                        <a:ext uri="{28A0092B-C50C-407E-A947-70E740481C1C}">
                          <a14:useLocalDpi xmlns:a14="http://schemas.microsoft.com/office/drawing/2010/main" val="0"/>
                        </a:ext>
                      </a:extLst>
                    </a:blip>
                    <a:srcRect/>
                    <a:stretch>
                      <a:fillRect/>
                    </a:stretch>
                  </pic:blipFill>
                  <pic:spPr>
                    <a:xfrm>
                      <a:off x="0" y="0"/>
                      <a:ext cx="1628774" cy="1419225"/>
                    </a:xfrm>
                    <a:prstGeom prst="rect">
                      <a:avLst/>
                    </a:prstGeom>
                  </pic:spPr>
                </pic:pic>
              </a:graphicData>
            </a:graphic>
          </wp:anchor>
        </w:drawing>
      </w:r>
      <w:r>
        <w:rPr>
          <w:rFonts w:ascii="Times New Roman" w:hAnsi="Times New Roman" w:cs="Times New Roman"/>
          <w:sz w:val="24"/>
          <w:szCs w:val="24"/>
          <w:lang w:val="en-US"/>
        </w:rPr>
        <w:t xml:space="preserve"> 8. Tuliskan arti setiap warna yg ada pada lampu lalulintas!</w:t>
      </w:r>
    </w:p>
    <w:p w:rsidR="00453479" w:rsidRDefault="00544353">
      <w:pPr>
        <w:spacing w:line="360" w:lineRule="auto"/>
        <w:ind w:firstLineChars="200" w:firstLine="440"/>
        <w:rPr>
          <w:rFonts w:ascii="Times New Roman" w:hAnsi="Times New Roman" w:cs="Times New Roman"/>
        </w:rPr>
      </w:pPr>
      <w:r>
        <w:rPr>
          <w:rFonts w:ascii="Times New Roman" w:hAnsi="Times New Roman" w:cs="Times New Roman"/>
        </w:rPr>
        <w:t xml:space="preserve">   </w:t>
      </w:r>
      <w:r>
        <w:rPr>
          <w:rFonts w:ascii="Times New Roman" w:hAnsi="Times New Roman" w:cs="Times New Roman"/>
          <w:lang w:val="en-US"/>
        </w:rPr>
        <w:t xml:space="preserve">9. </w:t>
      </w:r>
    </w:p>
    <w:p w:rsidR="00453479" w:rsidRDefault="00453479">
      <w:pPr>
        <w:spacing w:after="160" w:line="480" w:lineRule="auto"/>
        <w:jc w:val="both"/>
        <w:rPr>
          <w:rFonts w:ascii="Times New Roman" w:hAnsi="Times New Roman" w:cs="Times New Roman"/>
          <w:sz w:val="24"/>
          <w:szCs w:val="24"/>
          <w:lang w:val="en-US"/>
        </w:rPr>
      </w:pPr>
    </w:p>
    <w:p w:rsidR="00453479" w:rsidRDefault="00544353">
      <w:p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Tuliskan rambu-rambu lalulintas yang ada pada gambar di atas                                                                   dan artinya!</w:t>
      </w:r>
    </w:p>
    <w:p w:rsidR="00453479" w:rsidRDefault="00544353">
      <w:p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10.  Garis hitam dan putih sebagai tempat menyebrang jalan disebut?</w:t>
      </w:r>
    </w:p>
    <w:p w:rsidR="00453479" w:rsidRDefault="00544353">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53479" w:rsidRDefault="00544353">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544353">
      <w:pPr>
        <w:tabs>
          <w:tab w:val="left" w:pos="6631"/>
        </w:tabs>
        <w:spacing w:after="16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p>
    <w:p w:rsidR="00453479" w:rsidRDefault="00544353">
      <w:pPr>
        <w:spacing w:after="160" w:line="480" w:lineRule="auto"/>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DOKUMENTASI</w:t>
      </w: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lang w:val="en-US"/>
        </w:rPr>
      </w:pPr>
    </w:p>
    <w:p w:rsidR="00453479" w:rsidRDefault="00544353">
      <w:pPr>
        <w:spacing w:after="160" w:line="480" w:lineRule="auto"/>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38272" behindDoc="0" locked="0" layoutInCell="1" allowOverlap="1">
            <wp:simplePos x="0" y="0"/>
            <wp:positionH relativeFrom="page">
              <wp:posOffset>2141609</wp:posOffset>
            </wp:positionH>
            <wp:positionV relativeFrom="page">
              <wp:posOffset>1912739</wp:posOffset>
            </wp:positionV>
            <wp:extent cx="3542514" cy="2070300"/>
            <wp:effectExtent l="0" t="0" r="0" b="0"/>
            <wp:wrapSquare wrapText="bothSides"/>
            <wp:docPr id="105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45" cstate="print">
                      <a:extLst>
                        <a:ext uri="{28A0092B-C50C-407E-A947-70E740481C1C}">
                          <a14:useLocalDpi xmlns:a14="http://schemas.microsoft.com/office/drawing/2010/main" val="0"/>
                        </a:ext>
                      </a:extLst>
                    </a:blip>
                    <a:srcRect/>
                    <a:stretch>
                      <a:fillRect/>
                    </a:stretch>
                  </pic:blipFill>
                  <pic:spPr>
                    <a:xfrm>
                      <a:off x="0" y="0"/>
                      <a:ext cx="3542514" cy="2070300"/>
                    </a:xfrm>
                    <a:prstGeom prst="rect">
                      <a:avLst/>
                    </a:prstGeom>
                  </pic:spPr>
                </pic:pic>
              </a:graphicData>
            </a:graphic>
          </wp:anchor>
        </w:drawing>
      </w:r>
      <w:r>
        <w:rPr>
          <w:rFonts w:ascii="Times New Roman" w:hAnsi="Times New Roman" w:cs="Times New Roman"/>
          <w:noProof/>
          <w:lang w:val="en-US"/>
        </w:rPr>
        <w:drawing>
          <wp:anchor distT="0" distB="0" distL="114300" distR="114300" simplePos="0" relativeHeight="251637248" behindDoc="0" locked="0" layoutInCell="1" allowOverlap="1">
            <wp:simplePos x="0" y="0"/>
            <wp:positionH relativeFrom="page">
              <wp:posOffset>1977668</wp:posOffset>
            </wp:positionH>
            <wp:positionV relativeFrom="page">
              <wp:posOffset>4301232</wp:posOffset>
            </wp:positionV>
            <wp:extent cx="3759686" cy="2406454"/>
            <wp:effectExtent l="0" t="0" r="0" b="0"/>
            <wp:wrapSquare wrapText="bothSides"/>
            <wp:docPr id="105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46" cstate="print">
                      <a:extLst>
                        <a:ext uri="{28A0092B-C50C-407E-A947-70E740481C1C}">
                          <a14:useLocalDpi xmlns:a14="http://schemas.microsoft.com/office/drawing/2010/main" val="0"/>
                        </a:ext>
                      </a:extLst>
                    </a:blip>
                    <a:srcRect/>
                    <a:stretch>
                      <a:fillRect/>
                    </a:stretch>
                  </pic:blipFill>
                  <pic:spPr>
                    <a:xfrm>
                      <a:off x="0" y="0"/>
                      <a:ext cx="3759686" cy="2406454"/>
                    </a:xfrm>
                    <a:prstGeom prst="rect">
                      <a:avLst/>
                    </a:prstGeom>
                  </pic:spPr>
                </pic:pic>
              </a:graphicData>
            </a:graphic>
          </wp:anchor>
        </w:drawing>
      </w:r>
      <w:r>
        <w:rPr>
          <w:rFonts w:ascii="Times New Roman" w:hAnsi="Times New Roman" w:cs="Times New Roman"/>
          <w:noProof/>
          <w:lang w:val="en-US"/>
        </w:rPr>
        <w:drawing>
          <wp:anchor distT="0" distB="0" distL="114300" distR="114300" simplePos="0" relativeHeight="251639296" behindDoc="0" locked="0" layoutInCell="1" allowOverlap="1">
            <wp:simplePos x="0" y="0"/>
            <wp:positionH relativeFrom="page">
              <wp:posOffset>2029726</wp:posOffset>
            </wp:positionH>
            <wp:positionV relativeFrom="page">
              <wp:posOffset>7008414</wp:posOffset>
            </wp:positionV>
            <wp:extent cx="3751900" cy="2357214"/>
            <wp:effectExtent l="0" t="0" r="0" b="0"/>
            <wp:wrapSquare wrapText="bothSides"/>
            <wp:docPr id="105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47" cstate="print">
                      <a:extLst>
                        <a:ext uri="{28A0092B-C50C-407E-A947-70E740481C1C}">
                          <a14:useLocalDpi xmlns:a14="http://schemas.microsoft.com/office/drawing/2010/main" val="0"/>
                        </a:ext>
                      </a:extLst>
                    </a:blip>
                    <a:srcRect/>
                    <a:stretch>
                      <a:fillRect/>
                    </a:stretch>
                  </pic:blipFill>
                  <pic:spPr>
                    <a:xfrm>
                      <a:off x="0" y="0"/>
                      <a:ext cx="3751900" cy="2357214"/>
                    </a:xfrm>
                    <a:prstGeom prst="rect">
                      <a:avLst/>
                    </a:prstGeom>
                  </pic:spPr>
                </pic:pic>
              </a:graphicData>
            </a:graphic>
          </wp:anchor>
        </w:drawing>
      </w: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544353">
      <w:pPr>
        <w:spacing w:after="160" w:line="480" w:lineRule="auto"/>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40320" behindDoc="0" locked="0" layoutInCell="1" allowOverlap="1">
            <wp:simplePos x="0" y="0"/>
            <wp:positionH relativeFrom="page">
              <wp:posOffset>1818063</wp:posOffset>
            </wp:positionH>
            <wp:positionV relativeFrom="page">
              <wp:posOffset>1617563</wp:posOffset>
            </wp:positionV>
            <wp:extent cx="4073299" cy="2316601"/>
            <wp:effectExtent l="0" t="0" r="0" b="0"/>
            <wp:wrapSquare wrapText="bothSides"/>
            <wp:docPr id="106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1">
                    <a:blip r:embed="rId48" cstate="print">
                      <a:extLst>
                        <a:ext uri="{28A0092B-C50C-407E-A947-70E740481C1C}">
                          <a14:useLocalDpi xmlns:a14="http://schemas.microsoft.com/office/drawing/2010/main" val="0"/>
                        </a:ext>
                      </a:extLst>
                    </a:blip>
                    <a:srcRect/>
                    <a:stretch>
                      <a:fillRect/>
                    </a:stretch>
                  </pic:blipFill>
                  <pic:spPr>
                    <a:xfrm>
                      <a:off x="0" y="0"/>
                      <a:ext cx="4073299" cy="2316601"/>
                    </a:xfrm>
                    <a:prstGeom prst="rect">
                      <a:avLst/>
                    </a:prstGeom>
                  </pic:spPr>
                </pic:pic>
              </a:graphicData>
            </a:graphic>
          </wp:anchor>
        </w:drawing>
      </w:r>
      <w:r>
        <w:rPr>
          <w:rFonts w:ascii="Times New Roman" w:hAnsi="Times New Roman" w:cs="Times New Roman"/>
          <w:noProof/>
          <w:lang w:val="en-US"/>
        </w:rPr>
        <w:drawing>
          <wp:anchor distT="0" distB="0" distL="114300" distR="114300" simplePos="0" relativeHeight="251642368" behindDoc="0" locked="0" layoutInCell="1" allowOverlap="1">
            <wp:simplePos x="0" y="0"/>
            <wp:positionH relativeFrom="page">
              <wp:posOffset>1790047</wp:posOffset>
            </wp:positionH>
            <wp:positionV relativeFrom="page">
              <wp:posOffset>6808291</wp:posOffset>
            </wp:positionV>
            <wp:extent cx="4045032" cy="2807534"/>
            <wp:effectExtent l="0" t="0" r="0" b="0"/>
            <wp:wrapSquare wrapText="bothSides"/>
            <wp:docPr id="106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1">
                    <a:blip r:embed="rId49" cstate="print">
                      <a:extLst>
                        <a:ext uri="{28A0092B-C50C-407E-A947-70E740481C1C}">
                          <a14:useLocalDpi xmlns:a14="http://schemas.microsoft.com/office/drawing/2010/main" val="0"/>
                        </a:ext>
                      </a:extLst>
                    </a:blip>
                    <a:srcRect/>
                    <a:stretch>
                      <a:fillRect/>
                    </a:stretch>
                  </pic:blipFill>
                  <pic:spPr>
                    <a:xfrm>
                      <a:off x="0" y="0"/>
                      <a:ext cx="4045032" cy="2807534"/>
                    </a:xfrm>
                    <a:prstGeom prst="rect">
                      <a:avLst/>
                    </a:prstGeom>
                  </pic:spPr>
                </pic:pic>
              </a:graphicData>
            </a:graphic>
          </wp:anchor>
        </w:drawing>
      </w: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544353">
      <w:pPr>
        <w:spacing w:after="160" w:line="480" w:lineRule="auto"/>
        <w:jc w:val="both"/>
        <w:rPr>
          <w:rFonts w:ascii="Times New Roman" w:hAnsi="Times New Roman" w:cs="Times New Roman"/>
          <w:sz w:val="24"/>
          <w:szCs w:val="24"/>
        </w:rPr>
      </w:pPr>
      <w:r>
        <w:rPr>
          <w:rFonts w:ascii="Times New Roman" w:hAnsi="Times New Roman" w:cs="Times New Roman"/>
          <w:noProof/>
          <w:lang w:val="en-US"/>
        </w:rPr>
        <w:drawing>
          <wp:anchor distT="0" distB="0" distL="114300" distR="114300" simplePos="0" relativeHeight="251641344" behindDoc="0" locked="0" layoutInCell="1" allowOverlap="1">
            <wp:simplePos x="0" y="0"/>
            <wp:positionH relativeFrom="page">
              <wp:posOffset>1803631</wp:posOffset>
            </wp:positionH>
            <wp:positionV relativeFrom="page">
              <wp:posOffset>4330600</wp:posOffset>
            </wp:positionV>
            <wp:extent cx="4056569" cy="2287431"/>
            <wp:effectExtent l="0" t="0" r="0" b="0"/>
            <wp:wrapSquare wrapText="bothSides"/>
            <wp:docPr id="106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1">
                    <a:blip r:embed="rId50" cstate="print">
                      <a:extLst>
                        <a:ext uri="{28A0092B-C50C-407E-A947-70E740481C1C}">
                          <a14:useLocalDpi xmlns:a14="http://schemas.microsoft.com/office/drawing/2010/main" val="0"/>
                        </a:ext>
                      </a:extLst>
                    </a:blip>
                    <a:srcRect/>
                    <a:stretch>
                      <a:fillRect/>
                    </a:stretch>
                  </pic:blipFill>
                  <pic:spPr>
                    <a:xfrm>
                      <a:off x="0" y="0"/>
                      <a:ext cx="4056569" cy="2287431"/>
                    </a:xfrm>
                    <a:prstGeom prst="rect">
                      <a:avLst/>
                    </a:prstGeom>
                  </pic:spPr>
                </pic:pic>
              </a:graphicData>
            </a:graphic>
          </wp:anchor>
        </w:drawing>
      </w: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453479">
      <w:pPr>
        <w:spacing w:after="160" w:line="480" w:lineRule="auto"/>
        <w:jc w:val="both"/>
        <w:rPr>
          <w:rFonts w:ascii="Times New Roman" w:hAnsi="Times New Roman" w:cs="Times New Roman"/>
          <w:sz w:val="24"/>
          <w:szCs w:val="24"/>
        </w:rPr>
      </w:pPr>
    </w:p>
    <w:p w:rsidR="00453479" w:rsidRDefault="00544353">
      <w:pPr>
        <w:spacing w:after="160" w:line="480" w:lineRule="auto"/>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43392" behindDoc="0" locked="0" layoutInCell="1" allowOverlap="1">
            <wp:simplePos x="0" y="0"/>
            <wp:positionH relativeFrom="page">
              <wp:posOffset>1806070</wp:posOffset>
            </wp:positionH>
            <wp:positionV relativeFrom="page">
              <wp:posOffset>1575891</wp:posOffset>
            </wp:positionV>
            <wp:extent cx="4180745" cy="2354997"/>
            <wp:effectExtent l="0" t="0" r="0" b="0"/>
            <wp:wrapSquare wrapText="bothSides"/>
            <wp:docPr id="106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1">
                    <a:blip r:embed="rId51" cstate="print">
                      <a:extLst>
                        <a:ext uri="{28A0092B-C50C-407E-A947-70E740481C1C}">
                          <a14:useLocalDpi xmlns:a14="http://schemas.microsoft.com/office/drawing/2010/main" val="0"/>
                        </a:ext>
                      </a:extLst>
                    </a:blip>
                    <a:srcRect/>
                    <a:stretch>
                      <a:fillRect/>
                    </a:stretch>
                  </pic:blipFill>
                  <pic:spPr>
                    <a:xfrm>
                      <a:off x="0" y="0"/>
                      <a:ext cx="4180745" cy="2354997"/>
                    </a:xfrm>
                    <a:prstGeom prst="rect">
                      <a:avLst/>
                    </a:prstGeom>
                  </pic:spPr>
                </pic:pic>
              </a:graphicData>
            </a:graphic>
          </wp:anchor>
        </w:drawing>
      </w:r>
      <w:r>
        <w:rPr>
          <w:rFonts w:ascii="Times New Roman" w:hAnsi="Times New Roman" w:cs="Times New Roman"/>
          <w:noProof/>
          <w:lang w:val="en-US"/>
        </w:rPr>
        <w:drawing>
          <wp:anchor distT="0" distB="0" distL="114300" distR="114300" simplePos="0" relativeHeight="251644416" behindDoc="0" locked="0" layoutInCell="1" allowOverlap="1">
            <wp:simplePos x="0" y="0"/>
            <wp:positionH relativeFrom="page">
              <wp:posOffset>1755691</wp:posOffset>
            </wp:positionH>
            <wp:positionV relativeFrom="page">
              <wp:posOffset>4212133</wp:posOffset>
            </wp:positionV>
            <wp:extent cx="4132078" cy="2597688"/>
            <wp:effectExtent l="0" t="0" r="0" b="0"/>
            <wp:wrapSquare wrapText="bothSides"/>
            <wp:docPr id="106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1">
                    <a:blip r:embed="rId52" cstate="print">
                      <a:extLst>
                        <a:ext uri="{28A0092B-C50C-407E-A947-70E740481C1C}">
                          <a14:useLocalDpi xmlns:a14="http://schemas.microsoft.com/office/drawing/2010/main" val="0"/>
                        </a:ext>
                      </a:extLst>
                    </a:blip>
                    <a:srcRect/>
                    <a:stretch>
                      <a:fillRect/>
                    </a:stretch>
                  </pic:blipFill>
                  <pic:spPr>
                    <a:xfrm>
                      <a:off x="0" y="0"/>
                      <a:ext cx="4132078" cy="2597688"/>
                    </a:xfrm>
                    <a:prstGeom prst="rect">
                      <a:avLst/>
                    </a:prstGeom>
                  </pic:spPr>
                </pic:pic>
              </a:graphicData>
            </a:graphic>
          </wp:anchor>
        </w:drawing>
      </w:r>
    </w:p>
    <w:p w:rsidR="009D5782" w:rsidRDefault="009D5782">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br w:type="page"/>
      </w:r>
    </w:p>
    <w:p w:rsidR="009D5782" w:rsidRDefault="009D5782">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br w:type="page"/>
      </w:r>
      <w:r w:rsidRPr="009D5782">
        <w:rPr>
          <w:rFonts w:ascii="Times New Roman" w:hAnsi="Times New Roman" w:cs="Times New Roman"/>
          <w:noProof/>
          <w:sz w:val="24"/>
          <w:szCs w:val="24"/>
          <w:lang w:val="en-US"/>
        </w:rPr>
        <w:drawing>
          <wp:anchor distT="0" distB="0" distL="114300" distR="114300" simplePos="0" relativeHeight="251655680" behindDoc="0" locked="0" layoutInCell="1" allowOverlap="1" wp14:anchorId="2F68F1B4" wp14:editId="680D615A">
            <wp:simplePos x="0" y="0"/>
            <wp:positionH relativeFrom="column">
              <wp:posOffset>-220980</wp:posOffset>
            </wp:positionH>
            <wp:positionV relativeFrom="paragraph">
              <wp:posOffset>-220980</wp:posOffset>
            </wp:positionV>
            <wp:extent cx="5321821" cy="7974419"/>
            <wp:effectExtent l="0" t="0" r="0" b="7620"/>
            <wp:wrapNone/>
            <wp:docPr id="26" name="Picture 26" descr="C:\Users\berkah-3\AppData\Local\Temp\Rar$DIa3284.3488\CamScanner 22-09-2025 10.0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3284.3488\CamScanner 22-09-2025 10.01_page-0004.jpg"/>
                    <pic:cNvPicPr>
                      <a:picLocks noChangeAspect="1" noChangeArrowheads="1"/>
                    </pic:cNvPicPr>
                  </pic:nvPicPr>
                  <pic:blipFill rotWithShape="1">
                    <a:blip r:embed="rId53">
                      <a:extLst>
                        <a:ext uri="{28A0092B-C50C-407E-A947-70E740481C1C}">
                          <a14:useLocalDpi xmlns:a14="http://schemas.microsoft.com/office/drawing/2010/main" val="0"/>
                        </a:ext>
                      </a:extLst>
                    </a:blip>
                    <a:srcRect r="7050" b="1575"/>
                    <a:stretch/>
                  </pic:blipFill>
                  <pic:spPr bwMode="auto">
                    <a:xfrm>
                      <a:off x="0" y="0"/>
                      <a:ext cx="5326380" cy="79812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5782" w:rsidRDefault="009D5782">
      <w:pPr>
        <w:spacing w:after="160" w:line="480" w:lineRule="auto"/>
        <w:jc w:val="both"/>
        <w:rPr>
          <w:rFonts w:ascii="Times New Roman" w:hAnsi="Times New Roman" w:cs="Times New Roman"/>
          <w:sz w:val="24"/>
          <w:szCs w:val="24"/>
        </w:rPr>
      </w:pPr>
      <w:r w:rsidRPr="009D5782">
        <w:rPr>
          <w:rFonts w:ascii="Times New Roman" w:hAnsi="Times New Roman" w:cs="Times New Roman"/>
          <w:noProof/>
          <w:sz w:val="24"/>
          <w:szCs w:val="24"/>
          <w:lang w:val="en-US"/>
        </w:rPr>
        <w:lastRenderedPageBreak/>
        <w:drawing>
          <wp:anchor distT="0" distB="0" distL="114300" distR="114300" simplePos="0" relativeHeight="251654656" behindDoc="0" locked="0" layoutInCell="1" allowOverlap="1" wp14:anchorId="6B5E759C" wp14:editId="21D2E001">
            <wp:simplePos x="0" y="0"/>
            <wp:positionH relativeFrom="column">
              <wp:posOffset>-209550</wp:posOffset>
            </wp:positionH>
            <wp:positionV relativeFrom="paragraph">
              <wp:posOffset>-295910</wp:posOffset>
            </wp:positionV>
            <wp:extent cx="5300345" cy="7995285"/>
            <wp:effectExtent l="0" t="0" r="0" b="5715"/>
            <wp:wrapNone/>
            <wp:docPr id="25" name="Picture 25" descr="C:\Users\berkah-3\AppData\Local\Temp\Rar$DIa3284.4566\CamScanner 22-09-2025 10.0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3284.4566\CamScanner 22-09-2025 10.01_page-0005.jpg"/>
                    <pic:cNvPicPr>
                      <a:picLocks noChangeAspect="1" noChangeArrowheads="1"/>
                    </pic:cNvPicPr>
                  </pic:nvPicPr>
                  <pic:blipFill rotWithShape="1">
                    <a:blip r:embed="rId54">
                      <a:extLst>
                        <a:ext uri="{28A0092B-C50C-407E-A947-70E740481C1C}">
                          <a14:useLocalDpi xmlns:a14="http://schemas.microsoft.com/office/drawing/2010/main" val="0"/>
                        </a:ext>
                      </a:extLst>
                    </a:blip>
                    <a:srcRect r="7421" b="1313"/>
                    <a:stretch/>
                  </pic:blipFill>
                  <pic:spPr bwMode="auto">
                    <a:xfrm>
                      <a:off x="0" y="0"/>
                      <a:ext cx="5300345" cy="7995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9D5782" w:rsidRDefault="009D5782">
      <w:pPr>
        <w:spacing w:after="160" w:line="480" w:lineRule="auto"/>
        <w:jc w:val="both"/>
        <w:rPr>
          <w:rFonts w:ascii="Times New Roman" w:hAnsi="Times New Roman" w:cs="Times New Roman"/>
          <w:sz w:val="24"/>
          <w:szCs w:val="24"/>
        </w:rPr>
      </w:pPr>
      <w:r w:rsidRPr="009D5782">
        <w:rPr>
          <w:rFonts w:ascii="Times New Roman" w:hAnsi="Times New Roman" w:cs="Times New Roman"/>
          <w:noProof/>
          <w:sz w:val="24"/>
          <w:szCs w:val="24"/>
          <w:lang w:val="en-US"/>
        </w:rPr>
        <w:lastRenderedPageBreak/>
        <w:drawing>
          <wp:anchor distT="0" distB="0" distL="114300" distR="114300" simplePos="0" relativeHeight="251653632" behindDoc="0" locked="0" layoutInCell="1" allowOverlap="1" wp14:anchorId="02709A7C" wp14:editId="34E33AF9">
            <wp:simplePos x="0" y="0"/>
            <wp:positionH relativeFrom="column">
              <wp:posOffset>-216535</wp:posOffset>
            </wp:positionH>
            <wp:positionV relativeFrom="paragraph">
              <wp:posOffset>-274320</wp:posOffset>
            </wp:positionV>
            <wp:extent cx="5273675" cy="8108950"/>
            <wp:effectExtent l="0" t="0" r="3175" b="6350"/>
            <wp:wrapNone/>
            <wp:docPr id="24" name="Picture 24" descr="C:\Users\berkah-3\AppData\Local\Temp\Rar$DIa3284.5669\CamScanner 22-09-2025 10.0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3284.5669\CamScanner 22-09-2025 10.01_page-0006.jpg"/>
                    <pic:cNvPicPr>
                      <a:picLocks noChangeAspect="1" noChangeArrowheads="1"/>
                    </pic:cNvPicPr>
                  </pic:nvPicPr>
                  <pic:blipFill rotWithShape="1">
                    <a:blip r:embed="rId55">
                      <a:extLst>
                        <a:ext uri="{28A0092B-C50C-407E-A947-70E740481C1C}">
                          <a14:useLocalDpi xmlns:a14="http://schemas.microsoft.com/office/drawing/2010/main" val="0"/>
                        </a:ext>
                      </a:extLst>
                    </a:blip>
                    <a:srcRect r="7978"/>
                    <a:stretch/>
                  </pic:blipFill>
                  <pic:spPr bwMode="auto">
                    <a:xfrm>
                      <a:off x="0" y="0"/>
                      <a:ext cx="5273675" cy="810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9D5782" w:rsidRDefault="009D5782">
      <w:pPr>
        <w:spacing w:after="160" w:line="480" w:lineRule="auto"/>
        <w:jc w:val="both"/>
        <w:rPr>
          <w:rFonts w:ascii="Times New Roman" w:hAnsi="Times New Roman" w:cs="Times New Roman"/>
          <w:sz w:val="24"/>
          <w:szCs w:val="24"/>
        </w:rPr>
      </w:pPr>
      <w:r w:rsidRPr="009D5782">
        <w:rPr>
          <w:rFonts w:ascii="Times New Roman" w:hAnsi="Times New Roman" w:cs="Times New Roman"/>
          <w:noProof/>
          <w:sz w:val="24"/>
          <w:szCs w:val="24"/>
          <w:lang w:val="en-US"/>
        </w:rPr>
        <w:lastRenderedPageBreak/>
        <w:drawing>
          <wp:anchor distT="0" distB="0" distL="114300" distR="114300" simplePos="0" relativeHeight="251652608" behindDoc="0" locked="0" layoutInCell="1" allowOverlap="1" wp14:anchorId="226905F2" wp14:editId="3215CA7D">
            <wp:simplePos x="0" y="0"/>
            <wp:positionH relativeFrom="column">
              <wp:posOffset>55245</wp:posOffset>
            </wp:positionH>
            <wp:positionV relativeFrom="paragraph">
              <wp:posOffset>-274955</wp:posOffset>
            </wp:positionV>
            <wp:extent cx="5283835" cy="7772400"/>
            <wp:effectExtent l="0" t="0" r="0" b="0"/>
            <wp:wrapNone/>
            <wp:docPr id="23" name="Picture 23" descr="C:\Users\berkah-3\AppData\Local\Temp\Rar$DIa3284.6657\CamScanner 22-09-2025 10.0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3284.6657\CamScanner 22-09-2025 10.01_page-0007.jpg"/>
                    <pic:cNvPicPr>
                      <a:picLocks noChangeAspect="1" noChangeArrowheads="1"/>
                    </pic:cNvPicPr>
                  </pic:nvPicPr>
                  <pic:blipFill rotWithShape="1">
                    <a:blip r:embed="rId56">
                      <a:extLst>
                        <a:ext uri="{28A0092B-C50C-407E-A947-70E740481C1C}">
                          <a14:useLocalDpi xmlns:a14="http://schemas.microsoft.com/office/drawing/2010/main" val="0"/>
                        </a:ext>
                      </a:extLst>
                    </a:blip>
                    <a:srcRect t="1575" r="7606" b="2389"/>
                    <a:stretch/>
                  </pic:blipFill>
                  <pic:spPr bwMode="auto">
                    <a:xfrm>
                      <a:off x="0" y="0"/>
                      <a:ext cx="5283835" cy="777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9D5782" w:rsidRDefault="009D5782">
      <w:pPr>
        <w:spacing w:after="160" w:line="480" w:lineRule="auto"/>
        <w:jc w:val="both"/>
        <w:rPr>
          <w:rFonts w:ascii="Times New Roman" w:hAnsi="Times New Roman" w:cs="Times New Roman"/>
          <w:sz w:val="24"/>
          <w:szCs w:val="24"/>
        </w:rPr>
      </w:pPr>
      <w:r w:rsidRPr="009D5782">
        <w:rPr>
          <w:rFonts w:ascii="Times New Roman" w:hAnsi="Times New Roman" w:cs="Times New Roman"/>
          <w:noProof/>
          <w:sz w:val="24"/>
          <w:szCs w:val="24"/>
          <w:lang w:val="en-US"/>
        </w:rPr>
        <w:lastRenderedPageBreak/>
        <w:drawing>
          <wp:anchor distT="0" distB="0" distL="114300" distR="114300" simplePos="0" relativeHeight="251651584" behindDoc="0" locked="0" layoutInCell="1" allowOverlap="1" wp14:anchorId="259CEECF" wp14:editId="108230C7">
            <wp:simplePos x="0" y="0"/>
            <wp:positionH relativeFrom="column">
              <wp:posOffset>-220980</wp:posOffset>
            </wp:positionH>
            <wp:positionV relativeFrom="paragraph">
              <wp:posOffset>-221615</wp:posOffset>
            </wp:positionV>
            <wp:extent cx="5305425" cy="7665720"/>
            <wp:effectExtent l="0" t="0" r="9525" b="0"/>
            <wp:wrapNone/>
            <wp:docPr id="22" name="Picture 22" descr="C:\Users\berkah-3\AppData\Local\Temp\Rar$DIa3284.7621\CamScanner 22-09-2025 10.0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3284.7621\CamScanner 22-09-2025 10.01_page-0008.jpg"/>
                    <pic:cNvPicPr>
                      <a:picLocks noChangeAspect="1" noChangeArrowheads="1"/>
                    </pic:cNvPicPr>
                  </pic:nvPicPr>
                  <pic:blipFill rotWithShape="1">
                    <a:blip r:embed="rId57">
                      <a:extLst>
                        <a:ext uri="{28A0092B-C50C-407E-A947-70E740481C1C}">
                          <a14:useLocalDpi xmlns:a14="http://schemas.microsoft.com/office/drawing/2010/main" val="0"/>
                        </a:ext>
                      </a:extLst>
                    </a:blip>
                    <a:srcRect t="1836" r="7421" b="3623"/>
                    <a:stretch/>
                  </pic:blipFill>
                  <pic:spPr bwMode="auto">
                    <a:xfrm>
                      <a:off x="0" y="0"/>
                      <a:ext cx="5305425" cy="7665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9D5782" w:rsidRDefault="009D5782">
      <w:pPr>
        <w:spacing w:after="160" w:line="480" w:lineRule="auto"/>
        <w:jc w:val="both"/>
        <w:rPr>
          <w:rFonts w:ascii="Times New Roman" w:hAnsi="Times New Roman" w:cs="Times New Roman"/>
          <w:sz w:val="24"/>
          <w:szCs w:val="24"/>
        </w:rPr>
      </w:pPr>
      <w:r w:rsidRPr="009D5782">
        <w:rPr>
          <w:rFonts w:ascii="Times New Roman" w:hAnsi="Times New Roman" w:cs="Times New Roman"/>
          <w:noProof/>
          <w:sz w:val="24"/>
          <w:szCs w:val="24"/>
          <w:lang w:val="en-US"/>
        </w:rPr>
        <w:lastRenderedPageBreak/>
        <w:drawing>
          <wp:anchor distT="0" distB="0" distL="114300" distR="114300" simplePos="0" relativeHeight="251650560" behindDoc="0" locked="0" layoutInCell="1" allowOverlap="1" wp14:anchorId="2BB9F6B8" wp14:editId="183ACA76">
            <wp:simplePos x="0" y="0"/>
            <wp:positionH relativeFrom="column">
              <wp:posOffset>-157480</wp:posOffset>
            </wp:positionH>
            <wp:positionV relativeFrom="paragraph">
              <wp:posOffset>-210820</wp:posOffset>
            </wp:positionV>
            <wp:extent cx="5294630" cy="7889240"/>
            <wp:effectExtent l="0" t="0" r="1270" b="0"/>
            <wp:wrapNone/>
            <wp:docPr id="21" name="Picture 21" descr="C:\Users\berkah-3\AppData\Local\Temp\Rar$DIa3284.8734\CamScanner 22-09-2025 10.0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3284.8734\CamScanner 22-09-2025 10.01_page-0009.jpg"/>
                    <pic:cNvPicPr>
                      <a:picLocks noChangeAspect="1" noChangeArrowheads="1"/>
                    </pic:cNvPicPr>
                  </pic:nvPicPr>
                  <pic:blipFill rotWithShape="1">
                    <a:blip r:embed="rId58">
                      <a:extLst>
                        <a:ext uri="{28A0092B-C50C-407E-A947-70E740481C1C}">
                          <a14:useLocalDpi xmlns:a14="http://schemas.microsoft.com/office/drawing/2010/main" val="0"/>
                        </a:ext>
                      </a:extLst>
                    </a:blip>
                    <a:srcRect l="7606" t="786" b="1918"/>
                    <a:stretch/>
                  </pic:blipFill>
                  <pic:spPr bwMode="auto">
                    <a:xfrm>
                      <a:off x="0" y="0"/>
                      <a:ext cx="5294630" cy="7889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9D5782" w:rsidRDefault="009D5782">
      <w:pPr>
        <w:spacing w:after="160" w:line="480" w:lineRule="auto"/>
        <w:jc w:val="both"/>
        <w:rPr>
          <w:rFonts w:ascii="Times New Roman" w:hAnsi="Times New Roman" w:cs="Times New Roman"/>
          <w:sz w:val="24"/>
          <w:szCs w:val="24"/>
        </w:rPr>
      </w:pPr>
      <w:r w:rsidRPr="009D5782">
        <w:rPr>
          <w:rFonts w:ascii="Times New Roman" w:hAnsi="Times New Roman" w:cs="Times New Roman"/>
          <w:noProof/>
          <w:sz w:val="24"/>
          <w:szCs w:val="24"/>
          <w:lang w:val="en-US"/>
        </w:rPr>
        <w:lastRenderedPageBreak/>
        <w:drawing>
          <wp:anchor distT="0" distB="0" distL="114300" distR="114300" simplePos="0" relativeHeight="251647488" behindDoc="0" locked="0" layoutInCell="1" allowOverlap="1" wp14:anchorId="73A50C52" wp14:editId="1DD693A3">
            <wp:simplePos x="0" y="0"/>
            <wp:positionH relativeFrom="column">
              <wp:posOffset>-43785</wp:posOffset>
            </wp:positionH>
            <wp:positionV relativeFrom="paragraph">
              <wp:posOffset>-98440</wp:posOffset>
            </wp:positionV>
            <wp:extent cx="5279390" cy="7719060"/>
            <wp:effectExtent l="0" t="0" r="0" b="0"/>
            <wp:wrapNone/>
            <wp:docPr id="18" name="Picture 18" descr="C:\Users\berkah-3\AppData\Local\Temp\Rar$DIa3284.10005\CamScanner 22-09-2025 10.0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3284.10005\CamScanner 22-09-2025 10.01_page-0010.jpg"/>
                    <pic:cNvPicPr>
                      <a:picLocks noChangeAspect="1" noChangeArrowheads="1"/>
                    </pic:cNvPicPr>
                  </pic:nvPicPr>
                  <pic:blipFill rotWithShape="1">
                    <a:blip r:embed="rId59">
                      <a:extLst>
                        <a:ext uri="{28A0092B-C50C-407E-A947-70E740481C1C}">
                          <a14:useLocalDpi xmlns:a14="http://schemas.microsoft.com/office/drawing/2010/main" val="0"/>
                        </a:ext>
                      </a:extLst>
                    </a:blip>
                    <a:srcRect t="1442" r="7792" b="3281"/>
                    <a:stretch/>
                  </pic:blipFill>
                  <pic:spPr bwMode="auto">
                    <a:xfrm>
                      <a:off x="0" y="0"/>
                      <a:ext cx="5279390" cy="7719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9D5782" w:rsidRDefault="009D5782">
      <w:pPr>
        <w:spacing w:after="160" w:line="480" w:lineRule="auto"/>
        <w:jc w:val="both"/>
        <w:rPr>
          <w:rFonts w:ascii="Times New Roman" w:hAnsi="Times New Roman" w:cs="Times New Roman"/>
          <w:sz w:val="24"/>
          <w:szCs w:val="24"/>
        </w:rPr>
      </w:pPr>
      <w:r w:rsidRPr="009D5782">
        <w:rPr>
          <w:rFonts w:ascii="Times New Roman" w:hAnsi="Times New Roman" w:cs="Times New Roman"/>
          <w:noProof/>
          <w:sz w:val="24"/>
          <w:szCs w:val="24"/>
          <w:lang w:val="en-US"/>
        </w:rPr>
        <w:lastRenderedPageBreak/>
        <w:drawing>
          <wp:anchor distT="0" distB="0" distL="114300" distR="114300" simplePos="0" relativeHeight="251648512" behindDoc="0" locked="0" layoutInCell="1" allowOverlap="1" wp14:anchorId="426DBA8F" wp14:editId="069ADA77">
            <wp:simplePos x="0" y="0"/>
            <wp:positionH relativeFrom="column">
              <wp:posOffset>-151765</wp:posOffset>
            </wp:positionH>
            <wp:positionV relativeFrom="paragraph">
              <wp:posOffset>-129762</wp:posOffset>
            </wp:positionV>
            <wp:extent cx="5294630" cy="7856855"/>
            <wp:effectExtent l="0" t="0" r="1270" b="0"/>
            <wp:wrapNone/>
            <wp:docPr id="19" name="Picture 19" descr="C:\Users\berkah-3\AppData\Local\Temp\Rar$DIa3284.10327\CamScanner 22-09-2025 10.0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rkah-3\AppData\Local\Temp\Rar$DIa3284.10327\CamScanner 22-09-2025 10.01_page-0011.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7606" t="1309" b="1941"/>
                    <a:stretch/>
                  </pic:blipFill>
                  <pic:spPr bwMode="auto">
                    <a:xfrm>
                      <a:off x="0" y="0"/>
                      <a:ext cx="5294630" cy="7856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453479" w:rsidRDefault="009D5782">
      <w:pPr>
        <w:spacing w:after="160" w:line="480" w:lineRule="auto"/>
        <w:jc w:val="both"/>
        <w:rPr>
          <w:rFonts w:ascii="Times New Roman" w:hAnsi="Times New Roman" w:cs="Times New Roman"/>
          <w:sz w:val="24"/>
          <w:szCs w:val="24"/>
        </w:rPr>
      </w:pPr>
      <w:r w:rsidRPr="009D5782">
        <w:rPr>
          <w:rFonts w:ascii="Times New Roman" w:hAnsi="Times New Roman" w:cs="Times New Roman"/>
          <w:noProof/>
          <w:sz w:val="24"/>
          <w:szCs w:val="24"/>
          <w:lang w:val="en-US"/>
        </w:rPr>
        <w:lastRenderedPageBreak/>
        <w:drawing>
          <wp:anchor distT="0" distB="0" distL="114300" distR="114300" simplePos="0" relativeHeight="251649536" behindDoc="0" locked="0" layoutInCell="1" allowOverlap="1" wp14:anchorId="209A1825" wp14:editId="529CFEA2">
            <wp:simplePos x="0" y="0"/>
            <wp:positionH relativeFrom="column">
              <wp:posOffset>-34142</wp:posOffset>
            </wp:positionH>
            <wp:positionV relativeFrom="paragraph">
              <wp:posOffset>-12139</wp:posOffset>
            </wp:positionV>
            <wp:extent cx="5018405" cy="7463790"/>
            <wp:effectExtent l="0" t="0" r="0" b="3810"/>
            <wp:wrapNone/>
            <wp:docPr id="20" name="Picture 20" descr="C:\Users\berkah-3\AppData\Local\Temp\Rar$DIa3284.9895\CamScanner 22-09-2025 10.0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rkah-3\AppData\Local\Temp\Rar$DIa3284.9895\CamScanner 22-09-2025 10.01_page-0012.jpg"/>
                    <pic:cNvPicPr>
                      <a:picLocks noChangeAspect="1" noChangeArrowheads="1"/>
                    </pic:cNvPicPr>
                  </pic:nvPicPr>
                  <pic:blipFill rotWithShape="1">
                    <a:blip r:embed="rId61">
                      <a:extLst>
                        <a:ext uri="{BEBA8EAE-BF5A-486C-A8C5-ECC9F3942E4B}">
                          <a14:imgProps xmlns:a14="http://schemas.microsoft.com/office/drawing/2010/main">
                            <a14:imgLayer r:embed="rId62">
                              <a14:imgEffect>
                                <a14:sharpenSoften amount="25000"/>
                              </a14:imgEffect>
                            </a14:imgLayer>
                          </a14:imgProps>
                        </a:ext>
                        <a:ext uri="{28A0092B-C50C-407E-A947-70E740481C1C}">
                          <a14:useLocalDpi xmlns:a14="http://schemas.microsoft.com/office/drawing/2010/main" val="0"/>
                        </a:ext>
                      </a:extLst>
                    </a:blip>
                    <a:srcRect l="4639" t="3404" r="7791" b="4694"/>
                    <a:stretch/>
                  </pic:blipFill>
                  <pic:spPr bwMode="auto">
                    <a:xfrm>
                      <a:off x="0" y="0"/>
                      <a:ext cx="5018405" cy="7463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53479">
      <w:headerReference w:type="default" r:id="rId63"/>
      <w:footerReference w:type="default" r:id="rId64"/>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EEA" w:rsidRDefault="004E4EEA">
      <w:pPr>
        <w:spacing w:after="0" w:line="240" w:lineRule="auto"/>
      </w:pPr>
      <w:r>
        <w:separator/>
      </w:r>
    </w:p>
  </w:endnote>
  <w:endnote w:type="continuationSeparator" w:id="0">
    <w:p w:rsidR="004E4EEA" w:rsidRDefault="004E4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916" w:rsidRDefault="00167916">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353533">
      <w:rPr>
        <w:rFonts w:ascii="Times New Roman" w:hAnsi="Times New Roman" w:cs="Times New Roman"/>
        <w:noProof/>
        <w:sz w:val="24"/>
      </w:rPr>
      <w:t>1</w:t>
    </w:r>
    <w:r>
      <w:rPr>
        <w:rFonts w:ascii="Times New Roman" w:hAnsi="Times New Roman" w:cs="Times New Roman"/>
        <w:noProof/>
        <w:sz w:val="24"/>
      </w:rPr>
      <w:fldChar w:fldCharType="end"/>
    </w:r>
  </w:p>
  <w:p w:rsidR="00167916" w:rsidRDefault="00167916">
    <w:pPr>
      <w:pStyle w:val="Footer"/>
      <w:rPr>
        <w:lang w:val="en-US"/>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916" w:rsidRDefault="00167916">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353533">
      <w:rPr>
        <w:rFonts w:ascii="Times New Roman" w:hAnsi="Times New Roman" w:cs="Times New Roman"/>
        <w:noProof/>
        <w:sz w:val="24"/>
      </w:rPr>
      <w:t>87</w:t>
    </w:r>
    <w:r>
      <w:rPr>
        <w:rFonts w:ascii="Times New Roman" w:hAnsi="Times New Roman" w:cs="Times New Roman"/>
        <w:noProof/>
        <w:sz w:val="24"/>
      </w:rPr>
      <w:fldChar w:fldCharType="end"/>
    </w:r>
  </w:p>
  <w:p w:rsidR="00167916" w:rsidRDefault="00167916">
    <w:pPr>
      <w:pStyle w:val="Footer"/>
      <w:rPr>
        <w:lang w:val="en-US"/>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916" w:rsidRDefault="00167916">
    <w:pPr>
      <w:pStyle w:val="Footer"/>
      <w:jc w:val="center"/>
      <w:rPr>
        <w:rFonts w:ascii="Times New Roman" w:hAnsi="Times New Roman" w:cs="Times New Roman"/>
        <w:sz w:val="24"/>
      </w:rPr>
    </w:pPr>
  </w:p>
  <w:p w:rsidR="00167916" w:rsidRDefault="00167916">
    <w:pPr>
      <w:pStyle w:val="Footer"/>
      <w:rPr>
        <w:lang w:val="en-US"/>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916" w:rsidRDefault="00167916">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353533">
      <w:rPr>
        <w:rFonts w:ascii="Times New Roman" w:hAnsi="Times New Roman" w:cs="Times New Roman"/>
        <w:noProof/>
        <w:sz w:val="24"/>
      </w:rPr>
      <w:t>89</w:t>
    </w:r>
    <w:r>
      <w:rPr>
        <w:rFonts w:ascii="Times New Roman" w:hAnsi="Times New Roman" w:cs="Times New Roman"/>
        <w:noProof/>
        <w:sz w:val="24"/>
      </w:rPr>
      <w:fldChar w:fldCharType="end"/>
    </w:r>
  </w:p>
  <w:p w:rsidR="00167916" w:rsidRDefault="00167916">
    <w:pPr>
      <w:pStyle w:val="Footer"/>
      <w:rPr>
        <w:lang w:val="en-US"/>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916" w:rsidRDefault="00167916">
    <w:pPr>
      <w:pStyle w:val="Footer"/>
      <w:jc w:val="center"/>
    </w:pPr>
  </w:p>
  <w:p w:rsidR="00167916" w:rsidRDefault="00167916">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916" w:rsidRDefault="00167916">
    <w:pPr>
      <w:pStyle w:val="Footer"/>
      <w:jc w:val="center"/>
      <w:rPr>
        <w:rFonts w:ascii="Times New Roman" w:hAnsi="Times New Roman" w:cs="Times New Roman"/>
        <w:sz w:val="24"/>
      </w:rPr>
    </w:pPr>
  </w:p>
  <w:p w:rsidR="00167916" w:rsidRDefault="00167916">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916" w:rsidRDefault="00167916">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353533">
      <w:rPr>
        <w:rFonts w:ascii="Times New Roman" w:hAnsi="Times New Roman" w:cs="Times New Roman"/>
        <w:noProof/>
        <w:sz w:val="24"/>
      </w:rPr>
      <w:t>8</w:t>
    </w:r>
    <w:r>
      <w:rPr>
        <w:rFonts w:ascii="Times New Roman" w:hAnsi="Times New Roman" w:cs="Times New Roman"/>
        <w:noProof/>
        <w:sz w:val="24"/>
      </w:rPr>
      <w:fldChar w:fldCharType="end"/>
    </w:r>
  </w:p>
  <w:p w:rsidR="00167916" w:rsidRDefault="00167916">
    <w:pPr>
      <w:pStyle w:val="Foo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916" w:rsidRDefault="00167916">
    <w:pPr>
      <w:pStyle w:val="Footer"/>
      <w:jc w:val="center"/>
    </w:pPr>
  </w:p>
  <w:p w:rsidR="00167916" w:rsidRDefault="00167916">
    <w:pPr>
      <w:pStyle w:val="Footer"/>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916" w:rsidRDefault="00167916">
    <w:pPr>
      <w:pStyle w:val="Footer"/>
      <w:jc w:val="center"/>
      <w:rPr>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353533">
      <w:rPr>
        <w:rFonts w:ascii="Times New Roman" w:hAnsi="Times New Roman" w:cs="Times New Roman"/>
        <w:noProof/>
        <w:sz w:val="24"/>
      </w:rPr>
      <w:t>22</w:t>
    </w:r>
    <w:r>
      <w:rPr>
        <w:rFonts w:ascii="Times New Roman" w:hAnsi="Times New Roman" w:cs="Times New Roman"/>
        <w:noProof/>
        <w:sz w:val="24"/>
      </w:rPr>
      <w:fldChar w:fldCharType="end"/>
    </w:r>
  </w:p>
  <w:p w:rsidR="00167916" w:rsidRDefault="00167916">
    <w:pPr>
      <w:pStyle w:val="Footer"/>
      <w:rPr>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916" w:rsidRDefault="00167916">
    <w:pPr>
      <w:pStyle w:val="Footer"/>
      <w:rPr>
        <w:lang w:val="en-U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916" w:rsidRDefault="00167916">
    <w:pPr>
      <w:pStyle w:val="Footer"/>
      <w:jc w:val="center"/>
    </w:pPr>
  </w:p>
  <w:p w:rsidR="00167916" w:rsidRDefault="00167916">
    <w:pPr>
      <w:pStyle w:val="Footer"/>
      <w:rPr>
        <w:lang w:val="en-US"/>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916" w:rsidRDefault="00167916">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353533">
      <w:rPr>
        <w:rFonts w:ascii="Times New Roman" w:hAnsi="Times New Roman" w:cs="Times New Roman"/>
        <w:noProof/>
        <w:sz w:val="24"/>
      </w:rPr>
      <w:t>33</w:t>
    </w:r>
    <w:r>
      <w:rPr>
        <w:rFonts w:ascii="Times New Roman" w:hAnsi="Times New Roman" w:cs="Times New Roman"/>
        <w:noProof/>
        <w:sz w:val="24"/>
      </w:rPr>
      <w:fldChar w:fldCharType="end"/>
    </w:r>
  </w:p>
  <w:p w:rsidR="00167916" w:rsidRDefault="0016791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916" w:rsidRDefault="00167916">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EEA" w:rsidRDefault="004E4EEA">
      <w:pPr>
        <w:spacing w:after="0" w:line="240" w:lineRule="auto"/>
      </w:pPr>
      <w:r>
        <w:separator/>
      </w:r>
    </w:p>
  </w:footnote>
  <w:footnote w:type="continuationSeparator" w:id="0">
    <w:p w:rsidR="004E4EEA" w:rsidRDefault="004E4E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916" w:rsidRDefault="0016791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916" w:rsidRDefault="00167916">
    <w:pPr>
      <w:pStyle w:val="Header"/>
      <w:jc w:val="right"/>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353533">
      <w:rPr>
        <w:rFonts w:ascii="Times New Roman" w:hAnsi="Times New Roman" w:cs="Times New Roman"/>
        <w:noProof/>
        <w:sz w:val="24"/>
      </w:rPr>
      <w:t>88</w:t>
    </w:r>
    <w:r>
      <w:rPr>
        <w:rFonts w:ascii="Times New Roman" w:hAnsi="Times New Roman" w:cs="Times New Roman"/>
        <w:noProof/>
        <w:sz w:val="24"/>
      </w:rPr>
      <w:fldChar w:fldCharType="end"/>
    </w:r>
  </w:p>
  <w:p w:rsidR="00167916" w:rsidRDefault="0016791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916" w:rsidRDefault="0016791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916" w:rsidRDefault="00167916">
    <w:pPr>
      <w:pStyle w:val="Header"/>
      <w:jc w:val="right"/>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353533">
      <w:rPr>
        <w:rFonts w:ascii="Times New Roman" w:hAnsi="Times New Roman" w:cs="Times New Roman"/>
        <w:noProof/>
        <w:sz w:val="24"/>
      </w:rPr>
      <w:t>97</w:t>
    </w:r>
    <w:r>
      <w:rPr>
        <w:rFonts w:ascii="Times New Roman" w:hAnsi="Times New Roman" w:cs="Times New Roman"/>
        <w:noProof/>
        <w:sz w:val="24"/>
      </w:rPr>
      <w:fldChar w:fldCharType="end"/>
    </w:r>
  </w:p>
  <w:p w:rsidR="00167916" w:rsidRDefault="001679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916" w:rsidRDefault="00167916">
    <w:pPr>
      <w:pStyle w:val="Head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353533">
      <w:rPr>
        <w:rFonts w:ascii="Times New Roman" w:hAnsi="Times New Roman" w:cs="Times New Roman"/>
        <w:noProof/>
      </w:rPr>
      <w:t>7</w:t>
    </w:r>
    <w:r>
      <w:rPr>
        <w:rFonts w:ascii="Times New Roman" w:hAnsi="Times New Roman" w:cs="Times New Roman"/>
        <w:noProof/>
      </w:rPr>
      <w:fldChar w:fldCharType="end"/>
    </w:r>
  </w:p>
  <w:p w:rsidR="00167916" w:rsidRDefault="0016791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916" w:rsidRDefault="0016791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916" w:rsidRDefault="00167916">
    <w:pPr>
      <w:pStyle w:val="Header"/>
      <w:jc w:val="right"/>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353533">
      <w:rPr>
        <w:rFonts w:ascii="Times New Roman" w:hAnsi="Times New Roman" w:cs="Times New Roman"/>
        <w:noProof/>
        <w:sz w:val="24"/>
      </w:rPr>
      <w:t>21</w:t>
    </w:r>
    <w:r>
      <w:rPr>
        <w:rFonts w:ascii="Times New Roman" w:hAnsi="Times New Roman" w:cs="Times New Roman"/>
        <w:noProof/>
        <w:sz w:val="24"/>
      </w:rPr>
      <w:fldChar w:fldCharType="end"/>
    </w:r>
  </w:p>
  <w:p w:rsidR="00167916" w:rsidRDefault="0016791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916" w:rsidRDefault="00167916">
    <w:pPr>
      <w:pStyle w:val="Header"/>
      <w:jc w:val="right"/>
      <w:rPr>
        <w:rFonts w:ascii="Times New Roman" w:hAnsi="Times New Roman" w:cs="Times New Roman"/>
      </w:rPr>
    </w:pPr>
  </w:p>
  <w:p w:rsidR="00167916" w:rsidRDefault="0016791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916" w:rsidRDefault="00167916">
    <w:pPr>
      <w:pStyle w:val="Header"/>
      <w:jc w:val="right"/>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353533">
      <w:rPr>
        <w:rFonts w:ascii="Times New Roman" w:hAnsi="Times New Roman" w:cs="Times New Roman"/>
        <w:noProof/>
        <w:sz w:val="24"/>
      </w:rPr>
      <w:t>32</w:t>
    </w:r>
    <w:r>
      <w:rPr>
        <w:rFonts w:ascii="Times New Roman" w:hAnsi="Times New Roman" w:cs="Times New Roman"/>
        <w:noProof/>
        <w:sz w:val="24"/>
      </w:rPr>
      <w:fldChar w:fldCharType="end"/>
    </w:r>
  </w:p>
  <w:p w:rsidR="00167916" w:rsidRDefault="0016791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916" w:rsidRDefault="00167916">
    <w:pPr>
      <w:pStyle w:val="Header"/>
      <w:jc w:val="right"/>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353533">
      <w:rPr>
        <w:rFonts w:ascii="Times New Roman" w:hAnsi="Times New Roman" w:cs="Times New Roman"/>
        <w:noProof/>
        <w:sz w:val="24"/>
      </w:rPr>
      <w:t>77</w:t>
    </w:r>
    <w:r>
      <w:rPr>
        <w:rFonts w:ascii="Times New Roman" w:hAnsi="Times New Roman" w:cs="Times New Roman"/>
        <w:noProof/>
        <w:sz w:val="24"/>
      </w:rPr>
      <w:fldChar w:fldCharType="end"/>
    </w:r>
  </w:p>
  <w:p w:rsidR="00167916" w:rsidRDefault="0016791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916" w:rsidRDefault="00167916">
    <w:pPr>
      <w:pStyle w:val="Header"/>
      <w:jc w:val="right"/>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353533">
      <w:rPr>
        <w:rFonts w:ascii="Times New Roman" w:hAnsi="Times New Roman" w:cs="Times New Roman"/>
        <w:noProof/>
        <w:sz w:val="24"/>
      </w:rPr>
      <w:t>86</w:t>
    </w:r>
    <w:r>
      <w:rPr>
        <w:rFonts w:ascii="Times New Roman" w:hAnsi="Times New Roman" w:cs="Times New Roman"/>
        <w:noProof/>
        <w:sz w:val="24"/>
      </w:rPr>
      <w:fldChar w:fldCharType="end"/>
    </w:r>
  </w:p>
  <w:p w:rsidR="00167916" w:rsidRDefault="0016791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916" w:rsidRDefault="00167916">
    <w:pPr>
      <w:pStyle w:val="Header"/>
      <w:jc w:val="right"/>
      <w:rPr>
        <w:rFonts w:ascii="Times New Roman" w:hAnsi="Times New Roman" w:cs="Times New Roman"/>
        <w:sz w:val="24"/>
      </w:rPr>
    </w:pPr>
  </w:p>
  <w:p w:rsidR="00167916" w:rsidRDefault="001679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CA2DDA0"/>
    <w:lvl w:ilvl="0" w:tplc="D5DE32B6">
      <w:start w:val="1"/>
      <w:numFmt w:val="lowerLetter"/>
      <w:lvlText w:val="%1."/>
      <w:lvlJc w:val="left"/>
      <w:pPr>
        <w:ind w:left="466" w:hanging="360"/>
      </w:pPr>
      <w:rPr>
        <w:rFonts w:ascii="Times New Roman" w:eastAsia="Times New Roman" w:hAnsi="Times New Roman" w:cs="Times New Roman" w:hint="default"/>
        <w:spacing w:val="-1"/>
        <w:w w:val="100"/>
        <w:sz w:val="24"/>
        <w:szCs w:val="24"/>
        <w:lang w:eastAsia="en-US" w:bidi="ar-SA"/>
      </w:rPr>
    </w:lvl>
    <w:lvl w:ilvl="1" w:tplc="00AE4B2C">
      <w:start w:val="1"/>
      <w:numFmt w:val="bullet"/>
      <w:lvlText w:val="•"/>
      <w:lvlJc w:val="left"/>
      <w:pPr>
        <w:ind w:left="934" w:hanging="360"/>
      </w:pPr>
      <w:rPr>
        <w:rFonts w:hint="default"/>
        <w:lang w:eastAsia="en-US" w:bidi="ar-SA"/>
      </w:rPr>
    </w:lvl>
    <w:lvl w:ilvl="2" w:tplc="6E9AA07E">
      <w:start w:val="1"/>
      <w:numFmt w:val="bullet"/>
      <w:lvlText w:val="•"/>
      <w:lvlJc w:val="left"/>
      <w:pPr>
        <w:ind w:left="1408" w:hanging="360"/>
      </w:pPr>
      <w:rPr>
        <w:rFonts w:hint="default"/>
        <w:lang w:eastAsia="en-US" w:bidi="ar-SA"/>
      </w:rPr>
    </w:lvl>
    <w:lvl w:ilvl="3" w:tplc="A16C3E7E">
      <w:start w:val="1"/>
      <w:numFmt w:val="bullet"/>
      <w:lvlText w:val="•"/>
      <w:lvlJc w:val="left"/>
      <w:pPr>
        <w:ind w:left="1883" w:hanging="360"/>
      </w:pPr>
      <w:rPr>
        <w:rFonts w:hint="default"/>
        <w:lang w:eastAsia="en-US" w:bidi="ar-SA"/>
      </w:rPr>
    </w:lvl>
    <w:lvl w:ilvl="4" w:tplc="DE8AF8E2">
      <w:start w:val="1"/>
      <w:numFmt w:val="bullet"/>
      <w:lvlText w:val="•"/>
      <w:lvlJc w:val="left"/>
      <w:pPr>
        <w:ind w:left="2357" w:hanging="360"/>
      </w:pPr>
      <w:rPr>
        <w:rFonts w:hint="default"/>
        <w:lang w:eastAsia="en-US" w:bidi="ar-SA"/>
      </w:rPr>
    </w:lvl>
    <w:lvl w:ilvl="5" w:tplc="90BCFBA0">
      <w:start w:val="1"/>
      <w:numFmt w:val="bullet"/>
      <w:lvlText w:val="•"/>
      <w:lvlJc w:val="left"/>
      <w:pPr>
        <w:ind w:left="2832" w:hanging="360"/>
      </w:pPr>
      <w:rPr>
        <w:rFonts w:hint="default"/>
        <w:lang w:eastAsia="en-US" w:bidi="ar-SA"/>
      </w:rPr>
    </w:lvl>
    <w:lvl w:ilvl="6" w:tplc="EDC406B2">
      <w:start w:val="1"/>
      <w:numFmt w:val="bullet"/>
      <w:lvlText w:val="•"/>
      <w:lvlJc w:val="left"/>
      <w:pPr>
        <w:ind w:left="3306" w:hanging="360"/>
      </w:pPr>
      <w:rPr>
        <w:rFonts w:hint="default"/>
        <w:lang w:eastAsia="en-US" w:bidi="ar-SA"/>
      </w:rPr>
    </w:lvl>
    <w:lvl w:ilvl="7" w:tplc="5AC8437E">
      <w:start w:val="1"/>
      <w:numFmt w:val="bullet"/>
      <w:lvlText w:val="•"/>
      <w:lvlJc w:val="left"/>
      <w:pPr>
        <w:ind w:left="3780" w:hanging="360"/>
      </w:pPr>
      <w:rPr>
        <w:rFonts w:hint="default"/>
        <w:lang w:eastAsia="en-US" w:bidi="ar-SA"/>
      </w:rPr>
    </w:lvl>
    <w:lvl w:ilvl="8" w:tplc="C05AC184">
      <w:start w:val="1"/>
      <w:numFmt w:val="bullet"/>
      <w:lvlText w:val="•"/>
      <w:lvlJc w:val="left"/>
      <w:pPr>
        <w:ind w:left="4255" w:hanging="360"/>
      </w:pPr>
      <w:rPr>
        <w:rFonts w:hint="default"/>
        <w:lang w:eastAsia="en-US" w:bidi="ar-SA"/>
      </w:rPr>
    </w:lvl>
  </w:abstractNum>
  <w:abstractNum w:abstractNumId="1">
    <w:nsid w:val="00000002"/>
    <w:multiLevelType w:val="hybridMultilevel"/>
    <w:tmpl w:val="7318EAA8"/>
    <w:lvl w:ilvl="0" w:tplc="EAAA0A26">
      <w:start w:val="1"/>
      <w:numFmt w:val="decimal"/>
      <w:lvlText w:val="%1."/>
      <w:lvlJc w:val="left"/>
      <w:pPr>
        <w:ind w:left="948" w:hanging="360"/>
      </w:pPr>
      <w:rPr>
        <w:rFonts w:ascii="Times New Roman" w:eastAsia="Times New Roman" w:hAnsi="Times New Roman" w:cs="Times New Roman" w:hint="default"/>
        <w:b/>
        <w:bCs/>
        <w:w w:val="100"/>
        <w:sz w:val="24"/>
        <w:szCs w:val="24"/>
        <w:lang w:eastAsia="en-US" w:bidi="ar-SA"/>
      </w:rPr>
    </w:lvl>
    <w:lvl w:ilvl="1" w:tplc="9692C390">
      <w:start w:val="1"/>
      <w:numFmt w:val="lowerLetter"/>
      <w:lvlText w:val="%2."/>
      <w:lvlJc w:val="left"/>
      <w:pPr>
        <w:ind w:left="948" w:hanging="360"/>
      </w:pPr>
      <w:rPr>
        <w:rFonts w:ascii="Times New Roman" w:eastAsia="Times New Roman" w:hAnsi="Times New Roman" w:cs="Times New Roman" w:hint="default"/>
        <w:b/>
        <w:bCs/>
        <w:w w:val="100"/>
        <w:sz w:val="24"/>
        <w:szCs w:val="24"/>
        <w:lang w:eastAsia="en-US" w:bidi="ar-SA"/>
      </w:rPr>
    </w:lvl>
    <w:lvl w:ilvl="2" w:tplc="EC9A4D90">
      <w:start w:val="1"/>
      <w:numFmt w:val="bullet"/>
      <w:lvlText w:val="•"/>
      <w:lvlJc w:val="left"/>
      <w:pPr>
        <w:ind w:left="2545" w:hanging="360"/>
      </w:pPr>
      <w:rPr>
        <w:rFonts w:hint="default"/>
        <w:lang w:eastAsia="en-US" w:bidi="ar-SA"/>
      </w:rPr>
    </w:lvl>
    <w:lvl w:ilvl="3" w:tplc="120E0F7A">
      <w:start w:val="1"/>
      <w:numFmt w:val="bullet"/>
      <w:lvlText w:val="•"/>
      <w:lvlJc w:val="left"/>
      <w:pPr>
        <w:ind w:left="3347" w:hanging="360"/>
      </w:pPr>
      <w:rPr>
        <w:rFonts w:hint="default"/>
        <w:lang w:eastAsia="en-US" w:bidi="ar-SA"/>
      </w:rPr>
    </w:lvl>
    <w:lvl w:ilvl="4" w:tplc="0658C03C">
      <w:start w:val="1"/>
      <w:numFmt w:val="bullet"/>
      <w:lvlText w:val="•"/>
      <w:lvlJc w:val="left"/>
      <w:pPr>
        <w:ind w:left="4150" w:hanging="360"/>
      </w:pPr>
      <w:rPr>
        <w:rFonts w:hint="default"/>
        <w:lang w:eastAsia="en-US" w:bidi="ar-SA"/>
      </w:rPr>
    </w:lvl>
    <w:lvl w:ilvl="5" w:tplc="393C3F52">
      <w:start w:val="1"/>
      <w:numFmt w:val="bullet"/>
      <w:lvlText w:val="•"/>
      <w:lvlJc w:val="left"/>
      <w:pPr>
        <w:ind w:left="4953" w:hanging="360"/>
      </w:pPr>
      <w:rPr>
        <w:rFonts w:hint="default"/>
        <w:lang w:eastAsia="en-US" w:bidi="ar-SA"/>
      </w:rPr>
    </w:lvl>
    <w:lvl w:ilvl="6" w:tplc="A0460EBE">
      <w:start w:val="1"/>
      <w:numFmt w:val="bullet"/>
      <w:lvlText w:val="•"/>
      <w:lvlJc w:val="left"/>
      <w:pPr>
        <w:ind w:left="5755" w:hanging="360"/>
      </w:pPr>
      <w:rPr>
        <w:rFonts w:hint="default"/>
        <w:lang w:eastAsia="en-US" w:bidi="ar-SA"/>
      </w:rPr>
    </w:lvl>
    <w:lvl w:ilvl="7" w:tplc="D91EDDF6">
      <w:start w:val="1"/>
      <w:numFmt w:val="bullet"/>
      <w:lvlText w:val="•"/>
      <w:lvlJc w:val="left"/>
      <w:pPr>
        <w:ind w:left="6558" w:hanging="360"/>
      </w:pPr>
      <w:rPr>
        <w:rFonts w:hint="default"/>
        <w:lang w:eastAsia="en-US" w:bidi="ar-SA"/>
      </w:rPr>
    </w:lvl>
    <w:lvl w:ilvl="8" w:tplc="E4CAB148">
      <w:start w:val="1"/>
      <w:numFmt w:val="bullet"/>
      <w:lvlText w:val="•"/>
      <w:lvlJc w:val="left"/>
      <w:pPr>
        <w:ind w:left="7361" w:hanging="360"/>
      </w:pPr>
      <w:rPr>
        <w:rFonts w:hint="default"/>
        <w:lang w:eastAsia="en-US" w:bidi="ar-SA"/>
      </w:rPr>
    </w:lvl>
  </w:abstractNum>
  <w:abstractNum w:abstractNumId="2">
    <w:nsid w:val="0000000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4"/>
    <w:multiLevelType w:val="hybridMultilevel"/>
    <w:tmpl w:val="7388A0CC"/>
    <w:lvl w:ilvl="0" w:tplc="DF56797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000000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6"/>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000000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8"/>
    <w:multiLevelType w:val="multilevel"/>
    <w:tmpl w:val="D74E6368"/>
    <w:lvl w:ilvl="0">
      <w:start w:val="1"/>
      <w:numFmt w:val="decimal"/>
      <w:lvlText w:val="%1."/>
      <w:lvlJc w:val="left"/>
      <w:pPr>
        <w:ind w:left="2160" w:hanging="360"/>
      </w:pPr>
      <w:rPr>
        <w:rFonts w:hint="default"/>
        <w:i w:val="0"/>
      </w:rPr>
    </w:lvl>
    <w:lvl w:ilvl="1">
      <w:start w:val="1"/>
      <w:numFmt w:val="decimal"/>
      <w:isLgl/>
      <w:lvlText w:val="%1.%2"/>
      <w:lvlJc w:val="left"/>
      <w:pPr>
        <w:ind w:left="2280" w:hanging="48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8">
    <w:nsid w:val="00000009"/>
    <w:multiLevelType w:val="hybridMultilevel"/>
    <w:tmpl w:val="19A651D8"/>
    <w:lvl w:ilvl="0" w:tplc="1EACF450">
      <w:start w:val="6"/>
      <w:numFmt w:val="decimal"/>
      <w:lvlText w:val="3.%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B"/>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1">
    <w:nsid w:val="0000000C"/>
    <w:multiLevelType w:val="hybridMultilevel"/>
    <w:tmpl w:val="00000000"/>
    <w:lvl w:ilvl="0" w:tplc="0409000B">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nsid w:val="0000000D"/>
    <w:multiLevelType w:val="hybridMultilevel"/>
    <w:tmpl w:val="00000000"/>
    <w:lvl w:ilvl="0" w:tplc="04090001">
      <w:start w:val="1"/>
      <w:numFmt w:val="bullet"/>
      <w:lvlText w:val=""/>
      <w:lvlJc w:val="left"/>
      <w:pPr>
        <w:ind w:left="399" w:hanging="360"/>
      </w:pPr>
      <w:rPr>
        <w:rFonts w:ascii="Symbol" w:hAnsi="Symbol" w:hint="default"/>
      </w:rPr>
    </w:lvl>
    <w:lvl w:ilvl="1" w:tplc="04090003" w:tentative="1">
      <w:start w:val="1"/>
      <w:numFmt w:val="bullet"/>
      <w:lvlText w:val="o"/>
      <w:lvlJc w:val="left"/>
      <w:pPr>
        <w:ind w:left="1119" w:hanging="360"/>
      </w:pPr>
      <w:rPr>
        <w:rFonts w:ascii="Courier New" w:hAnsi="Courier New" w:cs="Courier New" w:hint="default"/>
      </w:rPr>
    </w:lvl>
    <w:lvl w:ilvl="2" w:tplc="04090005" w:tentative="1">
      <w:start w:val="1"/>
      <w:numFmt w:val="bullet"/>
      <w:lvlText w:val=""/>
      <w:lvlJc w:val="left"/>
      <w:pPr>
        <w:ind w:left="1839" w:hanging="360"/>
      </w:pPr>
      <w:rPr>
        <w:rFonts w:ascii="Wingdings" w:hAnsi="Wingdings" w:hint="default"/>
      </w:rPr>
    </w:lvl>
    <w:lvl w:ilvl="3" w:tplc="04090001" w:tentative="1">
      <w:start w:val="1"/>
      <w:numFmt w:val="bullet"/>
      <w:lvlText w:val=""/>
      <w:lvlJc w:val="left"/>
      <w:pPr>
        <w:ind w:left="2559" w:hanging="360"/>
      </w:pPr>
      <w:rPr>
        <w:rFonts w:ascii="Symbol" w:hAnsi="Symbol" w:hint="default"/>
      </w:rPr>
    </w:lvl>
    <w:lvl w:ilvl="4" w:tplc="04090003" w:tentative="1">
      <w:start w:val="1"/>
      <w:numFmt w:val="bullet"/>
      <w:lvlText w:val="o"/>
      <w:lvlJc w:val="left"/>
      <w:pPr>
        <w:ind w:left="3279" w:hanging="360"/>
      </w:pPr>
      <w:rPr>
        <w:rFonts w:ascii="Courier New" w:hAnsi="Courier New" w:cs="Courier New" w:hint="default"/>
      </w:rPr>
    </w:lvl>
    <w:lvl w:ilvl="5" w:tplc="04090005" w:tentative="1">
      <w:start w:val="1"/>
      <w:numFmt w:val="bullet"/>
      <w:lvlText w:val=""/>
      <w:lvlJc w:val="left"/>
      <w:pPr>
        <w:ind w:left="3999" w:hanging="360"/>
      </w:pPr>
      <w:rPr>
        <w:rFonts w:ascii="Wingdings" w:hAnsi="Wingdings" w:hint="default"/>
      </w:rPr>
    </w:lvl>
    <w:lvl w:ilvl="6" w:tplc="04090001" w:tentative="1">
      <w:start w:val="1"/>
      <w:numFmt w:val="bullet"/>
      <w:lvlText w:val=""/>
      <w:lvlJc w:val="left"/>
      <w:pPr>
        <w:ind w:left="4719" w:hanging="360"/>
      </w:pPr>
      <w:rPr>
        <w:rFonts w:ascii="Symbol" w:hAnsi="Symbol" w:hint="default"/>
      </w:rPr>
    </w:lvl>
    <w:lvl w:ilvl="7" w:tplc="04090003" w:tentative="1">
      <w:start w:val="1"/>
      <w:numFmt w:val="bullet"/>
      <w:lvlText w:val="o"/>
      <w:lvlJc w:val="left"/>
      <w:pPr>
        <w:ind w:left="5439" w:hanging="360"/>
      </w:pPr>
      <w:rPr>
        <w:rFonts w:ascii="Courier New" w:hAnsi="Courier New" w:cs="Courier New" w:hint="default"/>
      </w:rPr>
    </w:lvl>
    <w:lvl w:ilvl="8" w:tplc="04090005" w:tentative="1">
      <w:start w:val="1"/>
      <w:numFmt w:val="bullet"/>
      <w:lvlText w:val=""/>
      <w:lvlJc w:val="left"/>
      <w:pPr>
        <w:ind w:left="6159" w:hanging="360"/>
      </w:pPr>
      <w:rPr>
        <w:rFonts w:ascii="Wingdings" w:hAnsi="Wingdings" w:hint="default"/>
      </w:rPr>
    </w:lvl>
  </w:abstractNum>
  <w:abstractNum w:abstractNumId="13">
    <w:nsid w:val="0000000E"/>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F"/>
    <w:multiLevelType w:val="hybridMultilevel"/>
    <w:tmpl w:val="E32A70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000001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1"/>
    <w:multiLevelType w:val="multilevel"/>
    <w:tmpl w:val="73AC274A"/>
    <w:lvl w:ilvl="0">
      <w:start w:val="3"/>
      <w:numFmt w:val="decimal"/>
      <w:lvlText w:val="%1"/>
      <w:lvlJc w:val="left"/>
      <w:pPr>
        <w:ind w:left="1008" w:hanging="420"/>
      </w:pPr>
      <w:rPr>
        <w:rFonts w:hint="default"/>
        <w:lang w:eastAsia="en-US" w:bidi="ar-SA"/>
      </w:rPr>
    </w:lvl>
    <w:lvl w:ilvl="1">
      <w:start w:val="1"/>
      <w:numFmt w:val="decimal"/>
      <w:lvlText w:val="%1.%2"/>
      <w:lvlJc w:val="left"/>
      <w:pPr>
        <w:ind w:left="1008" w:hanging="420"/>
      </w:pPr>
      <w:rPr>
        <w:rFonts w:ascii="Times New Roman" w:eastAsia="Times New Roman" w:hAnsi="Times New Roman" w:cs="Times New Roman" w:hint="default"/>
        <w:b/>
        <w:bCs/>
        <w:w w:val="100"/>
        <w:sz w:val="24"/>
        <w:szCs w:val="24"/>
        <w:lang w:eastAsia="en-US" w:bidi="ar-SA"/>
      </w:rPr>
    </w:lvl>
    <w:lvl w:ilvl="2">
      <w:start w:val="1"/>
      <w:numFmt w:val="decimal"/>
      <w:lvlText w:val="%3."/>
      <w:lvlJc w:val="left"/>
      <w:pPr>
        <w:ind w:left="1306" w:hanging="360"/>
      </w:pPr>
      <w:rPr>
        <w:rFonts w:hint="default"/>
        <w:w w:val="100"/>
        <w:lang w:eastAsia="en-US" w:bidi="ar-SA"/>
      </w:rPr>
    </w:lvl>
    <w:lvl w:ilvl="3">
      <w:start w:val="1"/>
      <w:numFmt w:val="lowerLetter"/>
      <w:lvlText w:val="%4."/>
      <w:lvlJc w:val="left"/>
      <w:pPr>
        <w:ind w:left="1517" w:hanging="360"/>
      </w:pPr>
      <w:rPr>
        <w:rFonts w:ascii="Times New Roman" w:eastAsia="Times New Roman" w:hAnsi="Times New Roman" w:cs="Times New Roman" w:hint="default"/>
        <w:spacing w:val="-1"/>
        <w:w w:val="100"/>
        <w:sz w:val="24"/>
        <w:szCs w:val="24"/>
        <w:lang w:eastAsia="en-US" w:bidi="ar-SA"/>
      </w:rPr>
    </w:lvl>
    <w:lvl w:ilvl="4">
      <w:start w:val="1"/>
      <w:numFmt w:val="decimal"/>
      <w:lvlText w:val="%5)"/>
      <w:lvlJc w:val="left"/>
      <w:pPr>
        <w:ind w:left="2367" w:hanging="360"/>
      </w:pPr>
      <w:rPr>
        <w:rFonts w:ascii="Times New Roman" w:eastAsia="Times New Roman" w:hAnsi="Times New Roman" w:cs="Times New Roman" w:hint="default"/>
        <w:w w:val="99"/>
        <w:sz w:val="24"/>
        <w:szCs w:val="24"/>
        <w:lang w:eastAsia="en-US" w:bidi="ar-SA"/>
      </w:rPr>
    </w:lvl>
    <w:lvl w:ilvl="5">
      <w:start w:val="1"/>
      <w:numFmt w:val="bullet"/>
      <w:lvlText w:val="•"/>
      <w:lvlJc w:val="left"/>
      <w:pPr>
        <w:ind w:left="1660" w:hanging="360"/>
      </w:pPr>
      <w:rPr>
        <w:rFonts w:hint="default"/>
        <w:lang w:eastAsia="en-US" w:bidi="ar-SA"/>
      </w:rPr>
    </w:lvl>
    <w:lvl w:ilvl="6">
      <w:start w:val="1"/>
      <w:numFmt w:val="bullet"/>
      <w:lvlText w:val="•"/>
      <w:lvlJc w:val="left"/>
      <w:pPr>
        <w:ind w:left="2360" w:hanging="360"/>
      </w:pPr>
      <w:rPr>
        <w:rFonts w:hint="default"/>
        <w:lang w:eastAsia="en-US" w:bidi="ar-SA"/>
      </w:rPr>
    </w:lvl>
    <w:lvl w:ilvl="7">
      <w:start w:val="1"/>
      <w:numFmt w:val="bullet"/>
      <w:lvlText w:val="•"/>
      <w:lvlJc w:val="left"/>
      <w:pPr>
        <w:ind w:left="4011" w:hanging="360"/>
      </w:pPr>
      <w:rPr>
        <w:rFonts w:hint="default"/>
        <w:lang w:eastAsia="en-US" w:bidi="ar-SA"/>
      </w:rPr>
    </w:lvl>
    <w:lvl w:ilvl="8">
      <w:start w:val="1"/>
      <w:numFmt w:val="bullet"/>
      <w:lvlText w:val="•"/>
      <w:lvlJc w:val="left"/>
      <w:pPr>
        <w:ind w:left="5663" w:hanging="360"/>
      </w:pPr>
      <w:rPr>
        <w:rFonts w:hint="default"/>
        <w:lang w:eastAsia="en-US" w:bidi="ar-SA"/>
      </w:rPr>
    </w:lvl>
  </w:abstractNum>
  <w:abstractNum w:abstractNumId="17">
    <w:nsid w:val="0000001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0000013"/>
    <w:multiLevelType w:val="hybridMultilevel"/>
    <w:tmpl w:val="A6EAE776"/>
    <w:lvl w:ilvl="0" w:tplc="134C9AC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0000001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000001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1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000001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000001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000001B"/>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000001C"/>
    <w:multiLevelType w:val="hybridMultilevel"/>
    <w:tmpl w:val="00000000"/>
    <w:lvl w:ilvl="0" w:tplc="04090001">
      <w:start w:val="1"/>
      <w:numFmt w:val="bullet"/>
      <w:lvlText w:val=""/>
      <w:lvlJc w:val="left"/>
      <w:pPr>
        <w:ind w:left="399" w:hanging="360"/>
      </w:pPr>
      <w:rPr>
        <w:rFonts w:ascii="Symbol" w:hAnsi="Symbol" w:hint="default"/>
      </w:rPr>
    </w:lvl>
    <w:lvl w:ilvl="1" w:tplc="04090003" w:tentative="1">
      <w:start w:val="1"/>
      <w:numFmt w:val="bullet"/>
      <w:lvlText w:val="o"/>
      <w:lvlJc w:val="left"/>
      <w:pPr>
        <w:ind w:left="1119" w:hanging="360"/>
      </w:pPr>
      <w:rPr>
        <w:rFonts w:ascii="Courier New" w:hAnsi="Courier New" w:cs="Courier New" w:hint="default"/>
      </w:rPr>
    </w:lvl>
    <w:lvl w:ilvl="2" w:tplc="04090005" w:tentative="1">
      <w:start w:val="1"/>
      <w:numFmt w:val="bullet"/>
      <w:lvlText w:val=""/>
      <w:lvlJc w:val="left"/>
      <w:pPr>
        <w:ind w:left="1839" w:hanging="360"/>
      </w:pPr>
      <w:rPr>
        <w:rFonts w:ascii="Wingdings" w:hAnsi="Wingdings" w:hint="default"/>
      </w:rPr>
    </w:lvl>
    <w:lvl w:ilvl="3" w:tplc="04090001" w:tentative="1">
      <w:start w:val="1"/>
      <w:numFmt w:val="bullet"/>
      <w:lvlText w:val=""/>
      <w:lvlJc w:val="left"/>
      <w:pPr>
        <w:ind w:left="2559" w:hanging="360"/>
      </w:pPr>
      <w:rPr>
        <w:rFonts w:ascii="Symbol" w:hAnsi="Symbol" w:hint="default"/>
      </w:rPr>
    </w:lvl>
    <w:lvl w:ilvl="4" w:tplc="04090003" w:tentative="1">
      <w:start w:val="1"/>
      <w:numFmt w:val="bullet"/>
      <w:lvlText w:val="o"/>
      <w:lvlJc w:val="left"/>
      <w:pPr>
        <w:ind w:left="3279" w:hanging="360"/>
      </w:pPr>
      <w:rPr>
        <w:rFonts w:ascii="Courier New" w:hAnsi="Courier New" w:cs="Courier New" w:hint="default"/>
      </w:rPr>
    </w:lvl>
    <w:lvl w:ilvl="5" w:tplc="04090005" w:tentative="1">
      <w:start w:val="1"/>
      <w:numFmt w:val="bullet"/>
      <w:lvlText w:val=""/>
      <w:lvlJc w:val="left"/>
      <w:pPr>
        <w:ind w:left="3999" w:hanging="360"/>
      </w:pPr>
      <w:rPr>
        <w:rFonts w:ascii="Wingdings" w:hAnsi="Wingdings" w:hint="default"/>
      </w:rPr>
    </w:lvl>
    <w:lvl w:ilvl="6" w:tplc="04090001" w:tentative="1">
      <w:start w:val="1"/>
      <w:numFmt w:val="bullet"/>
      <w:lvlText w:val=""/>
      <w:lvlJc w:val="left"/>
      <w:pPr>
        <w:ind w:left="4719" w:hanging="360"/>
      </w:pPr>
      <w:rPr>
        <w:rFonts w:ascii="Symbol" w:hAnsi="Symbol" w:hint="default"/>
      </w:rPr>
    </w:lvl>
    <w:lvl w:ilvl="7" w:tplc="04090003" w:tentative="1">
      <w:start w:val="1"/>
      <w:numFmt w:val="bullet"/>
      <w:lvlText w:val="o"/>
      <w:lvlJc w:val="left"/>
      <w:pPr>
        <w:ind w:left="5439" w:hanging="360"/>
      </w:pPr>
      <w:rPr>
        <w:rFonts w:ascii="Courier New" w:hAnsi="Courier New" w:cs="Courier New" w:hint="default"/>
      </w:rPr>
    </w:lvl>
    <w:lvl w:ilvl="8" w:tplc="04090005" w:tentative="1">
      <w:start w:val="1"/>
      <w:numFmt w:val="bullet"/>
      <w:lvlText w:val=""/>
      <w:lvlJc w:val="left"/>
      <w:pPr>
        <w:ind w:left="6159" w:hanging="360"/>
      </w:pPr>
      <w:rPr>
        <w:rFonts w:ascii="Wingdings" w:hAnsi="Wingdings" w:hint="default"/>
      </w:rPr>
    </w:lvl>
  </w:abstractNum>
  <w:abstractNum w:abstractNumId="28">
    <w:nsid w:val="0000001D"/>
    <w:multiLevelType w:val="hybridMultilevel"/>
    <w:tmpl w:val="9C5299CC"/>
    <w:lvl w:ilvl="0" w:tplc="CA189940">
      <w:start w:val="1"/>
      <w:numFmt w:val="decimal"/>
      <w:lvlText w:val="%1."/>
      <w:lvlJc w:val="left"/>
      <w:pPr>
        <w:ind w:left="1080" w:hanging="360"/>
      </w:pPr>
      <w:rPr>
        <w:rFonts w:ascii="Times New Roman" w:eastAsia="Calibr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0000001E"/>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1F"/>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2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000002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0000022"/>
    <w:multiLevelType w:val="hybridMultilevel"/>
    <w:tmpl w:val="4E28E472"/>
    <w:lvl w:ilvl="0" w:tplc="87B0EC00">
      <w:start w:val="1"/>
      <w:numFmt w:val="lowerLetter"/>
      <w:lvlText w:val="%1."/>
      <w:lvlJc w:val="left"/>
      <w:pPr>
        <w:ind w:left="2520" w:hanging="360"/>
      </w:pPr>
      <w:rPr>
        <w:rFonts w:ascii="Times New Roman" w:eastAsia="Calibri" w:hAnsi="Times New Roman" w:cs="Times New Roman"/>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4">
    <w:nsid w:val="00000023"/>
    <w:multiLevelType w:val="hybridMultilevel"/>
    <w:tmpl w:val="AC1C49F6"/>
    <w:lvl w:ilvl="0" w:tplc="BB7CFECE">
      <w:start w:val="1"/>
      <w:numFmt w:val="lowerLetter"/>
      <w:lvlText w:val="%1."/>
      <w:lvlJc w:val="left"/>
      <w:pPr>
        <w:ind w:left="948" w:hanging="360"/>
      </w:pPr>
      <w:rPr>
        <w:rFonts w:ascii="Times New Roman" w:eastAsia="Times New Roman" w:hAnsi="Times New Roman" w:cs="Times New Roman" w:hint="default"/>
        <w:b/>
        <w:bCs/>
        <w:w w:val="100"/>
        <w:sz w:val="24"/>
        <w:szCs w:val="24"/>
        <w:lang w:eastAsia="en-US" w:bidi="ar-SA"/>
      </w:rPr>
    </w:lvl>
    <w:lvl w:ilvl="1" w:tplc="ED4064E6">
      <w:start w:val="1"/>
      <w:numFmt w:val="decimal"/>
      <w:lvlText w:val="%2."/>
      <w:lvlJc w:val="left"/>
      <w:pPr>
        <w:ind w:left="948" w:hanging="360"/>
      </w:pPr>
      <w:rPr>
        <w:rFonts w:ascii="Times New Roman" w:eastAsia="Times New Roman" w:hAnsi="Times New Roman" w:cs="Times New Roman" w:hint="default"/>
        <w:b/>
        <w:bCs/>
        <w:w w:val="100"/>
        <w:sz w:val="24"/>
        <w:szCs w:val="24"/>
        <w:lang w:eastAsia="en-US" w:bidi="ar-SA"/>
      </w:rPr>
    </w:lvl>
    <w:lvl w:ilvl="2" w:tplc="41082D8A">
      <w:start w:val="1"/>
      <w:numFmt w:val="bullet"/>
      <w:lvlText w:val="•"/>
      <w:lvlJc w:val="left"/>
      <w:pPr>
        <w:ind w:left="2545" w:hanging="360"/>
      </w:pPr>
      <w:rPr>
        <w:rFonts w:hint="default"/>
        <w:lang w:eastAsia="en-US" w:bidi="ar-SA"/>
      </w:rPr>
    </w:lvl>
    <w:lvl w:ilvl="3" w:tplc="86140E8C">
      <w:start w:val="1"/>
      <w:numFmt w:val="bullet"/>
      <w:lvlText w:val="•"/>
      <w:lvlJc w:val="left"/>
      <w:pPr>
        <w:ind w:left="3347" w:hanging="360"/>
      </w:pPr>
      <w:rPr>
        <w:rFonts w:hint="default"/>
        <w:lang w:eastAsia="en-US" w:bidi="ar-SA"/>
      </w:rPr>
    </w:lvl>
    <w:lvl w:ilvl="4" w:tplc="7D849B90">
      <w:start w:val="1"/>
      <w:numFmt w:val="bullet"/>
      <w:lvlText w:val="•"/>
      <w:lvlJc w:val="left"/>
      <w:pPr>
        <w:ind w:left="4150" w:hanging="360"/>
      </w:pPr>
      <w:rPr>
        <w:rFonts w:hint="default"/>
        <w:lang w:eastAsia="en-US" w:bidi="ar-SA"/>
      </w:rPr>
    </w:lvl>
    <w:lvl w:ilvl="5" w:tplc="57466FA6">
      <w:start w:val="1"/>
      <w:numFmt w:val="bullet"/>
      <w:lvlText w:val="•"/>
      <w:lvlJc w:val="left"/>
      <w:pPr>
        <w:ind w:left="4953" w:hanging="360"/>
      </w:pPr>
      <w:rPr>
        <w:rFonts w:hint="default"/>
        <w:lang w:eastAsia="en-US" w:bidi="ar-SA"/>
      </w:rPr>
    </w:lvl>
    <w:lvl w:ilvl="6" w:tplc="C4743B22">
      <w:start w:val="1"/>
      <w:numFmt w:val="bullet"/>
      <w:lvlText w:val="•"/>
      <w:lvlJc w:val="left"/>
      <w:pPr>
        <w:ind w:left="5755" w:hanging="360"/>
      </w:pPr>
      <w:rPr>
        <w:rFonts w:hint="default"/>
        <w:lang w:eastAsia="en-US" w:bidi="ar-SA"/>
      </w:rPr>
    </w:lvl>
    <w:lvl w:ilvl="7" w:tplc="001C8BA0">
      <w:start w:val="1"/>
      <w:numFmt w:val="bullet"/>
      <w:lvlText w:val="•"/>
      <w:lvlJc w:val="left"/>
      <w:pPr>
        <w:ind w:left="6558" w:hanging="360"/>
      </w:pPr>
      <w:rPr>
        <w:rFonts w:hint="default"/>
        <w:lang w:eastAsia="en-US" w:bidi="ar-SA"/>
      </w:rPr>
    </w:lvl>
    <w:lvl w:ilvl="8" w:tplc="F2625D7E">
      <w:start w:val="1"/>
      <w:numFmt w:val="bullet"/>
      <w:lvlText w:val="•"/>
      <w:lvlJc w:val="left"/>
      <w:pPr>
        <w:ind w:left="7361" w:hanging="360"/>
      </w:pPr>
      <w:rPr>
        <w:rFonts w:hint="default"/>
        <w:lang w:eastAsia="en-US" w:bidi="ar-SA"/>
      </w:rPr>
    </w:lvl>
  </w:abstractNum>
  <w:abstractNum w:abstractNumId="35">
    <w:nsid w:val="00000024"/>
    <w:multiLevelType w:val="hybridMultilevel"/>
    <w:tmpl w:val="25824250"/>
    <w:lvl w:ilvl="0" w:tplc="3A3EC4BE">
      <w:start w:val="1"/>
      <w:numFmt w:val="decimal"/>
      <w:lvlText w:val="%1."/>
      <w:lvlJc w:val="left"/>
      <w:pPr>
        <w:ind w:left="1080" w:hanging="720"/>
      </w:pPr>
      <w:rPr>
        <w:rFonts w:ascii="Times New Roman" w:hAnsi="Times New Roman" w:cs="Times New Roman" w:hint="default"/>
        <w:color w:val="00000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00000025"/>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00000026"/>
    <w:multiLevelType w:val="hybridMultilevel"/>
    <w:tmpl w:val="3B825FF2"/>
    <w:lvl w:ilvl="0" w:tplc="556C90B0">
      <w:start w:val="1"/>
      <w:numFmt w:val="decimal"/>
      <w:lvlText w:val="%1."/>
      <w:lvlJc w:val="left"/>
      <w:pPr>
        <w:ind w:left="1080" w:hanging="360"/>
      </w:pPr>
      <w:rPr>
        <w:rFonts w:ascii="Times New Roman" w:eastAsia="Calibr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0000002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000002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000002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000002A"/>
    <w:multiLevelType w:val="hybridMultilevel"/>
    <w:tmpl w:val="EC1EF390"/>
    <w:lvl w:ilvl="0" w:tplc="130E3E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0000002B"/>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000002C"/>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44">
    <w:nsid w:val="0000002D"/>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0000002E"/>
    <w:multiLevelType w:val="hybridMultilevel"/>
    <w:tmpl w:val="AC1C49F6"/>
    <w:lvl w:ilvl="0" w:tplc="BB7CFECE">
      <w:start w:val="1"/>
      <w:numFmt w:val="lowerLetter"/>
      <w:lvlText w:val="%1."/>
      <w:lvlJc w:val="left"/>
      <w:pPr>
        <w:ind w:left="948" w:hanging="360"/>
      </w:pPr>
      <w:rPr>
        <w:rFonts w:ascii="Times New Roman" w:eastAsia="Times New Roman" w:hAnsi="Times New Roman" w:cs="Times New Roman" w:hint="default"/>
        <w:b/>
        <w:bCs/>
        <w:w w:val="100"/>
        <w:sz w:val="24"/>
        <w:szCs w:val="24"/>
        <w:lang w:eastAsia="en-US" w:bidi="ar-SA"/>
      </w:rPr>
    </w:lvl>
    <w:lvl w:ilvl="1" w:tplc="ED4064E6">
      <w:start w:val="1"/>
      <w:numFmt w:val="decimal"/>
      <w:lvlText w:val="%2."/>
      <w:lvlJc w:val="left"/>
      <w:pPr>
        <w:ind w:left="948" w:hanging="360"/>
      </w:pPr>
      <w:rPr>
        <w:rFonts w:ascii="Times New Roman" w:eastAsia="Times New Roman" w:hAnsi="Times New Roman" w:cs="Times New Roman" w:hint="default"/>
        <w:b/>
        <w:bCs/>
        <w:w w:val="100"/>
        <w:sz w:val="24"/>
        <w:szCs w:val="24"/>
        <w:lang w:eastAsia="en-US" w:bidi="ar-SA"/>
      </w:rPr>
    </w:lvl>
    <w:lvl w:ilvl="2" w:tplc="41082D8A">
      <w:start w:val="1"/>
      <w:numFmt w:val="bullet"/>
      <w:lvlText w:val="•"/>
      <w:lvlJc w:val="left"/>
      <w:pPr>
        <w:ind w:left="2545" w:hanging="360"/>
      </w:pPr>
      <w:rPr>
        <w:rFonts w:hint="default"/>
        <w:lang w:eastAsia="en-US" w:bidi="ar-SA"/>
      </w:rPr>
    </w:lvl>
    <w:lvl w:ilvl="3" w:tplc="86140E8C">
      <w:start w:val="1"/>
      <w:numFmt w:val="bullet"/>
      <w:lvlText w:val="•"/>
      <w:lvlJc w:val="left"/>
      <w:pPr>
        <w:ind w:left="3347" w:hanging="360"/>
      </w:pPr>
      <w:rPr>
        <w:rFonts w:hint="default"/>
        <w:lang w:eastAsia="en-US" w:bidi="ar-SA"/>
      </w:rPr>
    </w:lvl>
    <w:lvl w:ilvl="4" w:tplc="7D849B90">
      <w:start w:val="1"/>
      <w:numFmt w:val="bullet"/>
      <w:lvlText w:val="•"/>
      <w:lvlJc w:val="left"/>
      <w:pPr>
        <w:ind w:left="4150" w:hanging="360"/>
      </w:pPr>
      <w:rPr>
        <w:rFonts w:hint="default"/>
        <w:lang w:eastAsia="en-US" w:bidi="ar-SA"/>
      </w:rPr>
    </w:lvl>
    <w:lvl w:ilvl="5" w:tplc="57466FA6">
      <w:start w:val="1"/>
      <w:numFmt w:val="bullet"/>
      <w:lvlText w:val="•"/>
      <w:lvlJc w:val="left"/>
      <w:pPr>
        <w:ind w:left="4953" w:hanging="360"/>
      </w:pPr>
      <w:rPr>
        <w:rFonts w:hint="default"/>
        <w:lang w:eastAsia="en-US" w:bidi="ar-SA"/>
      </w:rPr>
    </w:lvl>
    <w:lvl w:ilvl="6" w:tplc="C4743B22">
      <w:start w:val="1"/>
      <w:numFmt w:val="bullet"/>
      <w:lvlText w:val="•"/>
      <w:lvlJc w:val="left"/>
      <w:pPr>
        <w:ind w:left="5755" w:hanging="360"/>
      </w:pPr>
      <w:rPr>
        <w:rFonts w:hint="default"/>
        <w:lang w:eastAsia="en-US" w:bidi="ar-SA"/>
      </w:rPr>
    </w:lvl>
    <w:lvl w:ilvl="7" w:tplc="001C8BA0">
      <w:start w:val="1"/>
      <w:numFmt w:val="bullet"/>
      <w:lvlText w:val="•"/>
      <w:lvlJc w:val="left"/>
      <w:pPr>
        <w:ind w:left="6558" w:hanging="360"/>
      </w:pPr>
      <w:rPr>
        <w:rFonts w:hint="default"/>
        <w:lang w:eastAsia="en-US" w:bidi="ar-SA"/>
      </w:rPr>
    </w:lvl>
    <w:lvl w:ilvl="8" w:tplc="F2625D7E">
      <w:start w:val="1"/>
      <w:numFmt w:val="bullet"/>
      <w:lvlText w:val="•"/>
      <w:lvlJc w:val="left"/>
      <w:pPr>
        <w:ind w:left="7361" w:hanging="360"/>
      </w:pPr>
      <w:rPr>
        <w:rFonts w:hint="default"/>
        <w:lang w:eastAsia="en-US" w:bidi="ar-SA"/>
      </w:rPr>
    </w:lvl>
  </w:abstractNum>
  <w:abstractNum w:abstractNumId="46">
    <w:nsid w:val="0000002F"/>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000003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00000031"/>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49">
    <w:nsid w:val="00000032"/>
    <w:multiLevelType w:val="hybridMultilevel"/>
    <w:tmpl w:val="6604245E"/>
    <w:lvl w:ilvl="0" w:tplc="A31A8748">
      <w:start w:val="1"/>
      <w:numFmt w:val="lowerLetter"/>
      <w:lvlText w:val="%1)"/>
      <w:lvlJc w:val="left"/>
      <w:pPr>
        <w:ind w:left="2160" w:hanging="360"/>
      </w:pPr>
      <w:rPr>
        <w:rFonts w:ascii="Times New Roman" w:eastAsia="Calibri" w:hAnsi="Times New Roman" w:cs="Times New Roman"/>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0">
    <w:nsid w:val="0000003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0000034"/>
    <w:multiLevelType w:val="hybridMultilevel"/>
    <w:tmpl w:val="537E84E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2">
    <w:nsid w:val="0000003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0000036"/>
    <w:multiLevelType w:val="hybridMultilevel"/>
    <w:tmpl w:val="27CC249E"/>
    <w:lvl w:ilvl="0" w:tplc="0421000D">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54">
    <w:nsid w:val="00000037"/>
    <w:multiLevelType w:val="hybridMultilevel"/>
    <w:tmpl w:val="84089146"/>
    <w:lvl w:ilvl="0" w:tplc="B20C1598">
      <w:start w:val="1"/>
      <w:numFmt w:val="lowerLetter"/>
      <w:lvlText w:val="%1."/>
      <w:lvlJc w:val="left"/>
      <w:pPr>
        <w:ind w:left="2803" w:hanging="360"/>
      </w:pPr>
      <w:rPr>
        <w:rFonts w:ascii="Times New Roman" w:eastAsia="Calibri" w:hAnsi="Times New Roman" w:cs="Times New Roman"/>
      </w:rPr>
    </w:lvl>
    <w:lvl w:ilvl="1" w:tplc="04210019" w:tentative="1">
      <w:start w:val="1"/>
      <w:numFmt w:val="lowerLetter"/>
      <w:lvlText w:val="%2."/>
      <w:lvlJc w:val="left"/>
      <w:pPr>
        <w:ind w:left="3523" w:hanging="360"/>
      </w:pPr>
    </w:lvl>
    <w:lvl w:ilvl="2" w:tplc="0421001B" w:tentative="1">
      <w:start w:val="1"/>
      <w:numFmt w:val="lowerRoman"/>
      <w:lvlText w:val="%3."/>
      <w:lvlJc w:val="right"/>
      <w:pPr>
        <w:ind w:left="4243" w:hanging="180"/>
      </w:pPr>
    </w:lvl>
    <w:lvl w:ilvl="3" w:tplc="0421000F" w:tentative="1">
      <w:start w:val="1"/>
      <w:numFmt w:val="decimal"/>
      <w:lvlText w:val="%4."/>
      <w:lvlJc w:val="left"/>
      <w:pPr>
        <w:ind w:left="4963" w:hanging="360"/>
      </w:pPr>
    </w:lvl>
    <w:lvl w:ilvl="4" w:tplc="04210019" w:tentative="1">
      <w:start w:val="1"/>
      <w:numFmt w:val="lowerLetter"/>
      <w:lvlText w:val="%5."/>
      <w:lvlJc w:val="left"/>
      <w:pPr>
        <w:ind w:left="5683" w:hanging="360"/>
      </w:pPr>
    </w:lvl>
    <w:lvl w:ilvl="5" w:tplc="0421001B" w:tentative="1">
      <w:start w:val="1"/>
      <w:numFmt w:val="lowerRoman"/>
      <w:lvlText w:val="%6."/>
      <w:lvlJc w:val="right"/>
      <w:pPr>
        <w:ind w:left="6403" w:hanging="180"/>
      </w:pPr>
    </w:lvl>
    <w:lvl w:ilvl="6" w:tplc="0421000F" w:tentative="1">
      <w:start w:val="1"/>
      <w:numFmt w:val="decimal"/>
      <w:lvlText w:val="%7."/>
      <w:lvlJc w:val="left"/>
      <w:pPr>
        <w:ind w:left="7123" w:hanging="360"/>
      </w:pPr>
    </w:lvl>
    <w:lvl w:ilvl="7" w:tplc="04210019" w:tentative="1">
      <w:start w:val="1"/>
      <w:numFmt w:val="lowerLetter"/>
      <w:lvlText w:val="%8."/>
      <w:lvlJc w:val="left"/>
      <w:pPr>
        <w:ind w:left="7843" w:hanging="360"/>
      </w:pPr>
    </w:lvl>
    <w:lvl w:ilvl="8" w:tplc="0421001B" w:tentative="1">
      <w:start w:val="1"/>
      <w:numFmt w:val="lowerRoman"/>
      <w:lvlText w:val="%9."/>
      <w:lvlJc w:val="right"/>
      <w:pPr>
        <w:ind w:left="8563" w:hanging="180"/>
      </w:pPr>
    </w:lvl>
  </w:abstractNum>
  <w:abstractNum w:abstractNumId="55">
    <w:nsid w:val="00000038"/>
    <w:multiLevelType w:val="hybridMultilevel"/>
    <w:tmpl w:val="5666DC30"/>
    <w:lvl w:ilvl="0" w:tplc="19F067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00000039"/>
    <w:multiLevelType w:val="hybridMultilevel"/>
    <w:tmpl w:val="827C4532"/>
    <w:lvl w:ilvl="0" w:tplc="162052E6">
      <w:start w:val="1"/>
      <w:numFmt w:val="decimal"/>
      <w:lvlText w:val="%1."/>
      <w:lvlJc w:val="left"/>
      <w:pPr>
        <w:ind w:left="948" w:hanging="360"/>
      </w:pPr>
      <w:rPr>
        <w:rFonts w:ascii="Times New Roman" w:eastAsia="Times New Roman" w:hAnsi="Times New Roman" w:cs="Times New Roman" w:hint="default"/>
        <w:b/>
        <w:bCs/>
        <w:color w:val="000000"/>
        <w:w w:val="100"/>
        <w:sz w:val="24"/>
        <w:szCs w:val="24"/>
        <w:lang w:eastAsia="en-US" w:bidi="ar-SA"/>
      </w:rPr>
    </w:lvl>
    <w:lvl w:ilvl="1" w:tplc="D8E8F166">
      <w:start w:val="1"/>
      <w:numFmt w:val="bullet"/>
      <w:lvlText w:val="•"/>
      <w:lvlJc w:val="left"/>
      <w:pPr>
        <w:ind w:left="1742" w:hanging="360"/>
      </w:pPr>
      <w:rPr>
        <w:rFonts w:hint="default"/>
        <w:lang w:eastAsia="en-US" w:bidi="ar-SA"/>
      </w:rPr>
    </w:lvl>
    <w:lvl w:ilvl="2" w:tplc="96B07EA4">
      <w:start w:val="1"/>
      <w:numFmt w:val="bullet"/>
      <w:lvlText w:val="•"/>
      <w:lvlJc w:val="left"/>
      <w:pPr>
        <w:ind w:left="2545" w:hanging="360"/>
      </w:pPr>
      <w:rPr>
        <w:rFonts w:hint="default"/>
        <w:lang w:eastAsia="en-US" w:bidi="ar-SA"/>
      </w:rPr>
    </w:lvl>
    <w:lvl w:ilvl="3" w:tplc="E54C2920">
      <w:start w:val="1"/>
      <w:numFmt w:val="bullet"/>
      <w:lvlText w:val="•"/>
      <w:lvlJc w:val="left"/>
      <w:pPr>
        <w:ind w:left="3347" w:hanging="360"/>
      </w:pPr>
      <w:rPr>
        <w:rFonts w:hint="default"/>
        <w:lang w:eastAsia="en-US" w:bidi="ar-SA"/>
      </w:rPr>
    </w:lvl>
    <w:lvl w:ilvl="4" w:tplc="1AFECE28">
      <w:start w:val="1"/>
      <w:numFmt w:val="bullet"/>
      <w:lvlText w:val="•"/>
      <w:lvlJc w:val="left"/>
      <w:pPr>
        <w:ind w:left="4150" w:hanging="360"/>
      </w:pPr>
      <w:rPr>
        <w:rFonts w:hint="default"/>
        <w:lang w:eastAsia="en-US" w:bidi="ar-SA"/>
      </w:rPr>
    </w:lvl>
    <w:lvl w:ilvl="5" w:tplc="67C69EEE">
      <w:start w:val="1"/>
      <w:numFmt w:val="bullet"/>
      <w:lvlText w:val="•"/>
      <w:lvlJc w:val="left"/>
      <w:pPr>
        <w:ind w:left="4953" w:hanging="360"/>
      </w:pPr>
      <w:rPr>
        <w:rFonts w:hint="default"/>
        <w:lang w:eastAsia="en-US" w:bidi="ar-SA"/>
      </w:rPr>
    </w:lvl>
    <w:lvl w:ilvl="6" w:tplc="A2F2B7CC">
      <w:start w:val="1"/>
      <w:numFmt w:val="bullet"/>
      <w:lvlText w:val="•"/>
      <w:lvlJc w:val="left"/>
      <w:pPr>
        <w:ind w:left="5755" w:hanging="360"/>
      </w:pPr>
      <w:rPr>
        <w:rFonts w:hint="default"/>
        <w:lang w:eastAsia="en-US" w:bidi="ar-SA"/>
      </w:rPr>
    </w:lvl>
    <w:lvl w:ilvl="7" w:tplc="8DE6182E">
      <w:start w:val="1"/>
      <w:numFmt w:val="bullet"/>
      <w:lvlText w:val="•"/>
      <w:lvlJc w:val="left"/>
      <w:pPr>
        <w:ind w:left="6558" w:hanging="360"/>
      </w:pPr>
      <w:rPr>
        <w:rFonts w:hint="default"/>
        <w:lang w:eastAsia="en-US" w:bidi="ar-SA"/>
      </w:rPr>
    </w:lvl>
    <w:lvl w:ilvl="8" w:tplc="E4BA366C">
      <w:start w:val="1"/>
      <w:numFmt w:val="bullet"/>
      <w:lvlText w:val="•"/>
      <w:lvlJc w:val="left"/>
      <w:pPr>
        <w:ind w:left="7361" w:hanging="360"/>
      </w:pPr>
      <w:rPr>
        <w:rFonts w:hint="default"/>
        <w:lang w:eastAsia="en-US" w:bidi="ar-SA"/>
      </w:rPr>
    </w:lvl>
  </w:abstractNum>
  <w:abstractNum w:abstractNumId="57">
    <w:nsid w:val="0000003A"/>
    <w:multiLevelType w:val="hybridMultilevel"/>
    <w:tmpl w:val="9A10EA0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8">
    <w:nsid w:val="0000003B"/>
    <w:multiLevelType w:val="hybridMultilevel"/>
    <w:tmpl w:val="FC5E6EF8"/>
    <w:lvl w:ilvl="0" w:tplc="426453F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0000003C"/>
    <w:multiLevelType w:val="hybridMultilevel"/>
    <w:tmpl w:val="391C676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0">
    <w:nsid w:val="0000003D"/>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0000003E"/>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0000003F"/>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0000004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00000041"/>
    <w:multiLevelType w:val="multilevel"/>
    <w:tmpl w:val="1E8100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0000004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0000004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00000044"/>
    <w:multiLevelType w:val="hybridMultilevel"/>
    <w:tmpl w:val="00000000"/>
    <w:lvl w:ilvl="0" w:tplc="04090001">
      <w:start w:val="1"/>
      <w:numFmt w:val="bullet"/>
      <w:lvlText w:val=""/>
      <w:lvlJc w:val="left"/>
      <w:pPr>
        <w:ind w:left="399" w:hanging="360"/>
      </w:pPr>
      <w:rPr>
        <w:rFonts w:ascii="Symbol" w:hAnsi="Symbol" w:hint="default"/>
      </w:rPr>
    </w:lvl>
    <w:lvl w:ilvl="1" w:tplc="04090003" w:tentative="1">
      <w:start w:val="1"/>
      <w:numFmt w:val="bullet"/>
      <w:lvlText w:val="o"/>
      <w:lvlJc w:val="left"/>
      <w:pPr>
        <w:ind w:left="1119" w:hanging="360"/>
      </w:pPr>
      <w:rPr>
        <w:rFonts w:ascii="Courier New" w:hAnsi="Courier New" w:cs="Courier New" w:hint="default"/>
      </w:rPr>
    </w:lvl>
    <w:lvl w:ilvl="2" w:tplc="04090005" w:tentative="1">
      <w:start w:val="1"/>
      <w:numFmt w:val="bullet"/>
      <w:lvlText w:val=""/>
      <w:lvlJc w:val="left"/>
      <w:pPr>
        <w:ind w:left="1839" w:hanging="360"/>
      </w:pPr>
      <w:rPr>
        <w:rFonts w:ascii="Wingdings" w:hAnsi="Wingdings" w:hint="default"/>
      </w:rPr>
    </w:lvl>
    <w:lvl w:ilvl="3" w:tplc="04090001" w:tentative="1">
      <w:start w:val="1"/>
      <w:numFmt w:val="bullet"/>
      <w:lvlText w:val=""/>
      <w:lvlJc w:val="left"/>
      <w:pPr>
        <w:ind w:left="2559" w:hanging="360"/>
      </w:pPr>
      <w:rPr>
        <w:rFonts w:ascii="Symbol" w:hAnsi="Symbol" w:hint="default"/>
      </w:rPr>
    </w:lvl>
    <w:lvl w:ilvl="4" w:tplc="04090003" w:tentative="1">
      <w:start w:val="1"/>
      <w:numFmt w:val="bullet"/>
      <w:lvlText w:val="o"/>
      <w:lvlJc w:val="left"/>
      <w:pPr>
        <w:ind w:left="3279" w:hanging="360"/>
      </w:pPr>
      <w:rPr>
        <w:rFonts w:ascii="Courier New" w:hAnsi="Courier New" w:cs="Courier New" w:hint="default"/>
      </w:rPr>
    </w:lvl>
    <w:lvl w:ilvl="5" w:tplc="04090005" w:tentative="1">
      <w:start w:val="1"/>
      <w:numFmt w:val="bullet"/>
      <w:lvlText w:val=""/>
      <w:lvlJc w:val="left"/>
      <w:pPr>
        <w:ind w:left="3999" w:hanging="360"/>
      </w:pPr>
      <w:rPr>
        <w:rFonts w:ascii="Wingdings" w:hAnsi="Wingdings" w:hint="default"/>
      </w:rPr>
    </w:lvl>
    <w:lvl w:ilvl="6" w:tplc="04090001" w:tentative="1">
      <w:start w:val="1"/>
      <w:numFmt w:val="bullet"/>
      <w:lvlText w:val=""/>
      <w:lvlJc w:val="left"/>
      <w:pPr>
        <w:ind w:left="4719" w:hanging="360"/>
      </w:pPr>
      <w:rPr>
        <w:rFonts w:ascii="Symbol" w:hAnsi="Symbol" w:hint="default"/>
      </w:rPr>
    </w:lvl>
    <w:lvl w:ilvl="7" w:tplc="04090003" w:tentative="1">
      <w:start w:val="1"/>
      <w:numFmt w:val="bullet"/>
      <w:lvlText w:val="o"/>
      <w:lvlJc w:val="left"/>
      <w:pPr>
        <w:ind w:left="5439" w:hanging="360"/>
      </w:pPr>
      <w:rPr>
        <w:rFonts w:ascii="Courier New" w:hAnsi="Courier New" w:cs="Courier New" w:hint="default"/>
      </w:rPr>
    </w:lvl>
    <w:lvl w:ilvl="8" w:tplc="04090005" w:tentative="1">
      <w:start w:val="1"/>
      <w:numFmt w:val="bullet"/>
      <w:lvlText w:val=""/>
      <w:lvlJc w:val="left"/>
      <w:pPr>
        <w:ind w:left="6159" w:hanging="360"/>
      </w:pPr>
      <w:rPr>
        <w:rFonts w:ascii="Wingdings" w:hAnsi="Wingdings" w:hint="default"/>
      </w:rPr>
    </w:lvl>
  </w:abstractNum>
  <w:abstractNum w:abstractNumId="68">
    <w:nsid w:val="00000045"/>
    <w:multiLevelType w:val="hybridMultilevel"/>
    <w:tmpl w:val="12CC9E8A"/>
    <w:lvl w:ilvl="0" w:tplc="A8F438D4">
      <w:start w:val="1"/>
      <w:numFmt w:val="lowerLetter"/>
      <w:lvlText w:val="%1."/>
      <w:lvlJc w:val="left"/>
      <w:pPr>
        <w:ind w:left="948" w:hanging="360"/>
      </w:pPr>
      <w:rPr>
        <w:rFonts w:ascii="Times New Roman" w:eastAsia="Times New Roman" w:hAnsi="Times New Roman" w:cs="Times New Roman" w:hint="default"/>
        <w:b/>
        <w:bCs/>
        <w:w w:val="100"/>
        <w:sz w:val="24"/>
        <w:szCs w:val="24"/>
        <w:lang w:eastAsia="en-US" w:bidi="ar-SA"/>
      </w:rPr>
    </w:lvl>
    <w:lvl w:ilvl="1" w:tplc="6700C778">
      <w:start w:val="1"/>
      <w:numFmt w:val="bullet"/>
      <w:lvlText w:val="•"/>
      <w:lvlJc w:val="left"/>
      <w:pPr>
        <w:ind w:left="1742" w:hanging="360"/>
      </w:pPr>
      <w:rPr>
        <w:rFonts w:hint="default"/>
        <w:lang w:eastAsia="en-US" w:bidi="ar-SA"/>
      </w:rPr>
    </w:lvl>
    <w:lvl w:ilvl="2" w:tplc="BD421D06">
      <w:start w:val="1"/>
      <w:numFmt w:val="bullet"/>
      <w:lvlText w:val="•"/>
      <w:lvlJc w:val="left"/>
      <w:pPr>
        <w:ind w:left="2545" w:hanging="360"/>
      </w:pPr>
      <w:rPr>
        <w:rFonts w:hint="default"/>
        <w:lang w:eastAsia="en-US" w:bidi="ar-SA"/>
      </w:rPr>
    </w:lvl>
    <w:lvl w:ilvl="3" w:tplc="C8E23354">
      <w:start w:val="1"/>
      <w:numFmt w:val="bullet"/>
      <w:lvlText w:val="•"/>
      <w:lvlJc w:val="left"/>
      <w:pPr>
        <w:ind w:left="3347" w:hanging="360"/>
      </w:pPr>
      <w:rPr>
        <w:rFonts w:hint="default"/>
        <w:lang w:eastAsia="en-US" w:bidi="ar-SA"/>
      </w:rPr>
    </w:lvl>
    <w:lvl w:ilvl="4" w:tplc="92B48D44">
      <w:start w:val="1"/>
      <w:numFmt w:val="bullet"/>
      <w:lvlText w:val="•"/>
      <w:lvlJc w:val="left"/>
      <w:pPr>
        <w:ind w:left="4150" w:hanging="360"/>
      </w:pPr>
      <w:rPr>
        <w:rFonts w:hint="default"/>
        <w:lang w:eastAsia="en-US" w:bidi="ar-SA"/>
      </w:rPr>
    </w:lvl>
    <w:lvl w:ilvl="5" w:tplc="04C65F24">
      <w:start w:val="1"/>
      <w:numFmt w:val="bullet"/>
      <w:lvlText w:val="•"/>
      <w:lvlJc w:val="left"/>
      <w:pPr>
        <w:ind w:left="4953" w:hanging="360"/>
      </w:pPr>
      <w:rPr>
        <w:rFonts w:hint="default"/>
        <w:lang w:eastAsia="en-US" w:bidi="ar-SA"/>
      </w:rPr>
    </w:lvl>
    <w:lvl w:ilvl="6" w:tplc="3C7007E8">
      <w:start w:val="1"/>
      <w:numFmt w:val="bullet"/>
      <w:lvlText w:val="•"/>
      <w:lvlJc w:val="left"/>
      <w:pPr>
        <w:ind w:left="5755" w:hanging="360"/>
      </w:pPr>
      <w:rPr>
        <w:rFonts w:hint="default"/>
        <w:lang w:eastAsia="en-US" w:bidi="ar-SA"/>
      </w:rPr>
    </w:lvl>
    <w:lvl w:ilvl="7" w:tplc="89109FB8">
      <w:start w:val="1"/>
      <w:numFmt w:val="bullet"/>
      <w:lvlText w:val="•"/>
      <w:lvlJc w:val="left"/>
      <w:pPr>
        <w:ind w:left="6558" w:hanging="360"/>
      </w:pPr>
      <w:rPr>
        <w:rFonts w:hint="default"/>
        <w:lang w:eastAsia="en-US" w:bidi="ar-SA"/>
      </w:rPr>
    </w:lvl>
    <w:lvl w:ilvl="8" w:tplc="BC5ED190">
      <w:start w:val="1"/>
      <w:numFmt w:val="bullet"/>
      <w:lvlText w:val="•"/>
      <w:lvlJc w:val="left"/>
      <w:pPr>
        <w:ind w:left="7361" w:hanging="360"/>
      </w:pPr>
      <w:rPr>
        <w:rFonts w:hint="default"/>
        <w:lang w:eastAsia="en-US" w:bidi="ar-SA"/>
      </w:rPr>
    </w:lvl>
  </w:abstractNum>
  <w:abstractNum w:abstractNumId="69">
    <w:nsid w:val="00000046"/>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00000047"/>
    <w:multiLevelType w:val="hybridMultilevel"/>
    <w:tmpl w:val="00000000"/>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19" w:hanging="360"/>
      </w:pPr>
      <w:rPr>
        <w:rFonts w:ascii="Courier New" w:hAnsi="Courier New" w:cs="Courier New" w:hint="default"/>
      </w:rPr>
    </w:lvl>
    <w:lvl w:ilvl="2" w:tplc="04090005" w:tentative="1">
      <w:start w:val="1"/>
      <w:numFmt w:val="bullet"/>
      <w:lvlText w:val=""/>
      <w:lvlJc w:val="left"/>
      <w:pPr>
        <w:ind w:left="1439" w:hanging="360"/>
      </w:pPr>
      <w:rPr>
        <w:rFonts w:ascii="Wingdings" w:hAnsi="Wingdings" w:hint="default"/>
      </w:rPr>
    </w:lvl>
    <w:lvl w:ilvl="3" w:tplc="04090001" w:tentative="1">
      <w:start w:val="1"/>
      <w:numFmt w:val="bullet"/>
      <w:lvlText w:val=""/>
      <w:lvlJc w:val="left"/>
      <w:pPr>
        <w:ind w:left="2159" w:hanging="360"/>
      </w:pPr>
      <w:rPr>
        <w:rFonts w:ascii="Symbol" w:hAnsi="Symbol" w:hint="default"/>
      </w:rPr>
    </w:lvl>
    <w:lvl w:ilvl="4" w:tplc="04090003" w:tentative="1">
      <w:start w:val="1"/>
      <w:numFmt w:val="bullet"/>
      <w:lvlText w:val="o"/>
      <w:lvlJc w:val="left"/>
      <w:pPr>
        <w:ind w:left="2879" w:hanging="360"/>
      </w:pPr>
      <w:rPr>
        <w:rFonts w:ascii="Courier New" w:hAnsi="Courier New" w:cs="Courier New" w:hint="default"/>
      </w:rPr>
    </w:lvl>
    <w:lvl w:ilvl="5" w:tplc="04090005" w:tentative="1">
      <w:start w:val="1"/>
      <w:numFmt w:val="bullet"/>
      <w:lvlText w:val=""/>
      <w:lvlJc w:val="left"/>
      <w:pPr>
        <w:ind w:left="3599" w:hanging="360"/>
      </w:pPr>
      <w:rPr>
        <w:rFonts w:ascii="Wingdings" w:hAnsi="Wingdings" w:hint="default"/>
      </w:rPr>
    </w:lvl>
    <w:lvl w:ilvl="6" w:tplc="04090001" w:tentative="1">
      <w:start w:val="1"/>
      <w:numFmt w:val="bullet"/>
      <w:lvlText w:val=""/>
      <w:lvlJc w:val="left"/>
      <w:pPr>
        <w:ind w:left="4319" w:hanging="360"/>
      </w:pPr>
      <w:rPr>
        <w:rFonts w:ascii="Symbol" w:hAnsi="Symbol" w:hint="default"/>
      </w:rPr>
    </w:lvl>
    <w:lvl w:ilvl="7" w:tplc="04090003" w:tentative="1">
      <w:start w:val="1"/>
      <w:numFmt w:val="bullet"/>
      <w:lvlText w:val="o"/>
      <w:lvlJc w:val="left"/>
      <w:pPr>
        <w:ind w:left="5039" w:hanging="360"/>
      </w:pPr>
      <w:rPr>
        <w:rFonts w:ascii="Courier New" w:hAnsi="Courier New" w:cs="Courier New" w:hint="default"/>
      </w:rPr>
    </w:lvl>
    <w:lvl w:ilvl="8" w:tplc="04090005" w:tentative="1">
      <w:start w:val="1"/>
      <w:numFmt w:val="bullet"/>
      <w:lvlText w:val=""/>
      <w:lvlJc w:val="left"/>
      <w:pPr>
        <w:ind w:left="5759" w:hanging="360"/>
      </w:pPr>
      <w:rPr>
        <w:rFonts w:ascii="Wingdings" w:hAnsi="Wingdings" w:hint="default"/>
      </w:rPr>
    </w:lvl>
  </w:abstractNum>
  <w:abstractNum w:abstractNumId="71">
    <w:nsid w:val="0000004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00000049"/>
    <w:multiLevelType w:val="hybridMultilevel"/>
    <w:tmpl w:val="00000000"/>
    <w:lvl w:ilvl="0" w:tplc="04090001">
      <w:start w:val="1"/>
      <w:numFmt w:val="bullet"/>
      <w:lvlText w:val=""/>
      <w:lvlJc w:val="left"/>
      <w:pPr>
        <w:ind w:left="399" w:hanging="360"/>
      </w:pPr>
      <w:rPr>
        <w:rFonts w:ascii="Symbol" w:hAnsi="Symbol" w:hint="default"/>
      </w:rPr>
    </w:lvl>
    <w:lvl w:ilvl="1" w:tplc="04090003" w:tentative="1">
      <w:start w:val="1"/>
      <w:numFmt w:val="bullet"/>
      <w:lvlText w:val="o"/>
      <w:lvlJc w:val="left"/>
      <w:pPr>
        <w:ind w:left="1119" w:hanging="360"/>
      </w:pPr>
      <w:rPr>
        <w:rFonts w:ascii="Courier New" w:hAnsi="Courier New" w:cs="Courier New" w:hint="default"/>
      </w:rPr>
    </w:lvl>
    <w:lvl w:ilvl="2" w:tplc="04090005" w:tentative="1">
      <w:start w:val="1"/>
      <w:numFmt w:val="bullet"/>
      <w:lvlText w:val=""/>
      <w:lvlJc w:val="left"/>
      <w:pPr>
        <w:ind w:left="1839" w:hanging="360"/>
      </w:pPr>
      <w:rPr>
        <w:rFonts w:ascii="Wingdings" w:hAnsi="Wingdings" w:hint="default"/>
      </w:rPr>
    </w:lvl>
    <w:lvl w:ilvl="3" w:tplc="04090001" w:tentative="1">
      <w:start w:val="1"/>
      <w:numFmt w:val="bullet"/>
      <w:lvlText w:val=""/>
      <w:lvlJc w:val="left"/>
      <w:pPr>
        <w:ind w:left="2559" w:hanging="360"/>
      </w:pPr>
      <w:rPr>
        <w:rFonts w:ascii="Symbol" w:hAnsi="Symbol" w:hint="default"/>
      </w:rPr>
    </w:lvl>
    <w:lvl w:ilvl="4" w:tplc="04090003" w:tentative="1">
      <w:start w:val="1"/>
      <w:numFmt w:val="bullet"/>
      <w:lvlText w:val="o"/>
      <w:lvlJc w:val="left"/>
      <w:pPr>
        <w:ind w:left="3279" w:hanging="360"/>
      </w:pPr>
      <w:rPr>
        <w:rFonts w:ascii="Courier New" w:hAnsi="Courier New" w:cs="Courier New" w:hint="default"/>
      </w:rPr>
    </w:lvl>
    <w:lvl w:ilvl="5" w:tplc="04090005" w:tentative="1">
      <w:start w:val="1"/>
      <w:numFmt w:val="bullet"/>
      <w:lvlText w:val=""/>
      <w:lvlJc w:val="left"/>
      <w:pPr>
        <w:ind w:left="3999" w:hanging="360"/>
      </w:pPr>
      <w:rPr>
        <w:rFonts w:ascii="Wingdings" w:hAnsi="Wingdings" w:hint="default"/>
      </w:rPr>
    </w:lvl>
    <w:lvl w:ilvl="6" w:tplc="04090001" w:tentative="1">
      <w:start w:val="1"/>
      <w:numFmt w:val="bullet"/>
      <w:lvlText w:val=""/>
      <w:lvlJc w:val="left"/>
      <w:pPr>
        <w:ind w:left="4719" w:hanging="360"/>
      </w:pPr>
      <w:rPr>
        <w:rFonts w:ascii="Symbol" w:hAnsi="Symbol" w:hint="default"/>
      </w:rPr>
    </w:lvl>
    <w:lvl w:ilvl="7" w:tplc="04090003" w:tentative="1">
      <w:start w:val="1"/>
      <w:numFmt w:val="bullet"/>
      <w:lvlText w:val="o"/>
      <w:lvlJc w:val="left"/>
      <w:pPr>
        <w:ind w:left="5439" w:hanging="360"/>
      </w:pPr>
      <w:rPr>
        <w:rFonts w:ascii="Courier New" w:hAnsi="Courier New" w:cs="Courier New" w:hint="default"/>
      </w:rPr>
    </w:lvl>
    <w:lvl w:ilvl="8" w:tplc="04090005" w:tentative="1">
      <w:start w:val="1"/>
      <w:numFmt w:val="bullet"/>
      <w:lvlText w:val=""/>
      <w:lvlJc w:val="left"/>
      <w:pPr>
        <w:ind w:left="6159" w:hanging="360"/>
      </w:pPr>
      <w:rPr>
        <w:rFonts w:ascii="Wingdings" w:hAnsi="Wingdings" w:hint="default"/>
      </w:rPr>
    </w:lvl>
  </w:abstractNum>
  <w:abstractNum w:abstractNumId="73">
    <w:nsid w:val="0000004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0000004B"/>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0000004C"/>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0000004D"/>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0000004E"/>
    <w:multiLevelType w:val="multilevel"/>
    <w:tmpl w:val="FB349AF2"/>
    <w:lvl w:ilvl="0">
      <w:start w:val="2"/>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78">
    <w:nsid w:val="0000004F"/>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00000050"/>
    <w:multiLevelType w:val="hybridMultilevel"/>
    <w:tmpl w:val="00000000"/>
    <w:lvl w:ilvl="0" w:tplc="04090001">
      <w:start w:val="1"/>
      <w:numFmt w:val="bullet"/>
      <w:lvlText w:val=""/>
      <w:lvlJc w:val="left"/>
      <w:pPr>
        <w:ind w:left="399" w:hanging="360"/>
      </w:pPr>
      <w:rPr>
        <w:rFonts w:ascii="Symbol" w:hAnsi="Symbol" w:hint="default"/>
      </w:rPr>
    </w:lvl>
    <w:lvl w:ilvl="1" w:tplc="04090003" w:tentative="1">
      <w:start w:val="1"/>
      <w:numFmt w:val="bullet"/>
      <w:lvlText w:val="o"/>
      <w:lvlJc w:val="left"/>
      <w:pPr>
        <w:ind w:left="1119" w:hanging="360"/>
      </w:pPr>
      <w:rPr>
        <w:rFonts w:ascii="Courier New" w:hAnsi="Courier New" w:cs="Courier New" w:hint="default"/>
      </w:rPr>
    </w:lvl>
    <w:lvl w:ilvl="2" w:tplc="04090005" w:tentative="1">
      <w:start w:val="1"/>
      <w:numFmt w:val="bullet"/>
      <w:lvlText w:val=""/>
      <w:lvlJc w:val="left"/>
      <w:pPr>
        <w:ind w:left="1839" w:hanging="360"/>
      </w:pPr>
      <w:rPr>
        <w:rFonts w:ascii="Wingdings" w:hAnsi="Wingdings" w:hint="default"/>
      </w:rPr>
    </w:lvl>
    <w:lvl w:ilvl="3" w:tplc="04090001" w:tentative="1">
      <w:start w:val="1"/>
      <w:numFmt w:val="bullet"/>
      <w:lvlText w:val=""/>
      <w:lvlJc w:val="left"/>
      <w:pPr>
        <w:ind w:left="2559" w:hanging="360"/>
      </w:pPr>
      <w:rPr>
        <w:rFonts w:ascii="Symbol" w:hAnsi="Symbol" w:hint="default"/>
      </w:rPr>
    </w:lvl>
    <w:lvl w:ilvl="4" w:tplc="04090003" w:tentative="1">
      <w:start w:val="1"/>
      <w:numFmt w:val="bullet"/>
      <w:lvlText w:val="o"/>
      <w:lvlJc w:val="left"/>
      <w:pPr>
        <w:ind w:left="3279" w:hanging="360"/>
      </w:pPr>
      <w:rPr>
        <w:rFonts w:ascii="Courier New" w:hAnsi="Courier New" w:cs="Courier New" w:hint="default"/>
      </w:rPr>
    </w:lvl>
    <w:lvl w:ilvl="5" w:tplc="04090005" w:tentative="1">
      <w:start w:val="1"/>
      <w:numFmt w:val="bullet"/>
      <w:lvlText w:val=""/>
      <w:lvlJc w:val="left"/>
      <w:pPr>
        <w:ind w:left="3999" w:hanging="360"/>
      </w:pPr>
      <w:rPr>
        <w:rFonts w:ascii="Wingdings" w:hAnsi="Wingdings" w:hint="default"/>
      </w:rPr>
    </w:lvl>
    <w:lvl w:ilvl="6" w:tplc="04090001" w:tentative="1">
      <w:start w:val="1"/>
      <w:numFmt w:val="bullet"/>
      <w:lvlText w:val=""/>
      <w:lvlJc w:val="left"/>
      <w:pPr>
        <w:ind w:left="4719" w:hanging="360"/>
      </w:pPr>
      <w:rPr>
        <w:rFonts w:ascii="Symbol" w:hAnsi="Symbol" w:hint="default"/>
      </w:rPr>
    </w:lvl>
    <w:lvl w:ilvl="7" w:tplc="04090003" w:tentative="1">
      <w:start w:val="1"/>
      <w:numFmt w:val="bullet"/>
      <w:lvlText w:val="o"/>
      <w:lvlJc w:val="left"/>
      <w:pPr>
        <w:ind w:left="5439" w:hanging="360"/>
      </w:pPr>
      <w:rPr>
        <w:rFonts w:ascii="Courier New" w:hAnsi="Courier New" w:cs="Courier New" w:hint="default"/>
      </w:rPr>
    </w:lvl>
    <w:lvl w:ilvl="8" w:tplc="04090005" w:tentative="1">
      <w:start w:val="1"/>
      <w:numFmt w:val="bullet"/>
      <w:lvlText w:val=""/>
      <w:lvlJc w:val="left"/>
      <w:pPr>
        <w:ind w:left="6159" w:hanging="360"/>
      </w:pPr>
      <w:rPr>
        <w:rFonts w:ascii="Wingdings" w:hAnsi="Wingdings" w:hint="default"/>
      </w:rPr>
    </w:lvl>
  </w:abstractNum>
  <w:abstractNum w:abstractNumId="80">
    <w:nsid w:val="0000005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00000053"/>
    <w:multiLevelType w:val="multilevel"/>
    <w:tmpl w:val="205021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00000054"/>
    <w:multiLevelType w:val="hybridMultilevel"/>
    <w:tmpl w:val="00000000"/>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3">
    <w:nsid w:val="0000005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00000056"/>
    <w:multiLevelType w:val="hybridMultilevel"/>
    <w:tmpl w:val="581E033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5">
    <w:nsid w:val="0000005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0000005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00000059"/>
    <w:multiLevelType w:val="hybridMultilevel"/>
    <w:tmpl w:val="000000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0000005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0000005B"/>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0000005C"/>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0000005D"/>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92">
    <w:nsid w:val="0000005E"/>
    <w:multiLevelType w:val="hybridMultilevel"/>
    <w:tmpl w:val="213072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0000005F"/>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00000060"/>
    <w:multiLevelType w:val="multilevel"/>
    <w:tmpl w:val="17B6148C"/>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95">
    <w:nsid w:val="00000061"/>
    <w:multiLevelType w:val="hybridMultilevel"/>
    <w:tmpl w:val="00000000"/>
    <w:lvl w:ilvl="0" w:tplc="04090001">
      <w:start w:val="1"/>
      <w:numFmt w:val="bullet"/>
      <w:lvlText w:val=""/>
      <w:lvlJc w:val="left"/>
      <w:pPr>
        <w:ind w:left="399" w:hanging="360"/>
      </w:pPr>
      <w:rPr>
        <w:rFonts w:ascii="Symbol" w:hAnsi="Symbol" w:hint="default"/>
      </w:rPr>
    </w:lvl>
    <w:lvl w:ilvl="1" w:tplc="04090003" w:tentative="1">
      <w:start w:val="1"/>
      <w:numFmt w:val="bullet"/>
      <w:lvlText w:val="o"/>
      <w:lvlJc w:val="left"/>
      <w:pPr>
        <w:ind w:left="1119" w:hanging="360"/>
      </w:pPr>
      <w:rPr>
        <w:rFonts w:ascii="Courier New" w:hAnsi="Courier New" w:cs="Courier New" w:hint="default"/>
      </w:rPr>
    </w:lvl>
    <w:lvl w:ilvl="2" w:tplc="04090005" w:tentative="1">
      <w:start w:val="1"/>
      <w:numFmt w:val="bullet"/>
      <w:lvlText w:val=""/>
      <w:lvlJc w:val="left"/>
      <w:pPr>
        <w:ind w:left="1839" w:hanging="360"/>
      </w:pPr>
      <w:rPr>
        <w:rFonts w:ascii="Wingdings" w:hAnsi="Wingdings" w:hint="default"/>
      </w:rPr>
    </w:lvl>
    <w:lvl w:ilvl="3" w:tplc="04090001" w:tentative="1">
      <w:start w:val="1"/>
      <w:numFmt w:val="bullet"/>
      <w:lvlText w:val=""/>
      <w:lvlJc w:val="left"/>
      <w:pPr>
        <w:ind w:left="2559" w:hanging="360"/>
      </w:pPr>
      <w:rPr>
        <w:rFonts w:ascii="Symbol" w:hAnsi="Symbol" w:hint="default"/>
      </w:rPr>
    </w:lvl>
    <w:lvl w:ilvl="4" w:tplc="04090003" w:tentative="1">
      <w:start w:val="1"/>
      <w:numFmt w:val="bullet"/>
      <w:lvlText w:val="o"/>
      <w:lvlJc w:val="left"/>
      <w:pPr>
        <w:ind w:left="3279" w:hanging="360"/>
      </w:pPr>
      <w:rPr>
        <w:rFonts w:ascii="Courier New" w:hAnsi="Courier New" w:cs="Courier New" w:hint="default"/>
      </w:rPr>
    </w:lvl>
    <w:lvl w:ilvl="5" w:tplc="04090005" w:tentative="1">
      <w:start w:val="1"/>
      <w:numFmt w:val="bullet"/>
      <w:lvlText w:val=""/>
      <w:lvlJc w:val="left"/>
      <w:pPr>
        <w:ind w:left="3999" w:hanging="360"/>
      </w:pPr>
      <w:rPr>
        <w:rFonts w:ascii="Wingdings" w:hAnsi="Wingdings" w:hint="default"/>
      </w:rPr>
    </w:lvl>
    <w:lvl w:ilvl="6" w:tplc="04090001" w:tentative="1">
      <w:start w:val="1"/>
      <w:numFmt w:val="bullet"/>
      <w:lvlText w:val=""/>
      <w:lvlJc w:val="left"/>
      <w:pPr>
        <w:ind w:left="4719" w:hanging="360"/>
      </w:pPr>
      <w:rPr>
        <w:rFonts w:ascii="Symbol" w:hAnsi="Symbol" w:hint="default"/>
      </w:rPr>
    </w:lvl>
    <w:lvl w:ilvl="7" w:tplc="04090003" w:tentative="1">
      <w:start w:val="1"/>
      <w:numFmt w:val="bullet"/>
      <w:lvlText w:val="o"/>
      <w:lvlJc w:val="left"/>
      <w:pPr>
        <w:ind w:left="5439" w:hanging="360"/>
      </w:pPr>
      <w:rPr>
        <w:rFonts w:ascii="Courier New" w:hAnsi="Courier New" w:cs="Courier New" w:hint="default"/>
      </w:rPr>
    </w:lvl>
    <w:lvl w:ilvl="8" w:tplc="04090005" w:tentative="1">
      <w:start w:val="1"/>
      <w:numFmt w:val="bullet"/>
      <w:lvlText w:val=""/>
      <w:lvlJc w:val="left"/>
      <w:pPr>
        <w:ind w:left="6159" w:hanging="360"/>
      </w:pPr>
      <w:rPr>
        <w:rFonts w:ascii="Wingdings" w:hAnsi="Wingdings" w:hint="default"/>
      </w:rPr>
    </w:lvl>
  </w:abstractNum>
  <w:abstractNum w:abstractNumId="96">
    <w:nsid w:val="0000006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00000063"/>
    <w:multiLevelType w:val="hybridMultilevel"/>
    <w:tmpl w:val="21C4A12A"/>
    <w:lvl w:ilvl="0" w:tplc="3A3EC4BE">
      <w:start w:val="1"/>
      <w:numFmt w:val="decimal"/>
      <w:lvlText w:val="%1."/>
      <w:lvlJc w:val="left"/>
      <w:pPr>
        <w:ind w:left="360" w:hanging="360"/>
      </w:pPr>
      <w:rPr>
        <w:rFonts w:ascii="Times New Roman" w:hAnsi="Times New Roman" w:cs="Times New Roman" w:hint="default"/>
        <w:color w:val="00000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00000064"/>
    <w:multiLevelType w:val="hybridMultilevel"/>
    <w:tmpl w:val="00000000"/>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9">
    <w:nsid w:val="00000065"/>
    <w:multiLevelType w:val="hybridMultilevel"/>
    <w:tmpl w:val="1C9837AC"/>
    <w:lvl w:ilvl="0" w:tplc="6BDA03E8">
      <w:start w:val="1"/>
      <w:numFmt w:val="decimal"/>
      <w:lvlText w:val="%1."/>
      <w:lvlJc w:val="left"/>
      <w:pPr>
        <w:ind w:left="939" w:hanging="360"/>
      </w:pPr>
      <w:rPr>
        <w:rFonts w:hint="default"/>
      </w:rPr>
    </w:lvl>
    <w:lvl w:ilvl="1" w:tplc="04090019" w:tentative="1">
      <w:start w:val="1"/>
      <w:numFmt w:val="lowerLetter"/>
      <w:lvlText w:val="%2."/>
      <w:lvlJc w:val="left"/>
      <w:pPr>
        <w:ind w:left="1659" w:hanging="360"/>
      </w:pPr>
    </w:lvl>
    <w:lvl w:ilvl="2" w:tplc="0409001B" w:tentative="1">
      <w:start w:val="1"/>
      <w:numFmt w:val="lowerRoman"/>
      <w:lvlText w:val="%3."/>
      <w:lvlJc w:val="right"/>
      <w:pPr>
        <w:ind w:left="2379" w:hanging="180"/>
      </w:pPr>
    </w:lvl>
    <w:lvl w:ilvl="3" w:tplc="0409000F" w:tentative="1">
      <w:start w:val="1"/>
      <w:numFmt w:val="decimal"/>
      <w:lvlText w:val="%4."/>
      <w:lvlJc w:val="left"/>
      <w:pPr>
        <w:ind w:left="3099" w:hanging="360"/>
      </w:pPr>
    </w:lvl>
    <w:lvl w:ilvl="4" w:tplc="04090019" w:tentative="1">
      <w:start w:val="1"/>
      <w:numFmt w:val="lowerLetter"/>
      <w:lvlText w:val="%5."/>
      <w:lvlJc w:val="left"/>
      <w:pPr>
        <w:ind w:left="3819" w:hanging="360"/>
      </w:pPr>
    </w:lvl>
    <w:lvl w:ilvl="5" w:tplc="0409001B" w:tentative="1">
      <w:start w:val="1"/>
      <w:numFmt w:val="lowerRoman"/>
      <w:lvlText w:val="%6."/>
      <w:lvlJc w:val="right"/>
      <w:pPr>
        <w:ind w:left="4539" w:hanging="180"/>
      </w:pPr>
    </w:lvl>
    <w:lvl w:ilvl="6" w:tplc="0409000F" w:tentative="1">
      <w:start w:val="1"/>
      <w:numFmt w:val="decimal"/>
      <w:lvlText w:val="%7."/>
      <w:lvlJc w:val="left"/>
      <w:pPr>
        <w:ind w:left="5259" w:hanging="360"/>
      </w:pPr>
    </w:lvl>
    <w:lvl w:ilvl="7" w:tplc="04090019" w:tentative="1">
      <w:start w:val="1"/>
      <w:numFmt w:val="lowerLetter"/>
      <w:lvlText w:val="%8."/>
      <w:lvlJc w:val="left"/>
      <w:pPr>
        <w:ind w:left="5979" w:hanging="360"/>
      </w:pPr>
    </w:lvl>
    <w:lvl w:ilvl="8" w:tplc="0409001B" w:tentative="1">
      <w:start w:val="1"/>
      <w:numFmt w:val="lowerRoman"/>
      <w:lvlText w:val="%9."/>
      <w:lvlJc w:val="right"/>
      <w:pPr>
        <w:ind w:left="6699" w:hanging="180"/>
      </w:pPr>
    </w:lvl>
  </w:abstractNum>
  <w:abstractNum w:abstractNumId="100">
    <w:nsid w:val="0000006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00000067"/>
    <w:multiLevelType w:val="hybridMultilevel"/>
    <w:tmpl w:val="E006019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0000006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0000006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0000006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0000006B"/>
    <w:multiLevelType w:val="hybridMultilevel"/>
    <w:tmpl w:val="247C00B6"/>
    <w:lvl w:ilvl="0" w:tplc="ED4064E6">
      <w:start w:val="1"/>
      <w:numFmt w:val="decimal"/>
      <w:lvlText w:val="%1."/>
      <w:lvlJc w:val="left"/>
      <w:pPr>
        <w:ind w:left="948" w:hanging="360"/>
      </w:pPr>
      <w:rPr>
        <w:rFonts w:ascii="Times New Roman" w:eastAsia="Times New Roman" w:hAnsi="Times New Roman" w:cs="Times New Roman" w:hint="default"/>
        <w:b/>
        <w:bCs/>
        <w:w w:val="100"/>
        <w:sz w:val="24"/>
        <w:szCs w:val="24"/>
        <w:lang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0000006C"/>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0000006D"/>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0000006E"/>
    <w:multiLevelType w:val="multilevel"/>
    <w:tmpl w:val="F21A73D2"/>
    <w:lvl w:ilvl="0">
      <w:start w:val="1"/>
      <w:numFmt w:val="decimal"/>
      <w:lvlText w:val="%1."/>
      <w:lvlJc w:val="left"/>
      <w:pPr>
        <w:ind w:left="1080" w:hanging="360"/>
      </w:pPr>
      <w:rPr>
        <w:rFonts w:hint="default"/>
      </w:rPr>
    </w:lvl>
    <w:lvl w:ilvl="1">
      <w:start w:val="1"/>
      <w:numFmt w:val="decimal"/>
      <w:isLgl/>
      <w:lvlText w:val="%1.%2"/>
      <w:lvlJc w:val="left"/>
      <w:pPr>
        <w:ind w:left="622" w:hanging="48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9">
    <w:nsid w:val="0000006F"/>
    <w:multiLevelType w:val="hybridMultilevel"/>
    <w:tmpl w:val="63AE7EA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0">
    <w:nsid w:val="00000070"/>
    <w:multiLevelType w:val="hybridMultilevel"/>
    <w:tmpl w:val="00000000"/>
    <w:lvl w:ilvl="0" w:tplc="04090001">
      <w:start w:val="1"/>
      <w:numFmt w:val="bullet"/>
      <w:lvlText w:val=""/>
      <w:lvlJc w:val="left"/>
      <w:pPr>
        <w:ind w:left="399" w:hanging="360"/>
      </w:pPr>
      <w:rPr>
        <w:rFonts w:ascii="Symbol" w:hAnsi="Symbol" w:hint="default"/>
      </w:rPr>
    </w:lvl>
    <w:lvl w:ilvl="1" w:tplc="04090003" w:tentative="1">
      <w:start w:val="1"/>
      <w:numFmt w:val="bullet"/>
      <w:lvlText w:val="o"/>
      <w:lvlJc w:val="left"/>
      <w:pPr>
        <w:ind w:left="1119" w:hanging="360"/>
      </w:pPr>
      <w:rPr>
        <w:rFonts w:ascii="Courier New" w:hAnsi="Courier New" w:cs="Courier New" w:hint="default"/>
      </w:rPr>
    </w:lvl>
    <w:lvl w:ilvl="2" w:tplc="04090005" w:tentative="1">
      <w:start w:val="1"/>
      <w:numFmt w:val="bullet"/>
      <w:lvlText w:val=""/>
      <w:lvlJc w:val="left"/>
      <w:pPr>
        <w:ind w:left="1839" w:hanging="360"/>
      </w:pPr>
      <w:rPr>
        <w:rFonts w:ascii="Wingdings" w:hAnsi="Wingdings" w:hint="default"/>
      </w:rPr>
    </w:lvl>
    <w:lvl w:ilvl="3" w:tplc="04090001" w:tentative="1">
      <w:start w:val="1"/>
      <w:numFmt w:val="bullet"/>
      <w:lvlText w:val=""/>
      <w:lvlJc w:val="left"/>
      <w:pPr>
        <w:ind w:left="2559" w:hanging="360"/>
      </w:pPr>
      <w:rPr>
        <w:rFonts w:ascii="Symbol" w:hAnsi="Symbol" w:hint="default"/>
      </w:rPr>
    </w:lvl>
    <w:lvl w:ilvl="4" w:tplc="04090003" w:tentative="1">
      <w:start w:val="1"/>
      <w:numFmt w:val="bullet"/>
      <w:lvlText w:val="o"/>
      <w:lvlJc w:val="left"/>
      <w:pPr>
        <w:ind w:left="3279" w:hanging="360"/>
      </w:pPr>
      <w:rPr>
        <w:rFonts w:ascii="Courier New" w:hAnsi="Courier New" w:cs="Courier New" w:hint="default"/>
      </w:rPr>
    </w:lvl>
    <w:lvl w:ilvl="5" w:tplc="04090005" w:tentative="1">
      <w:start w:val="1"/>
      <w:numFmt w:val="bullet"/>
      <w:lvlText w:val=""/>
      <w:lvlJc w:val="left"/>
      <w:pPr>
        <w:ind w:left="3999" w:hanging="360"/>
      </w:pPr>
      <w:rPr>
        <w:rFonts w:ascii="Wingdings" w:hAnsi="Wingdings" w:hint="default"/>
      </w:rPr>
    </w:lvl>
    <w:lvl w:ilvl="6" w:tplc="04090001" w:tentative="1">
      <w:start w:val="1"/>
      <w:numFmt w:val="bullet"/>
      <w:lvlText w:val=""/>
      <w:lvlJc w:val="left"/>
      <w:pPr>
        <w:ind w:left="4719" w:hanging="360"/>
      </w:pPr>
      <w:rPr>
        <w:rFonts w:ascii="Symbol" w:hAnsi="Symbol" w:hint="default"/>
      </w:rPr>
    </w:lvl>
    <w:lvl w:ilvl="7" w:tplc="04090003" w:tentative="1">
      <w:start w:val="1"/>
      <w:numFmt w:val="bullet"/>
      <w:lvlText w:val="o"/>
      <w:lvlJc w:val="left"/>
      <w:pPr>
        <w:ind w:left="5439" w:hanging="360"/>
      </w:pPr>
      <w:rPr>
        <w:rFonts w:ascii="Courier New" w:hAnsi="Courier New" w:cs="Courier New" w:hint="default"/>
      </w:rPr>
    </w:lvl>
    <w:lvl w:ilvl="8" w:tplc="04090005" w:tentative="1">
      <w:start w:val="1"/>
      <w:numFmt w:val="bullet"/>
      <w:lvlText w:val=""/>
      <w:lvlJc w:val="left"/>
      <w:pPr>
        <w:ind w:left="6159" w:hanging="360"/>
      </w:pPr>
      <w:rPr>
        <w:rFonts w:ascii="Wingdings" w:hAnsi="Wingdings" w:hint="default"/>
      </w:rPr>
    </w:lvl>
  </w:abstractNum>
  <w:abstractNum w:abstractNumId="111">
    <w:nsid w:val="0000007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0000007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0000007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14C20148"/>
    <w:multiLevelType w:val="hybridMultilevel"/>
    <w:tmpl w:val="0DC6E83C"/>
    <w:lvl w:ilvl="0" w:tplc="F236C114">
      <w:start w:val="1"/>
      <w:numFmt w:val="decimal"/>
      <w:lvlText w:val="%1."/>
      <w:lvlJc w:val="left"/>
      <w:pPr>
        <w:ind w:left="720" w:hanging="360"/>
      </w:pPr>
      <w:rPr>
        <w:rFonts w:ascii="Times New Roman" w:eastAsia="Calibri" w:hAnsi="Times New Roman" w:cs="Times New Roman"/>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2"/>
  </w:num>
  <w:num w:numId="2">
    <w:abstractNumId w:val="56"/>
  </w:num>
  <w:num w:numId="3">
    <w:abstractNumId w:val="105"/>
  </w:num>
  <w:num w:numId="4">
    <w:abstractNumId w:val="85"/>
  </w:num>
  <w:num w:numId="5">
    <w:abstractNumId w:val="82"/>
  </w:num>
  <w:num w:numId="6">
    <w:abstractNumId w:val="9"/>
  </w:num>
  <w:num w:numId="7">
    <w:abstractNumId w:val="11"/>
  </w:num>
  <w:num w:numId="8">
    <w:abstractNumId w:val="19"/>
  </w:num>
  <w:num w:numId="9">
    <w:abstractNumId w:val="61"/>
  </w:num>
  <w:num w:numId="10">
    <w:abstractNumId w:val="109"/>
  </w:num>
  <w:num w:numId="11">
    <w:abstractNumId w:val="20"/>
  </w:num>
  <w:num w:numId="12">
    <w:abstractNumId w:val="15"/>
  </w:num>
  <w:num w:numId="13">
    <w:abstractNumId w:val="98"/>
  </w:num>
  <w:num w:numId="14">
    <w:abstractNumId w:val="73"/>
  </w:num>
  <w:num w:numId="15">
    <w:abstractNumId w:val="26"/>
  </w:num>
  <w:num w:numId="16">
    <w:abstractNumId w:val="14"/>
  </w:num>
  <w:num w:numId="17">
    <w:abstractNumId w:val="67"/>
  </w:num>
  <w:num w:numId="18">
    <w:abstractNumId w:val="57"/>
  </w:num>
  <w:num w:numId="19">
    <w:abstractNumId w:val="86"/>
  </w:num>
  <w:num w:numId="20">
    <w:abstractNumId w:val="35"/>
  </w:num>
  <w:num w:numId="21">
    <w:abstractNumId w:val="71"/>
  </w:num>
  <w:num w:numId="22">
    <w:abstractNumId w:val="32"/>
  </w:num>
  <w:num w:numId="23">
    <w:abstractNumId w:val="95"/>
  </w:num>
  <w:num w:numId="24">
    <w:abstractNumId w:val="23"/>
  </w:num>
  <w:num w:numId="25">
    <w:abstractNumId w:val="94"/>
  </w:num>
  <w:num w:numId="26">
    <w:abstractNumId w:val="107"/>
  </w:num>
  <w:num w:numId="27">
    <w:abstractNumId w:val="2"/>
  </w:num>
  <w:num w:numId="28">
    <w:abstractNumId w:val="99"/>
  </w:num>
  <w:num w:numId="29">
    <w:abstractNumId w:val="22"/>
  </w:num>
  <w:num w:numId="30">
    <w:abstractNumId w:val="37"/>
  </w:num>
  <w:num w:numId="31">
    <w:abstractNumId w:val="62"/>
  </w:num>
  <w:num w:numId="32">
    <w:abstractNumId w:val="38"/>
  </w:num>
  <w:num w:numId="33">
    <w:abstractNumId w:val="17"/>
  </w:num>
  <w:num w:numId="34">
    <w:abstractNumId w:val="97"/>
  </w:num>
  <w:num w:numId="35">
    <w:abstractNumId w:val="90"/>
  </w:num>
  <w:num w:numId="36">
    <w:abstractNumId w:val="1"/>
  </w:num>
  <w:num w:numId="37">
    <w:abstractNumId w:val="112"/>
  </w:num>
  <w:num w:numId="38">
    <w:abstractNumId w:val="75"/>
  </w:num>
  <w:num w:numId="39">
    <w:abstractNumId w:val="3"/>
  </w:num>
  <w:num w:numId="40">
    <w:abstractNumId w:val="46"/>
  </w:num>
  <w:num w:numId="41">
    <w:abstractNumId w:val="6"/>
  </w:num>
  <w:num w:numId="42">
    <w:abstractNumId w:val="13"/>
  </w:num>
  <w:num w:numId="43">
    <w:abstractNumId w:val="114"/>
  </w:num>
  <w:num w:numId="44">
    <w:abstractNumId w:val="89"/>
  </w:num>
  <w:num w:numId="45">
    <w:abstractNumId w:val="65"/>
  </w:num>
  <w:num w:numId="46">
    <w:abstractNumId w:val="76"/>
  </w:num>
  <w:num w:numId="47">
    <w:abstractNumId w:val="64"/>
  </w:num>
  <w:num w:numId="48">
    <w:abstractNumId w:val="36"/>
  </w:num>
  <w:num w:numId="49">
    <w:abstractNumId w:val="27"/>
  </w:num>
  <w:num w:numId="50">
    <w:abstractNumId w:val="63"/>
  </w:num>
  <w:num w:numId="51">
    <w:abstractNumId w:val="83"/>
  </w:num>
  <w:num w:numId="52">
    <w:abstractNumId w:val="21"/>
  </w:num>
  <w:num w:numId="53">
    <w:abstractNumId w:val="53"/>
  </w:num>
  <w:num w:numId="54">
    <w:abstractNumId w:val="47"/>
  </w:num>
  <w:num w:numId="55">
    <w:abstractNumId w:val="16"/>
  </w:num>
  <w:num w:numId="56">
    <w:abstractNumId w:val="43"/>
  </w:num>
  <w:num w:numId="57">
    <w:abstractNumId w:val="55"/>
  </w:num>
  <w:num w:numId="58">
    <w:abstractNumId w:val="31"/>
  </w:num>
  <w:num w:numId="59">
    <w:abstractNumId w:val="84"/>
  </w:num>
  <w:num w:numId="60">
    <w:abstractNumId w:val="33"/>
  </w:num>
  <w:num w:numId="61">
    <w:abstractNumId w:val="4"/>
  </w:num>
  <w:num w:numId="62">
    <w:abstractNumId w:val="111"/>
  </w:num>
  <w:num w:numId="63">
    <w:abstractNumId w:val="102"/>
  </w:num>
  <w:num w:numId="64">
    <w:abstractNumId w:val="40"/>
  </w:num>
  <w:num w:numId="65">
    <w:abstractNumId w:val="110"/>
  </w:num>
  <w:num w:numId="66">
    <w:abstractNumId w:val="34"/>
  </w:num>
  <w:num w:numId="67">
    <w:abstractNumId w:val="96"/>
  </w:num>
  <w:num w:numId="68">
    <w:abstractNumId w:val="74"/>
  </w:num>
  <w:num w:numId="69">
    <w:abstractNumId w:val="79"/>
  </w:num>
  <w:num w:numId="70">
    <w:abstractNumId w:val="69"/>
  </w:num>
  <w:num w:numId="71">
    <w:abstractNumId w:val="5"/>
  </w:num>
  <w:num w:numId="72">
    <w:abstractNumId w:val="93"/>
  </w:num>
  <w:num w:numId="73">
    <w:abstractNumId w:val="78"/>
  </w:num>
  <w:num w:numId="74">
    <w:abstractNumId w:val="24"/>
  </w:num>
  <w:num w:numId="75">
    <w:abstractNumId w:val="88"/>
  </w:num>
  <w:num w:numId="76">
    <w:abstractNumId w:val="66"/>
  </w:num>
  <w:num w:numId="77">
    <w:abstractNumId w:val="42"/>
  </w:num>
  <w:num w:numId="78">
    <w:abstractNumId w:val="100"/>
  </w:num>
  <w:num w:numId="79">
    <w:abstractNumId w:val="7"/>
  </w:num>
  <w:num w:numId="80">
    <w:abstractNumId w:val="87"/>
  </w:num>
  <w:num w:numId="81">
    <w:abstractNumId w:val="29"/>
  </w:num>
  <w:num w:numId="82">
    <w:abstractNumId w:val="50"/>
  </w:num>
  <w:num w:numId="83">
    <w:abstractNumId w:val="51"/>
  </w:num>
  <w:num w:numId="84">
    <w:abstractNumId w:val="77"/>
  </w:num>
  <w:num w:numId="85">
    <w:abstractNumId w:val="8"/>
  </w:num>
  <w:num w:numId="86">
    <w:abstractNumId w:val="39"/>
  </w:num>
  <w:num w:numId="87">
    <w:abstractNumId w:val="52"/>
  </w:num>
  <w:num w:numId="88">
    <w:abstractNumId w:val="68"/>
  </w:num>
  <w:num w:numId="89">
    <w:abstractNumId w:val="60"/>
  </w:num>
  <w:num w:numId="90">
    <w:abstractNumId w:val="70"/>
  </w:num>
  <w:num w:numId="91">
    <w:abstractNumId w:val="106"/>
  </w:num>
  <w:num w:numId="92">
    <w:abstractNumId w:val="41"/>
  </w:num>
  <w:num w:numId="93">
    <w:abstractNumId w:val="91"/>
  </w:num>
  <w:num w:numId="94">
    <w:abstractNumId w:val="10"/>
  </w:num>
  <w:num w:numId="95">
    <w:abstractNumId w:val="101"/>
  </w:num>
  <w:num w:numId="96">
    <w:abstractNumId w:val="104"/>
  </w:num>
  <w:num w:numId="97">
    <w:abstractNumId w:val="49"/>
  </w:num>
  <w:num w:numId="98">
    <w:abstractNumId w:val="80"/>
  </w:num>
  <w:num w:numId="99">
    <w:abstractNumId w:val="113"/>
  </w:num>
  <w:num w:numId="100">
    <w:abstractNumId w:val="54"/>
  </w:num>
  <w:num w:numId="101">
    <w:abstractNumId w:val="0"/>
  </w:num>
  <w:num w:numId="102">
    <w:abstractNumId w:val="18"/>
  </w:num>
  <w:num w:numId="103">
    <w:abstractNumId w:val="108"/>
  </w:num>
  <w:num w:numId="104">
    <w:abstractNumId w:val="28"/>
  </w:num>
  <w:num w:numId="105">
    <w:abstractNumId w:val="44"/>
  </w:num>
  <w:num w:numId="106">
    <w:abstractNumId w:val="12"/>
  </w:num>
  <w:num w:numId="107">
    <w:abstractNumId w:val="25"/>
  </w:num>
  <w:num w:numId="108">
    <w:abstractNumId w:val="45"/>
  </w:num>
  <w:num w:numId="109">
    <w:abstractNumId w:val="103"/>
  </w:num>
  <w:num w:numId="110">
    <w:abstractNumId w:val="81"/>
  </w:num>
  <w:num w:numId="111">
    <w:abstractNumId w:val="59"/>
  </w:num>
  <w:num w:numId="112">
    <w:abstractNumId w:val="72"/>
  </w:num>
  <w:num w:numId="113">
    <w:abstractNumId w:val="48"/>
  </w:num>
  <w:num w:numId="114">
    <w:abstractNumId w:val="30"/>
  </w:num>
  <w:num w:numId="115">
    <w:abstractNumId w:val="58"/>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mmyQ8suJY6KfpoL8rR4KLlIh9r9taC1Cx+DKXT9gmVqKwdUmgeDBDF0AyJGtusWe6ReW5J+RmQmGVWNBtzPfbg==" w:salt="3yMGVfPwNULVbo9tQe/6S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479"/>
    <w:rsid w:val="00103C57"/>
    <w:rsid w:val="00167916"/>
    <w:rsid w:val="00222FAE"/>
    <w:rsid w:val="00353533"/>
    <w:rsid w:val="00453479"/>
    <w:rsid w:val="004E4EEA"/>
    <w:rsid w:val="00544353"/>
    <w:rsid w:val="006D1D7D"/>
    <w:rsid w:val="006E5ADF"/>
    <w:rsid w:val="00727B8C"/>
    <w:rsid w:val="00934394"/>
    <w:rsid w:val="009D5782"/>
    <w:rsid w:val="00A01995"/>
    <w:rsid w:val="00BD602B"/>
    <w:rsid w:val="00C456AB"/>
    <w:rsid w:val="00D44EF6"/>
    <w:rsid w:val="00EF10A7"/>
    <w:rsid w:val="00F06D73"/>
    <w:rsid w:val="00F244EB"/>
    <w:rsid w:val="00FD17F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50532F-EE54-4356-BF33-1AD963DB2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link w:val="Heading1Char"/>
    <w:qFormat/>
    <w:pPr>
      <w:keepNext/>
      <w:keepLines/>
      <w:widowControl w:val="0"/>
      <w:spacing w:before="480" w:after="0"/>
      <w:outlineLvl w:val="0"/>
    </w:pPr>
    <w:rPr>
      <w:rFonts w:ascii="Cambria" w:eastAsia="SimSun" w:hAnsi="Cambria"/>
      <w:b/>
      <w:color w:val="365F91"/>
      <w:sz w:val="28"/>
      <w:szCs w:val="28"/>
    </w:rPr>
  </w:style>
  <w:style w:type="paragraph" w:styleId="Heading2">
    <w:name w:val="heading 2"/>
    <w:link w:val="Heading2Char"/>
    <w:qFormat/>
    <w:pPr>
      <w:keepNext/>
      <w:keepLines/>
      <w:widowControl w:val="0"/>
      <w:spacing w:before="40" w:after="0" w:line="259" w:lineRule="auto"/>
      <w:outlineLvl w:val="1"/>
    </w:pPr>
    <w:rPr>
      <w:rFonts w:ascii="Cambria" w:eastAsia="SimSun" w:hAnsi="Cambria"/>
      <w:color w:val="365F91"/>
      <w:sz w:val="26"/>
      <w:szCs w:val="26"/>
      <w:lang w:val="en-US"/>
    </w:rPr>
  </w:style>
  <w:style w:type="paragraph" w:styleId="Heading3">
    <w:name w:val="heading 3"/>
    <w:link w:val="Heading3Char"/>
    <w:qFormat/>
    <w:pPr>
      <w:keepNext/>
      <w:keepLines/>
      <w:widowControl w:val="0"/>
      <w:spacing w:before="200" w:after="0"/>
      <w:outlineLvl w:val="2"/>
    </w:pPr>
    <w:rPr>
      <w:rFonts w:ascii="Cambria" w:eastAsia="SimSun" w:hAnsi="Cambria"/>
      <w:b/>
      <w:color w:val="4F81BD"/>
      <w:sz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pPr>
      <w:ind w:left="720"/>
      <w:contextualSpacing/>
    </w:pPr>
  </w:style>
  <w:style w:type="character" w:customStyle="1" w:styleId="ListParagraphChar">
    <w:name w:val="List Paragraph Char"/>
    <w:link w:val="ListParagraph"/>
    <w:uiPriority w:val="34"/>
    <w:qFormat/>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Emphasis">
    <w:name w:val="Emphasis"/>
    <w:basedOn w:val="DefaultParagraphFont"/>
    <w:qFormat/>
    <w:rPr>
      <w:i/>
    </w:rPr>
  </w:style>
  <w:style w:type="character" w:styleId="HTMLCite">
    <w:name w:val="HTML Cite"/>
    <w:basedOn w:val="DefaultParagraphFont"/>
    <w:rPr>
      <w:i/>
    </w:rPr>
  </w:style>
  <w:style w:type="character" w:styleId="Hyperlink">
    <w:name w:val="Hyperlink"/>
    <w:basedOn w:val="DefaultParagraphFont"/>
    <w:uiPriority w:val="99"/>
    <w:rPr>
      <w:color w:val="0000FF"/>
      <w:u w:val="single"/>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table" w:styleId="TableGrid">
    <w:name w:val="Table Grid"/>
    <w:basedOn w:val="TableNormal"/>
    <w:uiPriority w:val="39"/>
    <w:qFormat/>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Pr>
      <w:rFonts w:ascii="Cambria" w:eastAsia="SimSun" w:hAnsi="Cambria" w:cs="SimSun"/>
      <w:color w:val="365F91"/>
      <w:sz w:val="26"/>
      <w:szCs w:val="26"/>
      <w:lang w:val="en-US"/>
    </w:rPr>
  </w:style>
  <w:style w:type="character" w:customStyle="1" w:styleId="Heading1Char">
    <w:name w:val="Heading 1 Char"/>
    <w:basedOn w:val="DefaultParagraphFont"/>
    <w:link w:val="Heading1"/>
    <w:uiPriority w:val="9"/>
    <w:rPr>
      <w:rFonts w:ascii="Cambria" w:eastAsia="SimSun" w:hAnsi="Cambria" w:cs="SimSun"/>
      <w:b/>
      <w:bCs/>
      <w:color w:val="365F91"/>
      <w:sz w:val="28"/>
      <w:szCs w:val="28"/>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Pr>
      <w:rFonts w:ascii="Cambria" w:eastAsia="SimSun" w:hAnsi="Cambria" w:cs="SimSun"/>
      <w:b/>
      <w:bCs/>
      <w:color w:val="4F81BD"/>
      <w:lang w:val="en-US"/>
    </w:rPr>
  </w:style>
  <w:style w:type="paragraph" w:customStyle="1" w:styleId="Default">
    <w:name w:val="Default"/>
    <w:pPr>
      <w:autoSpaceDE w:val="0"/>
      <w:autoSpaceDN w:val="0"/>
      <w:adjustRightInd w:val="0"/>
      <w:spacing w:after="0" w:line="240" w:lineRule="auto"/>
    </w:pPr>
    <w:rPr>
      <w:rFonts w:ascii="Times New Roman" w:eastAsia="SimSun" w:hAnsi="Times New Roman" w:cs="Times New Roman"/>
      <w:color w:val="000000"/>
      <w:sz w:val="24"/>
      <w:szCs w:val="24"/>
      <w:lang w:val="en-US"/>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PlaceholderText">
    <w:name w:val="Placeholder Text"/>
    <w:basedOn w:val="DefaultParagraphFont"/>
    <w:uiPriority w:val="99"/>
    <w:rPr>
      <w:color w:val="808080"/>
    </w:rPr>
  </w:style>
  <w:style w:type="table" w:customStyle="1" w:styleId="TableGrid1">
    <w:name w:val="Table Grid1"/>
    <w:basedOn w:val="TableNormal"/>
    <w:next w:val="TableGrid"/>
    <w:uiPriority w:val="39"/>
    <w:pPr>
      <w:spacing w:after="0" w:line="240" w:lineRule="auto"/>
    </w:pPr>
    <w:rPr>
      <w:rFonts w:eastAsia="SimSu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pPr>
      <w:spacing w:after="0" w:line="240" w:lineRule="auto"/>
    </w:pPr>
    <w:rPr>
      <w:rFonts w:eastAsia="SimSu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pPr>
      <w:spacing w:after="0" w:line="240" w:lineRule="auto"/>
    </w:pPr>
    <w:rPr>
      <w:rFonts w:eastAsia="SimSun"/>
      <w:color w:val="943634"/>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
    <w:name w:val="Light Shading"/>
    <w:basedOn w:val="TableNormal"/>
    <w:uiPriority w:val="60"/>
    <w:pPr>
      <w:spacing w:after="0" w:line="240" w:lineRule="auto"/>
    </w:pPr>
    <w:rPr>
      <w:rFonts w:eastAsia="SimSun"/>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footer0">
    <w:name w:val="&quot;footer&quot;"/>
    <w:pPr>
      <w:tabs>
        <w:tab w:val="center" w:pos="4500"/>
        <w:tab w:val="right" w:pos="9020"/>
      </w:tabs>
      <w:spacing w:after="0" w:line="240" w:lineRule="auto"/>
    </w:pPr>
    <w:rPr>
      <w:sz w:val="21"/>
    </w:rPr>
  </w:style>
  <w:style w:type="paragraph" w:customStyle="1" w:styleId="NormalWeb0">
    <w:name w:val="&quot;Normal (Web)&quot;"/>
    <w:pPr>
      <w:spacing w:before="100" w:beforeAutospacing="1" w:after="100" w:afterAutospacing="1" w:line="240" w:lineRule="auto"/>
    </w:pPr>
    <w:rPr>
      <w:rFonts w:ascii="Times New Roman" w:eastAsia="Times New Roman" w:hAnsi="Times New Roman" w:cs="Times New Roman" w:hint="eastAsia"/>
      <w:sz w:val="24"/>
      <w:szCs w:val="24"/>
      <w:lang w:eastAsia="id-ID"/>
    </w:rPr>
  </w:style>
  <w:style w:type="paragraph" w:customStyle="1" w:styleId="BodyText0">
    <w:name w:val="&quot;Body Text&quot;"/>
    <w:qFormat/>
    <w:pPr>
      <w:widowControl w:val="0"/>
      <w:autoSpaceDE w:val="0"/>
      <w:autoSpaceDN w:val="0"/>
      <w:spacing w:after="0" w:line="240" w:lineRule="auto"/>
    </w:pPr>
    <w:rPr>
      <w:rFonts w:ascii="Times New Roman" w:eastAsia="Times New Roman" w:hAnsi="Times New Roman" w:cs="Times New Roman" w:hint="eastAsia"/>
      <w:sz w:val="24"/>
      <w:szCs w:val="24"/>
      <w:lang w:val="en-US"/>
    </w:rPr>
  </w:style>
  <w:style w:type="paragraph" w:customStyle="1" w:styleId="BalloonText0">
    <w:name w:val="&quot;Balloon Text&quot;"/>
    <w:pPr>
      <w:spacing w:after="0" w:line="240" w:lineRule="auto"/>
    </w:pPr>
    <w:rPr>
      <w:rFonts w:ascii="Tahoma" w:hAnsi="Tahoma" w:cs="Tahoma" w:hint="eastAsia"/>
      <w:sz w:val="16"/>
      <w:szCs w:val="16"/>
    </w:rPr>
  </w:style>
  <w:style w:type="paragraph" w:customStyle="1" w:styleId="Default0">
    <w:name w:val="&quot;Default&quot;"/>
    <w:pPr>
      <w:autoSpaceDE w:val="0"/>
      <w:autoSpaceDN w:val="0"/>
      <w:adjustRightInd w:val="0"/>
      <w:spacing w:after="0" w:line="240" w:lineRule="auto"/>
    </w:pPr>
    <w:rPr>
      <w:rFonts w:ascii="Times New Roman" w:eastAsia="SimSun" w:hAnsi="Times New Roman" w:cs="Times New Roman" w:hint="eastAsia"/>
      <w:color w:val="000000"/>
      <w:sz w:val="24"/>
      <w:szCs w:val="24"/>
      <w:lang w:val="en-US"/>
    </w:rPr>
  </w:style>
  <w:style w:type="paragraph" w:customStyle="1" w:styleId="ListParagraph0">
    <w:name w:val="&quot;List Paragraph&quot;"/>
    <w:qFormat/>
    <w:pPr>
      <w:spacing w:after="0"/>
    </w:pPr>
    <w:rPr>
      <w:sz w:val="21"/>
    </w:rPr>
  </w:style>
  <w:style w:type="paragraph" w:customStyle="1" w:styleId="TableParagraph0">
    <w:name w:val="&quot;Table Paragraph&quot;"/>
    <w:qFormat/>
    <w:pPr>
      <w:widowControl w:val="0"/>
      <w:autoSpaceDE w:val="0"/>
      <w:autoSpaceDN w:val="0"/>
      <w:spacing w:after="0" w:line="240" w:lineRule="auto"/>
    </w:pPr>
    <w:rPr>
      <w:rFonts w:ascii="Times New Roman" w:eastAsia="Times New Roman" w:hAnsi="Times New Roman" w:cs="Times New Roman" w:hint="eastAsia"/>
      <w:sz w:val="21"/>
      <w:lang w:val="en-US"/>
    </w:rPr>
  </w:style>
  <w:style w:type="paragraph" w:customStyle="1" w:styleId="header0">
    <w:name w:val="&quot;header&quot;"/>
    <w:pPr>
      <w:tabs>
        <w:tab w:val="center" w:pos="4500"/>
        <w:tab w:val="right" w:pos="9020"/>
      </w:tabs>
      <w:spacing w:after="0" w:line="240" w:lineRule="auto"/>
    </w:pPr>
    <w:rPr>
      <w:sz w:val="21"/>
    </w:rPr>
  </w:style>
  <w:style w:type="paragraph" w:customStyle="1" w:styleId="header1">
    <w:name w:val="&quot;&quot;header&quot;&quot;"/>
    <w:pPr>
      <w:tabs>
        <w:tab w:val="center" w:pos="4500"/>
        <w:tab w:val="right" w:pos="9020"/>
      </w:tabs>
      <w:spacing w:after="0" w:line="240" w:lineRule="auto"/>
    </w:pPr>
    <w:rPr>
      <w:sz w:val="21"/>
    </w:rPr>
  </w:style>
  <w:style w:type="paragraph" w:customStyle="1" w:styleId="footer1">
    <w:name w:val="&quot;&quot;footer&quot;&quot;"/>
    <w:pPr>
      <w:tabs>
        <w:tab w:val="center" w:pos="4500"/>
        <w:tab w:val="right" w:pos="9020"/>
      </w:tabs>
      <w:spacing w:after="0" w:line="240" w:lineRule="auto"/>
    </w:pPr>
    <w:rPr>
      <w:sz w:val="21"/>
    </w:rPr>
  </w:style>
  <w:style w:type="paragraph" w:customStyle="1" w:styleId="BodyText1">
    <w:name w:val="&quot;&quot;Body Text&quot;&quot;"/>
    <w:qFormat/>
    <w:pPr>
      <w:widowControl w:val="0"/>
      <w:autoSpaceDE w:val="0"/>
      <w:autoSpaceDN w:val="0"/>
      <w:spacing w:after="0" w:line="240" w:lineRule="auto"/>
    </w:pPr>
    <w:rPr>
      <w:rFonts w:ascii="Times New Roman" w:eastAsia="Times New Roman" w:hAnsi="Times New Roman" w:cs="Times New Roman" w:hint="eastAsia"/>
      <w:sz w:val="24"/>
      <w:szCs w:val="24"/>
      <w:lang w:val="en-US"/>
    </w:rPr>
  </w:style>
  <w:style w:type="paragraph" w:customStyle="1" w:styleId="BalloonText1">
    <w:name w:val="&quot;&quot;Balloon Text&quot;&quot;"/>
    <w:pPr>
      <w:spacing w:after="0" w:line="240" w:lineRule="auto"/>
    </w:pPr>
    <w:rPr>
      <w:rFonts w:ascii="Tahoma" w:hAnsi="Tahoma" w:cs="Tahoma" w:hint="eastAsia"/>
      <w:sz w:val="16"/>
      <w:szCs w:val="16"/>
    </w:rPr>
  </w:style>
  <w:style w:type="paragraph" w:customStyle="1" w:styleId="NormalWeb1">
    <w:name w:val="&quot;&quot;Normal (Web)&quot;&quot;"/>
    <w:pPr>
      <w:spacing w:before="100" w:beforeAutospacing="1" w:after="100" w:afterAutospacing="1" w:line="240" w:lineRule="auto"/>
    </w:pPr>
    <w:rPr>
      <w:rFonts w:ascii="Times New Roman" w:eastAsia="Times New Roman" w:hAnsi="Times New Roman" w:cs="Times New Roman" w:hint="eastAsia"/>
      <w:sz w:val="24"/>
      <w:szCs w:val="24"/>
      <w:lang w:eastAsia="id-ID"/>
    </w:rPr>
  </w:style>
  <w:style w:type="paragraph" w:customStyle="1" w:styleId="TableParagraph1">
    <w:name w:val="&quot;&quot;Table Paragraph&quot;&quot;"/>
    <w:qFormat/>
    <w:pPr>
      <w:widowControl w:val="0"/>
      <w:autoSpaceDE w:val="0"/>
      <w:autoSpaceDN w:val="0"/>
      <w:spacing w:after="0" w:line="240" w:lineRule="auto"/>
    </w:pPr>
    <w:rPr>
      <w:rFonts w:ascii="Times New Roman" w:eastAsia="Times New Roman" w:hAnsi="Times New Roman" w:cs="Times New Roman" w:hint="eastAsia"/>
      <w:sz w:val="21"/>
      <w:lang w:val="en-US"/>
    </w:rPr>
  </w:style>
  <w:style w:type="paragraph" w:customStyle="1" w:styleId="ListParagraph1">
    <w:name w:val="&quot;&quot;List Paragraph&quot;&quot;"/>
    <w:qFormat/>
    <w:pPr>
      <w:spacing w:after="0"/>
    </w:pPr>
    <w:rPr>
      <w:sz w:val="21"/>
    </w:rPr>
  </w:style>
  <w:style w:type="paragraph" w:customStyle="1" w:styleId="Default1">
    <w:name w:val="&quot;&quot;Default&quot;&quot;"/>
    <w:pPr>
      <w:autoSpaceDE w:val="0"/>
      <w:autoSpaceDN w:val="0"/>
      <w:adjustRightInd w:val="0"/>
      <w:spacing w:after="0" w:line="240" w:lineRule="auto"/>
    </w:pPr>
    <w:rPr>
      <w:rFonts w:ascii="Times New Roman" w:eastAsia="SimSun" w:hAnsi="Times New Roman" w:cs="Times New Roman" w:hint="eastAsia"/>
      <w:color w:val="000000"/>
      <w:sz w:val="24"/>
      <w:szCs w:val="24"/>
      <w:lang w:val="en-US"/>
    </w:rPr>
  </w:style>
  <w:style w:type="paragraph" w:customStyle="1" w:styleId="BodyText2">
    <w:name w:val="&quot;&quot;&quot;Body Text&quot;&quot;&quot;"/>
    <w:qFormat/>
    <w:pPr>
      <w:widowControl w:val="0"/>
      <w:autoSpaceDE w:val="0"/>
      <w:autoSpaceDN w:val="0"/>
      <w:spacing w:after="0" w:line="240" w:lineRule="auto"/>
    </w:pPr>
    <w:rPr>
      <w:rFonts w:ascii="Times New Roman" w:eastAsia="Times New Roman" w:hAnsi="Times New Roman" w:cs="Times New Roman" w:hint="eastAsia"/>
      <w:sz w:val="24"/>
      <w:szCs w:val="24"/>
      <w:lang w:val="en-US"/>
    </w:rPr>
  </w:style>
  <w:style w:type="paragraph" w:customStyle="1" w:styleId="ListParagraph2">
    <w:name w:val="&quot;&quot;&quot;List Paragraph&quot;&quot;&quot;"/>
    <w:qFormat/>
    <w:pPr>
      <w:spacing w:after="0"/>
    </w:pPr>
    <w:rPr>
      <w:sz w:val="21"/>
    </w:rPr>
  </w:style>
  <w:style w:type="paragraph" w:customStyle="1" w:styleId="NormalWeb2">
    <w:name w:val="&quot;&quot;&quot;Normal (Web)&quot;&quot;&quot;"/>
    <w:pPr>
      <w:spacing w:before="100" w:beforeAutospacing="1" w:after="100" w:afterAutospacing="1" w:line="240" w:lineRule="auto"/>
    </w:pPr>
    <w:rPr>
      <w:rFonts w:ascii="Times New Roman" w:eastAsia="Times New Roman" w:hAnsi="Times New Roman" w:cs="Times New Roman" w:hint="eastAsia"/>
      <w:sz w:val="24"/>
      <w:szCs w:val="24"/>
      <w:lang w:eastAsia="id-ID"/>
    </w:rPr>
  </w:style>
  <w:style w:type="paragraph" w:customStyle="1" w:styleId="Default2">
    <w:name w:val="&quot;&quot;&quot;Default&quot;&quot;&quot;"/>
    <w:pPr>
      <w:autoSpaceDE w:val="0"/>
      <w:autoSpaceDN w:val="0"/>
      <w:adjustRightInd w:val="0"/>
      <w:spacing w:after="0" w:line="240" w:lineRule="auto"/>
    </w:pPr>
    <w:rPr>
      <w:rFonts w:ascii="Times New Roman" w:eastAsia="SimSun" w:hAnsi="Times New Roman" w:cs="Times New Roman" w:hint="eastAsia"/>
      <w:color w:val="000000"/>
      <w:sz w:val="24"/>
      <w:szCs w:val="24"/>
      <w:lang w:val="en-US"/>
    </w:rPr>
  </w:style>
  <w:style w:type="paragraph" w:customStyle="1" w:styleId="BalloonText2">
    <w:name w:val="&quot;&quot;&quot;Balloon Text&quot;&quot;&quot;"/>
    <w:pPr>
      <w:spacing w:after="0" w:line="240" w:lineRule="auto"/>
    </w:pPr>
    <w:rPr>
      <w:rFonts w:ascii="Tahoma" w:hAnsi="Tahoma" w:cs="Tahoma" w:hint="eastAsia"/>
      <w:sz w:val="16"/>
      <w:szCs w:val="16"/>
    </w:rPr>
  </w:style>
  <w:style w:type="paragraph" w:customStyle="1" w:styleId="footer2">
    <w:name w:val="&quot;&quot;&quot;footer&quot;&quot;&quot;"/>
    <w:pPr>
      <w:tabs>
        <w:tab w:val="center" w:pos="4500"/>
        <w:tab w:val="right" w:pos="9020"/>
      </w:tabs>
      <w:spacing w:after="0" w:line="240" w:lineRule="auto"/>
    </w:pPr>
    <w:rPr>
      <w:sz w:val="21"/>
    </w:rPr>
  </w:style>
  <w:style w:type="paragraph" w:customStyle="1" w:styleId="TableParagraph2">
    <w:name w:val="&quot;&quot;&quot;Table Paragraph&quot;&quot;&quot;"/>
    <w:qFormat/>
    <w:pPr>
      <w:widowControl w:val="0"/>
      <w:autoSpaceDE w:val="0"/>
      <w:autoSpaceDN w:val="0"/>
      <w:spacing w:after="0" w:line="240" w:lineRule="auto"/>
    </w:pPr>
    <w:rPr>
      <w:rFonts w:ascii="Times New Roman" w:eastAsia="Times New Roman" w:hAnsi="Times New Roman" w:cs="Times New Roman" w:hint="eastAsia"/>
      <w:sz w:val="21"/>
      <w:lang w:val="en-US"/>
    </w:rPr>
  </w:style>
  <w:style w:type="paragraph" w:customStyle="1" w:styleId="header2">
    <w:name w:val="&quot;&quot;&quot;header&quot;&quot;&quot;"/>
    <w:pPr>
      <w:tabs>
        <w:tab w:val="center" w:pos="4500"/>
        <w:tab w:val="right" w:pos="9020"/>
      </w:tabs>
      <w:spacing w:after="0" w:line="240" w:lineRule="auto"/>
    </w:pPr>
    <w:rPr>
      <w:sz w:val="21"/>
    </w:rPr>
  </w:style>
  <w:style w:type="paragraph" w:customStyle="1" w:styleId="BalloonText3">
    <w:name w:val="&quot;&quot;&quot;&quot;Balloon Text&quot;&quot;&quot;&quot;"/>
    <w:pPr>
      <w:spacing w:after="0" w:line="240" w:lineRule="auto"/>
    </w:pPr>
    <w:rPr>
      <w:rFonts w:ascii="Tahoma" w:hAnsi="Tahoma" w:cs="Tahoma" w:hint="eastAsia"/>
      <w:sz w:val="16"/>
      <w:szCs w:val="16"/>
    </w:rPr>
  </w:style>
  <w:style w:type="paragraph" w:customStyle="1" w:styleId="TableParagraph3">
    <w:name w:val="&quot;&quot;&quot;&quot;Table Paragraph&quot;&quot;&quot;&quot;"/>
    <w:qFormat/>
    <w:pPr>
      <w:widowControl w:val="0"/>
      <w:autoSpaceDE w:val="0"/>
      <w:autoSpaceDN w:val="0"/>
      <w:spacing w:after="0" w:line="240" w:lineRule="auto"/>
    </w:pPr>
    <w:rPr>
      <w:rFonts w:ascii="Times New Roman" w:eastAsia="Times New Roman" w:hAnsi="Times New Roman" w:cs="Times New Roman" w:hint="eastAsia"/>
      <w:sz w:val="21"/>
      <w:lang w:val="en-US"/>
    </w:rPr>
  </w:style>
  <w:style w:type="paragraph" w:customStyle="1" w:styleId="NormalWeb3">
    <w:name w:val="&quot;&quot;&quot;&quot;Normal (Web)&quot;&quot;&quot;&quot;"/>
    <w:pPr>
      <w:spacing w:before="100" w:beforeAutospacing="1" w:after="100" w:afterAutospacing="1" w:line="240" w:lineRule="auto"/>
    </w:pPr>
    <w:rPr>
      <w:rFonts w:ascii="Times New Roman" w:eastAsia="Times New Roman" w:hAnsi="Times New Roman" w:cs="Times New Roman" w:hint="eastAsia"/>
      <w:sz w:val="24"/>
      <w:szCs w:val="24"/>
      <w:lang w:eastAsia="id-ID"/>
    </w:rPr>
  </w:style>
  <w:style w:type="paragraph" w:customStyle="1" w:styleId="header3">
    <w:name w:val="&quot;&quot;&quot;&quot;header&quot;&quot;&quot;&quot;"/>
    <w:pPr>
      <w:tabs>
        <w:tab w:val="center" w:pos="4500"/>
        <w:tab w:val="right" w:pos="9020"/>
      </w:tabs>
      <w:spacing w:after="0" w:line="240" w:lineRule="auto"/>
    </w:pPr>
    <w:rPr>
      <w:sz w:val="21"/>
    </w:rPr>
  </w:style>
  <w:style w:type="paragraph" w:customStyle="1" w:styleId="Default3">
    <w:name w:val="&quot;&quot;&quot;&quot;Default&quot;&quot;&quot;&quot;"/>
    <w:pPr>
      <w:autoSpaceDE w:val="0"/>
      <w:autoSpaceDN w:val="0"/>
      <w:adjustRightInd w:val="0"/>
      <w:spacing w:after="0" w:line="240" w:lineRule="auto"/>
    </w:pPr>
    <w:rPr>
      <w:rFonts w:ascii="Times New Roman" w:eastAsia="SimSun" w:hAnsi="Times New Roman" w:cs="Times New Roman" w:hint="eastAsia"/>
      <w:color w:val="000000"/>
      <w:sz w:val="24"/>
      <w:szCs w:val="24"/>
      <w:lang w:val="en-US"/>
    </w:rPr>
  </w:style>
  <w:style w:type="paragraph" w:customStyle="1" w:styleId="footer3">
    <w:name w:val="&quot;&quot;&quot;&quot;footer&quot;&quot;&quot;&quot;"/>
    <w:pPr>
      <w:tabs>
        <w:tab w:val="center" w:pos="4500"/>
        <w:tab w:val="right" w:pos="9020"/>
      </w:tabs>
      <w:spacing w:after="0" w:line="240" w:lineRule="auto"/>
    </w:pPr>
    <w:rPr>
      <w:sz w:val="21"/>
    </w:rPr>
  </w:style>
  <w:style w:type="paragraph" w:customStyle="1" w:styleId="ListParagraph3">
    <w:name w:val="&quot;&quot;&quot;&quot;List Paragraph&quot;&quot;&quot;&quot;"/>
    <w:qFormat/>
    <w:pPr>
      <w:spacing w:after="0"/>
    </w:pPr>
    <w:rPr>
      <w:sz w:val="21"/>
    </w:rPr>
  </w:style>
  <w:style w:type="paragraph" w:customStyle="1" w:styleId="BodyText3">
    <w:name w:val="&quot;&quot;&quot;&quot;Body Text&quot;&quot;&quot;&quot;"/>
    <w:qFormat/>
    <w:pPr>
      <w:widowControl w:val="0"/>
      <w:autoSpaceDE w:val="0"/>
      <w:autoSpaceDN w:val="0"/>
      <w:spacing w:after="0" w:line="240" w:lineRule="auto"/>
    </w:pPr>
    <w:rPr>
      <w:rFonts w:ascii="Times New Roman" w:eastAsia="Times New Roman" w:hAnsi="Times New Roman" w:cs="Times New Roman" w:hint="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4490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header" Target="header11.xml"/><Relationship Id="rId21" Type="http://schemas.openxmlformats.org/officeDocument/2006/relationships/header" Target="header5.xml"/><Relationship Id="rId34" Type="http://schemas.openxmlformats.org/officeDocument/2006/relationships/footer" Target="footer10.xml"/><Relationship Id="rId42" Type="http://schemas.openxmlformats.org/officeDocument/2006/relationships/hyperlink" Target="http://fuddinbatavia.com/" TargetMode="External"/><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image" Target="media/image17.jpeg"/><Relationship Id="rId63"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chart" Target="charts/chart2.xml"/><Relationship Id="rId41" Type="http://schemas.openxmlformats.org/officeDocument/2006/relationships/hyperlink" Target="https://doi.org/10.2991/assehr.k.210312.046" TargetMode="External"/><Relationship Id="rId54" Type="http://schemas.openxmlformats.org/officeDocument/2006/relationships/image" Target="media/image16.jpeg"/><Relationship Id="rId62"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hyperlink" Target="https://journal.universitaspahlawan.ac.id/index.php/irje/article/view/3848/2656" TargetMode="External"/><Relationship Id="rId40" Type="http://schemas.openxmlformats.org/officeDocument/2006/relationships/footer" Target="footer12.xml"/><Relationship Id="rId45" Type="http://schemas.openxmlformats.org/officeDocument/2006/relationships/image" Target="media/image7.jpeg"/><Relationship Id="rId53" Type="http://schemas.openxmlformats.org/officeDocument/2006/relationships/image" Target="media/image15.jpeg"/><Relationship Id="rId58" Type="http://schemas.openxmlformats.org/officeDocument/2006/relationships/image" Target="media/image20.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chart" Target="charts/chart1.xml"/><Relationship Id="rId36" Type="http://schemas.openxmlformats.org/officeDocument/2006/relationships/footer" Target="footer11.xml"/><Relationship Id="rId49" Type="http://schemas.openxmlformats.org/officeDocument/2006/relationships/image" Target="media/image11.jpeg"/><Relationship Id="rId57" Type="http://schemas.openxmlformats.org/officeDocument/2006/relationships/image" Target="media/image19.jpeg"/><Relationship Id="rId61"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header" Target="header8.xml"/><Relationship Id="rId44" Type="http://schemas.openxmlformats.org/officeDocument/2006/relationships/image" Target="media/image6.jpeg"/><Relationship Id="rId52" Type="http://schemas.openxmlformats.org/officeDocument/2006/relationships/image" Target="media/image14.jpeg"/><Relationship Id="rId60" Type="http://schemas.openxmlformats.org/officeDocument/2006/relationships/image" Target="media/image22.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chart" Target="charts/chart3.xml"/><Relationship Id="rId35" Type="http://schemas.openxmlformats.org/officeDocument/2006/relationships/header" Target="header10.xml"/><Relationship Id="rId43" Type="http://schemas.openxmlformats.org/officeDocument/2006/relationships/hyperlink" Target="https://www.youtube.com/watch?v=xh3AeJTsXzc" TargetMode="External"/><Relationship Id="rId48" Type="http://schemas.openxmlformats.org/officeDocument/2006/relationships/image" Target="media/image10.jpeg"/><Relationship Id="rId56" Type="http://schemas.openxmlformats.org/officeDocument/2006/relationships/image" Target="media/image18.jpeg"/><Relationship Id="rId64" Type="http://schemas.openxmlformats.org/officeDocument/2006/relationships/footer" Target="footer13.xml"/><Relationship Id="rId8" Type="http://schemas.openxmlformats.org/officeDocument/2006/relationships/image" Target="media/image1.jpeg"/><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9.xml"/><Relationship Id="rId38" Type="http://schemas.openxmlformats.org/officeDocument/2006/relationships/hyperlink" Target="https://eprints.uny.ac.id" TargetMode="External"/><Relationship Id="rId46" Type="http://schemas.openxmlformats.org/officeDocument/2006/relationships/image" Target="media/image8.jpeg"/><Relationship Id="rId59"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Peningkatan Persentase Aktivitas Guru</c:v>
                </c:pt>
              </c:strCache>
            </c:strRef>
          </c:tx>
          <c:invertIfNegative val="0"/>
          <c:cat>
            <c:strRef>
              <c:f>Sheet1!$A$2:$A$4</c:f>
              <c:strCache>
                <c:ptCount val="3"/>
                <c:pt idx="0">
                  <c:v>Siklus I</c:v>
                </c:pt>
                <c:pt idx="1">
                  <c:v>Siklus II</c:v>
                </c:pt>
                <c:pt idx="2">
                  <c:v>Sikus III</c:v>
                </c:pt>
              </c:strCache>
            </c:strRef>
          </c:cat>
          <c:val>
            <c:numRef>
              <c:f>Sheet1!$B$2:$B$4</c:f>
              <c:numCache>
                <c:formatCode>General</c:formatCode>
                <c:ptCount val="3"/>
                <c:pt idx="0">
                  <c:v>70</c:v>
                </c:pt>
                <c:pt idx="1">
                  <c:v>78</c:v>
                </c:pt>
                <c:pt idx="2">
                  <c:v>77</c:v>
                </c:pt>
              </c:numCache>
            </c:numRef>
          </c:val>
        </c:ser>
        <c:dLbls>
          <c:showLegendKey val="0"/>
          <c:showVal val="0"/>
          <c:showCatName val="0"/>
          <c:showSerName val="0"/>
          <c:showPercent val="0"/>
          <c:showBubbleSize val="0"/>
        </c:dLbls>
        <c:gapWidth val="150"/>
        <c:axId val="342811152"/>
        <c:axId val="491072272"/>
      </c:barChart>
      <c:catAx>
        <c:axId val="342811152"/>
        <c:scaling>
          <c:orientation val="minMax"/>
        </c:scaling>
        <c:delete val="0"/>
        <c:axPos val="b"/>
        <c:numFmt formatCode="General" sourceLinked="0"/>
        <c:majorTickMark val="out"/>
        <c:minorTickMark val="none"/>
        <c:tickLblPos val="nextTo"/>
        <c:crossAx val="491072272"/>
        <c:crosses val="autoZero"/>
        <c:auto val="1"/>
        <c:lblAlgn val="ctr"/>
        <c:lblOffset val="100"/>
        <c:noMultiLvlLbl val="0"/>
      </c:catAx>
      <c:valAx>
        <c:axId val="491072272"/>
        <c:scaling>
          <c:orientation val="minMax"/>
        </c:scaling>
        <c:delete val="0"/>
        <c:axPos val="l"/>
        <c:majorGridlines/>
        <c:numFmt formatCode="General" sourceLinked="1"/>
        <c:majorTickMark val="out"/>
        <c:minorTickMark val="none"/>
        <c:tickLblPos val="nextTo"/>
        <c:crossAx val="34281115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Peninkatan Persentase Aktivitas Siswa</c:v>
                </c:pt>
              </c:strCache>
            </c:strRef>
          </c:tx>
          <c:invertIfNegative val="0"/>
          <c:cat>
            <c:strRef>
              <c:f>Sheet1!$A$2:$A$4</c:f>
              <c:strCache>
                <c:ptCount val="3"/>
                <c:pt idx="0">
                  <c:v>Silkus I</c:v>
                </c:pt>
                <c:pt idx="1">
                  <c:v>Siklus II</c:v>
                </c:pt>
                <c:pt idx="2">
                  <c:v>Siklus III</c:v>
                </c:pt>
              </c:strCache>
            </c:strRef>
          </c:cat>
          <c:val>
            <c:numRef>
              <c:f>Sheet1!$B$2:$B$4</c:f>
              <c:numCache>
                <c:formatCode>General</c:formatCode>
                <c:ptCount val="3"/>
                <c:pt idx="0">
                  <c:v>60</c:v>
                </c:pt>
                <c:pt idx="1">
                  <c:v>80.5</c:v>
                </c:pt>
                <c:pt idx="2">
                  <c:v>90</c:v>
                </c:pt>
              </c:numCache>
            </c:numRef>
          </c:val>
        </c:ser>
        <c:dLbls>
          <c:showLegendKey val="0"/>
          <c:showVal val="0"/>
          <c:showCatName val="0"/>
          <c:showSerName val="0"/>
          <c:showPercent val="0"/>
          <c:showBubbleSize val="0"/>
        </c:dLbls>
        <c:gapWidth val="150"/>
        <c:axId val="491072664"/>
        <c:axId val="491068744"/>
      </c:barChart>
      <c:catAx>
        <c:axId val="491072664"/>
        <c:scaling>
          <c:orientation val="minMax"/>
        </c:scaling>
        <c:delete val="0"/>
        <c:axPos val="b"/>
        <c:numFmt formatCode="General" sourceLinked="0"/>
        <c:majorTickMark val="out"/>
        <c:minorTickMark val="none"/>
        <c:tickLblPos val="nextTo"/>
        <c:crossAx val="491068744"/>
        <c:crosses val="autoZero"/>
        <c:auto val="1"/>
        <c:lblAlgn val="ctr"/>
        <c:lblOffset val="100"/>
        <c:noMultiLvlLbl val="0"/>
      </c:catAx>
      <c:valAx>
        <c:axId val="491068744"/>
        <c:scaling>
          <c:orientation val="minMax"/>
        </c:scaling>
        <c:delete val="0"/>
        <c:axPos val="l"/>
        <c:majorGridlines/>
        <c:numFmt formatCode="General" sourceLinked="1"/>
        <c:majorTickMark val="out"/>
        <c:minorTickMark val="none"/>
        <c:tickLblPos val="nextTo"/>
        <c:crossAx val="49107266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overlay val="0"/>
    </c:title>
    <c:autoTitleDeleted val="0"/>
    <c:plotArea>
      <c:layout/>
      <c:barChart>
        <c:barDir val="col"/>
        <c:grouping val="clustered"/>
        <c:varyColors val="0"/>
        <c:ser>
          <c:idx val="0"/>
          <c:order val="0"/>
          <c:tx>
            <c:strRef>
              <c:f>Sheet1!$B$1</c:f>
              <c:strCache>
                <c:ptCount val="1"/>
                <c:pt idx="0">
                  <c:v>Peningkatan Persetase Hasil Belajar Siswa</c:v>
                </c:pt>
              </c:strCache>
            </c:strRef>
          </c:tx>
          <c:invertIfNegative val="0"/>
          <c:cat>
            <c:strRef>
              <c:f>Sheet1!$A$2:$A$4</c:f>
              <c:strCache>
                <c:ptCount val="3"/>
                <c:pt idx="0">
                  <c:v>Siklus I</c:v>
                </c:pt>
                <c:pt idx="1">
                  <c:v>Siklus II</c:v>
                </c:pt>
                <c:pt idx="2">
                  <c:v>Siklus III</c:v>
                </c:pt>
              </c:strCache>
            </c:strRef>
          </c:cat>
          <c:val>
            <c:numRef>
              <c:f>Sheet1!$B$2:$B$4</c:f>
              <c:numCache>
                <c:formatCode>General</c:formatCode>
                <c:ptCount val="3"/>
                <c:pt idx="0">
                  <c:v>64.81</c:v>
                </c:pt>
                <c:pt idx="1">
                  <c:v>70.849999999999994</c:v>
                </c:pt>
                <c:pt idx="2">
                  <c:v>80.739999999999995</c:v>
                </c:pt>
              </c:numCache>
            </c:numRef>
          </c:val>
        </c:ser>
        <c:dLbls>
          <c:showLegendKey val="0"/>
          <c:showVal val="0"/>
          <c:showCatName val="0"/>
          <c:showSerName val="0"/>
          <c:showPercent val="0"/>
          <c:showBubbleSize val="0"/>
        </c:dLbls>
        <c:gapWidth val="150"/>
        <c:axId val="491069528"/>
        <c:axId val="491067960"/>
      </c:barChart>
      <c:catAx>
        <c:axId val="491069528"/>
        <c:scaling>
          <c:orientation val="minMax"/>
        </c:scaling>
        <c:delete val="0"/>
        <c:axPos val="b"/>
        <c:numFmt formatCode="General" sourceLinked="1"/>
        <c:majorTickMark val="out"/>
        <c:minorTickMark val="none"/>
        <c:tickLblPos val="nextTo"/>
        <c:crossAx val="491067960"/>
        <c:crosses val="autoZero"/>
        <c:auto val="1"/>
        <c:lblAlgn val="ctr"/>
        <c:lblOffset val="100"/>
        <c:noMultiLvlLbl val="0"/>
      </c:catAx>
      <c:valAx>
        <c:axId val="491067960"/>
        <c:scaling>
          <c:orientation val="minMax"/>
        </c:scaling>
        <c:delete val="0"/>
        <c:axPos val="l"/>
        <c:majorGridlines/>
        <c:numFmt formatCode="General" sourceLinked="1"/>
        <c:majorTickMark val="out"/>
        <c:minorTickMark val="none"/>
        <c:tickLblPos val="nextTo"/>
        <c:crossAx val="49106952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09F25-3655-412C-9A20-67BA6E586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163</Pages>
  <Words>25168</Words>
  <Characters>143458</Characters>
  <Application>Microsoft Office Word</Application>
  <DocSecurity>0</DocSecurity>
  <Lines>1195</Lines>
  <Paragraphs>336</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168290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cp:lastModifiedBy>hp</cp:lastModifiedBy>
  <cp:revision>2</cp:revision>
  <cp:lastPrinted>2023-03-09T12:22:00Z</cp:lastPrinted>
  <dcterms:created xsi:type="dcterms:W3CDTF">2025-12-31T06:39:00Z</dcterms:created>
  <dcterms:modified xsi:type="dcterms:W3CDTF">2025-12-31T06:39:00Z</dcterms:modified>
</cp:coreProperties>
</file>