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726F" w:rsidRDefault="0051726F" w:rsidP="0051726F">
      <w:pPr>
        <w:spacing w:line="480" w:lineRule="auto"/>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lang w:val="en-ID"/>
        </w:rPr>
        <w:t>DAFTAR PUSTAKA</w:t>
      </w:r>
    </w:p>
    <w:p w:rsidR="0051726F" w:rsidRDefault="0051726F" w:rsidP="0051726F">
      <w:pPr>
        <w:tabs>
          <w:tab w:val="left" w:pos="3402"/>
        </w:tabs>
        <w:spacing w:after="0" w:line="240" w:lineRule="auto"/>
        <w:ind w:left="709" w:right="-1" w:hanging="709"/>
        <w:jc w:val="both"/>
        <w:rPr>
          <w:rFonts w:ascii="Times New Roman" w:hAnsi="Times New Roman" w:cs="Times New Roman"/>
          <w:sz w:val="24"/>
          <w:szCs w:val="24"/>
          <w:lang w:val="en-ID"/>
        </w:rPr>
      </w:pPr>
      <w:r>
        <w:rPr>
          <w:rFonts w:ascii="Times New Roman" w:hAnsi="Times New Roman" w:cs="Times New Roman"/>
          <w:sz w:val="24"/>
          <w:szCs w:val="24"/>
          <w:lang w:val="en-ID"/>
        </w:rPr>
        <w:t>Abdul Majid, Pembelajaran Tematik terpadu, (Bandung</w:t>
      </w:r>
      <w:proofErr w:type="gramStart"/>
      <w:r>
        <w:rPr>
          <w:rFonts w:ascii="Times New Roman" w:hAnsi="Times New Roman" w:cs="Times New Roman"/>
          <w:sz w:val="24"/>
          <w:szCs w:val="24"/>
          <w:lang w:val="en-ID"/>
        </w:rPr>
        <w:t>:Rosdakarya,2014</w:t>
      </w:r>
      <w:proofErr w:type="gramEnd"/>
      <w:r>
        <w:rPr>
          <w:rFonts w:ascii="Times New Roman" w:hAnsi="Times New Roman" w:cs="Times New Roman"/>
          <w:sz w:val="24"/>
          <w:szCs w:val="24"/>
          <w:lang w:val="en-ID"/>
        </w:rPr>
        <w:t>/, hlm.85.</w:t>
      </w:r>
    </w:p>
    <w:p w:rsidR="0051726F" w:rsidRDefault="0051726F" w:rsidP="0051726F">
      <w:pPr>
        <w:tabs>
          <w:tab w:val="left" w:pos="3402"/>
        </w:tabs>
        <w:spacing w:after="0" w:line="240" w:lineRule="auto"/>
        <w:ind w:left="709" w:right="-1"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51726F" w:rsidRDefault="0051726F" w:rsidP="0051726F">
      <w:pPr>
        <w:spacing w:after="0" w:line="240" w:lineRule="auto"/>
        <w:ind w:left="851" w:hanging="851"/>
        <w:rPr>
          <w:rFonts w:ascii="Times New Roman" w:hAnsi="Times New Roman" w:cs="Times New Roman"/>
          <w:bCs/>
          <w:iCs/>
          <w:sz w:val="24"/>
          <w:szCs w:val="24"/>
          <w:lang w:val="en-US"/>
        </w:rPr>
      </w:pPr>
      <w:r>
        <w:rPr>
          <w:rFonts w:ascii="Times New Roman" w:hAnsi="Times New Roman" w:cs="Times New Roman"/>
          <w:bCs/>
          <w:iCs/>
          <w:sz w:val="24"/>
          <w:szCs w:val="24"/>
          <w:lang w:val="en-US"/>
        </w:rPr>
        <w:t>Abdul Majid. (2014). Strategi Pembelajaran. Bandung: PT Remaja Rosdakarya.</w:t>
      </w:r>
    </w:p>
    <w:p w:rsidR="0051726F" w:rsidRDefault="0051726F" w:rsidP="0051726F">
      <w:pPr>
        <w:spacing w:after="0" w:line="240" w:lineRule="auto"/>
        <w:ind w:left="851" w:hanging="851"/>
        <w:rPr>
          <w:rFonts w:ascii="Times New Roman" w:hAnsi="Times New Roman" w:cs="Times New Roman"/>
          <w:bCs/>
          <w:iCs/>
          <w:sz w:val="24"/>
          <w:szCs w:val="24"/>
          <w:lang w:val="en-US"/>
        </w:rPr>
      </w:pPr>
    </w:p>
    <w:p w:rsidR="0051726F" w:rsidRDefault="0051726F" w:rsidP="0051726F">
      <w:pPr>
        <w:spacing w:after="0"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rPr>
        <w:t xml:space="preserve">Abdullah, Wirawan Anandito. 2015. </w:t>
      </w:r>
      <w:r>
        <w:rPr>
          <w:rFonts w:ascii="Times New Roman" w:hAnsi="Times New Roman" w:cs="Times New Roman"/>
          <w:i/>
          <w:sz w:val="24"/>
          <w:szCs w:val="24"/>
        </w:rPr>
        <w:t xml:space="preserve">Penerapan Model Pembelajaran Kooperatif Tipe Make A Match </w:t>
      </w:r>
      <w:r>
        <w:rPr>
          <w:rFonts w:ascii="Times New Roman" w:hAnsi="Times New Roman" w:cs="Times New Roman"/>
          <w:sz w:val="24"/>
          <w:szCs w:val="24"/>
        </w:rPr>
        <w:t>dalam meningkatkan minat dan hasil belajar Matematika siswa kelas III SD Negeri 3 Palar Klaten. Vol 4 No. 3 Tahun 2015</w:t>
      </w:r>
      <w:r>
        <w:rPr>
          <w:rFonts w:ascii="Times New Roman" w:hAnsi="Times New Roman" w:cs="Times New Roman"/>
          <w:sz w:val="24"/>
          <w:szCs w:val="24"/>
          <w:lang w:val="en-US"/>
        </w:rPr>
        <w:t>.</w:t>
      </w:r>
    </w:p>
    <w:p w:rsidR="0051726F" w:rsidRDefault="0051726F" w:rsidP="0051726F">
      <w:pPr>
        <w:spacing w:after="0" w:line="240" w:lineRule="auto"/>
        <w:ind w:left="567" w:hanging="567"/>
        <w:jc w:val="both"/>
        <w:rPr>
          <w:rFonts w:ascii="Times New Roman" w:hAnsi="Times New Roman" w:cs="Times New Roman"/>
          <w:sz w:val="24"/>
          <w:szCs w:val="24"/>
          <w:lang w:val="en-US"/>
        </w:rPr>
      </w:pPr>
    </w:p>
    <w:p w:rsidR="0051726F" w:rsidRDefault="0051726F" w:rsidP="0051726F">
      <w:pPr>
        <w:spacing w:after="0" w:line="240" w:lineRule="auto"/>
        <w:ind w:left="567" w:hanging="567"/>
        <w:jc w:val="both"/>
        <w:rPr>
          <w:rFonts w:ascii="Times New Roman" w:hAnsi="Times New Roman" w:cs="Times New Roman"/>
          <w:sz w:val="24"/>
          <w:szCs w:val="24"/>
          <w:lang w:val="en-ID"/>
        </w:rPr>
      </w:pPr>
      <w:r>
        <w:rPr>
          <w:rFonts w:ascii="Times New Roman" w:hAnsi="Times New Roman" w:cs="Times New Roman"/>
          <w:sz w:val="24"/>
          <w:szCs w:val="24"/>
        </w:rPr>
        <w:t>Аgus</w:t>
      </w:r>
      <w:r>
        <w:rPr>
          <w:rFonts w:ascii="Times New Roman" w:hAnsi="Times New Roman" w:cs="Times New Roman"/>
          <w:sz w:val="24"/>
          <w:szCs w:val="24"/>
          <w:lang w:val="en-US"/>
        </w:rPr>
        <w:t>,</w:t>
      </w:r>
      <w:r>
        <w:rPr>
          <w:rFonts w:ascii="Times New Roman" w:hAnsi="Times New Roman" w:cs="Times New Roman"/>
          <w:sz w:val="24"/>
          <w:szCs w:val="24"/>
        </w:rPr>
        <w:t xml:space="preserve"> suprijono</w:t>
      </w:r>
      <w:r>
        <w:rPr>
          <w:rFonts w:ascii="Times New Roman" w:hAnsi="Times New Roman" w:cs="Times New Roman"/>
          <w:sz w:val="24"/>
          <w:szCs w:val="24"/>
          <w:lang w:val="en-US"/>
        </w:rPr>
        <w:t>. (</w:t>
      </w:r>
      <w:r>
        <w:rPr>
          <w:rFonts w:ascii="Times New Roman" w:hAnsi="Times New Roman" w:cs="Times New Roman"/>
          <w:sz w:val="24"/>
          <w:szCs w:val="24"/>
        </w:rPr>
        <w:t>201</w:t>
      </w:r>
      <w:r>
        <w:rPr>
          <w:rFonts w:ascii="Times New Roman" w:hAnsi="Times New Roman" w:cs="Times New Roman"/>
          <w:sz w:val="24"/>
          <w:szCs w:val="24"/>
          <w:lang w:val="en-US"/>
        </w:rPr>
        <w:t>2).</w:t>
      </w:r>
      <w:r>
        <w:rPr>
          <w:rFonts w:ascii="Times New Roman" w:hAnsi="Times New Roman" w:cs="Times New Roman"/>
          <w:i/>
          <w:sz w:val="24"/>
          <w:szCs w:val="24"/>
          <w:lang w:val="en-US"/>
        </w:rPr>
        <w:t xml:space="preserve">Metode dan </w:t>
      </w:r>
      <w:r>
        <w:rPr>
          <w:rFonts w:ascii="Times New Roman" w:hAnsi="Times New Roman" w:cs="Times New Roman"/>
          <w:sz w:val="24"/>
          <w:szCs w:val="24"/>
        </w:rPr>
        <w:t xml:space="preserve">model-model </w:t>
      </w:r>
      <w:r>
        <w:rPr>
          <w:rFonts w:ascii="Times New Roman" w:hAnsi="Times New Roman" w:cs="Times New Roman"/>
          <w:sz w:val="24"/>
          <w:szCs w:val="24"/>
          <w:lang w:val="en-US"/>
        </w:rPr>
        <w:t>mengajar</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Bandung: Alfabeta. </w:t>
      </w:r>
      <w:r>
        <w:rPr>
          <w:rFonts w:ascii="Times New Roman" w:hAnsi="Times New Roman" w:cs="Times New Roman"/>
          <w:sz w:val="24"/>
          <w:szCs w:val="24"/>
          <w:lang w:val="en-ID"/>
        </w:rPr>
        <w:t>1-12.</w:t>
      </w:r>
    </w:p>
    <w:p w:rsidR="0051726F" w:rsidRDefault="0051726F" w:rsidP="0051726F">
      <w:pPr>
        <w:spacing w:after="0" w:line="240" w:lineRule="auto"/>
        <w:ind w:left="567" w:hanging="567"/>
        <w:jc w:val="both"/>
        <w:rPr>
          <w:rFonts w:ascii="Times New Roman" w:hAnsi="Times New Roman" w:cs="Times New Roman"/>
          <w:sz w:val="24"/>
          <w:szCs w:val="24"/>
          <w:lang w:val="en-ID"/>
        </w:rPr>
      </w:pPr>
    </w:p>
    <w:p w:rsidR="0051726F" w:rsidRDefault="0051726F" w:rsidP="0051726F">
      <w:pPr>
        <w:spacing w:after="0"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rPr>
        <w:t xml:space="preserve">Anggrawati Ary (2014) </w:t>
      </w:r>
      <w:r>
        <w:rPr>
          <w:rFonts w:ascii="Times New Roman" w:hAnsi="Times New Roman" w:cs="Times New Roman"/>
          <w:i/>
          <w:sz w:val="24"/>
          <w:szCs w:val="24"/>
        </w:rPr>
        <w:t>jurnal pengaruh model make a match berbantuan kartu gambar terhadap hasil belajar</w:t>
      </w:r>
      <w:r>
        <w:rPr>
          <w:rFonts w:ascii="Times New Roman" w:hAnsi="Times New Roman" w:cs="Times New Roman"/>
          <w:sz w:val="24"/>
          <w:szCs w:val="24"/>
        </w:rPr>
        <w:t xml:space="preserve"> Vol :2 No:1S</w:t>
      </w:r>
      <w:r>
        <w:rPr>
          <w:rFonts w:ascii="Times New Roman" w:hAnsi="Times New Roman" w:cs="Times New Roman"/>
          <w:sz w:val="24"/>
          <w:szCs w:val="24"/>
          <w:lang w:val="en-US"/>
        </w:rPr>
        <w:t>.</w:t>
      </w:r>
    </w:p>
    <w:p w:rsidR="0051726F" w:rsidRDefault="0051726F" w:rsidP="0051726F">
      <w:pPr>
        <w:spacing w:after="0" w:line="240" w:lineRule="auto"/>
        <w:ind w:left="567" w:hanging="567"/>
        <w:jc w:val="both"/>
        <w:rPr>
          <w:rFonts w:ascii="Times New Roman" w:hAnsi="Times New Roman" w:cs="Times New Roman"/>
          <w:sz w:val="24"/>
          <w:szCs w:val="24"/>
          <w:lang w:val="en-US"/>
        </w:rPr>
      </w:pPr>
    </w:p>
    <w:p w:rsidR="0051726F" w:rsidRDefault="0051726F" w:rsidP="0051726F">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ID"/>
        </w:rPr>
        <w:t xml:space="preserve">Arikunto, Suharsimi. </w:t>
      </w:r>
      <w:r>
        <w:rPr>
          <w:rFonts w:ascii="Times New Roman" w:hAnsi="Times New Roman" w:cs="Times New Roman"/>
          <w:sz w:val="24"/>
          <w:szCs w:val="24"/>
        </w:rPr>
        <w:t xml:space="preserve">2010. </w:t>
      </w:r>
      <w:r>
        <w:rPr>
          <w:rFonts w:ascii="Times New Roman" w:hAnsi="Times New Roman" w:cs="Times New Roman"/>
          <w:i/>
          <w:sz w:val="24"/>
          <w:szCs w:val="24"/>
        </w:rPr>
        <w:t>Penelitian Tindakan Kelas</w:t>
      </w:r>
      <w:r>
        <w:rPr>
          <w:rFonts w:ascii="Times New Roman" w:hAnsi="Times New Roman" w:cs="Times New Roman"/>
          <w:sz w:val="24"/>
          <w:szCs w:val="24"/>
        </w:rPr>
        <w:t>. Jakarta: PT Bumi Aksara</w:t>
      </w:r>
      <w:r>
        <w:rPr>
          <w:rFonts w:ascii="Times New Roman" w:hAnsi="Times New Roman" w:cs="Times New Roman"/>
          <w:sz w:val="24"/>
          <w:szCs w:val="24"/>
          <w:lang w:val="en-US"/>
        </w:rPr>
        <w:t>.</w:t>
      </w:r>
    </w:p>
    <w:p w:rsidR="0051726F" w:rsidRDefault="0051726F" w:rsidP="0051726F">
      <w:pPr>
        <w:spacing w:after="0" w:line="240" w:lineRule="auto"/>
        <w:rPr>
          <w:rFonts w:ascii="Times New Roman" w:hAnsi="Times New Roman" w:cs="Times New Roman"/>
          <w:sz w:val="24"/>
          <w:szCs w:val="24"/>
          <w:lang w:val="en-US"/>
        </w:rPr>
      </w:pPr>
    </w:p>
    <w:p w:rsidR="0051726F" w:rsidRDefault="0051726F" w:rsidP="0051726F">
      <w:pPr>
        <w:spacing w:after="0" w:line="240" w:lineRule="auto"/>
        <w:ind w:left="851" w:hanging="851"/>
        <w:rPr>
          <w:rFonts w:ascii="Times New Roman" w:hAnsi="Times New Roman" w:cs="Times New Roman"/>
          <w:sz w:val="24"/>
          <w:szCs w:val="24"/>
          <w:lang w:val="en-US"/>
        </w:rPr>
      </w:pPr>
      <w:r>
        <w:rPr>
          <w:rFonts w:ascii="Times New Roman" w:hAnsi="Times New Roman" w:cs="Times New Roman"/>
          <w:sz w:val="24"/>
          <w:szCs w:val="24"/>
        </w:rPr>
        <w:t>Huda, Miftahul. 2012. Cooperative Learning. Yogyakarta: Pustaka Belajar.</w:t>
      </w:r>
    </w:p>
    <w:p w:rsidR="0051726F" w:rsidRDefault="0051726F" w:rsidP="0051726F">
      <w:pPr>
        <w:spacing w:after="0" w:line="240" w:lineRule="auto"/>
        <w:ind w:left="851" w:hanging="851"/>
        <w:rPr>
          <w:rFonts w:ascii="Times New Roman" w:hAnsi="Times New Roman" w:cs="Times New Roman"/>
          <w:sz w:val="24"/>
          <w:szCs w:val="24"/>
          <w:lang w:val="en-US"/>
        </w:rPr>
      </w:pPr>
    </w:p>
    <w:p w:rsidR="0051726F" w:rsidRDefault="0051726F" w:rsidP="0051726F">
      <w:pPr>
        <w:spacing w:after="0" w:line="240" w:lineRule="auto"/>
        <w:ind w:left="851" w:hanging="851"/>
        <w:jc w:val="both"/>
        <w:rPr>
          <w:rFonts w:ascii="Times New Roman" w:hAnsi="Times New Roman" w:cs="Times New Roman"/>
          <w:bCs/>
          <w:sz w:val="24"/>
          <w:szCs w:val="24"/>
          <w:lang w:val="en-US"/>
        </w:rPr>
      </w:pPr>
      <w:r>
        <w:rPr>
          <w:rFonts w:ascii="Times New Roman" w:hAnsi="Times New Roman" w:cs="Times New Roman"/>
          <w:bCs/>
          <w:sz w:val="24"/>
          <w:szCs w:val="24"/>
        </w:rPr>
        <w:t xml:space="preserve">Kokom Komalasari. 2010. </w:t>
      </w:r>
      <w:r>
        <w:rPr>
          <w:rFonts w:ascii="Times New Roman" w:hAnsi="Times New Roman" w:cs="Times New Roman"/>
          <w:bCs/>
          <w:i/>
          <w:sz w:val="24"/>
          <w:szCs w:val="24"/>
        </w:rPr>
        <w:t>Pembelajaran Kontekstual: Konsep dan Aplikasi</w:t>
      </w:r>
      <w:r>
        <w:rPr>
          <w:rFonts w:ascii="Times New Roman" w:hAnsi="Times New Roman" w:cs="Times New Roman"/>
          <w:bCs/>
          <w:sz w:val="24"/>
          <w:szCs w:val="24"/>
        </w:rPr>
        <w:t xml:space="preserve">. Bandung: Rafika Aditama. </w:t>
      </w:r>
    </w:p>
    <w:p w:rsidR="0051726F" w:rsidRDefault="0051726F" w:rsidP="0051726F">
      <w:pPr>
        <w:spacing w:after="0" w:line="240" w:lineRule="auto"/>
        <w:ind w:left="851" w:hanging="851"/>
        <w:jc w:val="both"/>
        <w:rPr>
          <w:rFonts w:ascii="Times New Roman" w:hAnsi="Times New Roman" w:cs="Times New Roman"/>
          <w:bCs/>
          <w:sz w:val="24"/>
          <w:szCs w:val="24"/>
          <w:lang w:val="en-US"/>
        </w:rPr>
      </w:pPr>
    </w:p>
    <w:p w:rsidR="0051726F" w:rsidRDefault="0051726F" w:rsidP="0051726F">
      <w:pPr>
        <w:spacing w:after="0" w:line="240" w:lineRule="auto"/>
        <w:ind w:left="851" w:hanging="851"/>
        <w:jc w:val="both"/>
        <w:rPr>
          <w:rFonts w:ascii="Times New Roman" w:hAnsi="Times New Roman" w:cs="Times New Roman"/>
          <w:bCs/>
          <w:sz w:val="24"/>
          <w:szCs w:val="24"/>
          <w:lang w:val="en-US"/>
        </w:rPr>
      </w:pPr>
      <w:r>
        <w:rPr>
          <w:rFonts w:ascii="Times New Roman" w:hAnsi="Times New Roman" w:cs="Times New Roman"/>
          <w:bCs/>
          <w:sz w:val="24"/>
          <w:szCs w:val="24"/>
        </w:rPr>
        <w:t>Lefudin (2017). Belajar dan Pembelajaran Dilengkapi dengan Model Pembelajaran, Strategi Pembelajaran, Pendekatan Pembelajaran dan Metode Pembelajaran. Yogyakarta: DeePublish.</w:t>
      </w:r>
    </w:p>
    <w:p w:rsidR="0051726F" w:rsidRDefault="0051726F" w:rsidP="0051726F">
      <w:pPr>
        <w:spacing w:after="0" w:line="240" w:lineRule="auto"/>
        <w:ind w:left="851" w:hanging="851"/>
        <w:jc w:val="both"/>
        <w:rPr>
          <w:rFonts w:ascii="Times New Roman" w:hAnsi="Times New Roman" w:cs="Times New Roman"/>
          <w:bCs/>
          <w:sz w:val="24"/>
          <w:szCs w:val="24"/>
          <w:lang w:val="en-US"/>
        </w:rPr>
      </w:pPr>
    </w:p>
    <w:p w:rsidR="0051726F" w:rsidRDefault="0051726F" w:rsidP="0051726F">
      <w:pPr>
        <w:spacing w:after="0" w:line="240" w:lineRule="auto"/>
        <w:ind w:left="851" w:hanging="851"/>
        <w:jc w:val="both"/>
        <w:rPr>
          <w:rFonts w:ascii="Times New Roman" w:hAnsi="Times New Roman" w:cs="Times New Roman"/>
          <w:bCs/>
          <w:sz w:val="24"/>
          <w:szCs w:val="24"/>
          <w:lang w:val="en-US"/>
        </w:rPr>
      </w:pPr>
      <w:r>
        <w:rPr>
          <w:rFonts w:ascii="Times New Roman" w:hAnsi="Times New Roman" w:cs="Times New Roman"/>
          <w:bCs/>
          <w:sz w:val="24"/>
          <w:szCs w:val="24"/>
        </w:rPr>
        <w:t>Marwati, Dian. (2014). Penerapan Model Discovery Learning untuk Meningkatkan Pemahaman Konsep Belajar Siswa pada Pembelajaran Tematik dalam Tema Indahnya Kebersamaan.</w:t>
      </w:r>
    </w:p>
    <w:p w:rsidR="0051726F" w:rsidRDefault="0051726F" w:rsidP="0051726F">
      <w:pPr>
        <w:spacing w:after="0" w:line="240" w:lineRule="auto"/>
        <w:ind w:left="851" w:hanging="851"/>
        <w:jc w:val="both"/>
        <w:rPr>
          <w:rFonts w:ascii="Times New Roman" w:hAnsi="Times New Roman" w:cs="Times New Roman"/>
          <w:bCs/>
          <w:sz w:val="24"/>
          <w:szCs w:val="24"/>
          <w:lang w:val="en-US"/>
        </w:rPr>
      </w:pPr>
    </w:p>
    <w:p w:rsidR="0051726F" w:rsidRDefault="0051726F" w:rsidP="0051726F">
      <w:pPr>
        <w:spacing w:after="0" w:line="240" w:lineRule="auto"/>
        <w:ind w:left="851" w:hanging="851"/>
        <w:jc w:val="both"/>
        <w:rPr>
          <w:rFonts w:ascii="Times New Roman" w:hAnsi="Times New Roman" w:cs="Times New Roman"/>
          <w:bCs/>
          <w:iCs/>
          <w:sz w:val="24"/>
          <w:szCs w:val="24"/>
          <w:lang w:val="en-ID"/>
        </w:rPr>
      </w:pPr>
      <w:r>
        <w:rPr>
          <w:rFonts w:ascii="Times New Roman" w:hAnsi="Times New Roman" w:cs="Times New Roman"/>
          <w:bCs/>
          <w:iCs/>
          <w:sz w:val="24"/>
          <w:szCs w:val="24"/>
          <w:lang w:val="en-US"/>
        </w:rPr>
        <w:t xml:space="preserve">Rangkuti, C. J. S., &amp; Sukmawarti. 2022. </w:t>
      </w:r>
      <w:r>
        <w:rPr>
          <w:rFonts w:ascii="Times New Roman" w:hAnsi="Times New Roman" w:cs="Times New Roman"/>
          <w:bCs/>
          <w:i/>
          <w:iCs/>
          <w:sz w:val="24"/>
          <w:szCs w:val="24"/>
          <w:lang w:val="en-US"/>
        </w:rPr>
        <w:t xml:space="preserve">Problematika Pemberian tugas Matematika Dalam Pembelajaran Daring. </w:t>
      </w:r>
      <w:r>
        <w:rPr>
          <w:rFonts w:ascii="Times New Roman" w:hAnsi="Times New Roman" w:cs="Times New Roman"/>
          <w:bCs/>
          <w:iCs/>
          <w:sz w:val="24"/>
          <w:szCs w:val="24"/>
          <w:lang w:val="en-US"/>
        </w:rPr>
        <w:t xml:space="preserve"> IRJE Jurnal Ilmu Pendidikan, 2(2), 565-572. </w:t>
      </w:r>
      <w:r>
        <w:rPr>
          <w:rFonts w:ascii="Times New Roman" w:hAnsi="Times New Roman" w:cs="Times New Roman"/>
          <w:bCs/>
          <w:i/>
          <w:iCs/>
          <w:sz w:val="24"/>
          <w:szCs w:val="24"/>
          <w:lang w:val="en-ID"/>
        </w:rPr>
        <w:t>IRJE: JURNAL ILMU PENDIDIKAN</w:t>
      </w:r>
      <w:r>
        <w:rPr>
          <w:rFonts w:ascii="Times New Roman" w:hAnsi="Times New Roman" w:cs="Times New Roman"/>
          <w:bCs/>
          <w:iCs/>
          <w:sz w:val="24"/>
          <w:szCs w:val="24"/>
          <w:lang w:val="en-ID"/>
        </w:rPr>
        <w:t xml:space="preserve">, </w:t>
      </w:r>
      <w:r>
        <w:rPr>
          <w:rFonts w:ascii="Times New Roman" w:hAnsi="Times New Roman" w:cs="Times New Roman"/>
          <w:bCs/>
          <w:i/>
          <w:iCs/>
          <w:sz w:val="24"/>
          <w:szCs w:val="24"/>
          <w:lang w:val="en-ID"/>
        </w:rPr>
        <w:t>2</w:t>
      </w:r>
      <w:r>
        <w:rPr>
          <w:rFonts w:ascii="Times New Roman" w:hAnsi="Times New Roman" w:cs="Times New Roman"/>
          <w:bCs/>
          <w:iCs/>
          <w:sz w:val="24"/>
          <w:szCs w:val="24"/>
          <w:lang w:val="en-ID"/>
        </w:rPr>
        <w:t xml:space="preserve">(2), 565–572. </w:t>
      </w:r>
      <w:hyperlink r:id="rId7" w:history="1">
        <w:r>
          <w:rPr>
            <w:rStyle w:val="Hyperlink"/>
            <w:rFonts w:ascii="Times New Roman" w:hAnsi="Times New Roman" w:cs="Times New Roman"/>
            <w:bCs/>
            <w:iCs/>
            <w:sz w:val="24"/>
            <w:szCs w:val="24"/>
            <w:lang w:val="en-ID"/>
          </w:rPr>
          <w:t>https://journal.universitaspahlawan.ac.id/index.php/irje/article/view/3848/2656</w:t>
        </w:r>
      </w:hyperlink>
    </w:p>
    <w:p w:rsidR="0051726F" w:rsidRDefault="0051726F" w:rsidP="0051726F">
      <w:pPr>
        <w:spacing w:after="0" w:line="240" w:lineRule="auto"/>
        <w:ind w:left="851" w:hanging="851"/>
        <w:rPr>
          <w:rFonts w:ascii="Times New Roman" w:hAnsi="Times New Roman" w:cs="Times New Roman"/>
          <w:bCs/>
          <w:iCs/>
          <w:sz w:val="24"/>
          <w:szCs w:val="24"/>
          <w:lang w:val="en-ID"/>
        </w:rPr>
      </w:pPr>
    </w:p>
    <w:p w:rsidR="0051726F" w:rsidRDefault="0051726F" w:rsidP="0051726F">
      <w:pPr>
        <w:shd w:val="clear" w:color="auto" w:fill="FFFFFF"/>
        <w:spacing w:after="0" w:line="240" w:lineRule="auto"/>
        <w:ind w:left="851" w:right="-1" w:hanging="851"/>
        <w:jc w:val="both"/>
        <w:textAlignment w:val="baseline"/>
        <w:rPr>
          <w:rFonts w:ascii="Times New Roman" w:hAnsi="Times New Roman" w:cs="Times New Roman"/>
          <w:bCs/>
          <w:color w:val="000000"/>
          <w:sz w:val="24"/>
          <w:szCs w:val="24"/>
          <w:shd w:val="clear" w:color="auto" w:fill="FFFFFF"/>
          <w:lang w:val="en-US"/>
        </w:rPr>
      </w:pPr>
      <w:r>
        <w:rPr>
          <w:rFonts w:ascii="Times New Roman" w:hAnsi="Times New Roman" w:cs="Times New Roman"/>
          <w:sz w:val="24"/>
          <w:szCs w:val="24"/>
          <w:lang w:val="en-ID"/>
        </w:rPr>
        <w:t xml:space="preserve">Rusman, </w:t>
      </w:r>
      <w:r>
        <w:rPr>
          <w:rFonts w:ascii="Times New Roman" w:hAnsi="Times New Roman" w:cs="Times New Roman"/>
          <w:i/>
          <w:sz w:val="24"/>
          <w:szCs w:val="24"/>
          <w:lang w:val="en-ID"/>
        </w:rPr>
        <w:t>Model-Model Pembelajaran</w:t>
      </w:r>
      <w:r>
        <w:rPr>
          <w:rFonts w:ascii="Times New Roman" w:hAnsi="Times New Roman" w:cs="Times New Roman"/>
          <w:sz w:val="24"/>
          <w:szCs w:val="24"/>
          <w:lang w:val="en-ID"/>
        </w:rPr>
        <w:t>, Jakarta: Grafindo Persada, 2013, hlm. 202.</w:t>
      </w:r>
      <w:r>
        <w:rPr>
          <w:rFonts w:ascii="Times New Roman" w:hAnsi="Times New Roman" w:cs="Times New Roman"/>
          <w:bCs/>
          <w:sz w:val="24"/>
          <w:szCs w:val="24"/>
          <w:shd w:val="clear" w:color="auto" w:fill="FFFFFF"/>
        </w:rPr>
        <w:t xml:space="preserve"> Trianto 2015, </w:t>
      </w:r>
      <w:r>
        <w:rPr>
          <w:rFonts w:ascii="Times New Roman" w:hAnsi="Times New Roman" w:cs="Times New Roman"/>
          <w:bCs/>
          <w:i/>
          <w:sz w:val="24"/>
          <w:szCs w:val="24"/>
          <w:shd w:val="clear" w:color="auto" w:fill="FFFFFF"/>
        </w:rPr>
        <w:t>Model  pembelajaran  adalah suatu  perencanaan  atau suatu polа yang digunakan sebagai pedoman dalam  melaksanakan  pembelajaran  di kelas atau  pembelajaran dalam  tutorial.</w:t>
      </w:r>
      <w:hyperlink r:id="rId8" w:history="1">
        <w:r>
          <w:rPr>
            <w:rStyle w:val="Hyperlink"/>
            <w:rFonts w:ascii="Times New Roman" w:hAnsi="Times New Roman" w:cs="Times New Roman"/>
            <w:color w:val="000000"/>
            <w:sz w:val="24"/>
            <w:szCs w:val="24"/>
            <w:shd w:val="clear" w:color="auto" w:fill="FFFFFF"/>
          </w:rPr>
          <w:t>https://eprints.uny.ac.id</w:t>
        </w:r>
      </w:hyperlink>
      <w:r>
        <w:rPr>
          <w:rFonts w:ascii="Times New Roman" w:hAnsi="Times New Roman" w:cs="Times New Roman"/>
          <w:bCs/>
          <w:color w:val="000000"/>
          <w:sz w:val="24"/>
          <w:szCs w:val="24"/>
          <w:shd w:val="clear" w:color="auto" w:fill="FFFFFF"/>
        </w:rPr>
        <w:t xml:space="preserve">. </w:t>
      </w:r>
    </w:p>
    <w:p w:rsidR="0051726F" w:rsidRDefault="0051726F" w:rsidP="0051726F">
      <w:pPr>
        <w:shd w:val="clear" w:color="auto" w:fill="FFFFFF"/>
        <w:spacing w:after="0" w:line="240" w:lineRule="auto"/>
        <w:ind w:left="709" w:right="-1" w:hanging="709"/>
        <w:jc w:val="both"/>
        <w:textAlignment w:val="baseline"/>
        <w:rPr>
          <w:rFonts w:ascii="Times New Roman" w:hAnsi="Times New Roman" w:cs="Times New Roman"/>
          <w:sz w:val="24"/>
          <w:szCs w:val="24"/>
          <w:lang w:val="en-US"/>
        </w:rPr>
      </w:pPr>
      <w:r>
        <w:rPr>
          <w:rFonts w:ascii="Times New Roman" w:hAnsi="Times New Roman" w:cs="Times New Roman"/>
          <w:sz w:val="24"/>
          <w:szCs w:val="24"/>
        </w:rPr>
        <w:lastRenderedPageBreak/>
        <w:t xml:space="preserve">Shoimin, A. (68). </w:t>
      </w:r>
      <w:r>
        <w:rPr>
          <w:rFonts w:ascii="Times New Roman" w:hAnsi="Times New Roman" w:cs="Times New Roman"/>
          <w:sz w:val="24"/>
          <w:szCs w:val="24"/>
          <w:lang w:val="en-US"/>
        </w:rPr>
        <w:t>M</w:t>
      </w:r>
      <w:r>
        <w:rPr>
          <w:rFonts w:ascii="Times New Roman" w:hAnsi="Times New Roman" w:cs="Times New Roman"/>
          <w:sz w:val="24"/>
          <w:szCs w:val="24"/>
        </w:rPr>
        <w:t>odel pembelajaran inovatif dalam kurikulum 2013. Yogyakarta: Ar-ruzz media, 210.</w:t>
      </w:r>
    </w:p>
    <w:p w:rsidR="0051726F" w:rsidRDefault="0051726F" w:rsidP="0051726F">
      <w:pPr>
        <w:spacing w:after="0" w:line="240" w:lineRule="auto"/>
        <w:ind w:left="567" w:right="-1" w:hanging="567"/>
        <w:jc w:val="both"/>
        <w:rPr>
          <w:rFonts w:ascii="Times New Roman" w:hAnsi="Times New Roman" w:cs="Times New Roman"/>
          <w:sz w:val="24"/>
          <w:szCs w:val="24"/>
          <w:lang w:val="en-US"/>
        </w:rPr>
      </w:pPr>
    </w:p>
    <w:p w:rsidR="0051726F" w:rsidRDefault="0051726F" w:rsidP="0051726F">
      <w:pPr>
        <w:spacing w:after="0" w:line="240" w:lineRule="auto"/>
        <w:ind w:left="567" w:right="-1" w:hanging="567"/>
        <w:jc w:val="both"/>
        <w:rPr>
          <w:rFonts w:ascii="Times New Roman" w:hAnsi="Times New Roman" w:cs="Times New Roman"/>
          <w:sz w:val="24"/>
          <w:szCs w:val="24"/>
          <w:lang w:val="en-US"/>
        </w:rPr>
      </w:pPr>
      <w:r>
        <w:rPr>
          <w:rFonts w:ascii="Times New Roman" w:hAnsi="Times New Roman" w:cs="Times New Roman"/>
          <w:sz w:val="24"/>
          <w:szCs w:val="24"/>
        </w:rPr>
        <w:t xml:space="preserve">Sofan Amri (2013) </w:t>
      </w:r>
      <w:r>
        <w:rPr>
          <w:rFonts w:ascii="Times New Roman" w:hAnsi="Times New Roman" w:cs="Times New Roman"/>
          <w:i/>
          <w:sz w:val="24"/>
          <w:szCs w:val="24"/>
        </w:rPr>
        <w:t>pengembangan &amp; model pembelajaran dalam kurikuum</w:t>
      </w:r>
      <w:r>
        <w:rPr>
          <w:rFonts w:ascii="Times New Roman" w:hAnsi="Times New Roman" w:cs="Times New Roman"/>
          <w:sz w:val="24"/>
          <w:szCs w:val="24"/>
        </w:rPr>
        <w:t xml:space="preserve"> 2013 . Jakarta: Prestasi pustaka publisher</w:t>
      </w:r>
      <w:r>
        <w:rPr>
          <w:rFonts w:ascii="Times New Roman" w:hAnsi="Times New Roman" w:cs="Times New Roman"/>
          <w:sz w:val="24"/>
          <w:szCs w:val="24"/>
          <w:lang w:val="en-US"/>
        </w:rPr>
        <w:t>.</w:t>
      </w:r>
    </w:p>
    <w:p w:rsidR="0051726F" w:rsidRDefault="0051726F" w:rsidP="0051726F">
      <w:pPr>
        <w:spacing w:after="0" w:line="240" w:lineRule="auto"/>
        <w:ind w:left="567" w:right="-1" w:hanging="567"/>
        <w:jc w:val="both"/>
        <w:rPr>
          <w:rFonts w:ascii="Times New Roman" w:hAnsi="Times New Roman" w:cs="Times New Roman"/>
          <w:sz w:val="24"/>
          <w:szCs w:val="24"/>
          <w:lang w:val="en-US"/>
        </w:rPr>
      </w:pPr>
    </w:p>
    <w:p w:rsidR="0051726F" w:rsidRDefault="0051726F" w:rsidP="0051726F">
      <w:pPr>
        <w:spacing w:after="0" w:line="240" w:lineRule="auto"/>
        <w:ind w:left="709" w:right="-1" w:hanging="709"/>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eastAsia="id-ID"/>
        </w:rPr>
        <w:t xml:space="preserve">Sugiyono, 2016, </w:t>
      </w:r>
      <w:r>
        <w:rPr>
          <w:rFonts w:ascii="Times New Roman" w:eastAsia="Times New Roman" w:hAnsi="Times New Roman" w:cs="Times New Roman"/>
          <w:i/>
          <w:sz w:val="24"/>
          <w:szCs w:val="24"/>
          <w:lang w:eastAsia="id-ID"/>
        </w:rPr>
        <w:t>Metode Penelitian Kuantitatif, Kualitatif, dan R&amp;D</w:t>
      </w:r>
      <w:r>
        <w:rPr>
          <w:rFonts w:ascii="Times New Roman" w:eastAsia="Times New Roman" w:hAnsi="Times New Roman" w:cs="Times New Roman"/>
          <w:sz w:val="24"/>
          <w:szCs w:val="24"/>
          <w:lang w:eastAsia="id-ID"/>
        </w:rPr>
        <w:t>. Bandung : Alfabeta, CV.</w:t>
      </w:r>
    </w:p>
    <w:p w:rsidR="0051726F" w:rsidRDefault="0051726F" w:rsidP="0051726F">
      <w:pPr>
        <w:spacing w:after="0" w:line="240" w:lineRule="auto"/>
        <w:ind w:left="709" w:right="-1" w:hanging="709"/>
        <w:jc w:val="both"/>
        <w:rPr>
          <w:rFonts w:ascii="Times New Roman" w:eastAsia="Times New Roman" w:hAnsi="Times New Roman" w:cs="Times New Roman"/>
          <w:sz w:val="24"/>
          <w:szCs w:val="24"/>
          <w:lang w:val="en-US" w:eastAsia="id-ID"/>
        </w:rPr>
      </w:pPr>
    </w:p>
    <w:p w:rsidR="0051726F" w:rsidRDefault="0051726F" w:rsidP="0051726F">
      <w:pPr>
        <w:spacing w:after="0" w:line="240" w:lineRule="auto"/>
        <w:ind w:left="709" w:right="-1" w:hanging="709"/>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eastAsia="id-ID"/>
        </w:rPr>
        <w:t xml:space="preserve">Sugiyono, 2017, </w:t>
      </w:r>
      <w:r>
        <w:rPr>
          <w:rFonts w:ascii="Times New Roman" w:eastAsia="Times New Roman" w:hAnsi="Times New Roman" w:cs="Times New Roman"/>
          <w:i/>
          <w:sz w:val="24"/>
          <w:szCs w:val="24"/>
          <w:lang w:eastAsia="id-ID"/>
        </w:rPr>
        <w:t>Metode Penelitian Kuantitatif, Kualitatif, dan R&amp;D</w:t>
      </w:r>
      <w:r>
        <w:rPr>
          <w:rFonts w:ascii="Times New Roman" w:eastAsia="Times New Roman" w:hAnsi="Times New Roman" w:cs="Times New Roman"/>
          <w:sz w:val="24"/>
          <w:szCs w:val="24"/>
          <w:lang w:eastAsia="id-ID"/>
        </w:rPr>
        <w:t>. Bandung : Alfabeta, CV.</w:t>
      </w:r>
    </w:p>
    <w:p w:rsidR="0051726F" w:rsidRDefault="0051726F" w:rsidP="0051726F">
      <w:pPr>
        <w:spacing w:after="0" w:line="240" w:lineRule="auto"/>
        <w:ind w:left="709" w:right="-1" w:hanging="709"/>
        <w:jc w:val="both"/>
        <w:rPr>
          <w:rFonts w:ascii="Times New Roman" w:eastAsia="Times New Roman" w:hAnsi="Times New Roman" w:cs="Times New Roman"/>
          <w:sz w:val="24"/>
          <w:szCs w:val="24"/>
          <w:lang w:val="en-US" w:eastAsia="id-ID"/>
        </w:rPr>
      </w:pPr>
    </w:p>
    <w:p w:rsidR="0051726F" w:rsidRDefault="0051726F" w:rsidP="0051726F">
      <w:pPr>
        <w:spacing w:after="0" w:line="240" w:lineRule="auto"/>
        <w:ind w:left="851" w:hanging="851"/>
        <w:jc w:val="both"/>
        <w:rPr>
          <w:rFonts w:ascii="Times New Roman" w:hAnsi="Times New Roman" w:cs="Times New Roman"/>
          <w:bCs/>
          <w:iCs/>
          <w:sz w:val="24"/>
          <w:szCs w:val="24"/>
          <w:lang w:val="en-US"/>
        </w:rPr>
      </w:pPr>
      <w:r>
        <w:rPr>
          <w:rFonts w:ascii="Times New Roman" w:hAnsi="Times New Roman" w:cs="Times New Roman"/>
          <w:bCs/>
          <w:iCs/>
          <w:sz w:val="24"/>
          <w:szCs w:val="24"/>
        </w:rPr>
        <w:t xml:space="preserve">Sukmawarti, Hidayat (2020). </w:t>
      </w:r>
      <w:r>
        <w:rPr>
          <w:rFonts w:ascii="Times New Roman" w:hAnsi="Times New Roman" w:cs="Times New Roman"/>
          <w:bCs/>
          <w:i/>
          <w:iCs/>
          <w:sz w:val="24"/>
          <w:szCs w:val="24"/>
        </w:rPr>
        <w:t>Cultural-Based Alternative Assessment Development in Elementary School Mathematics</w:t>
      </w:r>
      <w:r>
        <w:rPr>
          <w:rFonts w:ascii="Times New Roman" w:hAnsi="Times New Roman" w:cs="Times New Roman"/>
          <w:bCs/>
          <w:iCs/>
          <w:sz w:val="24"/>
          <w:szCs w:val="24"/>
        </w:rPr>
        <w:t xml:space="preserve">. Advances in Social Science, Education and Humanities Research, volume 536. </w:t>
      </w:r>
      <w:hyperlink r:id="rId9" w:history="1">
        <w:r>
          <w:rPr>
            <w:rStyle w:val="Hyperlink"/>
            <w:rFonts w:ascii="Times New Roman" w:hAnsi="Times New Roman" w:cs="Times New Roman"/>
            <w:bCs/>
            <w:iCs/>
            <w:sz w:val="24"/>
            <w:szCs w:val="24"/>
            <w:lang w:val="en-US"/>
          </w:rPr>
          <w:t>https://doi.org/10.2991/assehr.k.210312.046</w:t>
        </w:r>
      </w:hyperlink>
    </w:p>
    <w:p w:rsidR="0051726F" w:rsidRDefault="0051726F" w:rsidP="0051726F">
      <w:pPr>
        <w:spacing w:after="0" w:line="240" w:lineRule="auto"/>
        <w:ind w:left="851" w:hanging="851"/>
        <w:jc w:val="both"/>
        <w:rPr>
          <w:rFonts w:ascii="Times New Roman" w:hAnsi="Times New Roman" w:cs="Times New Roman"/>
          <w:bCs/>
          <w:iCs/>
          <w:sz w:val="24"/>
          <w:szCs w:val="24"/>
          <w:lang w:val="en-US"/>
        </w:rPr>
      </w:pPr>
    </w:p>
    <w:p w:rsidR="0051726F" w:rsidRDefault="0051726F" w:rsidP="0051726F">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Supardi. 2006 </w:t>
      </w:r>
      <w:r>
        <w:rPr>
          <w:rFonts w:ascii="Times New Roman" w:hAnsi="Times New Roman" w:cs="Times New Roman"/>
          <w:i/>
          <w:sz w:val="24"/>
          <w:szCs w:val="24"/>
        </w:rPr>
        <w:t>Metodologi Penelitian</w:t>
      </w:r>
      <w:r>
        <w:rPr>
          <w:rFonts w:ascii="Times New Roman" w:hAnsi="Times New Roman" w:cs="Times New Roman"/>
          <w:sz w:val="24"/>
          <w:szCs w:val="24"/>
        </w:rPr>
        <w:t>. Mataram: Yayasan Cerdas Press</w:t>
      </w:r>
      <w:r>
        <w:rPr>
          <w:rFonts w:ascii="Times New Roman" w:hAnsi="Times New Roman" w:cs="Times New Roman"/>
          <w:sz w:val="24"/>
          <w:szCs w:val="24"/>
          <w:lang w:val="en-US"/>
        </w:rPr>
        <w:t>.</w:t>
      </w:r>
    </w:p>
    <w:p w:rsidR="0051726F" w:rsidRDefault="0051726F" w:rsidP="0051726F">
      <w:pPr>
        <w:spacing w:after="0" w:line="240" w:lineRule="auto"/>
        <w:jc w:val="both"/>
        <w:rPr>
          <w:rFonts w:ascii="Times New Roman" w:hAnsi="Times New Roman" w:cs="Times New Roman"/>
          <w:sz w:val="24"/>
          <w:szCs w:val="24"/>
          <w:lang w:val="en-US"/>
        </w:rPr>
      </w:pPr>
    </w:p>
    <w:p w:rsidR="0051726F" w:rsidRDefault="0051726F" w:rsidP="0051726F">
      <w:pPr>
        <w:spacing w:after="0" w:line="240" w:lineRule="auto"/>
        <w:ind w:right="-1"/>
        <w:jc w:val="both"/>
        <w:rPr>
          <w:rFonts w:ascii="Times New Roman" w:hAnsi="Times New Roman" w:cs="Times New Roman"/>
          <w:sz w:val="24"/>
          <w:szCs w:val="24"/>
          <w:lang w:val="en-US"/>
        </w:rPr>
      </w:pPr>
      <w:r>
        <w:rPr>
          <w:rFonts w:ascii="Times New Roman" w:hAnsi="Times New Roman" w:cs="Times New Roman"/>
          <w:sz w:val="24"/>
          <w:szCs w:val="24"/>
        </w:rPr>
        <w:t xml:space="preserve">Suryabrata, Sumadi. 20014. </w:t>
      </w:r>
      <w:r>
        <w:rPr>
          <w:rFonts w:ascii="Times New Roman" w:hAnsi="Times New Roman" w:cs="Times New Roman"/>
          <w:i/>
          <w:sz w:val="24"/>
          <w:szCs w:val="24"/>
        </w:rPr>
        <w:t>Metodologi Penelitian</w:t>
      </w:r>
      <w:r>
        <w:rPr>
          <w:rFonts w:ascii="Times New Roman" w:hAnsi="Times New Roman" w:cs="Times New Roman"/>
          <w:sz w:val="24"/>
          <w:szCs w:val="24"/>
        </w:rPr>
        <w:t>. Yogyakarta: Pustaka Pelajar.</w:t>
      </w:r>
    </w:p>
    <w:p w:rsidR="0051726F" w:rsidRDefault="0051726F" w:rsidP="0051726F">
      <w:pPr>
        <w:spacing w:after="0" w:line="240" w:lineRule="auto"/>
        <w:ind w:right="-1"/>
        <w:jc w:val="both"/>
        <w:rPr>
          <w:rFonts w:ascii="Times New Roman" w:hAnsi="Times New Roman" w:cs="Times New Roman"/>
          <w:sz w:val="24"/>
          <w:szCs w:val="24"/>
          <w:lang w:val="en-US"/>
        </w:rPr>
      </w:pPr>
    </w:p>
    <w:p w:rsidR="0051726F" w:rsidRDefault="0051726F" w:rsidP="0051726F">
      <w:pPr>
        <w:spacing w:after="0" w:line="240" w:lineRule="auto"/>
        <w:ind w:left="709" w:right="-1" w:hanging="709"/>
        <w:jc w:val="both"/>
        <w:rPr>
          <w:rFonts w:ascii="Times New Roman" w:eastAsia="Times New Roman" w:hAnsi="Times New Roman" w:cs="Times New Roman"/>
          <w:sz w:val="24"/>
          <w:szCs w:val="24"/>
          <w:lang w:val="en-US" w:eastAsia="id-ID"/>
        </w:rPr>
      </w:pPr>
      <w:r>
        <w:rPr>
          <w:rFonts w:ascii="Times New Roman" w:hAnsi="Times New Roman" w:cs="Times New Roman"/>
          <w:sz w:val="24"/>
          <w:szCs w:val="24"/>
        </w:rPr>
        <w:t>Suryosubroto, B. 2009. Peroses Belajar Mengajar di sekolah. PT Rineka Cipta. Jakarta.</w:t>
      </w:r>
      <w:r>
        <w:rPr>
          <w:rFonts w:ascii="Times New Roman" w:eastAsia="Times New Roman" w:hAnsi="Times New Roman" w:cs="Times New Roman"/>
          <w:sz w:val="24"/>
          <w:szCs w:val="24"/>
          <w:lang w:eastAsia="id-ID"/>
        </w:rPr>
        <w:t xml:space="preserve"> Sugiyono, 2013, </w:t>
      </w:r>
      <w:r>
        <w:rPr>
          <w:rFonts w:ascii="Times New Roman" w:eastAsia="Times New Roman" w:hAnsi="Times New Roman" w:cs="Times New Roman"/>
          <w:i/>
          <w:sz w:val="24"/>
          <w:szCs w:val="24"/>
          <w:lang w:eastAsia="id-ID"/>
        </w:rPr>
        <w:t>Metode Penelitian Kuantitatif, Kualitatif, dan R&amp;D</w:t>
      </w:r>
      <w:r>
        <w:rPr>
          <w:rFonts w:ascii="Times New Roman" w:eastAsia="Times New Roman" w:hAnsi="Times New Roman" w:cs="Times New Roman"/>
          <w:sz w:val="24"/>
          <w:szCs w:val="24"/>
          <w:lang w:eastAsia="id-ID"/>
        </w:rPr>
        <w:t>. Bandung : Alfabeta, CV.</w:t>
      </w:r>
    </w:p>
    <w:p w:rsidR="0051726F" w:rsidRDefault="0051726F" w:rsidP="0051726F">
      <w:pPr>
        <w:spacing w:after="0" w:line="240" w:lineRule="auto"/>
        <w:ind w:left="709" w:right="-1" w:hanging="709"/>
        <w:jc w:val="both"/>
        <w:rPr>
          <w:rFonts w:ascii="Times New Roman" w:eastAsia="Times New Roman" w:hAnsi="Times New Roman" w:cs="Times New Roman"/>
          <w:sz w:val="24"/>
          <w:szCs w:val="24"/>
          <w:lang w:val="en-US" w:eastAsia="id-ID"/>
        </w:rPr>
      </w:pPr>
    </w:p>
    <w:p w:rsidR="0051726F" w:rsidRDefault="0051726F" w:rsidP="0051726F">
      <w:pPr>
        <w:spacing w:after="0" w:line="240" w:lineRule="auto"/>
        <w:ind w:left="851" w:hanging="851"/>
        <w:rPr>
          <w:rFonts w:ascii="Times New Roman" w:hAnsi="Times New Roman" w:cs="Times New Roman"/>
          <w:sz w:val="24"/>
          <w:szCs w:val="24"/>
          <w:lang w:val="en-ID"/>
        </w:rPr>
      </w:pPr>
      <w:r>
        <w:rPr>
          <w:rFonts w:ascii="Times New Roman" w:hAnsi="Times New Roman" w:cs="Times New Roman"/>
          <w:sz w:val="24"/>
          <w:szCs w:val="24"/>
          <w:lang w:val="en-ID"/>
        </w:rPr>
        <w:t xml:space="preserve">Susanto, Ahmad. (2016). </w:t>
      </w:r>
      <w:r>
        <w:rPr>
          <w:rFonts w:ascii="Times New Roman" w:hAnsi="Times New Roman" w:cs="Times New Roman"/>
          <w:i/>
          <w:sz w:val="24"/>
          <w:szCs w:val="24"/>
          <w:lang w:val="en-ID"/>
        </w:rPr>
        <w:t>Faktor-Faktor Yang Mempengaruhi Hasil Belajar</w:t>
      </w:r>
      <w:r>
        <w:rPr>
          <w:rFonts w:ascii="Times New Roman" w:hAnsi="Times New Roman" w:cs="Times New Roman"/>
          <w:sz w:val="24"/>
          <w:szCs w:val="24"/>
          <w:lang w:val="en-ID"/>
        </w:rPr>
        <w:t>. 12.</w:t>
      </w:r>
    </w:p>
    <w:p w:rsidR="0051726F" w:rsidRDefault="0051726F" w:rsidP="0051726F">
      <w:pPr>
        <w:spacing w:after="0" w:line="240" w:lineRule="auto"/>
        <w:ind w:left="851" w:hanging="851"/>
        <w:rPr>
          <w:rFonts w:ascii="Times New Roman" w:hAnsi="Times New Roman" w:cs="Times New Roman"/>
          <w:sz w:val="24"/>
          <w:szCs w:val="24"/>
          <w:lang w:val="en-ID"/>
        </w:rPr>
      </w:pPr>
    </w:p>
    <w:p w:rsidR="0051726F" w:rsidRDefault="0051726F" w:rsidP="0051726F">
      <w:pPr>
        <w:spacing w:after="0" w:line="240" w:lineRule="auto"/>
        <w:ind w:left="720" w:hanging="720"/>
        <w:jc w:val="both"/>
        <w:rPr>
          <w:rFonts w:ascii="Times New Roman" w:hAnsi="Times New Roman" w:cs="Times New Roman"/>
          <w:sz w:val="24"/>
          <w:szCs w:val="24"/>
          <w:u w:val="single"/>
          <w:lang w:val="en-US"/>
        </w:rPr>
      </w:pPr>
      <w:r>
        <w:rPr>
          <w:rFonts w:ascii="Times New Roman" w:hAnsi="Times New Roman" w:cs="Times New Roman"/>
          <w:sz w:val="24"/>
          <w:szCs w:val="24"/>
        </w:rPr>
        <w:t xml:space="preserve">Usman. 2011. </w:t>
      </w:r>
      <w:r>
        <w:rPr>
          <w:rFonts w:ascii="Times New Roman" w:hAnsi="Times New Roman" w:cs="Times New Roman"/>
          <w:i/>
          <w:sz w:val="24"/>
          <w:szCs w:val="24"/>
        </w:rPr>
        <w:t>Teori Hasil Belajar</w:t>
      </w:r>
      <w:r>
        <w:rPr>
          <w:rFonts w:ascii="Times New Roman" w:hAnsi="Times New Roman" w:cs="Times New Roman"/>
          <w:sz w:val="24"/>
          <w:szCs w:val="24"/>
        </w:rPr>
        <w:t>. [</w:t>
      </w:r>
      <w:r>
        <w:rPr>
          <w:rFonts w:ascii="Times New Roman" w:hAnsi="Times New Roman" w:cs="Times New Roman"/>
          <w:i/>
          <w:sz w:val="24"/>
          <w:szCs w:val="24"/>
        </w:rPr>
        <w:t>Online</w:t>
      </w:r>
      <w:r>
        <w:rPr>
          <w:rFonts w:ascii="Times New Roman" w:hAnsi="Times New Roman" w:cs="Times New Roman"/>
          <w:sz w:val="24"/>
          <w:szCs w:val="24"/>
        </w:rPr>
        <w:t xml:space="preserve">]. Diakses dari </w:t>
      </w:r>
      <w:hyperlink r:id="rId10" w:history="1">
        <w:r>
          <w:rPr>
            <w:rFonts w:ascii="Times New Roman" w:hAnsi="Times New Roman" w:cs="Times New Roman"/>
            <w:sz w:val="24"/>
            <w:szCs w:val="24"/>
            <w:u w:val="single"/>
          </w:rPr>
          <w:t>http://fuddinbatavia.com</w:t>
        </w:r>
      </w:hyperlink>
    </w:p>
    <w:p w:rsidR="0051726F" w:rsidRDefault="0051726F" w:rsidP="0051726F">
      <w:pPr>
        <w:spacing w:after="0" w:line="240" w:lineRule="auto"/>
        <w:ind w:left="720" w:hanging="720"/>
        <w:jc w:val="both"/>
        <w:rPr>
          <w:rFonts w:ascii="Times New Roman" w:hAnsi="Times New Roman" w:cs="Times New Roman"/>
          <w:sz w:val="24"/>
          <w:szCs w:val="24"/>
          <w:u w:val="single"/>
          <w:lang w:val="en-US"/>
        </w:rPr>
      </w:pPr>
    </w:p>
    <w:p w:rsidR="0051726F" w:rsidRDefault="0051726F" w:rsidP="0051726F">
      <w:pPr>
        <w:shd w:val="clear" w:color="auto" w:fill="FFFFFF"/>
        <w:spacing w:after="0" w:line="240" w:lineRule="auto"/>
        <w:ind w:left="709" w:right="-1" w:hanging="709"/>
        <w:jc w:val="both"/>
        <w:textAlignment w:val="baseline"/>
        <w:rPr>
          <w:rFonts w:ascii="Times New Roman" w:hAnsi="Times New Roman" w:cs="Times New Roman"/>
          <w:sz w:val="24"/>
          <w:szCs w:val="24"/>
          <w:lang w:val="en-ID"/>
        </w:rPr>
      </w:pPr>
    </w:p>
    <w:p w:rsidR="0051726F" w:rsidRDefault="0051726F" w:rsidP="0051726F">
      <w:pPr>
        <w:spacing w:after="0" w:line="240" w:lineRule="auto"/>
        <w:rPr>
          <w:rFonts w:ascii="Times New Roman" w:hAnsi="Times New Roman" w:cs="Times New Roman"/>
          <w:b/>
          <w:bCs/>
          <w:sz w:val="24"/>
          <w:szCs w:val="24"/>
        </w:rPr>
      </w:pPr>
    </w:p>
    <w:p w:rsidR="0051726F" w:rsidRDefault="0051726F" w:rsidP="0051726F">
      <w:pPr>
        <w:spacing w:line="240" w:lineRule="auto"/>
        <w:jc w:val="center"/>
        <w:rPr>
          <w:rFonts w:ascii="Times New Roman" w:hAnsi="Times New Roman" w:cs="Times New Roman"/>
          <w:b/>
          <w:bCs/>
          <w:sz w:val="28"/>
          <w:szCs w:val="28"/>
        </w:rPr>
      </w:pPr>
    </w:p>
    <w:p w:rsidR="0051726F" w:rsidRDefault="0051726F" w:rsidP="0051726F">
      <w:pPr>
        <w:spacing w:line="240" w:lineRule="auto"/>
        <w:jc w:val="center"/>
        <w:rPr>
          <w:rFonts w:ascii="Times New Roman" w:hAnsi="Times New Roman" w:cs="Times New Roman"/>
          <w:b/>
          <w:bCs/>
          <w:sz w:val="28"/>
          <w:szCs w:val="28"/>
        </w:rPr>
      </w:pPr>
    </w:p>
    <w:p w:rsidR="0051726F" w:rsidRDefault="0051726F" w:rsidP="0051726F">
      <w:pPr>
        <w:spacing w:line="240" w:lineRule="auto"/>
        <w:jc w:val="center"/>
        <w:rPr>
          <w:rFonts w:ascii="Times New Roman" w:hAnsi="Times New Roman" w:cs="Times New Roman"/>
          <w:b/>
          <w:bCs/>
          <w:sz w:val="28"/>
          <w:szCs w:val="28"/>
        </w:rPr>
      </w:pPr>
    </w:p>
    <w:p w:rsidR="0051726F" w:rsidRDefault="0051726F" w:rsidP="0051726F">
      <w:pPr>
        <w:spacing w:line="240" w:lineRule="auto"/>
        <w:jc w:val="center"/>
        <w:rPr>
          <w:rFonts w:ascii="Times New Roman" w:hAnsi="Times New Roman" w:cs="Times New Roman"/>
          <w:b/>
          <w:bCs/>
          <w:sz w:val="28"/>
          <w:szCs w:val="28"/>
        </w:rPr>
      </w:pPr>
    </w:p>
    <w:p w:rsidR="0051726F" w:rsidRDefault="0051726F" w:rsidP="0051726F">
      <w:pPr>
        <w:spacing w:line="240" w:lineRule="auto"/>
        <w:jc w:val="center"/>
        <w:rPr>
          <w:rFonts w:ascii="Times New Roman" w:hAnsi="Times New Roman" w:cs="Times New Roman"/>
          <w:b/>
          <w:bCs/>
          <w:sz w:val="28"/>
          <w:szCs w:val="28"/>
        </w:rPr>
      </w:pPr>
    </w:p>
    <w:p w:rsidR="0051726F" w:rsidRDefault="0051726F" w:rsidP="0051726F">
      <w:pPr>
        <w:spacing w:line="240" w:lineRule="auto"/>
        <w:jc w:val="center"/>
        <w:rPr>
          <w:rFonts w:ascii="Times New Roman" w:hAnsi="Times New Roman" w:cs="Times New Roman"/>
          <w:b/>
          <w:bCs/>
          <w:sz w:val="28"/>
          <w:szCs w:val="28"/>
          <w:lang w:val="en-US"/>
        </w:rPr>
      </w:pPr>
    </w:p>
    <w:p w:rsidR="0051726F" w:rsidRDefault="0051726F" w:rsidP="0051726F">
      <w:pPr>
        <w:spacing w:line="240" w:lineRule="auto"/>
        <w:jc w:val="center"/>
        <w:rPr>
          <w:rFonts w:ascii="Times New Roman" w:hAnsi="Times New Roman" w:cs="Times New Roman"/>
          <w:b/>
          <w:bCs/>
          <w:sz w:val="28"/>
          <w:szCs w:val="28"/>
          <w:lang w:val="en-US"/>
        </w:rPr>
      </w:pPr>
    </w:p>
    <w:p w:rsidR="0051726F" w:rsidRDefault="0051726F" w:rsidP="0051726F">
      <w:pPr>
        <w:spacing w:line="240" w:lineRule="auto"/>
        <w:jc w:val="center"/>
        <w:rPr>
          <w:rFonts w:ascii="Times New Roman" w:hAnsi="Times New Roman" w:cs="Times New Roman"/>
          <w:b/>
          <w:bCs/>
          <w:sz w:val="28"/>
          <w:szCs w:val="28"/>
          <w:lang w:val="en-US"/>
        </w:rPr>
      </w:pPr>
    </w:p>
    <w:p w:rsidR="0051726F" w:rsidRDefault="0051726F" w:rsidP="0051726F">
      <w:pPr>
        <w:spacing w:line="24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Lampiran 1.</w:t>
      </w:r>
    </w:p>
    <w:p w:rsidR="0051726F" w:rsidRDefault="0051726F" w:rsidP="0051726F">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RENCANA PELAKSANAAN PEMBELAJARAN (RPP)</w:t>
      </w:r>
    </w:p>
    <w:p w:rsidR="0051726F" w:rsidRDefault="0051726F" w:rsidP="0051726F">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lang w:val="en-ID"/>
        </w:rPr>
        <w:t>SIKLUS I (Pertemuan I)</w:t>
      </w:r>
    </w:p>
    <w:p w:rsidR="0051726F" w:rsidRDefault="0051726F" w:rsidP="0051726F">
      <w:pPr>
        <w:spacing w:line="240" w:lineRule="auto"/>
        <w:rPr>
          <w:rFonts w:ascii="Times New Roman" w:hAnsi="Times New Roman" w:cs="Times New Roman"/>
          <w:lang w:val="en-US"/>
        </w:rPr>
      </w:pPr>
    </w:p>
    <w:p w:rsidR="0051726F" w:rsidRDefault="0051726F" w:rsidP="0051726F">
      <w:pPr>
        <w:tabs>
          <w:tab w:val="left" w:pos="2268"/>
        </w:tabs>
        <w:spacing w:after="0" w:line="480" w:lineRule="auto"/>
        <w:jc w:val="both"/>
        <w:rPr>
          <w:rFonts w:ascii="Times New Roman" w:hAnsi="Times New Roman" w:cs="Times New Roman"/>
        </w:rPr>
      </w:pPr>
      <w:r>
        <w:rPr>
          <w:rFonts w:ascii="Times New Roman" w:hAnsi="Times New Roman" w:cs="Times New Roman"/>
          <w:sz w:val="24"/>
          <w:szCs w:val="24"/>
          <w:lang w:val="en-ID"/>
        </w:rPr>
        <w:t>Satuan Pendidikan</w:t>
      </w:r>
      <w:r>
        <w:rPr>
          <w:rFonts w:ascii="Times New Roman" w:hAnsi="Times New Roman" w:cs="Times New Roman"/>
        </w:rPr>
        <w:tab/>
      </w:r>
      <w:r>
        <w:rPr>
          <w:rFonts w:ascii="Times New Roman" w:hAnsi="Times New Roman" w:cs="Times New Roman"/>
          <w:sz w:val="24"/>
          <w:szCs w:val="24"/>
          <w:lang w:val="en-ID"/>
        </w:rPr>
        <w:t xml:space="preserve">: SD </w:t>
      </w:r>
      <w:r>
        <w:rPr>
          <w:rFonts w:ascii="Times New Roman" w:hAnsi="Times New Roman" w:cs="Times New Roman"/>
          <w:sz w:val="24"/>
          <w:szCs w:val="24"/>
          <w:lang w:val="en-US"/>
        </w:rPr>
        <w:t>PAB 23 Patumbak</w:t>
      </w:r>
    </w:p>
    <w:p w:rsidR="0051726F" w:rsidRDefault="0051726F" w:rsidP="0051726F">
      <w:pPr>
        <w:tabs>
          <w:tab w:val="left" w:pos="2268"/>
        </w:tabs>
        <w:spacing w:after="0" w:line="480" w:lineRule="auto"/>
        <w:jc w:val="both"/>
        <w:rPr>
          <w:rFonts w:ascii="Times New Roman" w:hAnsi="Times New Roman" w:cs="Times New Roman"/>
        </w:rPr>
      </w:pPr>
      <w:r>
        <w:rPr>
          <w:rFonts w:ascii="Times New Roman" w:hAnsi="Times New Roman" w:cs="Times New Roman"/>
          <w:sz w:val="24"/>
          <w:szCs w:val="24"/>
          <w:lang w:val="en-ID"/>
        </w:rPr>
        <w:t>Kelas / Semester</w:t>
      </w:r>
      <w:r>
        <w:rPr>
          <w:rFonts w:ascii="Times New Roman" w:hAnsi="Times New Roman" w:cs="Times New Roman"/>
          <w:sz w:val="24"/>
          <w:szCs w:val="24"/>
        </w:rPr>
        <w:tab/>
      </w:r>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US"/>
        </w:rPr>
        <w:t xml:space="preserve">III </w:t>
      </w:r>
      <w:r>
        <w:rPr>
          <w:rFonts w:ascii="Times New Roman" w:hAnsi="Times New Roman" w:cs="Times New Roman"/>
          <w:sz w:val="24"/>
          <w:szCs w:val="24"/>
          <w:lang w:val="en-ID"/>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Tiga)</w:t>
      </w:r>
      <w:r>
        <w:rPr>
          <w:rFonts w:ascii="Times New Roman" w:hAnsi="Times New Roman" w:cs="Times New Roman"/>
          <w:sz w:val="24"/>
          <w:szCs w:val="24"/>
          <w:lang w:val="en-ID"/>
        </w:rPr>
        <w:t>/ 1</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 xml:space="preserve">Tema </w:t>
      </w:r>
      <w:r>
        <w:rPr>
          <w:rFonts w:ascii="Times New Roman" w:hAnsi="Times New Roman" w:cs="Times New Roman"/>
          <w:sz w:val="24"/>
          <w:szCs w:val="24"/>
        </w:rPr>
        <w:t xml:space="preserve">8 </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ID"/>
        </w:rPr>
        <w:t xml:space="preserve">: </w:t>
      </w:r>
      <w:r>
        <w:rPr>
          <w:rFonts w:ascii="Times New Roman" w:hAnsi="Times New Roman" w:cs="Times New Roman"/>
          <w:sz w:val="24"/>
          <w:szCs w:val="24"/>
          <w:lang w:val="en-US"/>
        </w:rPr>
        <w:t>Praja Muda Karana</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US"/>
        </w:rPr>
        <w:t xml:space="preserve">Subtema 1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 xml:space="preserve"> : Aku Anggota Pramuka</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Pembelajaran</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sz w:val="24"/>
          <w:szCs w:val="24"/>
          <w:lang w:val="en-ID"/>
        </w:rPr>
        <w:t>: 1</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Alokasi Waktu</w:t>
      </w:r>
      <w:r>
        <w:rPr>
          <w:rFonts w:ascii="Times New Roman" w:hAnsi="Times New Roman" w:cs="Times New Roman"/>
          <w:sz w:val="24"/>
          <w:szCs w:val="24"/>
        </w:rPr>
        <w:tab/>
      </w:r>
      <w:r>
        <w:rPr>
          <w:rFonts w:ascii="Times New Roman" w:hAnsi="Times New Roman" w:cs="Times New Roman"/>
        </w:rPr>
        <w:t xml:space="preserve"> </w:t>
      </w:r>
      <w:r>
        <w:rPr>
          <w:rFonts w:ascii="Times New Roman" w:hAnsi="Times New Roman" w:cs="Times New Roman"/>
          <w:sz w:val="24"/>
          <w:szCs w:val="24"/>
          <w:lang w:val="en-ID"/>
        </w:rPr>
        <w:t>: 1 Pertemuan (4 × 35 menit)</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b/>
          <w:bCs/>
          <w:sz w:val="24"/>
          <w:szCs w:val="24"/>
          <w:lang w:val="en-US"/>
        </w:rPr>
        <w:t>A. Kompetensi</w:t>
      </w:r>
      <w:r>
        <w:rPr>
          <w:rFonts w:ascii="Times New Roman" w:hAnsi="Times New Roman" w:cs="Times New Roman"/>
          <w:b/>
          <w:bCs/>
          <w:sz w:val="24"/>
          <w:szCs w:val="24"/>
          <w:lang w:val="en-ID"/>
        </w:rPr>
        <w:t xml:space="preserve"> Inti (KI)</w:t>
      </w:r>
    </w:p>
    <w:p w:rsidR="0051726F" w:rsidRDefault="0051726F" w:rsidP="0051726F">
      <w:pPr>
        <w:tabs>
          <w:tab w:val="left" w:pos="567"/>
        </w:tabs>
        <w:spacing w:after="0" w:line="480" w:lineRule="auto"/>
        <w:ind w:left="709" w:hanging="709"/>
        <w:jc w:val="both"/>
        <w:rPr>
          <w:rFonts w:ascii="Times New Roman" w:hAnsi="Times New Roman" w:cs="Times New Roman"/>
        </w:rPr>
      </w:pPr>
      <w:r>
        <w:rPr>
          <w:rFonts w:ascii="Times New Roman" w:hAnsi="Times New Roman" w:cs="Times New Roman"/>
          <w:sz w:val="24"/>
          <w:szCs w:val="24"/>
          <w:lang w:val="en-ID"/>
        </w:rPr>
        <w:t>KI 1</w:t>
      </w:r>
      <w:r>
        <w:rPr>
          <w:rFonts w:ascii="Times New Roman" w:hAnsi="Times New Roman" w:cs="Times New Roman"/>
        </w:rPr>
        <w:tab/>
      </w:r>
      <w:r>
        <w:rPr>
          <w:rFonts w:ascii="Times New Roman" w:hAnsi="Times New Roman" w:cs="Times New Roman"/>
          <w:sz w:val="24"/>
          <w:szCs w:val="24"/>
          <w:lang w:val="en-ID"/>
        </w:rPr>
        <w:t>:</w:t>
      </w:r>
      <w:r>
        <w:rPr>
          <w:rFonts w:ascii="Times New Roman" w:hAnsi="Times New Roman" w:cs="Times New Roman"/>
          <w:sz w:val="24"/>
          <w:szCs w:val="24"/>
        </w:rPr>
        <w:t xml:space="preserve"> </w:t>
      </w:r>
      <w:r>
        <w:rPr>
          <w:rFonts w:ascii="Times New Roman" w:hAnsi="Times New Roman" w:cs="Times New Roman"/>
          <w:sz w:val="24"/>
          <w:szCs w:val="24"/>
          <w:lang w:val="en-ID"/>
        </w:rPr>
        <w:t xml:space="preserve">Menerima dan menjalankan ajaran agama yang dianutnya </w:t>
      </w:r>
    </w:p>
    <w:p w:rsidR="0051726F" w:rsidRDefault="0051726F" w:rsidP="0051726F">
      <w:pPr>
        <w:tabs>
          <w:tab w:val="left" w:pos="567"/>
        </w:tabs>
        <w:spacing w:after="0" w:line="480" w:lineRule="auto"/>
        <w:ind w:left="709" w:hanging="709"/>
        <w:jc w:val="both"/>
        <w:rPr>
          <w:rFonts w:ascii="Times New Roman" w:hAnsi="Times New Roman" w:cs="Times New Roman"/>
        </w:rPr>
      </w:pPr>
      <w:r>
        <w:rPr>
          <w:rFonts w:ascii="Times New Roman" w:hAnsi="Times New Roman" w:cs="Times New Roman"/>
          <w:sz w:val="24"/>
          <w:szCs w:val="24"/>
          <w:lang w:val="en-ID"/>
        </w:rPr>
        <w:t>KI 2</w:t>
      </w:r>
      <w:r>
        <w:rPr>
          <w:rFonts w:ascii="Times New Roman" w:hAnsi="Times New Roman" w:cs="Times New Roman"/>
        </w:rPr>
        <w:tab/>
      </w:r>
      <w:r>
        <w:rPr>
          <w:rFonts w:ascii="Times New Roman" w:hAnsi="Times New Roman" w:cs="Times New Roman"/>
          <w:sz w:val="24"/>
          <w:szCs w:val="24"/>
          <w:lang w:val="en-ID"/>
        </w:rPr>
        <w:t>:</w:t>
      </w:r>
      <w:r>
        <w:rPr>
          <w:rFonts w:ascii="Times New Roman" w:hAnsi="Times New Roman" w:cs="Times New Roman"/>
          <w:b/>
          <w:bCs/>
          <w:sz w:val="24"/>
          <w:szCs w:val="24"/>
          <w:lang w:val="en-US"/>
        </w:rPr>
        <w:tab/>
      </w:r>
      <w:r>
        <w:rPr>
          <w:rFonts w:ascii="Times New Roman" w:hAnsi="Times New Roman" w:cs="Times New Roman"/>
          <w:sz w:val="24"/>
          <w:szCs w:val="24"/>
          <w:lang w:val="en-ID"/>
        </w:rPr>
        <w:t>Memiliki perilaku jujur, disiplin, tanggung jawab, santun, peduli dan     percaya diri dalam berinteraksi dengan keluarga, teman, dan guru.</w:t>
      </w:r>
    </w:p>
    <w:p w:rsidR="0051726F" w:rsidRDefault="0051726F" w:rsidP="0051726F">
      <w:pPr>
        <w:tabs>
          <w:tab w:val="left" w:pos="567"/>
        </w:tabs>
        <w:spacing w:after="0" w:line="480" w:lineRule="auto"/>
        <w:ind w:left="709" w:hanging="709"/>
        <w:jc w:val="both"/>
        <w:rPr>
          <w:rFonts w:ascii="Times New Roman" w:hAnsi="Times New Roman" w:cs="Times New Roman"/>
        </w:rPr>
      </w:pPr>
      <w:r>
        <w:rPr>
          <w:rFonts w:ascii="Times New Roman" w:hAnsi="Times New Roman" w:cs="Times New Roman"/>
          <w:sz w:val="24"/>
          <w:szCs w:val="24"/>
          <w:lang w:val="en-ID"/>
        </w:rPr>
        <w:t>KI 3</w:t>
      </w:r>
      <w:r>
        <w:rPr>
          <w:rFonts w:ascii="Times New Roman" w:hAnsi="Times New Roman" w:cs="Times New Roman"/>
        </w:rPr>
        <w:tab/>
      </w:r>
      <w:r>
        <w:rPr>
          <w:rFonts w:ascii="Times New Roman" w:hAnsi="Times New Roman" w:cs="Times New Roman"/>
          <w:sz w:val="24"/>
          <w:szCs w:val="24"/>
          <w:lang w:val="en-ID"/>
        </w:rPr>
        <w:t>:</w:t>
      </w:r>
      <w:r>
        <w:rPr>
          <w:rFonts w:ascii="Times New Roman" w:hAnsi="Times New Roman" w:cs="Times New Roman"/>
          <w:sz w:val="24"/>
          <w:szCs w:val="24"/>
          <w:lang w:val="en-US"/>
        </w:rPr>
        <w:tab/>
      </w:r>
      <w:r>
        <w:rPr>
          <w:rFonts w:ascii="Times New Roman" w:hAnsi="Times New Roman" w:cs="Times New Roman"/>
          <w:sz w:val="24"/>
          <w:szCs w:val="24"/>
          <w:lang w:val="en-ID"/>
        </w:rPr>
        <w:t xml:space="preserve">Memahami pengetahuan factual dengan cara mengamati </w:t>
      </w:r>
      <w:proofErr w:type="gramStart"/>
      <w:r>
        <w:rPr>
          <w:rFonts w:ascii="Times New Roman" w:hAnsi="Times New Roman" w:cs="Times New Roman"/>
          <w:sz w:val="24"/>
          <w:szCs w:val="24"/>
          <w:lang w:val="en-ID"/>
        </w:rPr>
        <w:t>( mendengar</w:t>
      </w:r>
      <w:proofErr w:type="gramEnd"/>
      <w:r>
        <w:rPr>
          <w:rFonts w:ascii="Times New Roman" w:hAnsi="Times New Roman" w:cs="Times New Roman"/>
          <w:sz w:val="24"/>
          <w:szCs w:val="24"/>
          <w:lang w:val="en-ID"/>
        </w:rPr>
        <w:t>, melihat, membaca) dan menanya berdasarkan rasa ingin tahu tentang dirinya, makhluk ciptaan Tuhan dan kegiatannya, dan benda-benda yang dijumpainya di rumah dan sekolah sekolah.</w:t>
      </w:r>
    </w:p>
    <w:p w:rsidR="0051726F" w:rsidRDefault="0051726F" w:rsidP="0051726F">
      <w:pPr>
        <w:tabs>
          <w:tab w:val="left" w:pos="567"/>
        </w:tabs>
        <w:spacing w:after="0" w:line="480" w:lineRule="auto"/>
        <w:ind w:left="709" w:hanging="709"/>
        <w:jc w:val="both"/>
        <w:rPr>
          <w:rFonts w:ascii="Times New Roman" w:hAnsi="Times New Roman" w:cs="Times New Roman"/>
          <w:sz w:val="24"/>
          <w:szCs w:val="24"/>
          <w:lang w:val="en-ID"/>
        </w:rPr>
      </w:pPr>
      <w:r>
        <w:rPr>
          <w:rFonts w:ascii="Times New Roman" w:hAnsi="Times New Roman" w:cs="Times New Roman"/>
          <w:sz w:val="24"/>
          <w:szCs w:val="24"/>
          <w:lang w:val="en-ID"/>
        </w:rPr>
        <w:t>KI 4</w:t>
      </w:r>
      <w:r>
        <w:rPr>
          <w:rFonts w:ascii="Times New Roman" w:hAnsi="Times New Roman" w:cs="Times New Roman"/>
        </w:rPr>
        <w:tab/>
      </w:r>
      <w:r>
        <w:rPr>
          <w:rFonts w:ascii="Times New Roman" w:hAnsi="Times New Roman" w:cs="Times New Roman"/>
          <w:sz w:val="24"/>
          <w:szCs w:val="24"/>
          <w:lang w:val="en-ID"/>
        </w:rPr>
        <w:t>:</w:t>
      </w:r>
      <w:r>
        <w:rPr>
          <w:rFonts w:ascii="Times New Roman" w:hAnsi="Times New Roman" w:cs="Times New Roman"/>
          <w:sz w:val="24"/>
          <w:szCs w:val="24"/>
          <w:lang w:val="en-ID"/>
        </w:rPr>
        <w:tab/>
        <w:t>Menyajikan pengetahuan factual dalam bahasa yang jelas dan logis dan sistematis, dalam karya yang estetis dalam gerakan yang mencerminkan anak sehat dan dalam tindakan yang mencerminkan perilaku anak beriman dan berakhlak mulia.</w:t>
      </w:r>
    </w:p>
    <w:p w:rsidR="0051726F" w:rsidRDefault="0051726F" w:rsidP="0051726F">
      <w:pPr>
        <w:tabs>
          <w:tab w:val="left" w:pos="567"/>
        </w:tabs>
        <w:spacing w:after="0" w:line="480" w:lineRule="auto"/>
        <w:ind w:left="709" w:hanging="709"/>
        <w:jc w:val="both"/>
        <w:rPr>
          <w:rFonts w:ascii="Times New Roman" w:hAnsi="Times New Roman" w:cs="Times New Roman"/>
          <w:sz w:val="24"/>
          <w:szCs w:val="24"/>
          <w:lang w:val="en-ID"/>
        </w:rPr>
      </w:pPr>
    </w:p>
    <w:p w:rsidR="0051726F" w:rsidRDefault="0051726F" w:rsidP="0051726F">
      <w:pPr>
        <w:tabs>
          <w:tab w:val="left" w:pos="567"/>
        </w:tabs>
        <w:spacing w:after="0" w:line="480" w:lineRule="auto"/>
        <w:ind w:left="709" w:hanging="709"/>
        <w:jc w:val="both"/>
        <w:rPr>
          <w:rFonts w:ascii="Times New Roman" w:hAnsi="Times New Roman" w:cs="Times New Roman"/>
        </w:rPr>
      </w:pP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b/>
          <w:bCs/>
          <w:sz w:val="24"/>
          <w:szCs w:val="24"/>
          <w:lang w:val="en-US"/>
        </w:rPr>
        <w:lastRenderedPageBreak/>
        <w:t>B. Kompetensi</w:t>
      </w:r>
      <w:r>
        <w:rPr>
          <w:rFonts w:ascii="Times New Roman" w:hAnsi="Times New Roman" w:cs="Times New Roman"/>
          <w:b/>
          <w:bCs/>
          <w:sz w:val="24"/>
          <w:szCs w:val="24"/>
          <w:lang w:val="en-ID"/>
        </w:rPr>
        <w:t xml:space="preserve"> Dasar (KD) dan Indikator </w:t>
      </w:r>
    </w:p>
    <w:p w:rsidR="0051726F" w:rsidRDefault="0051726F" w:rsidP="0051726F">
      <w:pPr>
        <w:spacing w:after="0" w:line="240" w:lineRule="auto"/>
        <w:jc w:val="both"/>
        <w:rPr>
          <w:rFonts w:ascii="Times New Roman" w:hAnsi="Times New Roman" w:cs="Times New Roman"/>
        </w:rPr>
      </w:pPr>
      <w:r>
        <w:rPr>
          <w:rFonts w:ascii="Times New Roman" w:hAnsi="Times New Roman" w:cs="Times New Roman"/>
          <w:b/>
          <w:bCs/>
          <w:sz w:val="24"/>
          <w:szCs w:val="24"/>
          <w:lang w:val="en-US"/>
        </w:rPr>
        <w:t xml:space="preserve">Muatan </w:t>
      </w:r>
      <w:r>
        <w:rPr>
          <w:rFonts w:ascii="Times New Roman" w:hAnsi="Times New Roman" w:cs="Times New Roman"/>
          <w:b/>
          <w:bCs/>
          <w:sz w:val="24"/>
          <w:szCs w:val="24"/>
          <w:lang w:val="en-ID"/>
        </w:rPr>
        <w:t>Bahasa Indonesia</w:t>
      </w:r>
    </w:p>
    <w:tbl>
      <w:tblPr>
        <w:tblW w:w="0" w:type="auto"/>
        <w:tblLook w:val="04A0" w:firstRow="1" w:lastRow="0" w:firstColumn="1" w:lastColumn="0" w:noHBand="0" w:noVBand="1"/>
      </w:tblPr>
      <w:tblGrid>
        <w:gridCol w:w="3738"/>
        <w:gridCol w:w="4416"/>
      </w:tblGrid>
      <w:tr w:rsidR="0051726F" w:rsidTr="0047436E">
        <w:tc>
          <w:tcPr>
            <w:tcW w:w="373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 xml:space="preserve">Kompetensi </w:t>
            </w:r>
          </w:p>
        </w:tc>
        <w:tc>
          <w:tcPr>
            <w:tcW w:w="441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 xml:space="preserve">Indikator </w:t>
            </w:r>
          </w:p>
        </w:tc>
      </w:tr>
      <w:tr w:rsidR="0051726F" w:rsidTr="0047436E">
        <w:tc>
          <w:tcPr>
            <w:tcW w:w="3738" w:type="dxa"/>
            <w:tcBorders>
              <w:top w:val="single" w:sz="4" w:space="0" w:color="auto"/>
              <w:left w:val="single" w:sz="4" w:space="0" w:color="auto"/>
              <w:bottom w:val="single" w:sz="4" w:space="0" w:color="auto"/>
              <w:right w:val="single" w:sz="4" w:space="0" w:color="auto"/>
            </w:tcBorders>
          </w:tcPr>
          <w:p w:rsidR="0051726F" w:rsidRDefault="0051726F" w:rsidP="0047436E">
            <w:pPr>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3.9</w:t>
            </w:r>
            <w:r>
              <w:rPr>
                <w:rFonts w:ascii="Times New Roman" w:hAnsi="Times New Roman" w:cs="Times New Roman"/>
                <w:sz w:val="24"/>
                <w:szCs w:val="24"/>
                <w:lang w:val="en-US"/>
              </w:rPr>
              <w:tab/>
              <w:t>Mengidentifikasi lambang/ simbol (rambu lalu lintas, pramuka, dan lambang negara) beserta artinya dalam teks lisan, tulis, dan visual.</w:t>
            </w:r>
          </w:p>
        </w:tc>
        <w:tc>
          <w:tcPr>
            <w:tcW w:w="4416" w:type="dxa"/>
            <w:tcBorders>
              <w:top w:val="single" w:sz="4" w:space="0" w:color="auto"/>
              <w:left w:val="single" w:sz="4" w:space="0" w:color="auto"/>
              <w:bottom w:val="single" w:sz="4" w:space="0" w:color="auto"/>
              <w:right w:val="single" w:sz="4" w:space="0" w:color="auto"/>
            </w:tcBorders>
          </w:tcPr>
          <w:p w:rsidR="0051726F" w:rsidRDefault="0051726F" w:rsidP="0047436E">
            <w:pPr>
              <w:spacing w:line="240" w:lineRule="auto"/>
              <w:ind w:left="657" w:hanging="657"/>
              <w:jc w:val="both"/>
              <w:rPr>
                <w:rFonts w:ascii="Times New Roman" w:hAnsi="Times New Roman" w:cs="Times New Roman"/>
                <w:sz w:val="24"/>
                <w:szCs w:val="24"/>
              </w:rPr>
            </w:pPr>
            <w:r>
              <w:rPr>
                <w:rFonts w:ascii="Times New Roman" w:hAnsi="Times New Roman" w:cs="Times New Roman"/>
                <w:sz w:val="24"/>
                <w:szCs w:val="24"/>
                <w:lang w:val="en-US"/>
              </w:rPr>
              <w:t>3.9.1.</w:t>
            </w:r>
            <w:r>
              <w:rPr>
                <w:rFonts w:ascii="Times New Roman" w:hAnsi="Times New Roman" w:cs="Times New Roman"/>
                <w:sz w:val="24"/>
                <w:szCs w:val="24"/>
                <w:lang w:val="en-US"/>
              </w:rPr>
              <w:tab/>
              <w:t>Menganalisis informasi terkait lambang negara dengan benar.</w:t>
            </w:r>
          </w:p>
        </w:tc>
      </w:tr>
      <w:tr w:rsidR="0051726F" w:rsidTr="0047436E">
        <w:tc>
          <w:tcPr>
            <w:tcW w:w="3738" w:type="dxa"/>
            <w:tcBorders>
              <w:top w:val="single" w:sz="4" w:space="0" w:color="auto"/>
              <w:left w:val="single" w:sz="4" w:space="0" w:color="auto"/>
              <w:bottom w:val="single" w:sz="4" w:space="0" w:color="auto"/>
              <w:right w:val="single" w:sz="4" w:space="0" w:color="auto"/>
            </w:tcBorders>
          </w:tcPr>
          <w:p w:rsidR="0051726F" w:rsidRDefault="0051726F" w:rsidP="0047436E">
            <w:pPr>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4.9</w:t>
            </w:r>
            <w:r>
              <w:rPr>
                <w:rFonts w:ascii="Times New Roman" w:hAnsi="Times New Roman" w:cs="Times New Roman"/>
                <w:sz w:val="24"/>
                <w:szCs w:val="24"/>
                <w:lang w:val="en-US"/>
              </w:rPr>
              <w:tab/>
              <w:t>Menyajikan hasil identifikasi tentang lambang/simbol (rambu lalu lintas, pramuka, dan lambang negara) beserta artinya dalam bentuk visual dan tulis menggunakan kosakata baku dan kalimat efektif.</w:t>
            </w:r>
          </w:p>
        </w:tc>
        <w:tc>
          <w:tcPr>
            <w:tcW w:w="4416" w:type="dxa"/>
            <w:tcBorders>
              <w:top w:val="single" w:sz="4" w:space="0" w:color="auto"/>
              <w:left w:val="single" w:sz="4" w:space="0" w:color="auto"/>
              <w:bottom w:val="single" w:sz="4" w:space="0" w:color="auto"/>
              <w:right w:val="single" w:sz="4" w:space="0" w:color="auto"/>
            </w:tcBorders>
          </w:tcPr>
          <w:p w:rsidR="0051726F" w:rsidRDefault="0051726F" w:rsidP="0047436E">
            <w:pPr>
              <w:spacing w:line="240" w:lineRule="auto"/>
              <w:ind w:left="657" w:hanging="657"/>
              <w:jc w:val="both"/>
              <w:rPr>
                <w:rFonts w:ascii="Times New Roman" w:hAnsi="Times New Roman" w:cs="Times New Roman"/>
                <w:sz w:val="24"/>
                <w:szCs w:val="24"/>
              </w:rPr>
            </w:pPr>
            <w:r>
              <w:rPr>
                <w:rFonts w:ascii="Times New Roman" w:hAnsi="Times New Roman" w:cs="Times New Roman"/>
                <w:sz w:val="24"/>
                <w:szCs w:val="24"/>
                <w:lang w:val="en-US"/>
              </w:rPr>
              <w:t xml:space="preserve">4.9.1. Memaparkan hasil analisis </w:t>
            </w:r>
            <w:proofErr w:type="gramStart"/>
            <w:r>
              <w:rPr>
                <w:rFonts w:ascii="Times New Roman" w:hAnsi="Times New Roman" w:cs="Times New Roman"/>
                <w:sz w:val="24"/>
                <w:szCs w:val="24"/>
                <w:lang w:val="en-US"/>
              </w:rPr>
              <w:t>informasi  terkait</w:t>
            </w:r>
            <w:proofErr w:type="gramEnd"/>
            <w:r>
              <w:rPr>
                <w:rFonts w:ascii="Times New Roman" w:hAnsi="Times New Roman" w:cs="Times New Roman"/>
                <w:sz w:val="24"/>
                <w:szCs w:val="24"/>
                <w:lang w:val="en-US"/>
              </w:rPr>
              <w:t xml:space="preserve"> lambang negara dengan benar. </w:t>
            </w:r>
          </w:p>
        </w:tc>
      </w:tr>
    </w:tbl>
    <w:p w:rsidR="0051726F" w:rsidRDefault="0051726F" w:rsidP="0051726F">
      <w:pPr>
        <w:spacing w:line="240" w:lineRule="auto"/>
        <w:jc w:val="both"/>
        <w:rPr>
          <w:rFonts w:ascii="Times New Roman" w:hAnsi="Times New Roman" w:cs="Times New Roman"/>
          <w:sz w:val="24"/>
          <w:szCs w:val="24"/>
        </w:rPr>
      </w:pPr>
    </w:p>
    <w:p w:rsidR="0051726F" w:rsidRDefault="0051726F" w:rsidP="0051726F">
      <w:pPr>
        <w:spacing w:after="0" w:line="240" w:lineRule="auto"/>
        <w:jc w:val="both"/>
        <w:rPr>
          <w:rFonts w:ascii="Times New Roman" w:hAnsi="Times New Roman" w:cs="Times New Roman"/>
          <w:sz w:val="24"/>
          <w:szCs w:val="24"/>
        </w:rPr>
      </w:pPr>
      <w:r>
        <w:rPr>
          <w:rFonts w:ascii="Times New Roman" w:hAnsi="Times New Roman" w:cs="Times New Roman"/>
          <w:b/>
          <w:sz w:val="24"/>
          <w:szCs w:val="24"/>
          <w:lang w:val="en-US"/>
        </w:rPr>
        <w:t>Muatan PPKn</w:t>
      </w:r>
    </w:p>
    <w:tbl>
      <w:tblPr>
        <w:tblW w:w="0" w:type="auto"/>
        <w:tblLook w:val="04A0" w:firstRow="1" w:lastRow="0" w:firstColumn="1" w:lastColumn="0" w:noHBand="0" w:noVBand="1"/>
      </w:tblPr>
      <w:tblGrid>
        <w:gridCol w:w="3698"/>
        <w:gridCol w:w="4456"/>
      </w:tblGrid>
      <w:tr w:rsidR="0051726F" w:rsidTr="0047436E">
        <w:tc>
          <w:tcPr>
            <w:tcW w:w="369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Kompetensi</w:t>
            </w:r>
          </w:p>
        </w:tc>
        <w:tc>
          <w:tcPr>
            <w:tcW w:w="445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Indikator</w:t>
            </w:r>
          </w:p>
        </w:tc>
      </w:tr>
      <w:tr w:rsidR="0051726F" w:rsidTr="0047436E">
        <w:tc>
          <w:tcPr>
            <w:tcW w:w="369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1.2</w:t>
            </w:r>
            <w:r>
              <w:rPr>
                <w:rFonts w:ascii="Times New Roman" w:hAnsi="Times New Roman" w:cs="Times New Roman"/>
                <w:sz w:val="24"/>
                <w:szCs w:val="24"/>
                <w:lang w:val="en-US"/>
              </w:rPr>
              <w:tab/>
              <w:t>Menerima simbol sila-sila Pancasila dalam lambang negara “Garuda Pancasila” sebagai anugrah Tuhan Yang Maha Esa di rumah.</w:t>
            </w:r>
          </w:p>
        </w:tc>
        <w:tc>
          <w:tcPr>
            <w:tcW w:w="445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ind w:left="555" w:hanging="555"/>
              <w:jc w:val="both"/>
              <w:rPr>
                <w:rFonts w:ascii="Times New Roman" w:hAnsi="Times New Roman" w:cs="Times New Roman"/>
                <w:sz w:val="24"/>
                <w:szCs w:val="24"/>
              </w:rPr>
            </w:pPr>
            <w:r>
              <w:rPr>
                <w:rFonts w:ascii="Times New Roman" w:hAnsi="Times New Roman" w:cs="Times New Roman"/>
                <w:sz w:val="24"/>
                <w:szCs w:val="24"/>
                <w:lang w:val="en-US"/>
              </w:rPr>
              <w:t>1.2.1</w:t>
            </w:r>
            <w:r>
              <w:rPr>
                <w:rFonts w:ascii="Times New Roman" w:hAnsi="Times New Roman" w:cs="Times New Roman"/>
                <w:sz w:val="24"/>
                <w:szCs w:val="24"/>
                <w:lang w:val="en-US"/>
              </w:rPr>
              <w:tab/>
              <w:t>Menjelaskan</w:t>
            </w:r>
            <w:r>
              <w:rPr>
                <w:rFonts w:ascii="Times New Roman" w:hAnsi="Times New Roman" w:cs="Times New Roman"/>
                <w:sz w:val="24"/>
                <w:szCs w:val="24"/>
                <w:lang w:val="en-ID"/>
              </w:rPr>
              <w:t xml:space="preserve"> perbedaan kegiatan ekonomi di lingkungan sekitar.</w:t>
            </w:r>
          </w:p>
        </w:tc>
      </w:tr>
      <w:tr w:rsidR="0051726F" w:rsidTr="0047436E">
        <w:tc>
          <w:tcPr>
            <w:tcW w:w="369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2.2</w:t>
            </w:r>
            <w:r>
              <w:rPr>
                <w:rFonts w:ascii="Times New Roman" w:hAnsi="Times New Roman" w:cs="Times New Roman"/>
                <w:sz w:val="24"/>
                <w:szCs w:val="24"/>
                <w:lang w:val="en-US"/>
              </w:rPr>
              <w:tab/>
              <w:t>Menerima sikap sesuai dengan sila-sila Pancasila dalam lambang negara“Garuda Pancasila” di rumah.</w:t>
            </w:r>
          </w:p>
        </w:tc>
        <w:tc>
          <w:tcPr>
            <w:tcW w:w="445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ind w:left="555" w:hanging="555"/>
              <w:jc w:val="both"/>
              <w:rPr>
                <w:rFonts w:ascii="Times New Roman" w:hAnsi="Times New Roman" w:cs="Times New Roman"/>
                <w:sz w:val="24"/>
                <w:szCs w:val="24"/>
              </w:rPr>
            </w:pPr>
            <w:r>
              <w:rPr>
                <w:rFonts w:ascii="Times New Roman" w:hAnsi="Times New Roman" w:cs="Times New Roman"/>
                <w:sz w:val="24"/>
                <w:szCs w:val="24"/>
                <w:lang w:val="en-US"/>
              </w:rPr>
              <w:t>2.2.1</w:t>
            </w:r>
            <w:r>
              <w:rPr>
                <w:rFonts w:ascii="Times New Roman" w:hAnsi="Times New Roman" w:cs="Times New Roman"/>
                <w:sz w:val="24"/>
                <w:szCs w:val="24"/>
                <w:lang w:val="en-US"/>
              </w:rPr>
              <w:tab/>
              <w:t>Mengidentifikasi</w:t>
            </w:r>
            <w:r>
              <w:rPr>
                <w:rFonts w:ascii="Times New Roman" w:hAnsi="Times New Roman" w:cs="Times New Roman"/>
                <w:sz w:val="24"/>
                <w:szCs w:val="24"/>
                <w:lang w:val="en-ID"/>
              </w:rPr>
              <w:t xml:space="preserve"> contoh pekerjaan dalam kegi</w:t>
            </w:r>
            <w:r>
              <w:rPr>
                <w:rFonts w:ascii="Times New Roman" w:hAnsi="Times New Roman" w:cs="Times New Roman"/>
                <w:sz w:val="24"/>
                <w:szCs w:val="24"/>
              </w:rPr>
              <w:t>XS</w:t>
            </w:r>
            <w:r>
              <w:rPr>
                <w:rFonts w:ascii="Times New Roman" w:hAnsi="Times New Roman" w:cs="Times New Roman"/>
                <w:sz w:val="24"/>
                <w:szCs w:val="24"/>
                <w:lang w:val="en-ID"/>
              </w:rPr>
              <w:t>atan ekonomi di lingkungan sekitar.</w:t>
            </w:r>
          </w:p>
        </w:tc>
      </w:tr>
      <w:tr w:rsidR="0051726F" w:rsidTr="0047436E">
        <w:tc>
          <w:tcPr>
            <w:tcW w:w="369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3.2</w:t>
            </w:r>
            <w:r>
              <w:rPr>
                <w:rFonts w:ascii="Times New Roman" w:hAnsi="Times New Roman" w:cs="Times New Roman"/>
                <w:sz w:val="24"/>
                <w:szCs w:val="24"/>
                <w:lang w:val="en-US"/>
              </w:rPr>
              <w:tab/>
              <w:t>Memahami arti gambar pada lambang negara “Garuda Pancasila”.</w:t>
            </w:r>
          </w:p>
        </w:tc>
        <w:tc>
          <w:tcPr>
            <w:tcW w:w="445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ind w:left="555" w:hanging="555"/>
              <w:jc w:val="both"/>
              <w:rPr>
                <w:rFonts w:ascii="Times New Roman" w:hAnsi="Times New Roman" w:cs="Times New Roman"/>
                <w:sz w:val="24"/>
                <w:szCs w:val="24"/>
              </w:rPr>
            </w:pPr>
            <w:r>
              <w:rPr>
                <w:rFonts w:ascii="Times New Roman" w:hAnsi="Times New Roman" w:cs="Times New Roman"/>
                <w:sz w:val="24"/>
                <w:szCs w:val="24"/>
                <w:lang w:val="en-US"/>
              </w:rPr>
              <w:t>3.2.1.</w:t>
            </w:r>
            <w:r>
              <w:rPr>
                <w:rFonts w:ascii="Times New Roman" w:hAnsi="Times New Roman" w:cs="Times New Roman"/>
                <w:sz w:val="24"/>
                <w:szCs w:val="24"/>
                <w:lang w:val="en-US"/>
              </w:rPr>
              <w:tab/>
              <w:t>Menganalisis gambar dan simbol apa saja yang terdapat pada lambang negara “Garuda Pancasila” dengan benar.</w:t>
            </w:r>
          </w:p>
        </w:tc>
      </w:tr>
      <w:tr w:rsidR="0051726F" w:rsidTr="0047436E">
        <w:tc>
          <w:tcPr>
            <w:tcW w:w="369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4.2 Menceritakan arti gambar pada lambang negara.</w:t>
            </w:r>
          </w:p>
        </w:tc>
        <w:tc>
          <w:tcPr>
            <w:tcW w:w="445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ind w:left="555" w:hanging="555"/>
              <w:jc w:val="both"/>
              <w:rPr>
                <w:rFonts w:ascii="Times New Roman" w:hAnsi="Times New Roman" w:cs="Times New Roman"/>
                <w:sz w:val="24"/>
                <w:szCs w:val="24"/>
              </w:rPr>
            </w:pPr>
            <w:r>
              <w:rPr>
                <w:rFonts w:ascii="Times New Roman" w:hAnsi="Times New Roman" w:cs="Times New Roman"/>
                <w:sz w:val="24"/>
                <w:szCs w:val="24"/>
                <w:lang w:val="en-US"/>
              </w:rPr>
              <w:t>4.2.1.</w:t>
            </w:r>
            <w:r>
              <w:rPr>
                <w:rFonts w:ascii="Times New Roman" w:hAnsi="Times New Roman" w:cs="Times New Roman"/>
                <w:sz w:val="24"/>
                <w:szCs w:val="24"/>
                <w:lang w:val="en-US"/>
              </w:rPr>
              <w:tab/>
              <w:t>Memaparkan hasil analisis gambar dan simbol apa saja yang terdapat pada lambang negara “Garuda Pancasila” dengan benar.</w:t>
            </w:r>
          </w:p>
        </w:tc>
      </w:tr>
    </w:tbl>
    <w:p w:rsidR="0051726F" w:rsidRDefault="0051726F" w:rsidP="0051726F">
      <w:pPr>
        <w:spacing w:after="0" w:line="240" w:lineRule="auto"/>
        <w:jc w:val="both"/>
        <w:rPr>
          <w:rFonts w:ascii="Times New Roman" w:hAnsi="Times New Roman" w:cs="Times New Roman"/>
          <w:lang w:val="en-US"/>
        </w:rPr>
      </w:pP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b/>
          <w:bCs/>
          <w:sz w:val="24"/>
          <w:szCs w:val="24"/>
          <w:lang w:val="en-US"/>
        </w:rPr>
        <w:t>C. TUJUAN</w:t>
      </w:r>
      <w:r>
        <w:rPr>
          <w:rFonts w:ascii="Times New Roman" w:hAnsi="Times New Roman" w:cs="Times New Roman"/>
          <w:b/>
          <w:bCs/>
          <w:sz w:val="24"/>
          <w:szCs w:val="24"/>
          <w:lang w:val="en-ID"/>
        </w:rPr>
        <w:t xml:space="preserve"> PEMBELAJARAN</w:t>
      </w:r>
    </w:p>
    <w:p w:rsidR="0051726F" w:rsidRDefault="0051726F" w:rsidP="00E76B90">
      <w:pPr>
        <w:pStyle w:val="ListParagraph"/>
        <w:numPr>
          <w:ilvl w:val="0"/>
          <w:numId w:val="36"/>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Setelah mendengarkan penjelasan, siswa dapat menyimpulkan materi yang telah disampaikan.</w:t>
      </w:r>
    </w:p>
    <w:p w:rsidR="0051726F" w:rsidRDefault="0051726F" w:rsidP="00E76B90">
      <w:pPr>
        <w:pStyle w:val="ListParagraph"/>
        <w:numPr>
          <w:ilvl w:val="0"/>
          <w:numId w:val="36"/>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lastRenderedPageBreak/>
        <w:t>Setelah membaca teks, siswa dapat menganalisis informasi terkait arti lambang negara.</w:t>
      </w:r>
    </w:p>
    <w:p w:rsidR="0051726F" w:rsidRDefault="0051726F" w:rsidP="00E76B90">
      <w:pPr>
        <w:pStyle w:val="ListParagraph"/>
        <w:numPr>
          <w:ilvl w:val="0"/>
          <w:numId w:val="36"/>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Setelah membaca teks, siswa dapat memaparkan hasil analisis informasi terkait arti lambang negara secara tertulis.</w:t>
      </w:r>
    </w:p>
    <w:p w:rsidR="0051726F" w:rsidRDefault="0051726F" w:rsidP="00E76B90">
      <w:pPr>
        <w:pStyle w:val="ListParagraph"/>
        <w:numPr>
          <w:ilvl w:val="0"/>
          <w:numId w:val="36"/>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Setelah mewawancara, siswa dapat menganalisis tempat terpasang lambang negara </w:t>
      </w:r>
      <w:proofErr w:type="gramStart"/>
      <w:r>
        <w:rPr>
          <w:rFonts w:ascii="Times New Roman" w:hAnsi="Times New Roman" w:cs="Times New Roman"/>
          <w:sz w:val="24"/>
          <w:szCs w:val="24"/>
          <w:lang w:val="en-US"/>
        </w:rPr>
        <w:t>Garuda  Pancasila</w:t>
      </w:r>
      <w:proofErr w:type="gramEnd"/>
      <w:r>
        <w:rPr>
          <w:rFonts w:ascii="Times New Roman" w:hAnsi="Times New Roman" w:cs="Times New Roman"/>
          <w:sz w:val="24"/>
          <w:szCs w:val="24"/>
          <w:lang w:val="en-US"/>
        </w:rPr>
        <w:t>.</w:t>
      </w:r>
    </w:p>
    <w:p w:rsidR="0051726F" w:rsidRDefault="0051726F" w:rsidP="00E76B90">
      <w:pPr>
        <w:pStyle w:val="ListParagraph"/>
        <w:numPr>
          <w:ilvl w:val="0"/>
          <w:numId w:val="36"/>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Setelah mengamati gambar, siswa dapat memaparkan hasil analisis gambar dan simbol apa saja yang terdapat pada lambang negara “Garuda Pancasila</w:t>
      </w:r>
      <w:proofErr w:type="gramStart"/>
      <w:r>
        <w:rPr>
          <w:rFonts w:ascii="Times New Roman" w:hAnsi="Times New Roman" w:cs="Times New Roman"/>
          <w:sz w:val="24"/>
          <w:szCs w:val="24"/>
          <w:lang w:val="en-US"/>
        </w:rPr>
        <w:t>” .</w:t>
      </w:r>
      <w:proofErr w:type="gramEnd"/>
    </w:p>
    <w:p w:rsidR="0051726F" w:rsidRDefault="0051726F" w:rsidP="0051726F">
      <w:pPr>
        <w:spacing w:after="0" w:line="480" w:lineRule="auto"/>
        <w:jc w:val="both"/>
        <w:rPr>
          <w:rFonts w:ascii="Times New Roman" w:hAnsi="Times New Roman" w:cs="Times New Roman"/>
          <w:sz w:val="24"/>
          <w:szCs w:val="24"/>
        </w:rPr>
      </w:pPr>
      <w:r>
        <w:rPr>
          <w:rFonts w:ascii="Times New Roman" w:hAnsi="Times New Roman" w:cs="Times New Roman"/>
          <w:b/>
          <w:sz w:val="24"/>
          <w:szCs w:val="24"/>
          <w:lang w:val="en-US"/>
        </w:rPr>
        <w:t>D</w:t>
      </w:r>
      <w:r>
        <w:rPr>
          <w:rFonts w:ascii="Times New Roman" w:hAnsi="Times New Roman" w:cs="Times New Roman"/>
          <w:b/>
          <w:sz w:val="24"/>
          <w:szCs w:val="24"/>
        </w:rPr>
        <w:t>.</w:t>
      </w:r>
      <w:r>
        <w:rPr>
          <w:rFonts w:ascii="Times New Roman" w:hAnsi="Times New Roman" w:cs="Times New Roman"/>
          <w:b/>
          <w:sz w:val="24"/>
          <w:szCs w:val="24"/>
          <w:lang w:val="en-US"/>
        </w:rPr>
        <w:t xml:space="preserve">  Penguatan PPK</w:t>
      </w:r>
    </w:p>
    <w:p w:rsidR="0051726F" w:rsidRDefault="0051726F" w:rsidP="00E76B90">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Religius</w:t>
      </w:r>
    </w:p>
    <w:p w:rsidR="0051726F" w:rsidRDefault="0051726F" w:rsidP="00E76B90">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Kedisiplinan</w:t>
      </w:r>
    </w:p>
    <w:p w:rsidR="0051726F" w:rsidRDefault="0051726F" w:rsidP="00E76B90">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Berpikir kritis</w:t>
      </w:r>
    </w:p>
    <w:p w:rsidR="0051726F" w:rsidRDefault="0051726F" w:rsidP="00E76B90">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Bekerjasama</w:t>
      </w:r>
    </w:p>
    <w:p w:rsidR="0051726F" w:rsidRDefault="0051726F" w:rsidP="00E76B90">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Kreativitas</w:t>
      </w:r>
    </w:p>
    <w:p w:rsidR="0051726F" w:rsidRDefault="0051726F" w:rsidP="0051726F">
      <w:pPr>
        <w:pStyle w:val="ListParagraph"/>
        <w:spacing w:after="0" w:line="240" w:lineRule="auto"/>
        <w:jc w:val="both"/>
        <w:rPr>
          <w:rFonts w:ascii="Times New Roman" w:hAnsi="Times New Roman" w:cs="Times New Roman"/>
          <w:sz w:val="24"/>
          <w:szCs w:val="24"/>
        </w:rPr>
      </w:pPr>
    </w:p>
    <w:p w:rsidR="0051726F" w:rsidRDefault="0051726F" w:rsidP="0051726F">
      <w:pPr>
        <w:spacing w:after="0" w:line="480" w:lineRule="auto"/>
        <w:jc w:val="both"/>
        <w:rPr>
          <w:rFonts w:ascii="Times New Roman" w:hAnsi="Times New Roman" w:cs="Times New Roman"/>
          <w:sz w:val="24"/>
          <w:szCs w:val="24"/>
        </w:rPr>
      </w:pPr>
      <w:r>
        <w:rPr>
          <w:rFonts w:ascii="Times New Roman" w:hAnsi="Times New Roman" w:cs="Times New Roman"/>
          <w:b/>
          <w:sz w:val="24"/>
          <w:szCs w:val="24"/>
          <w:lang w:val="en-US"/>
        </w:rPr>
        <w:t>E. MATERI</w:t>
      </w:r>
    </w:p>
    <w:p w:rsidR="0051726F" w:rsidRDefault="0051726F" w:rsidP="00E76B90">
      <w:pPr>
        <w:pStyle w:val="ListParagraph"/>
        <w:numPr>
          <w:ilvl w:val="0"/>
          <w:numId w:val="57"/>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Gerak seimbang dominan dinamis</w:t>
      </w:r>
    </w:p>
    <w:p w:rsidR="0051726F" w:rsidRDefault="0051726F" w:rsidP="00E76B90">
      <w:pPr>
        <w:pStyle w:val="ListParagraph"/>
        <w:numPr>
          <w:ilvl w:val="0"/>
          <w:numId w:val="57"/>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Arti lambang negara</w:t>
      </w:r>
    </w:p>
    <w:p w:rsidR="0051726F" w:rsidRDefault="0051726F" w:rsidP="00E76B90">
      <w:pPr>
        <w:pStyle w:val="ListParagraph"/>
        <w:numPr>
          <w:ilvl w:val="0"/>
          <w:numId w:val="57"/>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Lambang Garuda Pancasila</w:t>
      </w:r>
    </w:p>
    <w:p w:rsidR="0051726F" w:rsidRDefault="0051726F" w:rsidP="0051726F">
      <w:pPr>
        <w:pStyle w:val="ListParagraph"/>
        <w:spacing w:after="0" w:line="240" w:lineRule="auto"/>
        <w:jc w:val="both"/>
        <w:rPr>
          <w:rFonts w:ascii="Times New Roman" w:hAnsi="Times New Roman" w:cs="Times New Roman"/>
          <w:sz w:val="24"/>
          <w:szCs w:val="24"/>
        </w:rPr>
      </w:pPr>
    </w:p>
    <w:p w:rsidR="0051726F" w:rsidRDefault="0051726F" w:rsidP="0051726F">
      <w:pPr>
        <w:spacing w:after="0" w:line="480" w:lineRule="auto"/>
        <w:jc w:val="both"/>
        <w:rPr>
          <w:rFonts w:ascii="Times New Roman" w:hAnsi="Times New Roman" w:cs="Times New Roman"/>
          <w:sz w:val="24"/>
          <w:szCs w:val="24"/>
        </w:rPr>
      </w:pPr>
      <w:r>
        <w:rPr>
          <w:rFonts w:ascii="Times New Roman" w:hAnsi="Times New Roman" w:cs="Times New Roman"/>
          <w:b/>
          <w:sz w:val="24"/>
          <w:szCs w:val="24"/>
          <w:lang w:val="en-US"/>
        </w:rPr>
        <w:t>F. METODE PEMBELAJARAN</w:t>
      </w:r>
    </w:p>
    <w:p w:rsidR="0051726F" w:rsidRDefault="0051726F" w:rsidP="00E76B90">
      <w:pPr>
        <w:pStyle w:val="ListParagraph"/>
        <w:numPr>
          <w:ilvl w:val="0"/>
          <w:numId w:val="54"/>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Model : Problem Based Learning</w:t>
      </w:r>
    </w:p>
    <w:p w:rsidR="0051726F" w:rsidRDefault="0051726F" w:rsidP="00E76B90">
      <w:pPr>
        <w:pStyle w:val="ListParagraph"/>
        <w:numPr>
          <w:ilvl w:val="0"/>
          <w:numId w:val="54"/>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Pendekatan : Saintifik</w:t>
      </w:r>
    </w:p>
    <w:p w:rsidR="0051726F" w:rsidRDefault="0051726F" w:rsidP="00E76B90">
      <w:pPr>
        <w:pStyle w:val="ListParagraph"/>
        <w:numPr>
          <w:ilvl w:val="0"/>
          <w:numId w:val="54"/>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lastRenderedPageBreak/>
        <w:t>Strategi : Cooperative Learning</w:t>
      </w:r>
    </w:p>
    <w:p w:rsidR="0051726F" w:rsidRDefault="0051726F" w:rsidP="00E76B90">
      <w:pPr>
        <w:pStyle w:val="ListParagraph"/>
        <w:numPr>
          <w:ilvl w:val="0"/>
          <w:numId w:val="54"/>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Teknik : Example Non Example</w:t>
      </w:r>
    </w:p>
    <w:p w:rsidR="0051726F" w:rsidRDefault="0051726F" w:rsidP="00E76B90">
      <w:pPr>
        <w:pStyle w:val="ListParagraph"/>
        <w:numPr>
          <w:ilvl w:val="0"/>
          <w:numId w:val="54"/>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Metode : Permaianan, Penugasan, Tanya Jawab, Diskusi dan Ceramah</w:t>
      </w:r>
    </w:p>
    <w:p w:rsidR="0051726F" w:rsidRDefault="0051726F" w:rsidP="0051726F">
      <w:pPr>
        <w:pStyle w:val="ListParagraph"/>
        <w:spacing w:after="0" w:line="240" w:lineRule="auto"/>
        <w:jc w:val="both"/>
        <w:rPr>
          <w:rFonts w:ascii="Times New Roman" w:hAnsi="Times New Roman" w:cs="Times New Roman"/>
          <w:sz w:val="24"/>
          <w:szCs w:val="24"/>
        </w:rPr>
      </w:pPr>
    </w:p>
    <w:p w:rsidR="0051726F" w:rsidRDefault="0051726F" w:rsidP="0051726F">
      <w:pPr>
        <w:spacing w:after="0" w:line="480" w:lineRule="auto"/>
        <w:jc w:val="both"/>
        <w:rPr>
          <w:rFonts w:ascii="Times New Roman" w:hAnsi="Times New Roman" w:cs="Times New Roman"/>
          <w:sz w:val="24"/>
          <w:szCs w:val="24"/>
        </w:rPr>
      </w:pPr>
      <w:r>
        <w:rPr>
          <w:rFonts w:ascii="Times New Roman" w:hAnsi="Times New Roman" w:cs="Times New Roman"/>
          <w:b/>
          <w:sz w:val="24"/>
          <w:szCs w:val="24"/>
          <w:lang w:val="en-US"/>
        </w:rPr>
        <w:t>G. MEDIA/ALAT, BAHAN, DAN SUMBER BELAJAR</w:t>
      </w:r>
    </w:p>
    <w:p w:rsidR="0051726F" w:rsidRDefault="0051726F" w:rsidP="00E76B90">
      <w:pPr>
        <w:pStyle w:val="ListParagraph"/>
        <w:numPr>
          <w:ilvl w:val="0"/>
          <w:numId w:val="65"/>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Media :Teks bacaan, Proyektor, Laptop, Bahan ajar</w:t>
      </w:r>
    </w:p>
    <w:p w:rsidR="0051726F" w:rsidRDefault="0051726F" w:rsidP="00E76B90">
      <w:pPr>
        <w:pStyle w:val="ListParagraph"/>
        <w:numPr>
          <w:ilvl w:val="0"/>
          <w:numId w:val="65"/>
        </w:numPr>
        <w:spacing w:after="0" w:line="480" w:lineRule="auto"/>
        <w:jc w:val="both"/>
        <w:rPr>
          <w:rFonts w:ascii="Times New Roman" w:hAnsi="Times New Roman" w:cs="Times New Roman"/>
        </w:rPr>
      </w:pPr>
      <w:proofErr w:type="gramStart"/>
      <w:r>
        <w:rPr>
          <w:rFonts w:ascii="Times New Roman" w:hAnsi="Times New Roman" w:cs="Times New Roman"/>
          <w:sz w:val="24"/>
          <w:szCs w:val="24"/>
          <w:lang w:val="en-US"/>
        </w:rPr>
        <w:t>Bahan :</w:t>
      </w:r>
      <w:proofErr w:type="gramEnd"/>
      <w:r>
        <w:rPr>
          <w:rFonts w:ascii="Times New Roman" w:hAnsi="Times New Roman" w:cs="Times New Roman"/>
          <w:sz w:val="24"/>
          <w:szCs w:val="24"/>
          <w:lang w:val="en-US"/>
        </w:rPr>
        <w:t xml:space="preserve"> Gambar lambang negara Garuda Pancasila.</w:t>
      </w:r>
    </w:p>
    <w:p w:rsidR="0051726F" w:rsidRDefault="0051726F" w:rsidP="0051726F">
      <w:pPr>
        <w:spacing w:after="0" w:line="480" w:lineRule="auto"/>
        <w:jc w:val="both"/>
        <w:rPr>
          <w:rFonts w:ascii="Times New Roman" w:hAnsi="Times New Roman" w:cs="Times New Roman"/>
          <w:b/>
          <w:bCs/>
          <w:sz w:val="24"/>
          <w:szCs w:val="24"/>
          <w:lang w:val="en-ID"/>
        </w:rPr>
      </w:pPr>
      <w:r>
        <w:rPr>
          <w:rFonts w:ascii="Times New Roman" w:hAnsi="Times New Roman" w:cs="Times New Roman"/>
          <w:b/>
          <w:bCs/>
          <w:sz w:val="24"/>
          <w:szCs w:val="24"/>
          <w:lang w:val="en-US"/>
        </w:rPr>
        <w:t>H. Kegiatan</w:t>
      </w:r>
      <w:r>
        <w:rPr>
          <w:rFonts w:ascii="Times New Roman" w:hAnsi="Times New Roman" w:cs="Times New Roman"/>
          <w:b/>
          <w:bCs/>
          <w:sz w:val="24"/>
          <w:szCs w:val="24"/>
          <w:lang w:val="en-ID"/>
        </w:rPr>
        <w:t xml:space="preserve"> Pembelajaran</w:t>
      </w:r>
    </w:p>
    <w:tbl>
      <w:tblPr>
        <w:tblStyle w:val="TableGrid"/>
        <w:tblW w:w="0" w:type="auto"/>
        <w:tblInd w:w="108" w:type="dxa"/>
        <w:tblLook w:val="04A0" w:firstRow="1" w:lastRow="0" w:firstColumn="1" w:lastColumn="0" w:noHBand="0" w:noVBand="1"/>
      </w:tblPr>
      <w:tblGrid>
        <w:gridCol w:w="1577"/>
        <w:gridCol w:w="5369"/>
        <w:gridCol w:w="992"/>
      </w:tblGrid>
      <w:tr w:rsidR="0051726F" w:rsidTr="0047436E">
        <w:tc>
          <w:tcPr>
            <w:tcW w:w="1577" w:type="dxa"/>
            <w:vAlign w:val="center"/>
          </w:tcPr>
          <w:p w:rsidR="0051726F" w:rsidRDefault="0051726F" w:rsidP="0047436E">
            <w:pPr>
              <w:jc w:val="center"/>
              <w:rPr>
                <w:rFonts w:ascii="Times New Roman" w:hAnsi="Times New Roman" w:cs="Times New Roman"/>
              </w:rPr>
            </w:pPr>
            <w:r>
              <w:rPr>
                <w:rFonts w:ascii="Times New Roman" w:hAnsi="Times New Roman" w:cs="Times New Roman"/>
                <w:b/>
                <w:bCs/>
                <w:sz w:val="24"/>
                <w:szCs w:val="24"/>
                <w:lang w:val="en-ID"/>
              </w:rPr>
              <w:t>Kegiatan</w:t>
            </w:r>
          </w:p>
        </w:tc>
        <w:tc>
          <w:tcPr>
            <w:tcW w:w="5369" w:type="dxa"/>
            <w:vAlign w:val="center"/>
          </w:tcPr>
          <w:p w:rsidR="0051726F" w:rsidRDefault="0051726F" w:rsidP="0047436E">
            <w:pPr>
              <w:jc w:val="center"/>
              <w:rPr>
                <w:rFonts w:ascii="Times New Roman" w:hAnsi="Times New Roman" w:cs="Times New Roman"/>
              </w:rPr>
            </w:pPr>
            <w:r>
              <w:rPr>
                <w:rFonts w:ascii="Times New Roman" w:hAnsi="Times New Roman" w:cs="Times New Roman"/>
                <w:b/>
                <w:bCs/>
                <w:sz w:val="24"/>
                <w:szCs w:val="24"/>
                <w:lang w:val="en-ID"/>
              </w:rPr>
              <w:t>Deskripsi Kegiatan</w:t>
            </w:r>
          </w:p>
        </w:tc>
        <w:tc>
          <w:tcPr>
            <w:tcW w:w="992" w:type="dxa"/>
            <w:vAlign w:val="center"/>
          </w:tcPr>
          <w:p w:rsidR="0051726F" w:rsidRDefault="0051726F" w:rsidP="0047436E">
            <w:pPr>
              <w:jc w:val="center"/>
              <w:rPr>
                <w:rFonts w:ascii="Times New Roman" w:hAnsi="Times New Roman" w:cs="Times New Roman"/>
              </w:rPr>
            </w:pPr>
            <w:r>
              <w:rPr>
                <w:rFonts w:ascii="Times New Roman" w:hAnsi="Times New Roman" w:cs="Times New Roman"/>
                <w:b/>
                <w:bCs/>
                <w:sz w:val="24"/>
                <w:szCs w:val="24"/>
                <w:lang w:val="en-ID"/>
              </w:rPr>
              <w:t>Alokasi Waktu</w:t>
            </w:r>
          </w:p>
        </w:tc>
      </w:tr>
      <w:tr w:rsidR="0051726F" w:rsidTr="0047436E">
        <w:tc>
          <w:tcPr>
            <w:tcW w:w="1577" w:type="dxa"/>
          </w:tcPr>
          <w:p w:rsidR="0051726F" w:rsidRDefault="0051726F" w:rsidP="0047436E">
            <w:pPr>
              <w:jc w:val="center"/>
              <w:rPr>
                <w:rFonts w:ascii="Times New Roman" w:hAnsi="Times New Roman" w:cs="Times New Roman"/>
              </w:rPr>
            </w:pPr>
            <w:r>
              <w:rPr>
                <w:rFonts w:ascii="Times New Roman" w:hAnsi="Times New Roman" w:cs="Times New Roman"/>
                <w:b/>
                <w:bCs/>
                <w:sz w:val="24"/>
                <w:szCs w:val="24"/>
              </w:rPr>
              <w:t>Pendahuluan</w:t>
            </w:r>
          </w:p>
        </w:tc>
        <w:tc>
          <w:tcPr>
            <w:tcW w:w="5369" w:type="dxa"/>
          </w:tcPr>
          <w:p w:rsidR="0051726F" w:rsidRDefault="0051726F" w:rsidP="0047436E">
            <w:pPr>
              <w:jc w:val="both"/>
              <w:rPr>
                <w:rFonts w:ascii="Times New Roman" w:hAnsi="Times New Roman" w:cs="Times New Roman"/>
              </w:rPr>
            </w:pPr>
          </w:p>
        </w:tc>
        <w:tc>
          <w:tcPr>
            <w:tcW w:w="992" w:type="dxa"/>
          </w:tcPr>
          <w:p w:rsidR="0051726F" w:rsidRDefault="0051726F" w:rsidP="0047436E">
            <w:pPr>
              <w:jc w:val="center"/>
              <w:rPr>
                <w:rFonts w:ascii="Times New Roman" w:hAnsi="Times New Roman" w:cs="Times New Roman"/>
              </w:rPr>
            </w:pPr>
            <w:r>
              <w:rPr>
                <w:rFonts w:ascii="Times New Roman" w:hAnsi="Times New Roman" w:cs="Times New Roman"/>
                <w:sz w:val="24"/>
                <w:szCs w:val="24"/>
                <w:lang w:val="en-ID"/>
              </w:rPr>
              <w:t>10 Menit</w:t>
            </w:r>
          </w:p>
        </w:tc>
      </w:tr>
      <w:tr w:rsidR="0051726F" w:rsidTr="0047436E">
        <w:tc>
          <w:tcPr>
            <w:tcW w:w="1577" w:type="dxa"/>
          </w:tcPr>
          <w:p w:rsidR="0051726F" w:rsidRDefault="0051726F" w:rsidP="0047436E">
            <w:pPr>
              <w:jc w:val="center"/>
              <w:rPr>
                <w:rFonts w:ascii="Times New Roman" w:hAnsi="Times New Roman" w:cs="Times New Roman"/>
              </w:rPr>
            </w:pPr>
            <w:r>
              <w:rPr>
                <w:rFonts w:ascii="Times New Roman" w:hAnsi="Times New Roman" w:cs="Times New Roman"/>
                <w:b/>
                <w:bCs/>
                <w:sz w:val="24"/>
                <w:szCs w:val="24"/>
              </w:rPr>
              <w:t>Inti</w:t>
            </w:r>
          </w:p>
        </w:tc>
        <w:tc>
          <w:tcPr>
            <w:tcW w:w="5369" w:type="dxa"/>
          </w:tcPr>
          <w:p w:rsidR="0051726F" w:rsidRDefault="0051726F" w:rsidP="0047436E">
            <w:pPr>
              <w:autoSpaceDE w:val="0"/>
              <w:autoSpaceDN w:val="0"/>
              <w:adjustRightInd w:val="0"/>
              <w:jc w:val="both"/>
              <w:rPr>
                <w:rFonts w:ascii="Times New Roman" w:hAnsi="Times New Roman" w:cs="Times New Roman"/>
                <w:b/>
                <w:bCs/>
                <w:lang w:val="fi-FI"/>
              </w:rPr>
            </w:pPr>
            <w:r>
              <w:rPr>
                <w:rFonts w:ascii="Times New Roman" w:hAnsi="Times New Roman" w:cs="Times New Roman"/>
                <w:b/>
                <w:bCs/>
                <w:lang w:val="fi-FI"/>
              </w:rPr>
              <w:t>Ayo Bernyanyi</w:t>
            </w:r>
          </w:p>
          <w:p w:rsidR="0051726F" w:rsidRDefault="0051726F" w:rsidP="00E76B90">
            <w:pPr>
              <w:pStyle w:val="ListParagraph"/>
              <w:numPr>
                <w:ilvl w:val="0"/>
                <w:numId w:val="14"/>
              </w:numPr>
              <w:autoSpaceDE w:val="0"/>
              <w:autoSpaceDN w:val="0"/>
              <w:adjustRightInd w:val="0"/>
              <w:jc w:val="both"/>
              <w:rPr>
                <w:rFonts w:ascii="Times New Roman" w:hAnsi="Times New Roman" w:cs="Times New Roman"/>
              </w:rPr>
            </w:pPr>
            <w:r>
              <w:rPr>
                <w:rFonts w:ascii="Times New Roman" w:hAnsi="Times New Roman" w:cs="Times New Roman"/>
                <w:lang w:val="fi-FI"/>
              </w:rPr>
              <w:t>Siswa berbagi cerita tentang pengalaman mengikuti kegiatan pramuka. Siswa dapat menyebutkan ciri-ciri yang berhubungan dengan pramuka.</w:t>
            </w:r>
          </w:p>
          <w:p w:rsidR="0051726F" w:rsidRDefault="0051726F" w:rsidP="00E76B90">
            <w:pPr>
              <w:pStyle w:val="ListParagraph"/>
              <w:numPr>
                <w:ilvl w:val="0"/>
                <w:numId w:val="9"/>
              </w:numPr>
              <w:autoSpaceDE w:val="0"/>
              <w:autoSpaceDN w:val="0"/>
              <w:adjustRightInd w:val="0"/>
              <w:jc w:val="both"/>
              <w:rPr>
                <w:rFonts w:ascii="Times New Roman" w:hAnsi="Times New Roman" w:cs="Times New Roman"/>
              </w:rPr>
            </w:pPr>
            <w:r>
              <w:rPr>
                <w:rFonts w:ascii="Times New Roman" w:hAnsi="Times New Roman" w:cs="Times New Roman"/>
                <w:lang w:val="fi-FI"/>
              </w:rPr>
              <w:t>Siswa berlatih tepuk pramuka.</w:t>
            </w:r>
          </w:p>
          <w:p w:rsidR="0051726F" w:rsidRDefault="0051726F" w:rsidP="00E76B90">
            <w:pPr>
              <w:pStyle w:val="ListParagraph"/>
              <w:numPr>
                <w:ilvl w:val="0"/>
                <w:numId w:val="9"/>
              </w:numPr>
              <w:autoSpaceDE w:val="0"/>
              <w:autoSpaceDN w:val="0"/>
              <w:adjustRightInd w:val="0"/>
              <w:jc w:val="both"/>
              <w:rPr>
                <w:rFonts w:ascii="Times New Roman" w:hAnsi="Times New Roman" w:cs="Times New Roman"/>
              </w:rPr>
            </w:pPr>
            <w:r>
              <w:rPr>
                <w:rFonts w:ascii="Times New Roman" w:hAnsi="Times New Roman" w:cs="Times New Roman"/>
                <w:lang w:val="fi-FI"/>
              </w:rPr>
              <w:t>Siswa diajak berlatih membuat variasi tepuk tangan untuk mengiringi sebuah lagu.</w:t>
            </w:r>
          </w:p>
          <w:p w:rsidR="0051726F" w:rsidRDefault="0051726F" w:rsidP="00E76B90">
            <w:pPr>
              <w:pStyle w:val="ListParagraph"/>
              <w:numPr>
                <w:ilvl w:val="0"/>
                <w:numId w:val="9"/>
              </w:numPr>
              <w:autoSpaceDE w:val="0"/>
              <w:autoSpaceDN w:val="0"/>
              <w:adjustRightInd w:val="0"/>
              <w:jc w:val="both"/>
              <w:rPr>
                <w:rFonts w:ascii="Times New Roman" w:hAnsi="Times New Roman" w:cs="Times New Roman"/>
              </w:rPr>
            </w:pPr>
            <w:r>
              <w:rPr>
                <w:rFonts w:ascii="Times New Roman" w:hAnsi="Times New Roman" w:cs="Times New Roman"/>
                <w:lang w:val="fi-FI"/>
              </w:rPr>
              <w:t>Siswa mengenal salah satu lagu pramuka, yaitu Pantun Pramuka.</w:t>
            </w:r>
          </w:p>
          <w:p w:rsidR="0051726F" w:rsidRDefault="0051726F" w:rsidP="00E76B90">
            <w:pPr>
              <w:pStyle w:val="ListParagraph"/>
              <w:numPr>
                <w:ilvl w:val="0"/>
                <w:numId w:val="9"/>
              </w:numPr>
              <w:autoSpaceDE w:val="0"/>
              <w:autoSpaceDN w:val="0"/>
              <w:adjustRightInd w:val="0"/>
              <w:jc w:val="both"/>
              <w:rPr>
                <w:rFonts w:ascii="Times New Roman" w:hAnsi="Times New Roman" w:cs="Times New Roman"/>
              </w:rPr>
            </w:pPr>
            <w:r>
              <w:rPr>
                <w:rFonts w:ascii="Times New Roman" w:hAnsi="Times New Roman" w:cs="Times New Roman"/>
                <w:lang w:val="fi-FI"/>
              </w:rPr>
              <w:t xml:space="preserve">Siswa berlatih menyanyikan lagu Pantun Pramuka secara mandiri dan berkelompok. </w:t>
            </w:r>
            <w:r>
              <w:rPr>
                <w:rFonts w:ascii="Times New Roman" w:hAnsi="Times New Roman" w:cs="Times New Roman"/>
                <w:b/>
                <w:bCs/>
                <w:lang w:val="fi-FI"/>
              </w:rPr>
              <w:t>(Collaborative)</w:t>
            </w:r>
          </w:p>
          <w:p w:rsidR="0051726F" w:rsidRDefault="0051726F" w:rsidP="00E76B90">
            <w:pPr>
              <w:pStyle w:val="ListParagraph"/>
              <w:numPr>
                <w:ilvl w:val="0"/>
                <w:numId w:val="9"/>
              </w:numPr>
              <w:autoSpaceDE w:val="0"/>
              <w:autoSpaceDN w:val="0"/>
              <w:adjustRightInd w:val="0"/>
              <w:jc w:val="both"/>
              <w:rPr>
                <w:rFonts w:ascii="Times New Roman" w:hAnsi="Times New Roman" w:cs="Times New Roman"/>
              </w:rPr>
            </w:pPr>
            <w:r>
              <w:rPr>
                <w:rFonts w:ascii="Times New Roman" w:hAnsi="Times New Roman" w:cs="Times New Roman"/>
                <w:lang w:val="fi-FI"/>
              </w:rPr>
              <w:t>Siswa mengamati irama setiap bait.</w:t>
            </w:r>
          </w:p>
          <w:p w:rsidR="0051726F" w:rsidRDefault="0051726F" w:rsidP="00E76B90">
            <w:pPr>
              <w:pStyle w:val="ListParagraph"/>
              <w:numPr>
                <w:ilvl w:val="0"/>
                <w:numId w:val="9"/>
              </w:numPr>
              <w:autoSpaceDE w:val="0"/>
              <w:autoSpaceDN w:val="0"/>
              <w:adjustRightInd w:val="0"/>
              <w:jc w:val="both"/>
              <w:rPr>
                <w:rFonts w:ascii="Times New Roman" w:hAnsi="Times New Roman" w:cs="Times New Roman"/>
              </w:rPr>
            </w:pPr>
            <w:r>
              <w:rPr>
                <w:rFonts w:ascii="Times New Roman" w:hAnsi="Times New Roman" w:cs="Times New Roman"/>
                <w:lang w:val="fi-FI"/>
              </w:rPr>
              <w:t>Siswa berlatih menentukan bait lagu yang memiliki irama yang sama, mirip, dan berbeda.</w:t>
            </w:r>
          </w:p>
          <w:p w:rsidR="0051726F" w:rsidRDefault="0051726F" w:rsidP="0047436E">
            <w:pPr>
              <w:autoSpaceDE w:val="0"/>
              <w:autoSpaceDN w:val="0"/>
              <w:adjustRightInd w:val="0"/>
              <w:jc w:val="both"/>
              <w:rPr>
                <w:rFonts w:ascii="Times New Roman" w:hAnsi="Times New Roman" w:cs="Times New Roman"/>
              </w:rPr>
            </w:pPr>
            <w:r>
              <w:rPr>
                <w:rFonts w:ascii="Times New Roman" w:hAnsi="Times New Roman" w:cs="Times New Roman"/>
                <w:b/>
                <w:bCs/>
                <w:lang w:val="fi-FI"/>
              </w:rPr>
              <w:t>Ayo Berlatih</w:t>
            </w:r>
          </w:p>
          <w:p w:rsidR="0051726F" w:rsidRDefault="0051726F" w:rsidP="00E76B90">
            <w:pPr>
              <w:pStyle w:val="ListParagraph"/>
              <w:numPr>
                <w:ilvl w:val="0"/>
                <w:numId w:val="3"/>
              </w:numPr>
              <w:autoSpaceDE w:val="0"/>
              <w:autoSpaceDN w:val="0"/>
              <w:adjustRightInd w:val="0"/>
              <w:jc w:val="both"/>
              <w:rPr>
                <w:rFonts w:ascii="Times New Roman" w:hAnsi="Times New Roman" w:cs="Times New Roman"/>
              </w:rPr>
            </w:pPr>
            <w:r>
              <w:rPr>
                <w:rFonts w:ascii="Times New Roman" w:hAnsi="Times New Roman" w:cs="Times New Roman"/>
                <w:lang w:val="fi-FI"/>
              </w:rPr>
              <w:t>Anggota pramuka dilatih untuk mengenal dan mencintai negaranya melalui kegiatan pengenalan lagu kebangsaan, lambang negara, dan bendera negara republik Indonesia.</w:t>
            </w:r>
          </w:p>
          <w:p w:rsidR="0051726F" w:rsidRDefault="0051726F" w:rsidP="00E76B90">
            <w:pPr>
              <w:pStyle w:val="ListParagraph"/>
              <w:numPr>
                <w:ilvl w:val="0"/>
                <w:numId w:val="3"/>
              </w:numPr>
              <w:autoSpaceDE w:val="0"/>
              <w:autoSpaceDN w:val="0"/>
              <w:adjustRightInd w:val="0"/>
              <w:jc w:val="both"/>
              <w:rPr>
                <w:rFonts w:ascii="Times New Roman" w:hAnsi="Times New Roman" w:cs="Times New Roman"/>
              </w:rPr>
            </w:pPr>
            <w:r>
              <w:rPr>
                <w:rFonts w:ascii="Times New Roman" w:hAnsi="Times New Roman" w:cs="Times New Roman"/>
                <w:lang w:val="fi-FI"/>
              </w:rPr>
              <w:t>Lambang negara republik Indonesia adalah burung Garuda Pancasila. Lagu</w:t>
            </w:r>
          </w:p>
          <w:p w:rsidR="0051726F" w:rsidRDefault="0051726F" w:rsidP="00E76B90">
            <w:pPr>
              <w:pStyle w:val="ListParagraph"/>
              <w:numPr>
                <w:ilvl w:val="0"/>
                <w:numId w:val="3"/>
              </w:numPr>
              <w:autoSpaceDE w:val="0"/>
              <w:autoSpaceDN w:val="0"/>
              <w:adjustRightInd w:val="0"/>
              <w:jc w:val="both"/>
              <w:rPr>
                <w:rFonts w:ascii="Times New Roman" w:hAnsi="Times New Roman" w:cs="Times New Roman"/>
              </w:rPr>
            </w:pPr>
            <w:r>
              <w:rPr>
                <w:rFonts w:ascii="Times New Roman" w:hAnsi="Times New Roman" w:cs="Times New Roman"/>
                <w:lang w:val="fi-FI"/>
              </w:rPr>
              <w:t>kebangsaan Indonesaia adalah lagu Indonesia Raya, dan bendera Indonesia adalah sang saka merah putih.</w:t>
            </w:r>
          </w:p>
          <w:p w:rsidR="0051726F" w:rsidRDefault="0051726F" w:rsidP="00E76B90">
            <w:pPr>
              <w:pStyle w:val="ListParagraph"/>
              <w:numPr>
                <w:ilvl w:val="0"/>
                <w:numId w:val="3"/>
              </w:numPr>
              <w:autoSpaceDE w:val="0"/>
              <w:autoSpaceDN w:val="0"/>
              <w:adjustRightInd w:val="0"/>
              <w:jc w:val="both"/>
              <w:rPr>
                <w:rFonts w:ascii="Times New Roman" w:hAnsi="Times New Roman" w:cs="Times New Roman"/>
              </w:rPr>
            </w:pPr>
            <w:r>
              <w:rPr>
                <w:rFonts w:ascii="Times New Roman" w:hAnsi="Times New Roman" w:cs="Times New Roman"/>
                <w:lang w:val="fi-FI"/>
              </w:rPr>
              <w:t>Pramuka juga memiliki lambang. Lambang gerakan pramuka adalah tunas kelapa.</w:t>
            </w:r>
          </w:p>
          <w:p w:rsidR="0051726F" w:rsidRDefault="0051726F" w:rsidP="00E76B90">
            <w:pPr>
              <w:pStyle w:val="ListParagraph"/>
              <w:numPr>
                <w:ilvl w:val="0"/>
                <w:numId w:val="3"/>
              </w:numPr>
              <w:autoSpaceDE w:val="0"/>
              <w:autoSpaceDN w:val="0"/>
              <w:adjustRightInd w:val="0"/>
              <w:jc w:val="both"/>
              <w:rPr>
                <w:rFonts w:ascii="Times New Roman" w:hAnsi="Times New Roman" w:cs="Times New Roman"/>
              </w:rPr>
            </w:pPr>
            <w:r>
              <w:rPr>
                <w:rFonts w:ascii="Times New Roman" w:hAnsi="Times New Roman" w:cs="Times New Roman"/>
                <w:lang w:val="fi-FI"/>
              </w:rPr>
              <w:t xml:space="preserve">Siswa berdiskusi mengenai lambang lainnya. </w:t>
            </w:r>
            <w:r>
              <w:rPr>
                <w:rFonts w:ascii="Times New Roman" w:hAnsi="Times New Roman" w:cs="Times New Roman"/>
                <w:lang w:val="fi-FI"/>
              </w:rPr>
              <w:lastRenderedPageBreak/>
              <w:t>Lalu, siswa diminta untuk menyimpulkan pentingnya suatu lambang. Lambang digunakan sebagai identitas.</w:t>
            </w:r>
          </w:p>
          <w:p w:rsidR="0051726F" w:rsidRDefault="0051726F" w:rsidP="00E76B90">
            <w:pPr>
              <w:pStyle w:val="ListParagraph"/>
              <w:numPr>
                <w:ilvl w:val="0"/>
                <w:numId w:val="3"/>
              </w:numPr>
              <w:autoSpaceDE w:val="0"/>
              <w:autoSpaceDN w:val="0"/>
              <w:adjustRightInd w:val="0"/>
              <w:jc w:val="both"/>
              <w:rPr>
                <w:rFonts w:ascii="Times New Roman" w:hAnsi="Times New Roman" w:cs="Times New Roman"/>
              </w:rPr>
            </w:pPr>
            <w:r>
              <w:rPr>
                <w:rFonts w:ascii="Times New Roman" w:hAnsi="Times New Roman" w:cs="Times New Roman"/>
                <w:lang w:val="fi-FI"/>
              </w:rPr>
              <w:t>Siswa mengerjakan tugas yang ada pada buku, tentang pengenalan simbol/lambang negara dan gerakan pramuka.</w:t>
            </w:r>
          </w:p>
          <w:p w:rsidR="0051726F" w:rsidRDefault="0051726F" w:rsidP="00E76B90">
            <w:pPr>
              <w:pStyle w:val="ListParagraph"/>
              <w:numPr>
                <w:ilvl w:val="0"/>
                <w:numId w:val="3"/>
              </w:numPr>
              <w:autoSpaceDE w:val="0"/>
              <w:autoSpaceDN w:val="0"/>
              <w:adjustRightInd w:val="0"/>
              <w:jc w:val="both"/>
              <w:rPr>
                <w:rFonts w:ascii="Times New Roman" w:hAnsi="Times New Roman" w:cs="Times New Roman"/>
              </w:rPr>
            </w:pPr>
            <w:r>
              <w:rPr>
                <w:rFonts w:ascii="Times New Roman" w:hAnsi="Times New Roman" w:cs="Times New Roman"/>
                <w:lang w:val="fi-FI"/>
              </w:rPr>
              <w:t>Setelah siswa mengenal lambang negara dan bendera negara Indonesia, siswa berlatih melakukan gerakan hormat bendera yang benar.</w:t>
            </w:r>
          </w:p>
          <w:p w:rsidR="0051726F" w:rsidRDefault="0051726F" w:rsidP="00E76B90">
            <w:pPr>
              <w:pStyle w:val="ListParagraph"/>
              <w:numPr>
                <w:ilvl w:val="0"/>
                <w:numId w:val="3"/>
              </w:numPr>
              <w:autoSpaceDE w:val="0"/>
              <w:autoSpaceDN w:val="0"/>
              <w:adjustRightInd w:val="0"/>
              <w:jc w:val="both"/>
              <w:rPr>
                <w:rFonts w:ascii="Times New Roman" w:hAnsi="Times New Roman" w:cs="Times New Roman"/>
              </w:rPr>
            </w:pPr>
            <w:r>
              <w:rPr>
                <w:rFonts w:ascii="Times New Roman" w:hAnsi="Times New Roman" w:cs="Times New Roman"/>
                <w:lang w:val="fi-FI"/>
              </w:rPr>
              <w:t xml:space="preserve">Siswa melakukan kegiatan secara berpasangan. Secara bergantian siswa akan melakukan gerakan hormat bendera </w:t>
            </w:r>
            <w:r>
              <w:rPr>
                <w:rFonts w:ascii="Times New Roman" w:hAnsi="Times New Roman" w:cs="Times New Roman"/>
                <w:b/>
                <w:bCs/>
                <w:lang w:val="fi-FI"/>
              </w:rPr>
              <w:t>(Collaborative)</w:t>
            </w:r>
          </w:p>
          <w:p w:rsidR="0051726F" w:rsidRDefault="0051726F" w:rsidP="00E76B90">
            <w:pPr>
              <w:pStyle w:val="ListParagraph"/>
              <w:numPr>
                <w:ilvl w:val="0"/>
                <w:numId w:val="3"/>
              </w:numPr>
              <w:autoSpaceDE w:val="0"/>
              <w:autoSpaceDN w:val="0"/>
              <w:adjustRightInd w:val="0"/>
              <w:jc w:val="both"/>
              <w:rPr>
                <w:rFonts w:ascii="Times New Roman" w:hAnsi="Times New Roman" w:cs="Times New Roman"/>
              </w:rPr>
            </w:pPr>
            <w:r>
              <w:rPr>
                <w:rFonts w:ascii="Times New Roman" w:hAnsi="Times New Roman" w:cs="Times New Roman"/>
                <w:lang w:val="fi-FI"/>
              </w:rPr>
              <w:t>ketika ada aba-aba “hormat gerak”, posisi badan tegak, telapak kanan di buka ujung jari tengah diletakkan di ujung alis kanan membentuk sudut</w:t>
            </w:r>
          </w:p>
          <w:p w:rsidR="0051726F" w:rsidRDefault="0051726F" w:rsidP="00E76B90">
            <w:pPr>
              <w:pStyle w:val="ListParagraph"/>
              <w:numPr>
                <w:ilvl w:val="0"/>
                <w:numId w:val="3"/>
              </w:numPr>
              <w:autoSpaceDE w:val="0"/>
              <w:autoSpaceDN w:val="0"/>
              <w:adjustRightInd w:val="0"/>
              <w:jc w:val="both"/>
              <w:rPr>
                <w:rFonts w:ascii="Times New Roman" w:hAnsi="Times New Roman" w:cs="Times New Roman"/>
              </w:rPr>
            </w:pPr>
            <w:r>
              <w:rPr>
                <w:rFonts w:ascii="Times New Roman" w:hAnsi="Times New Roman" w:cs="Times New Roman"/>
                <w:lang w:val="fi-FI"/>
              </w:rPr>
              <w:t>Ketika ada aba-aba “tegak gerak” kembalikan tangan seperti sikap sempurna.</w:t>
            </w:r>
          </w:p>
          <w:p w:rsidR="0051726F" w:rsidRDefault="0051726F" w:rsidP="00E76B90">
            <w:pPr>
              <w:pStyle w:val="ListParagraph"/>
              <w:numPr>
                <w:ilvl w:val="0"/>
                <w:numId w:val="3"/>
              </w:numPr>
              <w:autoSpaceDE w:val="0"/>
              <w:autoSpaceDN w:val="0"/>
              <w:adjustRightInd w:val="0"/>
              <w:jc w:val="both"/>
              <w:rPr>
                <w:rFonts w:ascii="Times New Roman" w:hAnsi="Times New Roman" w:cs="Times New Roman"/>
              </w:rPr>
            </w:pPr>
            <w:r>
              <w:rPr>
                <w:rFonts w:ascii="Times New Roman" w:hAnsi="Times New Roman" w:cs="Times New Roman"/>
                <w:lang w:val="fi-FI"/>
              </w:rPr>
              <w:t>Siswa mengamati posisi tangan saat hormat, dimana membentuk sudut.</w:t>
            </w:r>
          </w:p>
          <w:p w:rsidR="0051726F" w:rsidRDefault="0051726F" w:rsidP="00E76B90">
            <w:pPr>
              <w:pStyle w:val="ListParagraph"/>
              <w:numPr>
                <w:ilvl w:val="0"/>
                <w:numId w:val="3"/>
              </w:numPr>
              <w:autoSpaceDE w:val="0"/>
              <w:autoSpaceDN w:val="0"/>
              <w:adjustRightInd w:val="0"/>
              <w:jc w:val="both"/>
              <w:rPr>
                <w:rFonts w:ascii="Times New Roman" w:hAnsi="Times New Roman" w:cs="Times New Roman"/>
              </w:rPr>
            </w:pPr>
            <w:r>
              <w:rPr>
                <w:rFonts w:ascii="Times New Roman" w:hAnsi="Times New Roman" w:cs="Times New Roman"/>
                <w:lang w:val="fi-FI"/>
              </w:rPr>
              <w:t>Siswa membuat definisi tentang sudut berdasarkan gambar contoh sudut. (</w:t>
            </w:r>
            <w:r>
              <w:rPr>
                <w:rFonts w:ascii="Times New Roman" w:hAnsi="Times New Roman" w:cs="Times New Roman"/>
                <w:b/>
                <w:bCs/>
                <w:lang w:val="fi-FI"/>
              </w:rPr>
              <w:t>HOTS)</w:t>
            </w:r>
          </w:p>
          <w:p w:rsidR="0051726F" w:rsidRDefault="0051726F" w:rsidP="00E76B90">
            <w:pPr>
              <w:pStyle w:val="ListParagraph"/>
              <w:numPr>
                <w:ilvl w:val="0"/>
                <w:numId w:val="3"/>
              </w:numPr>
              <w:autoSpaceDE w:val="0"/>
              <w:autoSpaceDN w:val="0"/>
              <w:adjustRightInd w:val="0"/>
              <w:jc w:val="both"/>
              <w:rPr>
                <w:rFonts w:ascii="Times New Roman" w:hAnsi="Times New Roman" w:cs="Times New Roman"/>
              </w:rPr>
            </w:pPr>
            <w:r>
              <w:rPr>
                <w:rFonts w:ascii="Times New Roman" w:hAnsi="Times New Roman" w:cs="Times New Roman"/>
                <w:lang w:val="fi-FI"/>
              </w:rPr>
              <w:t>Siswa mengamati gerak tubuh lainnya yang membentuk sudut</w:t>
            </w:r>
            <w:r>
              <w:rPr>
                <w:rFonts w:ascii="Times New Roman" w:hAnsi="Times New Roman" w:cs="Times New Roman"/>
              </w:rPr>
              <w:t>.</w:t>
            </w:r>
          </w:p>
          <w:p w:rsidR="0051726F" w:rsidRDefault="0051726F" w:rsidP="00E76B90">
            <w:pPr>
              <w:pStyle w:val="ListParagraph"/>
              <w:numPr>
                <w:ilvl w:val="0"/>
                <w:numId w:val="3"/>
              </w:numPr>
              <w:autoSpaceDE w:val="0"/>
              <w:autoSpaceDN w:val="0"/>
              <w:adjustRightInd w:val="0"/>
              <w:jc w:val="both"/>
              <w:rPr>
                <w:rFonts w:ascii="Times New Roman" w:hAnsi="Times New Roman" w:cs="Times New Roman"/>
              </w:rPr>
            </w:pPr>
            <w:r>
              <w:rPr>
                <w:rFonts w:ascii="Times New Roman" w:hAnsi="Times New Roman" w:cs="Times New Roman"/>
                <w:lang w:val="fi-FI"/>
              </w:rPr>
              <w:t>Siswa berlatih menjiplak tepi lurus pada gambar tangan Udin posisi menghormat bendera</w:t>
            </w:r>
            <w:r>
              <w:rPr>
                <w:rFonts w:ascii="Times New Roman" w:hAnsi="Times New Roman" w:cs="Times New Roman"/>
              </w:rPr>
              <w:t>.</w:t>
            </w:r>
          </w:p>
          <w:p w:rsidR="0051726F" w:rsidRDefault="0051726F" w:rsidP="00E76B90">
            <w:pPr>
              <w:pStyle w:val="ListParagraph"/>
              <w:numPr>
                <w:ilvl w:val="0"/>
                <w:numId w:val="28"/>
              </w:numPr>
              <w:jc w:val="both"/>
              <w:rPr>
                <w:rFonts w:ascii="Times New Roman" w:hAnsi="Times New Roman" w:cs="Times New Roman"/>
              </w:rPr>
            </w:pPr>
            <w:r>
              <w:rPr>
                <w:rFonts w:ascii="Times New Roman" w:hAnsi="Times New Roman" w:cs="Times New Roman"/>
              </w:rPr>
              <w:t>Siswa membaca penjelasan tentang bagian-bagian sudut.</w:t>
            </w:r>
          </w:p>
        </w:tc>
        <w:tc>
          <w:tcPr>
            <w:tcW w:w="992" w:type="dxa"/>
          </w:tcPr>
          <w:p w:rsidR="0051726F" w:rsidRDefault="0051726F" w:rsidP="0047436E">
            <w:pPr>
              <w:jc w:val="center"/>
              <w:rPr>
                <w:rFonts w:ascii="Times New Roman" w:hAnsi="Times New Roman" w:cs="Times New Roman"/>
              </w:rPr>
            </w:pPr>
            <w:r>
              <w:rPr>
                <w:rFonts w:ascii="Times New Roman" w:hAnsi="Times New Roman" w:cs="Times New Roman"/>
                <w:sz w:val="24"/>
                <w:szCs w:val="24"/>
                <w:lang w:val="en-ID"/>
              </w:rPr>
              <w:lastRenderedPageBreak/>
              <w:t>35 Menit</w:t>
            </w:r>
          </w:p>
        </w:tc>
      </w:tr>
      <w:tr w:rsidR="0051726F" w:rsidTr="0047436E">
        <w:tc>
          <w:tcPr>
            <w:tcW w:w="1577" w:type="dxa"/>
          </w:tcPr>
          <w:p w:rsidR="0051726F" w:rsidRDefault="0051726F" w:rsidP="0047436E">
            <w:pPr>
              <w:jc w:val="both"/>
              <w:rPr>
                <w:rFonts w:ascii="Times New Roman" w:hAnsi="Times New Roman" w:cs="Times New Roman"/>
              </w:rPr>
            </w:pPr>
            <w:r>
              <w:rPr>
                <w:rFonts w:ascii="Times New Roman" w:hAnsi="Times New Roman" w:cs="Times New Roman"/>
                <w:sz w:val="24"/>
                <w:szCs w:val="24"/>
              </w:rPr>
              <w:lastRenderedPageBreak/>
              <w:t xml:space="preserve">Kegiatan </w:t>
            </w:r>
          </w:p>
          <w:p w:rsidR="0051726F" w:rsidRDefault="0051726F" w:rsidP="0047436E">
            <w:pPr>
              <w:jc w:val="both"/>
              <w:rPr>
                <w:rFonts w:ascii="Times New Roman" w:hAnsi="Times New Roman" w:cs="Times New Roman"/>
              </w:rPr>
            </w:pPr>
            <w:r>
              <w:rPr>
                <w:rFonts w:ascii="Times New Roman" w:hAnsi="Times New Roman" w:cs="Times New Roman"/>
                <w:sz w:val="24"/>
                <w:szCs w:val="24"/>
              </w:rPr>
              <w:t>Penutup</w:t>
            </w:r>
          </w:p>
        </w:tc>
        <w:tc>
          <w:tcPr>
            <w:tcW w:w="5369" w:type="dxa"/>
          </w:tcPr>
          <w:p w:rsidR="0051726F" w:rsidRDefault="0051726F" w:rsidP="00E76B90">
            <w:pPr>
              <w:pStyle w:val="ListParagraph"/>
              <w:numPr>
                <w:ilvl w:val="0"/>
                <w:numId w:val="42"/>
              </w:numPr>
              <w:jc w:val="both"/>
              <w:rPr>
                <w:rFonts w:ascii="Times New Roman" w:hAnsi="Times New Roman" w:cs="Times New Roman"/>
              </w:rPr>
            </w:pPr>
            <w:r>
              <w:rPr>
                <w:rFonts w:ascii="Times New Roman" w:hAnsi="Times New Roman" w:cs="Times New Roman"/>
                <w:sz w:val="24"/>
                <w:szCs w:val="24"/>
              </w:rPr>
              <w:t xml:space="preserve">Guru memberikan tanggapan terhadap hasil analisis siswa yang telah disampaikan. </w:t>
            </w:r>
          </w:p>
          <w:p w:rsidR="0051726F" w:rsidRDefault="0051726F" w:rsidP="00E76B90">
            <w:pPr>
              <w:pStyle w:val="ListParagraph"/>
              <w:numPr>
                <w:ilvl w:val="0"/>
                <w:numId w:val="42"/>
              </w:numPr>
              <w:jc w:val="both"/>
              <w:rPr>
                <w:rFonts w:ascii="Times New Roman" w:hAnsi="Times New Roman" w:cs="Times New Roman"/>
              </w:rPr>
            </w:pPr>
            <w:r>
              <w:rPr>
                <w:rFonts w:ascii="Times New Roman" w:hAnsi="Times New Roman" w:cs="Times New Roman"/>
                <w:sz w:val="24"/>
                <w:szCs w:val="24"/>
              </w:rPr>
              <w:t>Sambil mengenal lambang negara, siswa bersama guru berdiskusi pentingnya mengenal lambang negara sebagai identitas bangsa.</w:t>
            </w:r>
          </w:p>
          <w:p w:rsidR="0051726F" w:rsidRDefault="0051726F" w:rsidP="00E76B90">
            <w:pPr>
              <w:pStyle w:val="ListParagraph"/>
              <w:numPr>
                <w:ilvl w:val="0"/>
                <w:numId w:val="42"/>
              </w:numPr>
              <w:jc w:val="both"/>
              <w:rPr>
                <w:rFonts w:ascii="Times New Roman" w:hAnsi="Times New Roman" w:cs="Times New Roman"/>
              </w:rPr>
            </w:pPr>
            <w:r>
              <w:rPr>
                <w:rFonts w:ascii="Times New Roman" w:hAnsi="Times New Roman" w:cs="Times New Roman"/>
                <w:sz w:val="24"/>
                <w:szCs w:val="24"/>
              </w:rPr>
              <w:t>Guru dan siswa melakukan kegiatan refleksi kegiatan hari itu. Dalam kegiatan refleksi guru memberikan beberapa pertanyaan berikut ini:</w:t>
            </w:r>
          </w:p>
          <w:p w:rsidR="0051726F" w:rsidRDefault="0051726F" w:rsidP="00E76B90">
            <w:pPr>
              <w:pStyle w:val="ListParagraph"/>
              <w:numPr>
                <w:ilvl w:val="0"/>
                <w:numId w:val="42"/>
              </w:numPr>
              <w:jc w:val="both"/>
              <w:rPr>
                <w:rFonts w:ascii="Times New Roman" w:hAnsi="Times New Roman" w:cs="Times New Roman"/>
              </w:rPr>
            </w:pPr>
            <w:r>
              <w:rPr>
                <w:rFonts w:ascii="Times New Roman" w:hAnsi="Times New Roman" w:cs="Times New Roman"/>
                <w:sz w:val="24"/>
                <w:szCs w:val="24"/>
              </w:rPr>
              <w:t>Apa yang kamu pelajari hari ini?</w:t>
            </w:r>
          </w:p>
          <w:p w:rsidR="0051726F" w:rsidRDefault="0051726F" w:rsidP="00E76B90">
            <w:pPr>
              <w:pStyle w:val="ListParagraph"/>
              <w:numPr>
                <w:ilvl w:val="0"/>
                <w:numId w:val="42"/>
              </w:numPr>
              <w:jc w:val="both"/>
              <w:rPr>
                <w:rFonts w:ascii="Times New Roman" w:hAnsi="Times New Roman" w:cs="Times New Roman"/>
              </w:rPr>
            </w:pPr>
            <w:r>
              <w:rPr>
                <w:rFonts w:ascii="Times New Roman" w:hAnsi="Times New Roman" w:cs="Times New Roman"/>
                <w:sz w:val="24"/>
                <w:szCs w:val="24"/>
              </w:rPr>
              <w:t>Bagaimana perasaanmu saat kegiatan berlatih keseimbangan, menulis tentang lambang negara Garuda Pancasila, dan mengidentifikasi bagian-bagian dari lambang negara Garuda Pancasila?</w:t>
            </w:r>
          </w:p>
          <w:p w:rsidR="0051726F" w:rsidRDefault="0051726F" w:rsidP="00E76B90">
            <w:pPr>
              <w:pStyle w:val="ListParagraph"/>
              <w:numPr>
                <w:ilvl w:val="0"/>
                <w:numId w:val="42"/>
              </w:numPr>
              <w:jc w:val="both"/>
              <w:rPr>
                <w:rFonts w:ascii="Times New Roman" w:hAnsi="Times New Roman" w:cs="Times New Roman"/>
              </w:rPr>
            </w:pPr>
            <w:r>
              <w:rPr>
                <w:rFonts w:ascii="Times New Roman" w:hAnsi="Times New Roman" w:cs="Times New Roman"/>
                <w:sz w:val="24"/>
                <w:szCs w:val="24"/>
              </w:rPr>
              <w:t>Kegiatan apa yang paling kamu sukai?</w:t>
            </w:r>
          </w:p>
          <w:p w:rsidR="0051726F" w:rsidRDefault="0051726F" w:rsidP="00E76B90">
            <w:pPr>
              <w:pStyle w:val="ListParagraph"/>
              <w:numPr>
                <w:ilvl w:val="0"/>
                <w:numId w:val="42"/>
              </w:numPr>
              <w:jc w:val="both"/>
              <w:rPr>
                <w:rFonts w:ascii="Times New Roman" w:hAnsi="Times New Roman" w:cs="Times New Roman"/>
              </w:rPr>
            </w:pPr>
            <w:r>
              <w:rPr>
                <w:rFonts w:ascii="Times New Roman" w:hAnsi="Times New Roman" w:cs="Times New Roman"/>
                <w:sz w:val="24"/>
                <w:szCs w:val="24"/>
              </w:rPr>
              <w:t>Informasi apa yang ingin kamu ketahui lebih lanjut?</w:t>
            </w:r>
          </w:p>
          <w:p w:rsidR="0051726F" w:rsidRDefault="0051726F" w:rsidP="00E76B90">
            <w:pPr>
              <w:pStyle w:val="ListParagraph"/>
              <w:numPr>
                <w:ilvl w:val="0"/>
                <w:numId w:val="42"/>
              </w:numPr>
              <w:jc w:val="both"/>
              <w:rPr>
                <w:rFonts w:ascii="Times New Roman" w:hAnsi="Times New Roman" w:cs="Times New Roman"/>
                <w:sz w:val="24"/>
                <w:szCs w:val="24"/>
              </w:rPr>
            </w:pPr>
            <w:r>
              <w:rPr>
                <w:rFonts w:ascii="Times New Roman" w:hAnsi="Times New Roman" w:cs="Times New Roman"/>
                <w:sz w:val="24"/>
                <w:szCs w:val="24"/>
              </w:rPr>
              <w:t xml:space="preserve">Bagaimana caramu untuk mendapatkan informasi tersebut? </w:t>
            </w:r>
          </w:p>
          <w:p w:rsidR="0051726F" w:rsidRDefault="0051726F" w:rsidP="00E76B90">
            <w:pPr>
              <w:pStyle w:val="ListParagraph"/>
              <w:numPr>
                <w:ilvl w:val="0"/>
                <w:numId w:val="42"/>
              </w:numPr>
              <w:jc w:val="both"/>
              <w:rPr>
                <w:rFonts w:ascii="Times New Roman" w:hAnsi="Times New Roman" w:cs="Times New Roman"/>
                <w:sz w:val="24"/>
                <w:szCs w:val="24"/>
              </w:rPr>
            </w:pPr>
            <w:r>
              <w:rPr>
                <w:rFonts w:ascii="Times New Roman" w:hAnsi="Times New Roman" w:cs="Times New Roman"/>
                <w:sz w:val="24"/>
                <w:szCs w:val="24"/>
              </w:rPr>
              <w:lastRenderedPageBreak/>
              <w:t>Kegiatan ditutup dengan membacakan teks Pancasila.</w:t>
            </w:r>
          </w:p>
          <w:p w:rsidR="0051726F" w:rsidRDefault="0051726F" w:rsidP="00E76B90">
            <w:pPr>
              <w:pStyle w:val="ListParagraph"/>
              <w:numPr>
                <w:ilvl w:val="0"/>
                <w:numId w:val="42"/>
              </w:numPr>
              <w:jc w:val="both"/>
              <w:rPr>
                <w:rFonts w:ascii="Times New Roman" w:hAnsi="Times New Roman" w:cs="Times New Roman"/>
                <w:sz w:val="24"/>
                <w:szCs w:val="24"/>
              </w:rPr>
            </w:pPr>
            <w:r>
              <w:rPr>
                <w:rFonts w:ascii="Times New Roman" w:hAnsi="Times New Roman" w:cs="Times New Roman"/>
                <w:sz w:val="24"/>
                <w:szCs w:val="24"/>
              </w:rPr>
              <w:t>Manyampaikan rencana pembelajaran pada pertemuan berikutnya.</w:t>
            </w:r>
          </w:p>
          <w:p w:rsidR="0051726F" w:rsidRDefault="0051726F" w:rsidP="00E76B90">
            <w:pPr>
              <w:pStyle w:val="ListParagraph"/>
              <w:numPr>
                <w:ilvl w:val="0"/>
                <w:numId w:val="61"/>
              </w:numPr>
              <w:jc w:val="both"/>
              <w:rPr>
                <w:rFonts w:ascii="Times New Roman" w:hAnsi="Times New Roman" w:cs="Times New Roman"/>
              </w:rPr>
            </w:pPr>
            <w:r>
              <w:rPr>
                <w:rFonts w:ascii="Times New Roman" w:hAnsi="Times New Roman" w:cs="Times New Roman"/>
                <w:sz w:val="24"/>
                <w:szCs w:val="24"/>
              </w:rPr>
              <w:t>Menutup pembelajaran dengan berdoa dan salam.</w:t>
            </w:r>
          </w:p>
        </w:tc>
        <w:tc>
          <w:tcPr>
            <w:tcW w:w="992" w:type="dxa"/>
          </w:tcPr>
          <w:p w:rsidR="0051726F" w:rsidRDefault="0051726F" w:rsidP="0047436E">
            <w:pPr>
              <w:jc w:val="center"/>
              <w:rPr>
                <w:rFonts w:ascii="Times New Roman" w:hAnsi="Times New Roman" w:cs="Times New Roman"/>
              </w:rPr>
            </w:pPr>
            <w:r>
              <w:rPr>
                <w:rFonts w:ascii="Times New Roman" w:hAnsi="Times New Roman" w:cs="Times New Roman"/>
                <w:sz w:val="24"/>
                <w:szCs w:val="24"/>
                <w:lang w:val="en-ID"/>
              </w:rPr>
              <w:lastRenderedPageBreak/>
              <w:t>15 Menit</w:t>
            </w:r>
          </w:p>
        </w:tc>
      </w:tr>
    </w:tbl>
    <w:p w:rsidR="0051726F" w:rsidRDefault="0051726F" w:rsidP="0051726F">
      <w:pPr>
        <w:spacing w:after="0" w:line="240" w:lineRule="auto"/>
        <w:jc w:val="both"/>
        <w:rPr>
          <w:rFonts w:ascii="Times New Roman" w:hAnsi="Times New Roman" w:cs="Times New Roman"/>
        </w:rPr>
      </w:pPr>
    </w:p>
    <w:p w:rsidR="0051726F" w:rsidRDefault="0051726F" w:rsidP="00E76B90">
      <w:pPr>
        <w:pStyle w:val="ListParagraph"/>
        <w:numPr>
          <w:ilvl w:val="0"/>
          <w:numId w:val="13"/>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PENILAIAN</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Penilaian Sikap</w:t>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lang w:val="en-ID"/>
        </w:rPr>
        <w:t>: Observasi</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Penilaian Pengetahuan</w:t>
      </w:r>
      <w:r>
        <w:rPr>
          <w:rFonts w:ascii="Times New Roman" w:hAnsi="Times New Roman" w:cs="Times New Roman"/>
        </w:rPr>
        <w:tab/>
      </w:r>
      <w:r>
        <w:rPr>
          <w:rFonts w:ascii="Times New Roman" w:hAnsi="Times New Roman" w:cs="Times New Roman"/>
          <w:sz w:val="24"/>
          <w:szCs w:val="24"/>
          <w:lang w:val="en-ID"/>
        </w:rPr>
        <w:t>: Tes tertulis</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Penilaian Keterampilan</w:t>
      </w:r>
      <w:r>
        <w:rPr>
          <w:rFonts w:ascii="Times New Roman" w:hAnsi="Times New Roman" w:cs="Times New Roman"/>
        </w:rPr>
        <w:tab/>
      </w:r>
      <w:r>
        <w:rPr>
          <w:rFonts w:ascii="Times New Roman" w:hAnsi="Times New Roman" w:cs="Times New Roman"/>
          <w:sz w:val="24"/>
          <w:szCs w:val="24"/>
          <w:lang w:val="en-ID"/>
        </w:rPr>
        <w:t>: Praktik/ Unjuk Kerja</w:t>
      </w:r>
    </w:p>
    <w:tbl>
      <w:tblPr>
        <w:tblW w:w="0" w:type="auto"/>
        <w:tblInd w:w="-176" w:type="dxa"/>
        <w:tblLook w:val="04A0" w:firstRow="1" w:lastRow="0" w:firstColumn="1" w:lastColumn="0" w:noHBand="0" w:noVBand="1"/>
      </w:tblPr>
      <w:tblGrid>
        <w:gridCol w:w="665"/>
        <w:gridCol w:w="976"/>
        <w:gridCol w:w="510"/>
        <w:gridCol w:w="377"/>
        <w:gridCol w:w="390"/>
        <w:gridCol w:w="403"/>
        <w:gridCol w:w="510"/>
        <w:gridCol w:w="377"/>
        <w:gridCol w:w="390"/>
        <w:gridCol w:w="403"/>
        <w:gridCol w:w="510"/>
        <w:gridCol w:w="377"/>
        <w:gridCol w:w="390"/>
        <w:gridCol w:w="403"/>
        <w:gridCol w:w="211"/>
        <w:gridCol w:w="268"/>
        <w:gridCol w:w="377"/>
        <w:gridCol w:w="390"/>
        <w:gridCol w:w="403"/>
      </w:tblGrid>
      <w:tr w:rsidR="0051726F" w:rsidTr="0047436E">
        <w:trPr>
          <w:trHeight w:val="312"/>
        </w:trPr>
        <w:tc>
          <w:tcPr>
            <w:tcW w:w="695" w:type="dxa"/>
            <w:vMerge w:val="restar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No</w:t>
            </w:r>
          </w:p>
        </w:tc>
        <w:tc>
          <w:tcPr>
            <w:tcW w:w="965" w:type="dxa"/>
            <w:vMerge w:val="restar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Nama Peserta Didik</w:t>
            </w:r>
          </w:p>
        </w:tc>
        <w:tc>
          <w:tcPr>
            <w:tcW w:w="6669" w:type="dxa"/>
            <w:gridSpan w:val="17"/>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Perkembangan Perilaku</w:t>
            </w:r>
          </w:p>
        </w:tc>
      </w:tr>
      <w:tr w:rsidR="0051726F" w:rsidTr="0047436E">
        <w:trPr>
          <w:trHeight w:val="268"/>
        </w:trPr>
        <w:tc>
          <w:tcPr>
            <w:tcW w:w="695" w:type="dxa"/>
            <w:vMerge/>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p>
        </w:tc>
        <w:tc>
          <w:tcPr>
            <w:tcW w:w="965" w:type="dxa"/>
            <w:vMerge/>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p>
        </w:tc>
        <w:tc>
          <w:tcPr>
            <w:tcW w:w="1667" w:type="dxa"/>
            <w:gridSpan w:val="4"/>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Rasa Ingin Tahu</w:t>
            </w:r>
          </w:p>
        </w:tc>
        <w:tc>
          <w:tcPr>
            <w:tcW w:w="1666" w:type="dxa"/>
            <w:gridSpan w:val="4"/>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Kerjasama</w:t>
            </w:r>
          </w:p>
        </w:tc>
        <w:tc>
          <w:tcPr>
            <w:tcW w:w="1890" w:type="dxa"/>
            <w:gridSpan w:val="5"/>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Tahun</w:t>
            </w:r>
          </w:p>
        </w:tc>
        <w:tc>
          <w:tcPr>
            <w:tcW w:w="1446" w:type="dxa"/>
            <w:gridSpan w:val="4"/>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Ketelitian</w:t>
            </w:r>
          </w:p>
        </w:tc>
      </w:tr>
      <w:tr w:rsidR="0051726F" w:rsidTr="0047436E">
        <w:trPr>
          <w:trHeight w:val="300"/>
        </w:trPr>
        <w:tc>
          <w:tcPr>
            <w:tcW w:w="695" w:type="dxa"/>
            <w:vMerge/>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p>
        </w:tc>
        <w:tc>
          <w:tcPr>
            <w:tcW w:w="965" w:type="dxa"/>
            <w:vMerge/>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p>
        </w:tc>
        <w:tc>
          <w:tcPr>
            <w:tcW w:w="50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SB</w:t>
            </w:r>
          </w:p>
        </w:tc>
        <w:tc>
          <w:tcPr>
            <w:tcW w:w="374"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B</w:t>
            </w:r>
          </w:p>
        </w:tc>
        <w:tc>
          <w:tcPr>
            <w:tcW w:w="38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C</w:t>
            </w:r>
          </w:p>
        </w:tc>
        <w:tc>
          <w:tcPr>
            <w:tcW w:w="40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w:t>
            </w:r>
          </w:p>
        </w:tc>
        <w:tc>
          <w:tcPr>
            <w:tcW w:w="50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SB</w:t>
            </w:r>
          </w:p>
        </w:tc>
        <w:tc>
          <w:tcPr>
            <w:tcW w:w="374"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B</w:t>
            </w:r>
          </w:p>
        </w:tc>
        <w:tc>
          <w:tcPr>
            <w:tcW w:w="38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C</w:t>
            </w:r>
          </w:p>
        </w:tc>
        <w:tc>
          <w:tcPr>
            <w:tcW w:w="40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w:t>
            </w:r>
          </w:p>
        </w:tc>
        <w:tc>
          <w:tcPr>
            <w:tcW w:w="50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SB</w:t>
            </w:r>
          </w:p>
        </w:tc>
        <w:tc>
          <w:tcPr>
            <w:tcW w:w="374"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B</w:t>
            </w:r>
          </w:p>
        </w:tc>
        <w:tc>
          <w:tcPr>
            <w:tcW w:w="38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C</w:t>
            </w:r>
          </w:p>
        </w:tc>
        <w:tc>
          <w:tcPr>
            <w:tcW w:w="40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w:t>
            </w:r>
          </w:p>
        </w:tc>
        <w:tc>
          <w:tcPr>
            <w:tcW w:w="509" w:type="dxa"/>
            <w:gridSpan w:val="2"/>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ind w:left="-95" w:right="-37"/>
              <w:jc w:val="center"/>
              <w:rPr>
                <w:rFonts w:ascii="Times New Roman" w:hAnsi="Times New Roman" w:cs="Times New Roman"/>
              </w:rPr>
            </w:pPr>
            <w:r>
              <w:rPr>
                <w:rFonts w:ascii="Times New Roman" w:hAnsi="Times New Roman" w:cs="Times New Roman"/>
                <w:b/>
                <w:bCs/>
                <w:sz w:val="24"/>
                <w:szCs w:val="24"/>
                <w:lang w:val="en-ID"/>
              </w:rPr>
              <w:t>SB</w:t>
            </w:r>
          </w:p>
        </w:tc>
        <w:tc>
          <w:tcPr>
            <w:tcW w:w="374"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B</w:t>
            </w:r>
          </w:p>
        </w:tc>
        <w:tc>
          <w:tcPr>
            <w:tcW w:w="38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C</w:t>
            </w:r>
          </w:p>
        </w:tc>
        <w:tc>
          <w:tcPr>
            <w:tcW w:w="40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w:t>
            </w:r>
          </w:p>
        </w:tc>
      </w:tr>
      <w:tr w:rsidR="0051726F" w:rsidTr="0047436E">
        <w:trPr>
          <w:trHeight w:val="396"/>
        </w:trPr>
        <w:tc>
          <w:tcPr>
            <w:tcW w:w="69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1</w:t>
            </w:r>
          </w:p>
        </w:tc>
        <w:tc>
          <w:tcPr>
            <w:tcW w:w="96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0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4"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0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4"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0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4"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09" w:type="dxa"/>
            <w:gridSpan w:val="2"/>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4"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r>
      <w:tr w:rsidR="0051726F" w:rsidTr="0047436E">
        <w:trPr>
          <w:trHeight w:val="385"/>
        </w:trPr>
        <w:tc>
          <w:tcPr>
            <w:tcW w:w="69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2</w:t>
            </w:r>
          </w:p>
        </w:tc>
        <w:tc>
          <w:tcPr>
            <w:tcW w:w="96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0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4"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0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4"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0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4"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09" w:type="dxa"/>
            <w:gridSpan w:val="2"/>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4"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r>
      <w:tr w:rsidR="0051726F" w:rsidTr="0047436E">
        <w:trPr>
          <w:trHeight w:val="396"/>
        </w:trPr>
        <w:tc>
          <w:tcPr>
            <w:tcW w:w="69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3</w:t>
            </w:r>
          </w:p>
        </w:tc>
        <w:tc>
          <w:tcPr>
            <w:tcW w:w="96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0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4"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0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4"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0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4"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09" w:type="dxa"/>
            <w:gridSpan w:val="2"/>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4"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r>
      <w:tr w:rsidR="0051726F" w:rsidTr="0047436E">
        <w:trPr>
          <w:trHeight w:val="385"/>
        </w:trPr>
        <w:tc>
          <w:tcPr>
            <w:tcW w:w="69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Dst</w:t>
            </w:r>
          </w:p>
        </w:tc>
        <w:tc>
          <w:tcPr>
            <w:tcW w:w="96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0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4"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0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4"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0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4"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09" w:type="dxa"/>
            <w:gridSpan w:val="2"/>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4"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r>
    </w:tbl>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Catatan:</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SB = Sangat Baik; B = Baik; C = Cukup; K = Kurang</w:t>
      </w:r>
    </w:p>
    <w:p w:rsidR="0051726F" w:rsidRDefault="0051726F" w:rsidP="0051726F">
      <w:p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ID"/>
        </w:rPr>
        <w:t>Berilah tanda centang (</w:t>
      </w:r>
      <w:r>
        <w:rPr>
          <w:rFonts w:ascii="Times New Roman" w:hAnsi="Times New Roman" w:cs="Times New Roman"/>
          <w:sz w:val="24"/>
          <w:szCs w:val="24"/>
          <w:lang w:val="en-ID"/>
        </w:rPr>
        <w:sym w:font="Wingdings" w:char="F0FC"/>
      </w:r>
      <w:r>
        <w:rPr>
          <w:rFonts w:ascii="Times New Roman" w:hAnsi="Times New Roman" w:cs="Times New Roman"/>
          <w:sz w:val="24"/>
          <w:szCs w:val="24"/>
          <w:lang w:val="en-ID"/>
        </w:rPr>
        <w:t>) pada kolom yang sesuai.</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Penilaian Pengetahuan</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 xml:space="preserve">Instrument </w:t>
      </w:r>
      <w:proofErr w:type="gramStart"/>
      <w:r>
        <w:rPr>
          <w:rFonts w:ascii="Times New Roman" w:hAnsi="Times New Roman" w:cs="Times New Roman"/>
          <w:sz w:val="24"/>
          <w:szCs w:val="24"/>
          <w:lang w:val="en-ID"/>
        </w:rPr>
        <w:t>penilain :</w:t>
      </w:r>
      <w:proofErr w:type="gramEnd"/>
      <w:r>
        <w:rPr>
          <w:rFonts w:ascii="Times New Roman" w:hAnsi="Times New Roman" w:cs="Times New Roman"/>
          <w:sz w:val="24"/>
          <w:szCs w:val="24"/>
          <w:lang w:val="en-ID"/>
        </w:rPr>
        <w:t xml:space="preserve"> tes tertulis (isian)</w:t>
      </w:r>
    </w:p>
    <w:tbl>
      <w:tblPr>
        <w:tblW w:w="0" w:type="auto"/>
        <w:jc w:val="center"/>
        <w:tblLook w:val="04A0" w:firstRow="1" w:lastRow="0" w:firstColumn="1" w:lastColumn="0" w:noHBand="0" w:noVBand="1"/>
      </w:tblPr>
      <w:tblGrid>
        <w:gridCol w:w="6078"/>
        <w:gridCol w:w="1129"/>
      </w:tblGrid>
      <w:tr w:rsidR="0051726F" w:rsidTr="0047436E">
        <w:trPr>
          <w:trHeight w:val="309"/>
          <w:jc w:val="center"/>
        </w:trPr>
        <w:tc>
          <w:tcPr>
            <w:tcW w:w="607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Kriteria Penilaian untuk Tiap Butir Soal</w:t>
            </w:r>
          </w:p>
        </w:tc>
        <w:tc>
          <w:tcPr>
            <w:tcW w:w="1129"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 xml:space="preserve">Skor </w:t>
            </w:r>
          </w:p>
        </w:tc>
      </w:tr>
      <w:tr w:rsidR="0051726F" w:rsidTr="0047436E">
        <w:trPr>
          <w:jc w:val="center"/>
        </w:trPr>
        <w:tc>
          <w:tcPr>
            <w:tcW w:w="607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sz w:val="24"/>
                <w:szCs w:val="24"/>
                <w:lang w:val="en-ID"/>
              </w:rPr>
              <w:t>Jika menuliskan 3 dengan benar</w:t>
            </w:r>
          </w:p>
        </w:tc>
        <w:tc>
          <w:tcPr>
            <w:tcW w:w="1129"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sz w:val="24"/>
                <w:szCs w:val="24"/>
                <w:lang w:val="en-ID"/>
              </w:rPr>
              <w:t>4</w:t>
            </w:r>
          </w:p>
        </w:tc>
      </w:tr>
      <w:tr w:rsidR="0051726F" w:rsidTr="0047436E">
        <w:trPr>
          <w:jc w:val="center"/>
        </w:trPr>
        <w:tc>
          <w:tcPr>
            <w:tcW w:w="607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sz w:val="24"/>
                <w:szCs w:val="24"/>
                <w:lang w:val="en-ID"/>
              </w:rPr>
              <w:t>Jika menuliskan 2 dengan benar</w:t>
            </w:r>
          </w:p>
        </w:tc>
        <w:tc>
          <w:tcPr>
            <w:tcW w:w="1129"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sz w:val="24"/>
                <w:szCs w:val="24"/>
                <w:lang w:val="en-ID"/>
              </w:rPr>
              <w:t>3</w:t>
            </w:r>
          </w:p>
        </w:tc>
      </w:tr>
      <w:tr w:rsidR="0051726F" w:rsidTr="0047436E">
        <w:trPr>
          <w:jc w:val="center"/>
        </w:trPr>
        <w:tc>
          <w:tcPr>
            <w:tcW w:w="607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sz w:val="24"/>
                <w:szCs w:val="24"/>
                <w:lang w:val="en-ID"/>
              </w:rPr>
              <w:t>Jika menuliskan 1 dengan benar</w:t>
            </w:r>
          </w:p>
        </w:tc>
        <w:tc>
          <w:tcPr>
            <w:tcW w:w="1129"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sz w:val="24"/>
                <w:szCs w:val="24"/>
                <w:lang w:val="en-ID"/>
              </w:rPr>
              <w:t>2</w:t>
            </w:r>
          </w:p>
        </w:tc>
      </w:tr>
      <w:tr w:rsidR="0051726F" w:rsidTr="0047436E">
        <w:trPr>
          <w:jc w:val="center"/>
        </w:trPr>
        <w:tc>
          <w:tcPr>
            <w:tcW w:w="607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sz w:val="24"/>
                <w:szCs w:val="24"/>
                <w:lang w:val="en-ID"/>
              </w:rPr>
              <w:t>Jika tidak ada jawaban benar</w:t>
            </w:r>
          </w:p>
        </w:tc>
        <w:tc>
          <w:tcPr>
            <w:tcW w:w="1129"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sz w:val="24"/>
                <w:szCs w:val="24"/>
                <w:lang w:val="en-ID"/>
              </w:rPr>
              <w:t>1</w:t>
            </w:r>
          </w:p>
        </w:tc>
      </w:tr>
      <w:tr w:rsidR="0051726F" w:rsidTr="0047436E">
        <w:trPr>
          <w:jc w:val="center"/>
        </w:trPr>
        <w:tc>
          <w:tcPr>
            <w:tcW w:w="607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sz w:val="24"/>
                <w:szCs w:val="24"/>
                <w:lang w:val="en-ID"/>
              </w:rPr>
              <w:t>Skor maksimal</w:t>
            </w:r>
          </w:p>
        </w:tc>
        <w:tc>
          <w:tcPr>
            <w:tcW w:w="1129"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sz w:val="24"/>
                <w:szCs w:val="24"/>
                <w:lang w:val="en-ID"/>
              </w:rPr>
              <w:t>4</w:t>
            </w:r>
          </w:p>
        </w:tc>
      </w:tr>
    </w:tbl>
    <w:p w:rsidR="0051726F" w:rsidRDefault="0051726F" w:rsidP="0051726F">
      <w:pPr>
        <w:spacing w:after="0" w:line="240" w:lineRule="auto"/>
        <w:jc w:val="both"/>
        <w:rPr>
          <w:rFonts w:ascii="Times New Roman" w:hAnsi="Times New Roman" w:cs="Times New Roman"/>
          <w:sz w:val="24"/>
          <w:szCs w:val="24"/>
          <w:lang w:val="en-ID"/>
        </w:rPr>
      </w:pP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Skor maksimal = 100</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 xml:space="preserve">Nilai akhir </w:t>
      </w:r>
      <w:proofErr w:type="gramStart"/>
      <w:r>
        <w:rPr>
          <w:rFonts w:ascii="Times New Roman" w:hAnsi="Times New Roman" w:cs="Times New Roman"/>
          <w:sz w:val="24"/>
          <w:szCs w:val="24"/>
          <w:lang w:val="en-ID"/>
        </w:rPr>
        <w:t xml:space="preserve">= </w:t>
      </w:r>
      <w:r>
        <w:rPr>
          <w:rFonts w:ascii="Times New Roman" w:eastAsia="SimSun" w:hAnsi="Times New Roman" w:cs="Times New Roman"/>
          <w:sz w:val="24"/>
          <w:szCs w:val="24"/>
          <w:lang w:val="en-ID"/>
        </w:rPr>
        <w:t xml:space="preserve"> ×</w:t>
      </w:r>
      <w:proofErr w:type="gramEnd"/>
      <w:r>
        <w:rPr>
          <w:rFonts w:ascii="Times New Roman" w:eastAsia="SimSun" w:hAnsi="Times New Roman" w:cs="Times New Roman"/>
          <w:sz w:val="24"/>
          <w:szCs w:val="24"/>
          <w:lang w:val="en-ID"/>
        </w:rPr>
        <w:t xml:space="preserve"> 100</w:t>
      </w:r>
    </w:p>
    <w:p w:rsidR="0051726F" w:rsidRDefault="0051726F" w:rsidP="0051726F">
      <w:pPr>
        <w:spacing w:after="0" w:line="480" w:lineRule="auto"/>
        <w:jc w:val="both"/>
        <w:rPr>
          <w:rFonts w:ascii="Times New Roman" w:hAnsi="Times New Roman" w:cs="Times New Roman"/>
        </w:rPr>
      </w:pPr>
      <w:r>
        <w:rPr>
          <w:rFonts w:ascii="Times New Roman" w:eastAsia="SimSun" w:hAnsi="Times New Roman" w:cs="Times New Roman"/>
          <w:sz w:val="24"/>
          <w:szCs w:val="24"/>
          <w:lang w:val="en-ID"/>
        </w:rPr>
        <w:lastRenderedPageBreak/>
        <w:t>Penilaian Keterampilan</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Unjuk kerja dalam bentuk tabel</w:t>
      </w:r>
    </w:p>
    <w:p w:rsidR="0051726F" w:rsidRDefault="0051726F" w:rsidP="0051726F">
      <w:pPr>
        <w:spacing w:after="0" w:line="480" w:lineRule="auto"/>
        <w:jc w:val="both"/>
        <w:rPr>
          <w:rFonts w:ascii="Times New Roman" w:hAnsi="Times New Roman" w:cs="Times New Roman"/>
        </w:rPr>
      </w:pPr>
    </w:p>
    <w:p w:rsidR="0051726F" w:rsidRDefault="0051726F" w:rsidP="0051726F">
      <w:pPr>
        <w:spacing w:after="0" w:line="240" w:lineRule="auto"/>
        <w:jc w:val="both"/>
        <w:rPr>
          <w:rFonts w:ascii="Times New Roman" w:hAnsi="Times New Roman" w:cs="Times New Roman"/>
        </w:rPr>
      </w:pPr>
      <w:r>
        <w:rPr>
          <w:rFonts w:ascii="Times New Roman" w:hAnsi="Times New Roman" w:cs="Times New Roman"/>
          <w:sz w:val="24"/>
          <w:szCs w:val="24"/>
          <w:lang w:val="en-ID"/>
        </w:rPr>
        <w:t>Guru Kelas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lang w:val="en-US"/>
        </w:rPr>
        <w:tab/>
      </w:r>
      <w:r>
        <w:rPr>
          <w:rFonts w:ascii="Times New Roman" w:hAnsi="Times New Roman" w:cs="Times New Roman"/>
          <w:sz w:val="24"/>
          <w:szCs w:val="24"/>
          <w:lang w:val="en-ID"/>
        </w:rPr>
        <w:t>Medan,       Oktoberi 2022</w:t>
      </w:r>
    </w:p>
    <w:p w:rsidR="0051726F" w:rsidRDefault="0051726F" w:rsidP="0051726F">
      <w:pPr>
        <w:spacing w:after="0" w:line="24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lang w:val="en-US"/>
        </w:rPr>
        <w:tab/>
      </w:r>
      <w:r>
        <w:rPr>
          <w:rFonts w:ascii="Times New Roman" w:hAnsi="Times New Roman" w:cs="Times New Roman"/>
          <w:sz w:val="24"/>
          <w:szCs w:val="24"/>
          <w:lang w:val="en-ID"/>
        </w:rPr>
        <w:t>Peneliti</w:t>
      </w:r>
    </w:p>
    <w:p w:rsidR="0051726F" w:rsidRDefault="0051726F" w:rsidP="0051726F">
      <w:pPr>
        <w:spacing w:after="0" w:line="240" w:lineRule="auto"/>
        <w:jc w:val="both"/>
        <w:rPr>
          <w:rFonts w:ascii="Times New Roman" w:hAnsi="Times New Roman" w:cs="Times New Roman"/>
          <w:lang w:val="en-US"/>
        </w:rPr>
      </w:pPr>
    </w:p>
    <w:p w:rsidR="0051726F" w:rsidRDefault="0051726F" w:rsidP="0051726F">
      <w:pPr>
        <w:spacing w:after="0" w:line="240" w:lineRule="auto"/>
        <w:jc w:val="both"/>
        <w:rPr>
          <w:rFonts w:ascii="Times New Roman" w:hAnsi="Times New Roman" w:cs="Times New Roman"/>
          <w:lang w:val="en-US"/>
        </w:rPr>
      </w:pPr>
    </w:p>
    <w:p w:rsidR="0051726F" w:rsidRDefault="0051726F" w:rsidP="0051726F">
      <w:pPr>
        <w:spacing w:after="0" w:line="240" w:lineRule="auto"/>
        <w:jc w:val="both"/>
        <w:rPr>
          <w:rFonts w:ascii="Times New Roman" w:hAnsi="Times New Roman" w:cs="Times New Roman"/>
          <w:lang w:val="en-US"/>
        </w:rPr>
      </w:pPr>
    </w:p>
    <w:p w:rsidR="0051726F" w:rsidRDefault="0051726F" w:rsidP="0051726F">
      <w:pPr>
        <w:spacing w:after="0" w:line="240" w:lineRule="auto"/>
        <w:jc w:val="both"/>
        <w:rPr>
          <w:rFonts w:ascii="Times New Roman" w:hAnsi="Times New Roman" w:cs="Times New Roman"/>
        </w:rPr>
      </w:pPr>
    </w:p>
    <w:p w:rsidR="0051726F" w:rsidRDefault="0051726F" w:rsidP="0051726F">
      <w:pPr>
        <w:spacing w:after="0" w:line="240" w:lineRule="auto"/>
        <w:jc w:val="both"/>
        <w:rPr>
          <w:rFonts w:ascii="Times New Roman" w:hAnsi="Times New Roman" w:cs="Times New Roman"/>
        </w:rPr>
      </w:pPr>
      <w:r>
        <w:rPr>
          <w:rFonts w:ascii="Times New Roman" w:hAnsi="Times New Roman" w:cs="Times New Roman"/>
          <w:sz w:val="24"/>
          <w:szCs w:val="24"/>
          <w:lang w:val="en-ID"/>
        </w:rPr>
        <w:t>(</w:t>
      </w:r>
      <w:r>
        <w:rPr>
          <w:rFonts w:ascii="Times New Roman" w:hAnsi="Times New Roman" w:cs="Times New Roman"/>
          <w:sz w:val="24"/>
          <w:szCs w:val="24"/>
          <w:lang w:val="en-US"/>
        </w:rPr>
        <w:t>May Khairani</w:t>
      </w:r>
      <w:r>
        <w:rPr>
          <w:rFonts w:ascii="Times New Roman" w:hAnsi="Times New Roman" w:cs="Times New Roman"/>
          <w:sz w:val="24"/>
          <w:szCs w:val="24"/>
          <w:lang w:val="en-ID"/>
        </w:rPr>
        <w:t>)</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sz w:val="24"/>
          <w:szCs w:val="24"/>
          <w:lang w:val="en-ID"/>
        </w:rPr>
        <w:t>(</w:t>
      </w:r>
      <w:r>
        <w:rPr>
          <w:rFonts w:ascii="Times New Roman" w:hAnsi="Times New Roman" w:cs="Times New Roman"/>
          <w:sz w:val="24"/>
          <w:szCs w:val="24"/>
          <w:lang w:val="en-US"/>
        </w:rPr>
        <w:t>Wiky Syahfitri</w:t>
      </w:r>
      <w:r>
        <w:rPr>
          <w:rFonts w:ascii="Times New Roman" w:hAnsi="Times New Roman" w:cs="Times New Roman"/>
          <w:sz w:val="24"/>
          <w:szCs w:val="24"/>
          <w:lang w:val="en-ID"/>
        </w:rPr>
        <w:t>)</w:t>
      </w:r>
    </w:p>
    <w:p w:rsidR="0051726F" w:rsidRDefault="0051726F" w:rsidP="0051726F">
      <w:pPr>
        <w:spacing w:line="240" w:lineRule="auto"/>
        <w:jc w:val="center"/>
        <w:rPr>
          <w:rFonts w:ascii="Times New Roman" w:hAnsi="Times New Roman" w:cs="Times New Roman"/>
          <w:b/>
          <w:bCs/>
          <w:sz w:val="28"/>
          <w:szCs w:val="28"/>
        </w:rPr>
      </w:pPr>
      <w:r>
        <w:rPr>
          <w:rFonts w:ascii="Times New Roman" w:hAnsi="Times New Roman" w:cs="Times New Roman"/>
        </w:rPr>
        <w:tab/>
        <w:t xml:space="preserve">    </w:t>
      </w:r>
      <w:r>
        <w:rPr>
          <w:rFonts w:ascii="Times New Roman" w:hAnsi="Times New Roman" w:cs="Times New Roman"/>
        </w:rPr>
        <w:tab/>
        <w:t xml:space="preserve">           </w:t>
      </w:r>
      <w:r>
        <w:rPr>
          <w:rFonts w:ascii="Times New Roman" w:hAnsi="Times New Roman" w:cs="Times New Roman"/>
          <w:b/>
          <w:bCs/>
          <w:sz w:val="28"/>
          <w:szCs w:val="28"/>
          <w:lang w:val="en-ID"/>
        </w:rPr>
        <w:t xml:space="preserve">  </w:t>
      </w:r>
      <w:r>
        <w:rPr>
          <w:rFonts w:ascii="Times New Roman" w:hAnsi="Times New Roman" w:cs="Times New Roman"/>
          <w:b/>
          <w:bCs/>
          <w:sz w:val="28"/>
          <w:szCs w:val="28"/>
          <w:lang w:val="en-ID"/>
        </w:rPr>
        <w:tab/>
      </w:r>
      <w:r>
        <w:rPr>
          <w:rFonts w:ascii="Times New Roman" w:hAnsi="Times New Roman" w:cs="Times New Roman"/>
          <w:b/>
          <w:bCs/>
          <w:sz w:val="28"/>
          <w:szCs w:val="28"/>
          <w:lang w:val="en-ID"/>
        </w:rPr>
        <w:tab/>
      </w:r>
      <w:r>
        <w:rPr>
          <w:rFonts w:ascii="Times New Roman" w:hAnsi="Times New Roman" w:cs="Times New Roman"/>
          <w:b/>
          <w:bCs/>
          <w:sz w:val="28"/>
          <w:szCs w:val="28"/>
          <w:lang w:val="en-ID"/>
        </w:rPr>
        <w:tab/>
        <w:t xml:space="preserve">     </w:t>
      </w:r>
      <w:r>
        <w:rPr>
          <w:rFonts w:ascii="Times New Roman" w:hAnsi="Times New Roman" w:cs="Times New Roman"/>
          <w:sz w:val="24"/>
          <w:szCs w:val="24"/>
          <w:lang w:val="en-ID"/>
        </w:rPr>
        <w:t>NPM. 181434</w:t>
      </w:r>
      <w:r>
        <w:rPr>
          <w:rFonts w:ascii="Times New Roman" w:hAnsi="Times New Roman" w:cs="Times New Roman"/>
          <w:sz w:val="24"/>
          <w:szCs w:val="24"/>
          <w:lang w:val="en-US"/>
        </w:rPr>
        <w:t>169</w:t>
      </w:r>
    </w:p>
    <w:p w:rsidR="0051726F" w:rsidRDefault="0051726F" w:rsidP="0051726F">
      <w:pPr>
        <w:spacing w:after="0" w:line="240" w:lineRule="auto"/>
        <w:jc w:val="center"/>
        <w:rPr>
          <w:rFonts w:ascii="Times New Roman" w:hAnsi="Times New Roman" w:cs="Times New Roman"/>
          <w:sz w:val="24"/>
          <w:szCs w:val="24"/>
        </w:rPr>
      </w:pPr>
    </w:p>
    <w:p w:rsidR="0051726F" w:rsidRDefault="0051726F" w:rsidP="0051726F">
      <w:pPr>
        <w:spacing w:after="0" w:line="240" w:lineRule="auto"/>
        <w:jc w:val="center"/>
        <w:rPr>
          <w:rFonts w:ascii="Times New Roman" w:hAnsi="Times New Roman" w:cs="Times New Roman"/>
        </w:rPr>
      </w:pPr>
      <w:r>
        <w:rPr>
          <w:rFonts w:ascii="Times New Roman" w:hAnsi="Times New Roman" w:cs="Times New Roman"/>
          <w:sz w:val="24"/>
          <w:szCs w:val="24"/>
          <w:lang w:val="en-ID"/>
        </w:rPr>
        <w:t>Mengetahui,</w:t>
      </w:r>
    </w:p>
    <w:p w:rsidR="0051726F" w:rsidRDefault="0051726F" w:rsidP="0051726F">
      <w:pPr>
        <w:spacing w:after="0" w:line="240" w:lineRule="auto"/>
        <w:jc w:val="center"/>
        <w:rPr>
          <w:rFonts w:ascii="Times New Roman" w:hAnsi="Times New Roman" w:cs="Times New Roman"/>
        </w:rPr>
      </w:pPr>
      <w:r>
        <w:rPr>
          <w:rFonts w:ascii="Times New Roman" w:hAnsi="Times New Roman" w:cs="Times New Roman"/>
          <w:sz w:val="24"/>
          <w:szCs w:val="24"/>
          <w:lang w:val="en-ID"/>
        </w:rPr>
        <w:t>Kepala Sekolah</w:t>
      </w:r>
    </w:p>
    <w:p w:rsidR="0051726F" w:rsidRDefault="0051726F" w:rsidP="0051726F">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51726F" w:rsidRDefault="0051726F" w:rsidP="0051726F">
      <w:pPr>
        <w:rPr>
          <w:rFonts w:ascii="Times New Roman" w:hAnsi="Times New Roman" w:cs="Times New Roman"/>
        </w:rPr>
      </w:pPr>
    </w:p>
    <w:p w:rsidR="0051726F" w:rsidRDefault="0051726F" w:rsidP="0051726F">
      <w:pPr>
        <w:spacing w:after="0" w:line="240" w:lineRule="auto"/>
        <w:rPr>
          <w:rFonts w:ascii="Times New Roman" w:hAnsi="Times New Roman" w:cs="Times New Roman"/>
          <w:sz w:val="24"/>
          <w:szCs w:val="24"/>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rPr>
        <w:t xml:space="preserve">      Ismahani, S.Pd</w:t>
      </w:r>
    </w:p>
    <w:p w:rsidR="0051726F" w:rsidRDefault="0051726F" w:rsidP="0051726F">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NIP.-</w:t>
      </w:r>
    </w:p>
    <w:p w:rsidR="0051726F" w:rsidRDefault="0051726F" w:rsidP="0051726F">
      <w:pPr>
        <w:spacing w:after="0" w:line="240" w:lineRule="auto"/>
        <w:rPr>
          <w:rFonts w:ascii="Times New Roman" w:hAnsi="Times New Roman" w:cs="Times New Roman"/>
          <w:lang w:val="en-US"/>
        </w:rPr>
      </w:pPr>
    </w:p>
    <w:p w:rsidR="0051726F" w:rsidRDefault="0051726F" w:rsidP="0051726F">
      <w:pPr>
        <w:spacing w:after="0" w:line="240" w:lineRule="auto"/>
        <w:rPr>
          <w:rFonts w:ascii="Times New Roman" w:hAnsi="Times New Roman" w:cs="Times New Roman"/>
          <w:lang w:val="en-US"/>
        </w:rPr>
      </w:pPr>
    </w:p>
    <w:p w:rsidR="0051726F" w:rsidRDefault="0051726F" w:rsidP="0051726F">
      <w:pPr>
        <w:spacing w:after="0" w:line="240" w:lineRule="auto"/>
        <w:rPr>
          <w:rFonts w:ascii="Times New Roman" w:hAnsi="Times New Roman" w:cs="Times New Roman"/>
          <w:lang w:val="en-US"/>
        </w:rPr>
      </w:pPr>
    </w:p>
    <w:p w:rsidR="0051726F" w:rsidRDefault="0051726F" w:rsidP="0051726F">
      <w:pPr>
        <w:spacing w:after="0" w:line="240" w:lineRule="auto"/>
        <w:rPr>
          <w:rFonts w:ascii="Times New Roman" w:hAnsi="Times New Roman" w:cs="Times New Roman"/>
          <w:lang w:val="en-US"/>
        </w:rPr>
      </w:pPr>
    </w:p>
    <w:p w:rsidR="0051726F" w:rsidRDefault="0051726F" w:rsidP="0051726F">
      <w:pPr>
        <w:spacing w:after="0" w:line="240" w:lineRule="auto"/>
        <w:rPr>
          <w:rFonts w:ascii="Times New Roman" w:hAnsi="Times New Roman" w:cs="Times New Roman"/>
          <w:lang w:val="en-US"/>
        </w:rPr>
      </w:pPr>
    </w:p>
    <w:p w:rsidR="0051726F" w:rsidRDefault="0051726F" w:rsidP="0051726F">
      <w:pPr>
        <w:spacing w:after="0" w:line="240" w:lineRule="auto"/>
        <w:rPr>
          <w:rFonts w:ascii="Times New Roman" w:hAnsi="Times New Roman" w:cs="Times New Roman"/>
          <w:lang w:val="en-US"/>
        </w:rPr>
      </w:pPr>
    </w:p>
    <w:p w:rsidR="0051726F" w:rsidRDefault="0051726F" w:rsidP="0051726F">
      <w:pPr>
        <w:spacing w:after="0" w:line="240" w:lineRule="auto"/>
        <w:rPr>
          <w:rFonts w:ascii="Times New Roman" w:hAnsi="Times New Roman" w:cs="Times New Roman"/>
          <w:lang w:val="en-US"/>
        </w:rPr>
      </w:pPr>
    </w:p>
    <w:p w:rsidR="0051726F" w:rsidRDefault="0051726F" w:rsidP="0051726F">
      <w:pPr>
        <w:spacing w:after="0" w:line="240" w:lineRule="auto"/>
        <w:rPr>
          <w:rFonts w:ascii="Times New Roman" w:hAnsi="Times New Roman" w:cs="Times New Roman"/>
          <w:lang w:val="en-US"/>
        </w:rPr>
      </w:pPr>
    </w:p>
    <w:p w:rsidR="0051726F" w:rsidRDefault="0051726F" w:rsidP="0051726F">
      <w:pPr>
        <w:spacing w:line="480" w:lineRule="auto"/>
        <w:jc w:val="center"/>
        <w:rPr>
          <w:rFonts w:ascii="Times New Roman" w:hAnsi="Times New Roman" w:cs="Times New Roman"/>
          <w:sz w:val="24"/>
        </w:rPr>
      </w:pPr>
    </w:p>
    <w:p w:rsidR="0051726F" w:rsidRDefault="0051726F" w:rsidP="0051726F">
      <w:pPr>
        <w:spacing w:after="0" w:line="480" w:lineRule="auto"/>
        <w:jc w:val="center"/>
        <w:rPr>
          <w:rFonts w:ascii="Times New Roman" w:hAnsi="Times New Roman" w:cs="Times New Roman"/>
          <w:b/>
          <w:bCs/>
          <w:sz w:val="28"/>
          <w:szCs w:val="28"/>
          <w:lang w:val="en-ID"/>
        </w:rPr>
      </w:pPr>
    </w:p>
    <w:p w:rsidR="0051726F" w:rsidRDefault="0051726F" w:rsidP="0051726F">
      <w:pPr>
        <w:spacing w:after="0" w:line="480" w:lineRule="auto"/>
        <w:jc w:val="center"/>
        <w:rPr>
          <w:rFonts w:ascii="Times New Roman" w:hAnsi="Times New Roman" w:cs="Times New Roman"/>
          <w:b/>
          <w:bCs/>
          <w:sz w:val="28"/>
          <w:szCs w:val="28"/>
          <w:lang w:val="en-ID"/>
        </w:rPr>
      </w:pPr>
    </w:p>
    <w:p w:rsidR="0051726F" w:rsidRDefault="0051726F" w:rsidP="0051726F">
      <w:pPr>
        <w:spacing w:after="0" w:line="480" w:lineRule="auto"/>
        <w:jc w:val="center"/>
        <w:rPr>
          <w:rFonts w:ascii="Times New Roman" w:hAnsi="Times New Roman" w:cs="Times New Roman"/>
          <w:b/>
          <w:bCs/>
          <w:sz w:val="28"/>
          <w:szCs w:val="28"/>
          <w:lang w:val="en-ID"/>
        </w:rPr>
      </w:pPr>
    </w:p>
    <w:p w:rsidR="0051726F" w:rsidRDefault="0051726F" w:rsidP="0051726F">
      <w:pPr>
        <w:spacing w:after="0" w:line="480" w:lineRule="auto"/>
        <w:jc w:val="center"/>
        <w:rPr>
          <w:rFonts w:ascii="Times New Roman" w:hAnsi="Times New Roman" w:cs="Times New Roman"/>
          <w:b/>
          <w:bCs/>
          <w:sz w:val="28"/>
          <w:szCs w:val="28"/>
          <w:lang w:val="en-ID"/>
        </w:rPr>
      </w:pPr>
    </w:p>
    <w:p w:rsidR="0051726F" w:rsidRDefault="0051726F" w:rsidP="0051726F">
      <w:pPr>
        <w:spacing w:after="0" w:line="480" w:lineRule="auto"/>
        <w:jc w:val="center"/>
        <w:rPr>
          <w:rFonts w:ascii="Times New Roman" w:hAnsi="Times New Roman" w:cs="Times New Roman"/>
          <w:b/>
          <w:bCs/>
          <w:sz w:val="28"/>
          <w:szCs w:val="28"/>
          <w:lang w:val="en-ID"/>
        </w:rPr>
      </w:pPr>
    </w:p>
    <w:p w:rsidR="0051726F" w:rsidRDefault="0051726F" w:rsidP="0051726F">
      <w:pPr>
        <w:spacing w:after="0" w:line="480" w:lineRule="auto"/>
        <w:jc w:val="center"/>
        <w:rPr>
          <w:rFonts w:ascii="Times New Roman" w:hAnsi="Times New Roman" w:cs="Times New Roman"/>
          <w:b/>
          <w:bCs/>
          <w:sz w:val="28"/>
          <w:szCs w:val="28"/>
          <w:lang w:val="en-ID"/>
        </w:rPr>
      </w:pPr>
    </w:p>
    <w:p w:rsidR="0051726F" w:rsidRDefault="0051726F" w:rsidP="0051726F">
      <w:pPr>
        <w:spacing w:after="0" w:line="480" w:lineRule="auto"/>
        <w:jc w:val="center"/>
        <w:rPr>
          <w:rFonts w:ascii="Times New Roman" w:hAnsi="Times New Roman" w:cs="Times New Roman"/>
        </w:rPr>
      </w:pPr>
      <w:r>
        <w:rPr>
          <w:rFonts w:ascii="Times New Roman" w:hAnsi="Times New Roman" w:cs="Times New Roman"/>
          <w:b/>
          <w:bCs/>
          <w:sz w:val="28"/>
          <w:szCs w:val="28"/>
          <w:lang w:val="en-ID"/>
        </w:rPr>
        <w:lastRenderedPageBreak/>
        <w:t>RENCANA PELAKSANAAN PEMBELAJARAN (RPP)</w:t>
      </w:r>
    </w:p>
    <w:p w:rsidR="0051726F" w:rsidRDefault="0051726F" w:rsidP="0051726F">
      <w:pPr>
        <w:spacing w:after="0" w:line="480" w:lineRule="auto"/>
        <w:jc w:val="center"/>
        <w:rPr>
          <w:rFonts w:ascii="Times New Roman" w:hAnsi="Times New Roman" w:cs="Times New Roman"/>
          <w:b/>
          <w:bCs/>
          <w:sz w:val="28"/>
          <w:szCs w:val="28"/>
          <w:lang w:val="en-ID"/>
        </w:rPr>
      </w:pPr>
      <w:r>
        <w:rPr>
          <w:rFonts w:ascii="Times New Roman" w:hAnsi="Times New Roman" w:cs="Times New Roman"/>
          <w:b/>
          <w:bCs/>
          <w:sz w:val="28"/>
          <w:szCs w:val="28"/>
          <w:lang w:val="en-ID"/>
        </w:rPr>
        <w:t>SIKLUS 1 (Pertemuan 2)</w:t>
      </w:r>
    </w:p>
    <w:p w:rsidR="0051726F" w:rsidRDefault="0051726F" w:rsidP="0051726F">
      <w:pPr>
        <w:spacing w:after="0" w:line="240" w:lineRule="auto"/>
        <w:jc w:val="center"/>
        <w:rPr>
          <w:rFonts w:ascii="Times New Roman" w:hAnsi="Times New Roman" w:cs="Times New Roman"/>
        </w:rPr>
      </w:pP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Satuan Pendidikan</w:t>
      </w:r>
      <w:r>
        <w:rPr>
          <w:rFonts w:ascii="Times New Roman" w:hAnsi="Times New Roman" w:cs="Times New Roman"/>
        </w:rPr>
        <w:tab/>
      </w:r>
      <w:r>
        <w:rPr>
          <w:rFonts w:ascii="Times New Roman" w:hAnsi="Times New Roman" w:cs="Times New Roman"/>
          <w:sz w:val="24"/>
          <w:szCs w:val="24"/>
          <w:lang w:val="en-ID"/>
        </w:rPr>
        <w:t xml:space="preserve">: </w:t>
      </w:r>
      <w:r>
        <w:rPr>
          <w:rFonts w:ascii="Times New Roman" w:hAnsi="Times New Roman" w:cs="Times New Roman"/>
          <w:sz w:val="24"/>
          <w:szCs w:val="24"/>
          <w:lang w:val="en-US"/>
        </w:rPr>
        <w:t>SD PAB 23 Patumbak</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Kelas / Semester</w:t>
      </w:r>
      <w:r>
        <w:rPr>
          <w:rFonts w:ascii="Times New Roman" w:hAnsi="Times New Roman" w:cs="Times New Roman"/>
        </w:rPr>
        <w:tab/>
      </w:r>
      <w:r>
        <w:rPr>
          <w:rFonts w:ascii="Times New Roman" w:hAnsi="Times New Roman" w:cs="Times New Roman"/>
          <w:sz w:val="24"/>
          <w:szCs w:val="24"/>
          <w:lang w:val="en-ID"/>
        </w:rPr>
        <w:t>: I</w:t>
      </w:r>
      <w:r>
        <w:rPr>
          <w:rFonts w:ascii="Times New Roman" w:hAnsi="Times New Roman" w:cs="Times New Roman"/>
          <w:sz w:val="24"/>
          <w:szCs w:val="24"/>
          <w:lang w:val="en-US"/>
        </w:rPr>
        <w:t xml:space="preserve">II </w:t>
      </w:r>
      <w:r>
        <w:rPr>
          <w:rFonts w:ascii="Times New Roman" w:hAnsi="Times New Roman" w:cs="Times New Roman"/>
          <w:sz w:val="24"/>
          <w:szCs w:val="24"/>
          <w:lang w:val="en-ID"/>
        </w:rPr>
        <w:t>(</w:t>
      </w:r>
      <w:r>
        <w:rPr>
          <w:rFonts w:ascii="Times New Roman" w:hAnsi="Times New Roman" w:cs="Times New Roman"/>
          <w:sz w:val="24"/>
          <w:szCs w:val="24"/>
        </w:rPr>
        <w:t>T</w:t>
      </w:r>
      <w:r>
        <w:rPr>
          <w:rFonts w:ascii="Times New Roman" w:hAnsi="Times New Roman" w:cs="Times New Roman"/>
          <w:sz w:val="24"/>
          <w:szCs w:val="24"/>
          <w:lang w:val="en-US"/>
        </w:rPr>
        <w:t>iga</w:t>
      </w:r>
      <w:r>
        <w:rPr>
          <w:rFonts w:ascii="Times New Roman" w:hAnsi="Times New Roman" w:cs="Times New Roman"/>
          <w:sz w:val="24"/>
          <w:szCs w:val="24"/>
          <w:lang w:val="en-ID"/>
        </w:rPr>
        <w:t xml:space="preserve">) / </w:t>
      </w:r>
      <w:r>
        <w:rPr>
          <w:rFonts w:ascii="Times New Roman" w:hAnsi="Times New Roman" w:cs="Times New Roman"/>
          <w:sz w:val="24"/>
          <w:szCs w:val="24"/>
          <w:lang w:val="en-US"/>
        </w:rPr>
        <w:t>2</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 xml:space="preserve">Tema </w:t>
      </w:r>
      <w:r>
        <w:rPr>
          <w:rFonts w:ascii="Times New Roman" w:hAnsi="Times New Roman" w:cs="Times New Roman"/>
          <w:sz w:val="24"/>
          <w:szCs w:val="24"/>
        </w:rPr>
        <w:t>8</w:t>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lang w:val="en-ID"/>
        </w:rPr>
        <w:t xml:space="preserve">: </w:t>
      </w:r>
      <w:r>
        <w:rPr>
          <w:rFonts w:ascii="Times New Roman" w:hAnsi="Times New Roman" w:cs="Times New Roman"/>
          <w:sz w:val="24"/>
          <w:szCs w:val="24"/>
          <w:lang w:val="en-US"/>
        </w:rPr>
        <w:t>Praja muda Karana</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 xml:space="preserve">Sub Tema </w:t>
      </w:r>
      <w:r>
        <w:rPr>
          <w:rFonts w:ascii="Times New Roman" w:hAnsi="Times New Roman" w:cs="Times New Roman"/>
          <w:sz w:val="24"/>
          <w:szCs w:val="24"/>
          <w:lang w:val="en-US"/>
        </w:rPr>
        <w:t>1</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sz w:val="24"/>
          <w:szCs w:val="24"/>
          <w:lang w:val="en-ID"/>
        </w:rPr>
        <w:t xml:space="preserve">: </w:t>
      </w:r>
      <w:r>
        <w:rPr>
          <w:rFonts w:ascii="Times New Roman" w:hAnsi="Times New Roman" w:cs="Times New Roman"/>
          <w:color w:val="000000"/>
          <w:lang w:val="pt-BR"/>
        </w:rPr>
        <w:t>Aku Anggota Pramuka</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Pembelajaran</w:t>
      </w:r>
      <w:r>
        <w:rPr>
          <w:rFonts w:ascii="Times New Roman" w:hAnsi="Times New Roman" w:cs="Times New Roman"/>
        </w:rPr>
        <w:tab/>
      </w:r>
      <w:r>
        <w:rPr>
          <w:rFonts w:ascii="Times New Roman" w:hAnsi="Times New Roman" w:cs="Times New Roman"/>
          <w:sz w:val="24"/>
          <w:szCs w:val="24"/>
          <w:lang w:val="en-ID"/>
        </w:rPr>
        <w:t xml:space="preserve">: </w:t>
      </w:r>
      <w:r>
        <w:rPr>
          <w:rFonts w:ascii="Times New Roman" w:hAnsi="Times New Roman" w:cs="Times New Roman"/>
          <w:sz w:val="24"/>
          <w:szCs w:val="24"/>
          <w:lang w:val="en-US"/>
        </w:rPr>
        <w:t>2</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Alokasi Waktu</w:t>
      </w:r>
      <w:r>
        <w:rPr>
          <w:rFonts w:ascii="Times New Roman" w:hAnsi="Times New Roman" w:cs="Times New Roman"/>
        </w:rPr>
        <w:tab/>
      </w:r>
      <w:r>
        <w:rPr>
          <w:rFonts w:ascii="Times New Roman" w:hAnsi="Times New Roman" w:cs="Times New Roman"/>
          <w:sz w:val="24"/>
          <w:szCs w:val="24"/>
          <w:lang w:val="en-ID"/>
        </w:rPr>
        <w:t>: 1 Pertemuan (6 × 35 menit)</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b/>
          <w:bCs/>
          <w:sz w:val="24"/>
          <w:szCs w:val="24"/>
        </w:rPr>
        <w:t xml:space="preserve">A. </w:t>
      </w:r>
      <w:r>
        <w:rPr>
          <w:rFonts w:ascii="Times New Roman" w:hAnsi="Times New Roman" w:cs="Times New Roman"/>
          <w:b/>
          <w:bCs/>
          <w:sz w:val="24"/>
          <w:szCs w:val="24"/>
          <w:lang w:val="en-ID"/>
        </w:rPr>
        <w:t>Kompetensi Inti (KI)</w:t>
      </w:r>
    </w:p>
    <w:p w:rsidR="0051726F" w:rsidRDefault="0051726F" w:rsidP="0051726F">
      <w:pPr>
        <w:tabs>
          <w:tab w:val="left" w:pos="709"/>
        </w:tabs>
        <w:spacing w:after="0" w:line="480" w:lineRule="auto"/>
        <w:ind w:left="851" w:hanging="851"/>
        <w:jc w:val="both"/>
        <w:rPr>
          <w:rFonts w:ascii="Times New Roman" w:hAnsi="Times New Roman" w:cs="Times New Roman"/>
        </w:rPr>
      </w:pPr>
      <w:r>
        <w:rPr>
          <w:rFonts w:ascii="Times New Roman" w:hAnsi="Times New Roman" w:cs="Times New Roman"/>
          <w:sz w:val="24"/>
          <w:szCs w:val="24"/>
          <w:lang w:val="en-ID"/>
        </w:rPr>
        <w:t>KI 1</w:t>
      </w:r>
      <w:r>
        <w:rPr>
          <w:rFonts w:ascii="Times New Roman" w:hAnsi="Times New Roman" w:cs="Times New Roman"/>
        </w:rPr>
        <w:tab/>
      </w:r>
      <w:r>
        <w:rPr>
          <w:rFonts w:ascii="Times New Roman" w:hAnsi="Times New Roman" w:cs="Times New Roman"/>
          <w:sz w:val="24"/>
          <w:szCs w:val="24"/>
          <w:lang w:val="en-ID"/>
        </w:rPr>
        <w:t>:</w:t>
      </w:r>
      <w:r>
        <w:rPr>
          <w:rFonts w:ascii="Times New Roman" w:hAnsi="Times New Roman" w:cs="Times New Roman"/>
          <w:sz w:val="24"/>
          <w:szCs w:val="24"/>
          <w:lang w:val="en-ID"/>
        </w:rPr>
        <w:tab/>
        <w:t xml:space="preserve">Menerima dan menjalankan ajaran agama yang dianutnya </w:t>
      </w:r>
    </w:p>
    <w:p w:rsidR="0051726F" w:rsidRDefault="0051726F" w:rsidP="0051726F">
      <w:pPr>
        <w:tabs>
          <w:tab w:val="left" w:pos="709"/>
        </w:tabs>
        <w:spacing w:after="0" w:line="480" w:lineRule="auto"/>
        <w:ind w:left="851" w:hanging="851"/>
        <w:jc w:val="both"/>
        <w:rPr>
          <w:rFonts w:ascii="Times New Roman" w:hAnsi="Times New Roman" w:cs="Times New Roman"/>
        </w:rPr>
      </w:pPr>
      <w:r>
        <w:rPr>
          <w:rFonts w:ascii="Times New Roman" w:hAnsi="Times New Roman" w:cs="Times New Roman"/>
          <w:sz w:val="24"/>
          <w:szCs w:val="24"/>
          <w:lang w:val="en-ID"/>
        </w:rPr>
        <w:t>KI 2</w:t>
      </w:r>
      <w:r>
        <w:rPr>
          <w:rFonts w:ascii="Times New Roman" w:hAnsi="Times New Roman" w:cs="Times New Roman"/>
        </w:rPr>
        <w:tab/>
      </w:r>
      <w:r>
        <w:rPr>
          <w:rFonts w:ascii="Times New Roman" w:hAnsi="Times New Roman" w:cs="Times New Roman"/>
          <w:sz w:val="24"/>
          <w:szCs w:val="24"/>
          <w:lang w:val="en-ID"/>
        </w:rPr>
        <w:t>:</w:t>
      </w:r>
      <w:r>
        <w:rPr>
          <w:rFonts w:ascii="Times New Roman" w:hAnsi="Times New Roman" w:cs="Times New Roman"/>
          <w:sz w:val="24"/>
          <w:szCs w:val="24"/>
          <w:lang w:val="en-ID"/>
        </w:rPr>
        <w:tab/>
        <w:t>Memiliki perilaku jujur, disiplin, tanggung jawab, santun, peduli dan     percaya diri dalam berinteraksi dengan keluarga, teman, dan guru.</w:t>
      </w:r>
    </w:p>
    <w:p w:rsidR="0051726F" w:rsidRDefault="0051726F" w:rsidP="0051726F">
      <w:pPr>
        <w:tabs>
          <w:tab w:val="left" w:pos="709"/>
        </w:tabs>
        <w:spacing w:after="0" w:line="480" w:lineRule="auto"/>
        <w:ind w:left="851" w:hanging="851"/>
        <w:jc w:val="both"/>
        <w:rPr>
          <w:rFonts w:ascii="Times New Roman" w:hAnsi="Times New Roman" w:cs="Times New Roman"/>
        </w:rPr>
      </w:pPr>
      <w:r>
        <w:rPr>
          <w:rFonts w:ascii="Times New Roman" w:hAnsi="Times New Roman" w:cs="Times New Roman"/>
          <w:sz w:val="24"/>
          <w:szCs w:val="24"/>
          <w:lang w:val="en-ID"/>
        </w:rPr>
        <w:t>KI 3</w:t>
      </w:r>
      <w:r>
        <w:rPr>
          <w:rFonts w:ascii="Times New Roman" w:hAnsi="Times New Roman" w:cs="Times New Roman"/>
        </w:rPr>
        <w:tab/>
      </w:r>
      <w:r>
        <w:rPr>
          <w:rFonts w:ascii="Times New Roman" w:hAnsi="Times New Roman" w:cs="Times New Roman"/>
          <w:sz w:val="24"/>
          <w:szCs w:val="24"/>
          <w:lang w:val="en-ID"/>
        </w:rPr>
        <w:t>:</w:t>
      </w:r>
      <w:r>
        <w:rPr>
          <w:rFonts w:ascii="Times New Roman" w:hAnsi="Times New Roman" w:cs="Times New Roman"/>
          <w:sz w:val="24"/>
          <w:szCs w:val="24"/>
          <w:lang w:val="en-ID"/>
        </w:rPr>
        <w:tab/>
        <w:t xml:space="preserve">Memahami pengetahuan factual dengan cara mengamati </w:t>
      </w:r>
      <w:proofErr w:type="gramStart"/>
      <w:r>
        <w:rPr>
          <w:rFonts w:ascii="Times New Roman" w:hAnsi="Times New Roman" w:cs="Times New Roman"/>
          <w:sz w:val="24"/>
          <w:szCs w:val="24"/>
          <w:lang w:val="en-ID"/>
        </w:rPr>
        <w:t>( mendengar</w:t>
      </w:r>
      <w:proofErr w:type="gramEnd"/>
      <w:r>
        <w:rPr>
          <w:rFonts w:ascii="Times New Roman" w:hAnsi="Times New Roman" w:cs="Times New Roman"/>
          <w:sz w:val="24"/>
          <w:szCs w:val="24"/>
          <w:lang w:val="en-ID"/>
        </w:rPr>
        <w:t>, melihat, membaca) dan menanya berdasarkan rasa ingin tahu tentang dirinya, makhluk ciptaan Tuhan dan kegiatannya, dan benda-benda yang dijumpainya di rumah dan sekolah sekolah.</w:t>
      </w:r>
    </w:p>
    <w:p w:rsidR="0051726F" w:rsidRDefault="0051726F" w:rsidP="0051726F">
      <w:pPr>
        <w:tabs>
          <w:tab w:val="left" w:pos="709"/>
        </w:tabs>
        <w:spacing w:after="0" w:line="480" w:lineRule="auto"/>
        <w:ind w:left="851" w:hanging="851"/>
        <w:jc w:val="both"/>
        <w:rPr>
          <w:rFonts w:ascii="Times New Roman" w:hAnsi="Times New Roman" w:cs="Times New Roman"/>
          <w:sz w:val="24"/>
          <w:szCs w:val="24"/>
          <w:lang w:val="en-ID"/>
        </w:rPr>
      </w:pPr>
      <w:r>
        <w:rPr>
          <w:rFonts w:ascii="Times New Roman" w:hAnsi="Times New Roman" w:cs="Times New Roman"/>
          <w:sz w:val="24"/>
          <w:szCs w:val="24"/>
          <w:lang w:val="en-ID"/>
        </w:rPr>
        <w:t>KI 4</w:t>
      </w:r>
      <w:r>
        <w:rPr>
          <w:rFonts w:ascii="Times New Roman" w:hAnsi="Times New Roman" w:cs="Times New Roman"/>
        </w:rPr>
        <w:tab/>
      </w:r>
      <w:r>
        <w:rPr>
          <w:rFonts w:ascii="Times New Roman" w:hAnsi="Times New Roman" w:cs="Times New Roman"/>
          <w:sz w:val="24"/>
          <w:szCs w:val="24"/>
          <w:lang w:val="en-ID"/>
        </w:rPr>
        <w:t>: Menyajikan pengetahuan factual dalam bahasa yang jelas dan logis dan sistematis, dalam karya yang estetis dalam gerakan yang mencerminkan anak sehat dan dalam tindakan yang mencerminkan perilaku anak beriman dan berakhlak mulia</w:t>
      </w:r>
    </w:p>
    <w:p w:rsidR="0051726F" w:rsidRDefault="0051726F" w:rsidP="0051726F">
      <w:pPr>
        <w:tabs>
          <w:tab w:val="left" w:pos="709"/>
        </w:tabs>
        <w:spacing w:after="0" w:line="480" w:lineRule="auto"/>
        <w:ind w:left="851" w:hanging="851"/>
        <w:jc w:val="both"/>
        <w:rPr>
          <w:rFonts w:ascii="Times New Roman" w:hAnsi="Times New Roman" w:cs="Times New Roman"/>
          <w:sz w:val="24"/>
          <w:szCs w:val="24"/>
          <w:lang w:val="en-ID"/>
        </w:rPr>
      </w:pPr>
    </w:p>
    <w:p w:rsidR="0051726F" w:rsidRDefault="0051726F" w:rsidP="0051726F">
      <w:pPr>
        <w:tabs>
          <w:tab w:val="left" w:pos="709"/>
        </w:tabs>
        <w:spacing w:after="0" w:line="480" w:lineRule="auto"/>
        <w:ind w:left="851" w:hanging="851"/>
        <w:jc w:val="both"/>
        <w:rPr>
          <w:rFonts w:ascii="Times New Roman" w:hAnsi="Times New Roman" w:cs="Times New Roman"/>
          <w:sz w:val="24"/>
          <w:szCs w:val="24"/>
          <w:lang w:val="en-ID"/>
        </w:rPr>
      </w:pPr>
    </w:p>
    <w:p w:rsidR="0051726F" w:rsidRDefault="0051726F" w:rsidP="0051726F">
      <w:pPr>
        <w:tabs>
          <w:tab w:val="left" w:pos="709"/>
        </w:tabs>
        <w:spacing w:after="0" w:line="480" w:lineRule="auto"/>
        <w:ind w:left="851" w:hanging="851"/>
        <w:jc w:val="both"/>
        <w:rPr>
          <w:rFonts w:ascii="Times New Roman" w:hAnsi="Times New Roman" w:cs="Times New Roman"/>
        </w:rPr>
      </w:pPr>
    </w:p>
    <w:p w:rsidR="0051726F" w:rsidRDefault="0051726F" w:rsidP="0051726F">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B. </w:t>
      </w:r>
      <w:r>
        <w:rPr>
          <w:rFonts w:ascii="Times New Roman" w:hAnsi="Times New Roman" w:cs="Times New Roman"/>
          <w:b/>
          <w:bCs/>
          <w:sz w:val="24"/>
          <w:szCs w:val="24"/>
          <w:lang w:val="en-ID"/>
        </w:rPr>
        <w:t xml:space="preserve">Kompetensi Dasar (KD) dan Indikator </w:t>
      </w:r>
    </w:p>
    <w:p w:rsidR="0051726F" w:rsidRDefault="0051726F" w:rsidP="0051726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Muata</w:t>
      </w:r>
      <w:r>
        <w:rPr>
          <w:rFonts w:ascii="Times New Roman" w:hAnsi="Times New Roman" w:cs="Times New Roman"/>
          <w:b/>
          <w:sz w:val="24"/>
          <w:szCs w:val="24"/>
          <w:lang w:val="en-US"/>
        </w:rPr>
        <w:t>n</w:t>
      </w:r>
      <w:r>
        <w:rPr>
          <w:rFonts w:ascii="Times New Roman" w:hAnsi="Times New Roman" w:cs="Times New Roman"/>
        </w:rPr>
        <w:t xml:space="preserve"> </w:t>
      </w:r>
      <w:r>
        <w:rPr>
          <w:rFonts w:ascii="Times New Roman" w:hAnsi="Times New Roman" w:cs="Times New Roman"/>
          <w:b/>
          <w:bCs/>
          <w:sz w:val="24"/>
          <w:szCs w:val="24"/>
          <w:lang w:val="en-ID"/>
        </w:rPr>
        <w:t>Bahasa Indonesia</w:t>
      </w:r>
    </w:p>
    <w:tbl>
      <w:tblPr>
        <w:tblW w:w="0" w:type="auto"/>
        <w:tblLook w:val="04A0" w:firstRow="1" w:lastRow="0" w:firstColumn="1" w:lastColumn="0" w:noHBand="0" w:noVBand="1"/>
      </w:tblPr>
      <w:tblGrid>
        <w:gridCol w:w="3738"/>
        <w:gridCol w:w="4416"/>
      </w:tblGrid>
      <w:tr w:rsidR="0051726F" w:rsidTr="0047436E">
        <w:tc>
          <w:tcPr>
            <w:tcW w:w="373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 xml:space="preserve">Kompetensi </w:t>
            </w:r>
          </w:p>
        </w:tc>
        <w:tc>
          <w:tcPr>
            <w:tcW w:w="441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 xml:space="preserve">Indikator </w:t>
            </w:r>
          </w:p>
        </w:tc>
      </w:tr>
      <w:tr w:rsidR="0051726F" w:rsidTr="0047436E">
        <w:tc>
          <w:tcPr>
            <w:tcW w:w="373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3.9</w:t>
            </w:r>
            <w:r>
              <w:rPr>
                <w:rFonts w:ascii="Times New Roman" w:hAnsi="Times New Roman" w:cs="Times New Roman"/>
                <w:sz w:val="24"/>
                <w:szCs w:val="24"/>
                <w:lang w:val="en-US"/>
              </w:rPr>
              <w:tab/>
              <w:t>Mengidentifikasi lambang / simbol (rambu lalu lintas, pramuka, dan lambang negara) beserta artinya dalam teks lisan, tulis, dan visual.</w:t>
            </w:r>
          </w:p>
        </w:tc>
        <w:tc>
          <w:tcPr>
            <w:tcW w:w="441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ind w:left="515" w:hanging="515"/>
              <w:jc w:val="both"/>
              <w:rPr>
                <w:rFonts w:ascii="Times New Roman" w:hAnsi="Times New Roman" w:cs="Times New Roman"/>
                <w:sz w:val="24"/>
                <w:szCs w:val="24"/>
              </w:rPr>
            </w:pPr>
            <w:r>
              <w:rPr>
                <w:rFonts w:ascii="Times New Roman" w:hAnsi="Times New Roman" w:cs="Times New Roman"/>
                <w:sz w:val="24"/>
                <w:szCs w:val="24"/>
                <w:lang w:val="en-US"/>
              </w:rPr>
              <w:t>3.9.1</w:t>
            </w:r>
            <w:r>
              <w:rPr>
                <w:rFonts w:ascii="Times New Roman" w:hAnsi="Times New Roman" w:cs="Times New Roman"/>
                <w:sz w:val="24"/>
                <w:szCs w:val="24"/>
                <w:lang w:val="en-US"/>
              </w:rPr>
              <w:tab/>
              <w:t>Mengklasifikasi jenis lambang/ simbol pramuka.</w:t>
            </w:r>
          </w:p>
        </w:tc>
      </w:tr>
      <w:tr w:rsidR="0051726F" w:rsidTr="0047436E">
        <w:tc>
          <w:tcPr>
            <w:tcW w:w="373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4.9</w:t>
            </w:r>
            <w:r>
              <w:rPr>
                <w:rFonts w:ascii="Times New Roman" w:hAnsi="Times New Roman" w:cs="Times New Roman"/>
                <w:sz w:val="24"/>
                <w:szCs w:val="24"/>
                <w:lang w:val="en-US"/>
              </w:rPr>
              <w:tab/>
              <w:t>Menyajikan hasil identifikasi tentang lambang/simbol (rambulalu lintas, pramuka, dan lambang negara) beserta artinya dalam bentuk visual dan tulis menggunakan kosa kata baku dan kalimat efektif.</w:t>
            </w:r>
          </w:p>
        </w:tc>
        <w:tc>
          <w:tcPr>
            <w:tcW w:w="441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ind w:left="515" w:hanging="515"/>
              <w:jc w:val="both"/>
              <w:rPr>
                <w:rFonts w:ascii="Times New Roman" w:hAnsi="Times New Roman" w:cs="Times New Roman"/>
                <w:sz w:val="24"/>
                <w:szCs w:val="24"/>
              </w:rPr>
            </w:pPr>
            <w:r>
              <w:rPr>
                <w:rFonts w:ascii="Times New Roman" w:hAnsi="Times New Roman" w:cs="Times New Roman"/>
                <w:sz w:val="24"/>
                <w:szCs w:val="24"/>
                <w:lang w:val="en-US"/>
              </w:rPr>
              <w:t>4.9.1</w:t>
            </w:r>
            <w:r>
              <w:rPr>
                <w:rFonts w:ascii="Times New Roman" w:hAnsi="Times New Roman" w:cs="Times New Roman"/>
                <w:sz w:val="24"/>
                <w:szCs w:val="24"/>
                <w:lang w:val="en-US"/>
              </w:rPr>
              <w:tab/>
              <w:t>Menyajikan hasil klasifikasi secara tertulis tentang makna lambang / simbol pramuka.</w:t>
            </w:r>
          </w:p>
        </w:tc>
      </w:tr>
    </w:tbl>
    <w:p w:rsidR="0051726F" w:rsidRDefault="0051726F" w:rsidP="0051726F">
      <w:pPr>
        <w:spacing w:line="240" w:lineRule="auto"/>
        <w:jc w:val="both"/>
        <w:rPr>
          <w:rFonts w:ascii="Times New Roman" w:hAnsi="Times New Roman" w:cs="Times New Roman"/>
          <w:b/>
          <w:bCs/>
          <w:sz w:val="24"/>
          <w:szCs w:val="24"/>
          <w:lang w:val="en-US"/>
        </w:rPr>
      </w:pPr>
    </w:p>
    <w:p w:rsidR="0051726F" w:rsidRDefault="0051726F" w:rsidP="0051726F">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Muata</w:t>
      </w:r>
      <w:r>
        <w:rPr>
          <w:rFonts w:ascii="Times New Roman" w:hAnsi="Times New Roman" w:cs="Times New Roman"/>
          <w:b/>
          <w:bCs/>
          <w:sz w:val="24"/>
          <w:szCs w:val="24"/>
          <w:lang w:val="en-US"/>
        </w:rPr>
        <w:t>n</w:t>
      </w:r>
      <w:r>
        <w:rPr>
          <w:rFonts w:ascii="Times New Roman" w:hAnsi="Times New Roman" w:cs="Times New Roman"/>
          <w:b/>
          <w:bCs/>
          <w:sz w:val="24"/>
          <w:szCs w:val="24"/>
        </w:rPr>
        <w:t xml:space="preserve"> </w:t>
      </w:r>
      <w:r>
        <w:rPr>
          <w:rFonts w:ascii="Times New Roman" w:hAnsi="Times New Roman" w:cs="Times New Roman"/>
          <w:b/>
          <w:bCs/>
          <w:sz w:val="24"/>
          <w:szCs w:val="24"/>
          <w:lang w:val="en-ID"/>
        </w:rPr>
        <w:t>IPS</w:t>
      </w:r>
    </w:p>
    <w:tbl>
      <w:tblPr>
        <w:tblW w:w="0" w:type="auto"/>
        <w:tblLook w:val="04A0" w:firstRow="1" w:lastRow="0" w:firstColumn="1" w:lastColumn="0" w:noHBand="0" w:noVBand="1"/>
      </w:tblPr>
      <w:tblGrid>
        <w:gridCol w:w="3698"/>
        <w:gridCol w:w="4456"/>
      </w:tblGrid>
      <w:tr w:rsidR="0051726F" w:rsidTr="0047436E">
        <w:tc>
          <w:tcPr>
            <w:tcW w:w="369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Kompetensi</w:t>
            </w:r>
          </w:p>
        </w:tc>
        <w:tc>
          <w:tcPr>
            <w:tcW w:w="445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Indikator</w:t>
            </w:r>
          </w:p>
        </w:tc>
      </w:tr>
      <w:tr w:rsidR="0051726F" w:rsidTr="0047436E">
        <w:tc>
          <w:tcPr>
            <w:tcW w:w="369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1.1</w:t>
            </w:r>
            <w:r>
              <w:rPr>
                <w:rFonts w:ascii="Times New Roman" w:hAnsi="Times New Roman" w:cs="Times New Roman"/>
                <w:sz w:val="24"/>
                <w:szCs w:val="24"/>
                <w:lang w:val="en-US"/>
              </w:rPr>
              <w:tab/>
              <w:t>Menerima simbol sila-sila Pancasila dalam lambang negara “Garuda Pancasila” sebagai anugrah Tuhan Yang Maha Esa di rumah.</w:t>
            </w:r>
          </w:p>
        </w:tc>
        <w:tc>
          <w:tcPr>
            <w:tcW w:w="445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ind w:left="555" w:hanging="555"/>
              <w:jc w:val="both"/>
              <w:rPr>
                <w:rFonts w:ascii="Times New Roman" w:hAnsi="Times New Roman" w:cs="Times New Roman"/>
                <w:sz w:val="24"/>
                <w:szCs w:val="24"/>
              </w:rPr>
            </w:pPr>
            <w:r>
              <w:rPr>
                <w:rFonts w:ascii="Times New Roman" w:hAnsi="Times New Roman" w:cs="Times New Roman"/>
                <w:sz w:val="24"/>
                <w:szCs w:val="24"/>
                <w:lang w:val="en-US"/>
              </w:rPr>
              <w:t>1.1.1</w:t>
            </w:r>
            <w:r>
              <w:rPr>
                <w:rFonts w:ascii="Times New Roman" w:hAnsi="Times New Roman" w:cs="Times New Roman"/>
                <w:sz w:val="24"/>
                <w:szCs w:val="24"/>
                <w:lang w:val="en-US"/>
              </w:rPr>
              <w:tab/>
              <w:t>Mengidentifikasi simbol sila-sila Pancasila dalam lambang negara “Garuda Pancasila”.</w:t>
            </w:r>
          </w:p>
        </w:tc>
      </w:tr>
      <w:tr w:rsidR="0051726F" w:rsidTr="0047436E">
        <w:trPr>
          <w:trHeight w:val="851"/>
        </w:trPr>
        <w:tc>
          <w:tcPr>
            <w:tcW w:w="369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2.1 Menerima sikap sesuai dengan sila-sila Pancasila dalam lambang negara “Garuda Pancasila” di rumah.</w:t>
            </w:r>
          </w:p>
        </w:tc>
        <w:tc>
          <w:tcPr>
            <w:tcW w:w="445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ind w:left="555" w:hanging="555"/>
              <w:jc w:val="both"/>
              <w:rPr>
                <w:rFonts w:ascii="Times New Roman" w:hAnsi="Times New Roman" w:cs="Times New Roman"/>
                <w:sz w:val="24"/>
                <w:szCs w:val="24"/>
              </w:rPr>
            </w:pPr>
            <w:r>
              <w:rPr>
                <w:rFonts w:ascii="Times New Roman" w:hAnsi="Times New Roman" w:cs="Times New Roman"/>
                <w:sz w:val="24"/>
                <w:szCs w:val="24"/>
                <w:lang w:val="en-US"/>
              </w:rPr>
              <w:t>2.1.1</w:t>
            </w:r>
            <w:r>
              <w:rPr>
                <w:rFonts w:ascii="Times New Roman" w:hAnsi="Times New Roman" w:cs="Times New Roman"/>
                <w:sz w:val="24"/>
                <w:szCs w:val="24"/>
                <w:lang w:val="en-US"/>
              </w:rPr>
              <w:tab/>
              <w:t>Menyimulasikan sikap sesuai dengan sila-sila Pancasila dalam lambang negara “Garuda Pancasila” di rumah.</w:t>
            </w:r>
          </w:p>
        </w:tc>
      </w:tr>
      <w:tr w:rsidR="0051726F" w:rsidTr="0047436E">
        <w:tc>
          <w:tcPr>
            <w:tcW w:w="369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3.1</w:t>
            </w:r>
            <w:r>
              <w:rPr>
                <w:rFonts w:ascii="Times New Roman" w:hAnsi="Times New Roman" w:cs="Times New Roman"/>
                <w:sz w:val="24"/>
                <w:szCs w:val="24"/>
                <w:lang w:val="en-US"/>
              </w:rPr>
              <w:tab/>
              <w:t>Memahami arti gambar pada lambang negara “Garuda Pancasila”.</w:t>
            </w:r>
          </w:p>
        </w:tc>
        <w:tc>
          <w:tcPr>
            <w:tcW w:w="445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ind w:left="555" w:hanging="555"/>
              <w:jc w:val="both"/>
              <w:rPr>
                <w:rFonts w:ascii="Times New Roman" w:hAnsi="Times New Roman" w:cs="Times New Roman"/>
                <w:sz w:val="24"/>
                <w:szCs w:val="24"/>
              </w:rPr>
            </w:pPr>
            <w:r>
              <w:rPr>
                <w:rFonts w:ascii="Times New Roman" w:hAnsi="Times New Roman" w:cs="Times New Roman"/>
                <w:sz w:val="24"/>
                <w:szCs w:val="24"/>
                <w:lang w:val="en-US"/>
              </w:rPr>
              <w:t>2.1.1</w:t>
            </w:r>
            <w:r>
              <w:rPr>
                <w:rFonts w:ascii="Times New Roman" w:hAnsi="Times New Roman" w:cs="Times New Roman"/>
                <w:sz w:val="24"/>
                <w:szCs w:val="24"/>
                <w:lang w:val="en-US"/>
              </w:rPr>
              <w:tab/>
              <w:t>Menyimulasikan sikap sesuai dengan sila-sila Pancasila dalam lambang negara “Garuda Pancasila” di rumah.</w:t>
            </w:r>
          </w:p>
        </w:tc>
      </w:tr>
      <w:tr w:rsidR="0051726F" w:rsidTr="0047436E">
        <w:tc>
          <w:tcPr>
            <w:tcW w:w="369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4.1 Menceritakan arti gambar pada lambang negara.</w:t>
            </w:r>
          </w:p>
        </w:tc>
        <w:tc>
          <w:tcPr>
            <w:tcW w:w="445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ind w:left="555" w:hanging="555"/>
              <w:jc w:val="both"/>
              <w:rPr>
                <w:rFonts w:ascii="Times New Roman" w:hAnsi="Times New Roman" w:cs="Times New Roman"/>
                <w:sz w:val="24"/>
                <w:szCs w:val="24"/>
              </w:rPr>
            </w:pPr>
            <w:r>
              <w:rPr>
                <w:rFonts w:ascii="Times New Roman" w:hAnsi="Times New Roman" w:cs="Times New Roman"/>
                <w:sz w:val="24"/>
                <w:szCs w:val="24"/>
                <w:lang w:val="en-US"/>
              </w:rPr>
              <w:t>4.1.1</w:t>
            </w:r>
            <w:r>
              <w:rPr>
                <w:rFonts w:ascii="Times New Roman" w:hAnsi="Times New Roman" w:cs="Times New Roman"/>
                <w:sz w:val="24"/>
                <w:szCs w:val="24"/>
                <w:lang w:val="en-US"/>
              </w:rPr>
              <w:tab/>
              <w:t>Menyajikan hasil arti gambar pada lambang negara.</w:t>
            </w:r>
          </w:p>
        </w:tc>
      </w:tr>
    </w:tbl>
    <w:p w:rsidR="0051726F" w:rsidRDefault="0051726F" w:rsidP="0051726F">
      <w:pPr>
        <w:spacing w:line="480" w:lineRule="auto"/>
        <w:jc w:val="both"/>
        <w:rPr>
          <w:rFonts w:ascii="Times New Roman" w:hAnsi="Times New Roman" w:cs="Times New Roman"/>
        </w:rPr>
      </w:pP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b/>
          <w:bCs/>
          <w:sz w:val="24"/>
          <w:szCs w:val="24"/>
        </w:rPr>
        <w:t xml:space="preserve">C. </w:t>
      </w:r>
      <w:r>
        <w:rPr>
          <w:rFonts w:ascii="Times New Roman" w:hAnsi="Times New Roman" w:cs="Times New Roman"/>
          <w:b/>
          <w:bCs/>
          <w:sz w:val="24"/>
          <w:szCs w:val="24"/>
          <w:lang w:val="en-ID"/>
        </w:rPr>
        <w:t>Tujuan Pembelajaran</w:t>
      </w:r>
    </w:p>
    <w:p w:rsidR="0051726F" w:rsidRDefault="0051726F" w:rsidP="00E76B90">
      <w:pPr>
        <w:pStyle w:val="ListParagraph"/>
        <w:numPr>
          <w:ilvl w:val="0"/>
          <w:numId w:val="26"/>
        </w:numPr>
        <w:spacing w:after="0" w:line="480" w:lineRule="auto"/>
        <w:jc w:val="both"/>
        <w:rPr>
          <w:rFonts w:ascii="Times New Roman" w:hAnsi="Times New Roman" w:cs="Times New Roman"/>
        </w:rPr>
      </w:pPr>
      <w:r>
        <w:rPr>
          <w:rFonts w:ascii="Times New Roman" w:hAnsi="Times New Roman" w:cs="Times New Roman"/>
          <w:sz w:val="24"/>
          <w:szCs w:val="24"/>
          <w:lang w:val="en-US"/>
        </w:rPr>
        <w:t>Setelah membaca teks dan mengamati gambar melalui tayangan power point siswa dapat mengklasifikasi jenis lambang/simbol pramuka dengan benar.</w:t>
      </w:r>
    </w:p>
    <w:p w:rsidR="0051726F" w:rsidRDefault="0051726F" w:rsidP="00E76B90">
      <w:pPr>
        <w:pStyle w:val="ListParagraph"/>
        <w:numPr>
          <w:ilvl w:val="0"/>
          <w:numId w:val="26"/>
        </w:numPr>
        <w:spacing w:after="0" w:line="480" w:lineRule="auto"/>
        <w:jc w:val="both"/>
        <w:rPr>
          <w:rFonts w:ascii="Times New Roman" w:hAnsi="Times New Roman" w:cs="Times New Roman"/>
        </w:rPr>
      </w:pPr>
      <w:r>
        <w:rPr>
          <w:rFonts w:ascii="Times New Roman" w:hAnsi="Times New Roman" w:cs="Times New Roman"/>
          <w:sz w:val="24"/>
          <w:szCs w:val="24"/>
          <w:lang w:val="en-US"/>
        </w:rPr>
        <w:lastRenderedPageBreak/>
        <w:t xml:space="preserve">Setelah siswa dan guru berdiskusi bersama </w:t>
      </w:r>
      <w:proofErr w:type="gramStart"/>
      <w:r>
        <w:rPr>
          <w:rFonts w:ascii="Times New Roman" w:hAnsi="Times New Roman" w:cs="Times New Roman"/>
          <w:sz w:val="24"/>
          <w:szCs w:val="24"/>
          <w:lang w:val="en-US"/>
        </w:rPr>
        <w:t>[ kolaborasi</w:t>
      </w:r>
      <w:proofErr w:type="gramEnd"/>
      <w:r>
        <w:rPr>
          <w:rFonts w:ascii="Times New Roman" w:hAnsi="Times New Roman" w:cs="Times New Roman"/>
          <w:sz w:val="24"/>
          <w:szCs w:val="24"/>
          <w:lang w:val="en-US"/>
        </w:rPr>
        <w:t xml:space="preserve"> siswaguru], siswa dapat menyajikan hasil klasifikasi jenis lambang/ simbol pramuka dengan benar.</w:t>
      </w:r>
    </w:p>
    <w:p w:rsidR="0051726F" w:rsidRDefault="0051726F" w:rsidP="00E76B90">
      <w:pPr>
        <w:pStyle w:val="ListParagraph"/>
        <w:numPr>
          <w:ilvl w:val="0"/>
          <w:numId w:val="26"/>
        </w:numPr>
        <w:spacing w:after="0" w:line="480" w:lineRule="auto"/>
        <w:jc w:val="both"/>
        <w:rPr>
          <w:rFonts w:ascii="Times New Roman" w:hAnsi="Times New Roman" w:cs="Times New Roman"/>
        </w:rPr>
      </w:pPr>
      <w:r>
        <w:rPr>
          <w:rFonts w:ascii="Times New Roman" w:hAnsi="Times New Roman" w:cs="Times New Roman"/>
          <w:sz w:val="24"/>
          <w:szCs w:val="24"/>
          <w:lang w:val="en-US"/>
        </w:rPr>
        <w:t>Setelah mengamati gambar dan video power point</w:t>
      </w:r>
      <w:proofErr w:type="gramStart"/>
      <w:r>
        <w:rPr>
          <w:rFonts w:ascii="Times New Roman" w:hAnsi="Times New Roman" w:cs="Times New Roman"/>
          <w:sz w:val="24"/>
          <w:szCs w:val="24"/>
          <w:lang w:val="en-US"/>
        </w:rPr>
        <w:t>,  siswa</w:t>
      </w:r>
      <w:proofErr w:type="gramEnd"/>
      <w:r>
        <w:rPr>
          <w:rFonts w:ascii="Times New Roman" w:hAnsi="Times New Roman" w:cs="Times New Roman"/>
          <w:sz w:val="24"/>
          <w:szCs w:val="24"/>
          <w:lang w:val="en-US"/>
        </w:rPr>
        <w:t xml:space="preserve"> dapat menganalisis bangun datar persegi panjang berdasarkan sifat-sifatnya dengan benar.</w:t>
      </w:r>
    </w:p>
    <w:p w:rsidR="0051726F" w:rsidRDefault="0051726F" w:rsidP="00E76B90">
      <w:pPr>
        <w:pStyle w:val="ListParagraph"/>
        <w:numPr>
          <w:ilvl w:val="0"/>
          <w:numId w:val="26"/>
        </w:numPr>
        <w:spacing w:after="0" w:line="480" w:lineRule="auto"/>
        <w:jc w:val="both"/>
        <w:rPr>
          <w:rFonts w:ascii="Times New Roman" w:hAnsi="Times New Roman" w:cs="Times New Roman"/>
        </w:rPr>
      </w:pPr>
      <w:r>
        <w:rPr>
          <w:rFonts w:ascii="Times New Roman" w:hAnsi="Times New Roman" w:cs="Times New Roman"/>
          <w:sz w:val="24"/>
          <w:szCs w:val="24"/>
          <w:lang w:val="en-US"/>
        </w:rPr>
        <w:t xml:space="preserve">Setelah siswa dan guru berdiskusi bersama siswa dapat menentukan bangun datar persegi panjang </w:t>
      </w:r>
      <w:proofErr w:type="gramStart"/>
      <w:r>
        <w:rPr>
          <w:rFonts w:ascii="Times New Roman" w:hAnsi="Times New Roman" w:cs="Times New Roman"/>
          <w:sz w:val="24"/>
          <w:szCs w:val="24"/>
          <w:lang w:val="en-US"/>
        </w:rPr>
        <w:t>berdasarkan  sifat</w:t>
      </w:r>
      <w:proofErr w:type="gramEnd"/>
      <w:r>
        <w:rPr>
          <w:rFonts w:ascii="Times New Roman" w:hAnsi="Times New Roman" w:cs="Times New Roman"/>
          <w:sz w:val="24"/>
          <w:szCs w:val="24"/>
          <w:lang w:val="en-US"/>
        </w:rPr>
        <w:t>-sifatnya dengan benar.</w:t>
      </w:r>
    </w:p>
    <w:p w:rsidR="0051726F" w:rsidRDefault="0051726F" w:rsidP="00E76B90">
      <w:pPr>
        <w:pStyle w:val="ListParagraph"/>
        <w:numPr>
          <w:ilvl w:val="0"/>
          <w:numId w:val="26"/>
        </w:numPr>
        <w:spacing w:after="0" w:line="480" w:lineRule="auto"/>
        <w:jc w:val="both"/>
        <w:rPr>
          <w:rFonts w:ascii="Times New Roman" w:hAnsi="Times New Roman" w:cs="Times New Roman"/>
        </w:rPr>
      </w:pPr>
      <w:r>
        <w:rPr>
          <w:rFonts w:ascii="Times New Roman" w:hAnsi="Times New Roman" w:cs="Times New Roman"/>
          <w:sz w:val="24"/>
          <w:szCs w:val="24"/>
          <w:lang w:val="en-US"/>
        </w:rPr>
        <w:t>Setelah mengamati gambar power point, siswa dapat menganalisis arti gambar pada lambang negara “Garuda Pancasila” dengan benar.</w:t>
      </w:r>
    </w:p>
    <w:p w:rsidR="0051726F" w:rsidRDefault="0051726F" w:rsidP="00E76B90">
      <w:pPr>
        <w:pStyle w:val="ListParagraph"/>
        <w:numPr>
          <w:ilvl w:val="0"/>
          <w:numId w:val="26"/>
        </w:numPr>
        <w:spacing w:after="0" w:line="480" w:lineRule="auto"/>
        <w:jc w:val="both"/>
        <w:rPr>
          <w:rFonts w:ascii="Times New Roman" w:hAnsi="Times New Roman" w:cs="Times New Roman"/>
        </w:rPr>
      </w:pPr>
      <w:r>
        <w:rPr>
          <w:rFonts w:ascii="Times New Roman" w:hAnsi="Times New Roman" w:cs="Times New Roman"/>
          <w:sz w:val="24"/>
          <w:szCs w:val="24"/>
          <w:lang w:val="en-US"/>
        </w:rPr>
        <w:t>Setelah siswa dan guru berdiskusi bersama siswa dapat Menyajikan hasil arti gambar pada lambang negaradengan benar.</w:t>
      </w:r>
    </w:p>
    <w:p w:rsidR="0051726F" w:rsidRDefault="0051726F" w:rsidP="0051726F">
      <w:pPr>
        <w:pStyle w:val="ListParagraph"/>
        <w:spacing w:after="0" w:line="240" w:lineRule="auto"/>
        <w:jc w:val="both"/>
        <w:rPr>
          <w:rFonts w:ascii="Times New Roman" w:hAnsi="Times New Roman" w:cs="Times New Roman"/>
        </w:rPr>
      </w:pP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b/>
          <w:bCs/>
          <w:sz w:val="24"/>
          <w:szCs w:val="24"/>
        </w:rPr>
        <w:t xml:space="preserve">D. </w:t>
      </w:r>
      <w:r>
        <w:rPr>
          <w:rFonts w:ascii="Times New Roman" w:hAnsi="Times New Roman" w:cs="Times New Roman"/>
          <w:b/>
          <w:bCs/>
          <w:sz w:val="24"/>
          <w:szCs w:val="24"/>
          <w:lang w:val="en-ID"/>
        </w:rPr>
        <w:t>Materi Ajar</w:t>
      </w:r>
    </w:p>
    <w:p w:rsidR="0051726F" w:rsidRDefault="0051726F" w:rsidP="00E76B90">
      <w:pPr>
        <w:pStyle w:val="ListParagraph"/>
        <w:numPr>
          <w:ilvl w:val="0"/>
          <w:numId w:val="27"/>
        </w:numPr>
        <w:spacing w:after="0" w:line="480" w:lineRule="auto"/>
        <w:jc w:val="both"/>
        <w:rPr>
          <w:rFonts w:ascii="Times New Roman" w:hAnsi="Times New Roman" w:cs="Times New Roman"/>
        </w:rPr>
      </w:pPr>
      <w:r>
        <w:rPr>
          <w:rFonts w:ascii="Times New Roman" w:hAnsi="Times New Roman" w:cs="Times New Roman"/>
          <w:sz w:val="24"/>
          <w:szCs w:val="24"/>
          <w:lang w:val="en-US"/>
        </w:rPr>
        <w:t xml:space="preserve">Materi </w:t>
      </w:r>
      <w:proofErr w:type="gramStart"/>
      <w:r>
        <w:rPr>
          <w:rFonts w:ascii="Times New Roman" w:hAnsi="Times New Roman" w:cs="Times New Roman"/>
          <w:sz w:val="24"/>
          <w:szCs w:val="24"/>
          <w:lang w:val="en-US"/>
        </w:rPr>
        <w:t>Reguler :</w:t>
      </w:r>
      <w:proofErr w:type="gramEnd"/>
      <w:r>
        <w:rPr>
          <w:rFonts w:ascii="Times New Roman" w:hAnsi="Times New Roman" w:cs="Times New Roman"/>
          <w:sz w:val="24"/>
          <w:szCs w:val="24"/>
          <w:lang w:val="en-US"/>
        </w:rPr>
        <w:t xml:space="preserve"> Jenis lambang/simbol pramuka, Bangun datar persegi panjang, Arti gambar pada lambang negara “Garuda Pancasila”.</w:t>
      </w:r>
    </w:p>
    <w:p w:rsidR="0051726F" w:rsidRDefault="0051726F" w:rsidP="00E76B90">
      <w:pPr>
        <w:pStyle w:val="ListParagraph"/>
        <w:numPr>
          <w:ilvl w:val="0"/>
          <w:numId w:val="27"/>
        </w:numPr>
        <w:spacing w:after="0" w:line="480" w:lineRule="auto"/>
        <w:jc w:val="both"/>
        <w:rPr>
          <w:rFonts w:ascii="Times New Roman" w:hAnsi="Times New Roman" w:cs="Times New Roman"/>
        </w:rPr>
      </w:pPr>
      <w:r>
        <w:rPr>
          <w:rFonts w:ascii="Times New Roman" w:hAnsi="Times New Roman" w:cs="Times New Roman"/>
          <w:sz w:val="24"/>
          <w:szCs w:val="24"/>
          <w:lang w:val="en-US"/>
        </w:rPr>
        <w:t xml:space="preserve">Materi </w:t>
      </w:r>
      <w:proofErr w:type="gramStart"/>
      <w:r>
        <w:rPr>
          <w:rFonts w:ascii="Times New Roman" w:hAnsi="Times New Roman" w:cs="Times New Roman"/>
          <w:sz w:val="24"/>
          <w:szCs w:val="24"/>
          <w:lang w:val="en-US"/>
        </w:rPr>
        <w:t>Remedial :</w:t>
      </w:r>
      <w:proofErr w:type="gramEnd"/>
      <w:r>
        <w:rPr>
          <w:rFonts w:ascii="Times New Roman" w:hAnsi="Times New Roman" w:cs="Times New Roman"/>
          <w:sz w:val="24"/>
          <w:szCs w:val="24"/>
          <w:lang w:val="en-US"/>
        </w:rPr>
        <w:t xml:space="preserve"> Jenis lambang/simbol pramuka, Bangun datar persegi panjang berdasarkan sifat-sifatnya, Arti gambar pada lambang negara “Garuda Pancasila”.</w:t>
      </w:r>
    </w:p>
    <w:p w:rsidR="0051726F" w:rsidRDefault="0051726F" w:rsidP="00E76B90">
      <w:pPr>
        <w:pStyle w:val="ListParagraph"/>
        <w:numPr>
          <w:ilvl w:val="0"/>
          <w:numId w:val="27"/>
        </w:numPr>
        <w:spacing w:line="480" w:lineRule="auto"/>
        <w:jc w:val="both"/>
        <w:rPr>
          <w:rFonts w:ascii="Times New Roman" w:hAnsi="Times New Roman" w:cs="Times New Roman"/>
        </w:rPr>
      </w:pPr>
      <w:r>
        <w:rPr>
          <w:rFonts w:ascii="Times New Roman" w:hAnsi="Times New Roman" w:cs="Times New Roman"/>
          <w:sz w:val="24"/>
          <w:szCs w:val="24"/>
          <w:lang w:val="en-US"/>
        </w:rPr>
        <w:t xml:space="preserve">Materi </w:t>
      </w:r>
      <w:proofErr w:type="gramStart"/>
      <w:r>
        <w:rPr>
          <w:rFonts w:ascii="Times New Roman" w:hAnsi="Times New Roman" w:cs="Times New Roman"/>
          <w:sz w:val="24"/>
          <w:szCs w:val="24"/>
          <w:lang w:val="en-US"/>
        </w:rPr>
        <w:t>Pengayaan :</w:t>
      </w:r>
      <w:proofErr w:type="gramEnd"/>
      <w:r>
        <w:rPr>
          <w:rFonts w:ascii="Times New Roman" w:hAnsi="Times New Roman" w:cs="Times New Roman"/>
          <w:sz w:val="24"/>
          <w:szCs w:val="24"/>
          <w:lang w:val="en-US"/>
        </w:rPr>
        <w:t xml:space="preserve"> Syarat Kecakapan Umum, Ciri-ciri dan perbedaan berbagai bangun datar berdasarkan sifat-sifatnya, Keragaman budaya Indonesia berdasarkan sifat-sifatnya.</w:t>
      </w:r>
    </w:p>
    <w:p w:rsidR="0051726F" w:rsidRDefault="0051726F" w:rsidP="0051726F">
      <w:pPr>
        <w:spacing w:line="480" w:lineRule="auto"/>
        <w:jc w:val="both"/>
        <w:rPr>
          <w:rFonts w:ascii="Times New Roman" w:hAnsi="Times New Roman" w:cs="Times New Roman"/>
          <w:lang w:val="en-US"/>
        </w:rPr>
      </w:pP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b/>
          <w:bCs/>
          <w:sz w:val="24"/>
          <w:szCs w:val="24"/>
        </w:rPr>
        <w:lastRenderedPageBreak/>
        <w:t xml:space="preserve">E. </w:t>
      </w:r>
      <w:r>
        <w:rPr>
          <w:rFonts w:ascii="Times New Roman" w:hAnsi="Times New Roman" w:cs="Times New Roman"/>
          <w:b/>
          <w:bCs/>
          <w:sz w:val="24"/>
          <w:szCs w:val="24"/>
          <w:lang w:val="en-ID"/>
        </w:rPr>
        <w:t>Metode Pembelajaran</w:t>
      </w:r>
    </w:p>
    <w:p w:rsidR="0051726F" w:rsidRDefault="0051726F" w:rsidP="00E76B90">
      <w:pPr>
        <w:pStyle w:val="ListParagraph"/>
        <w:numPr>
          <w:ilvl w:val="0"/>
          <w:numId w:val="59"/>
        </w:numPr>
        <w:spacing w:after="0" w:line="480" w:lineRule="auto"/>
        <w:jc w:val="both"/>
        <w:rPr>
          <w:rFonts w:ascii="Times New Roman" w:hAnsi="Times New Roman" w:cs="Times New Roman"/>
        </w:rPr>
      </w:pPr>
      <w:r>
        <w:rPr>
          <w:rFonts w:ascii="Times New Roman" w:hAnsi="Times New Roman" w:cs="Times New Roman"/>
          <w:sz w:val="24"/>
          <w:szCs w:val="24"/>
          <w:lang w:val="en-ID"/>
        </w:rPr>
        <w:t>Pendekatan</w:t>
      </w:r>
      <w:r>
        <w:rPr>
          <w:rFonts w:ascii="Times New Roman" w:hAnsi="Times New Roman" w:cs="Times New Roman"/>
        </w:rPr>
        <w:tab/>
      </w:r>
      <w:r>
        <w:rPr>
          <w:rFonts w:ascii="Times New Roman" w:hAnsi="Times New Roman" w:cs="Times New Roman"/>
          <w:sz w:val="24"/>
          <w:szCs w:val="24"/>
          <w:lang w:val="en-ID"/>
        </w:rPr>
        <w:t>: Tematik dan Saintifik</w:t>
      </w:r>
    </w:p>
    <w:p w:rsidR="0051726F" w:rsidRDefault="0051726F" w:rsidP="00E76B90">
      <w:pPr>
        <w:pStyle w:val="ListParagraph"/>
        <w:numPr>
          <w:ilvl w:val="0"/>
          <w:numId w:val="59"/>
        </w:numPr>
        <w:spacing w:after="0" w:line="480" w:lineRule="auto"/>
        <w:jc w:val="both"/>
        <w:rPr>
          <w:rFonts w:ascii="Times New Roman" w:hAnsi="Times New Roman" w:cs="Times New Roman"/>
        </w:rPr>
      </w:pPr>
      <w:r>
        <w:rPr>
          <w:rFonts w:ascii="Times New Roman" w:hAnsi="Times New Roman" w:cs="Times New Roman"/>
          <w:sz w:val="24"/>
          <w:szCs w:val="24"/>
          <w:lang w:val="en-ID"/>
        </w:rPr>
        <w:t>Metode</w:t>
      </w:r>
      <w:r>
        <w:rPr>
          <w:rFonts w:ascii="Times New Roman" w:hAnsi="Times New Roman" w:cs="Times New Roman"/>
        </w:rPr>
        <w:tab/>
      </w:r>
      <w:r>
        <w:rPr>
          <w:rFonts w:ascii="Times New Roman" w:hAnsi="Times New Roman" w:cs="Times New Roman"/>
          <w:sz w:val="24"/>
          <w:szCs w:val="24"/>
          <w:lang w:val="en-ID"/>
        </w:rPr>
        <w:t xml:space="preserve">: Kelompok, Diskusi, Tanya Jawab, Penugasan </w:t>
      </w:r>
    </w:p>
    <w:p w:rsidR="0051726F" w:rsidRDefault="0051726F" w:rsidP="0051726F">
      <w:pPr>
        <w:pStyle w:val="ListParagraph"/>
        <w:spacing w:after="0" w:line="240" w:lineRule="auto"/>
        <w:jc w:val="both"/>
        <w:rPr>
          <w:rFonts w:ascii="Times New Roman" w:hAnsi="Times New Roman" w:cs="Times New Roman"/>
        </w:rPr>
      </w:pP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b/>
          <w:bCs/>
          <w:sz w:val="24"/>
          <w:szCs w:val="24"/>
        </w:rPr>
        <w:t xml:space="preserve">F. </w:t>
      </w:r>
      <w:r>
        <w:rPr>
          <w:rFonts w:ascii="Times New Roman" w:hAnsi="Times New Roman" w:cs="Times New Roman"/>
          <w:b/>
          <w:bCs/>
          <w:sz w:val="24"/>
          <w:szCs w:val="24"/>
          <w:lang w:val="en-ID"/>
        </w:rPr>
        <w:t>Sumber &amp; Media Pembelajaran</w:t>
      </w:r>
    </w:p>
    <w:p w:rsidR="0051726F" w:rsidRDefault="0051726F" w:rsidP="00E76B90">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Bukua. Sinyanyuri,Sonya,2018,Buku Guru Tema 8 : Praja Muda Karana Kelas 3, Jakarta: Kementerian Pendidikan dan Kebudayaan (Halaman 72-76)</w:t>
      </w:r>
    </w:p>
    <w:p w:rsidR="0051726F" w:rsidRDefault="0051726F" w:rsidP="00E76B90">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Sinyanyuri,Sonya,2018,Buku Siswa Tema 8 : Praja Muda Karana Kelas 3, Jakarta: Kementerian Pendidikan dan Kebudayaan (Halaman 91-101)</w:t>
      </w:r>
    </w:p>
    <w:p w:rsidR="0051726F" w:rsidRDefault="0051726F" w:rsidP="0051726F">
      <w:pPr>
        <w:spacing w:after="0" w:line="240" w:lineRule="auto"/>
        <w:jc w:val="both"/>
        <w:rPr>
          <w:rFonts w:ascii="Times New Roman" w:hAnsi="Times New Roman" w:cs="Times New Roman"/>
        </w:rPr>
      </w:pPr>
      <w:r>
        <w:rPr>
          <w:rFonts w:ascii="Times New Roman" w:hAnsi="Times New Roman" w:cs="Times New Roman"/>
          <w:b/>
          <w:bCs/>
          <w:sz w:val="24"/>
          <w:szCs w:val="24"/>
        </w:rPr>
        <w:t xml:space="preserve">G. </w:t>
      </w:r>
      <w:r>
        <w:rPr>
          <w:rFonts w:ascii="Times New Roman" w:hAnsi="Times New Roman" w:cs="Times New Roman"/>
          <w:b/>
          <w:bCs/>
          <w:sz w:val="24"/>
          <w:szCs w:val="24"/>
          <w:lang w:val="en-ID"/>
        </w:rPr>
        <w:t>KEGIATAN PEMBELAJARAN</w:t>
      </w:r>
    </w:p>
    <w:tbl>
      <w:tblPr>
        <w:tblW w:w="0" w:type="auto"/>
        <w:tblLook w:val="04A0" w:firstRow="1" w:lastRow="0" w:firstColumn="1" w:lastColumn="0" w:noHBand="0" w:noVBand="1"/>
      </w:tblPr>
      <w:tblGrid>
        <w:gridCol w:w="1577"/>
        <w:gridCol w:w="5335"/>
        <w:gridCol w:w="1241"/>
      </w:tblGrid>
      <w:tr w:rsidR="0051726F" w:rsidTr="0047436E">
        <w:tc>
          <w:tcPr>
            <w:tcW w:w="157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 xml:space="preserve">Kegiatan </w:t>
            </w:r>
          </w:p>
        </w:tc>
        <w:tc>
          <w:tcPr>
            <w:tcW w:w="533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Deskripsi Kegiatan</w:t>
            </w:r>
          </w:p>
        </w:tc>
        <w:tc>
          <w:tcPr>
            <w:tcW w:w="1241"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Alokasi Waktu</w:t>
            </w:r>
          </w:p>
        </w:tc>
      </w:tr>
      <w:tr w:rsidR="0051726F" w:rsidTr="0047436E">
        <w:tc>
          <w:tcPr>
            <w:tcW w:w="157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r>
              <w:rPr>
                <w:rFonts w:ascii="Times New Roman" w:hAnsi="Times New Roman" w:cs="Times New Roman"/>
                <w:b/>
                <w:bCs/>
                <w:sz w:val="24"/>
                <w:szCs w:val="24"/>
                <w:lang w:val="en-ID"/>
              </w:rPr>
              <w:t xml:space="preserve">Pendahuluan </w:t>
            </w:r>
          </w:p>
        </w:tc>
        <w:tc>
          <w:tcPr>
            <w:tcW w:w="533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p w:rsidR="0051726F" w:rsidRDefault="0051726F" w:rsidP="0047436E">
            <w:pPr>
              <w:spacing w:after="0" w:line="240" w:lineRule="auto"/>
              <w:jc w:val="both"/>
              <w:rPr>
                <w:rFonts w:ascii="Times New Roman" w:hAnsi="Times New Roman" w:cs="Times New Roman"/>
              </w:rPr>
            </w:pPr>
          </w:p>
          <w:p w:rsidR="0051726F" w:rsidRDefault="0051726F" w:rsidP="0047436E">
            <w:pPr>
              <w:spacing w:after="0" w:line="240" w:lineRule="auto"/>
              <w:jc w:val="both"/>
              <w:rPr>
                <w:rFonts w:ascii="Times New Roman" w:hAnsi="Times New Roman" w:cs="Times New Roman"/>
              </w:rPr>
            </w:pPr>
          </w:p>
          <w:p w:rsidR="0051726F" w:rsidRDefault="0051726F" w:rsidP="0047436E">
            <w:pPr>
              <w:spacing w:after="0" w:line="240" w:lineRule="auto"/>
              <w:jc w:val="both"/>
              <w:rPr>
                <w:rFonts w:ascii="Times New Roman" w:hAnsi="Times New Roman" w:cs="Times New Roman"/>
              </w:rPr>
            </w:pPr>
          </w:p>
          <w:p w:rsidR="0051726F" w:rsidRDefault="0051726F" w:rsidP="0047436E">
            <w:pPr>
              <w:spacing w:after="0" w:line="240" w:lineRule="auto"/>
              <w:jc w:val="both"/>
              <w:rPr>
                <w:rFonts w:ascii="Times New Roman" w:hAnsi="Times New Roman" w:cs="Times New Roman"/>
              </w:rPr>
            </w:pPr>
          </w:p>
        </w:tc>
        <w:tc>
          <w:tcPr>
            <w:tcW w:w="1241"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sz w:val="24"/>
                <w:szCs w:val="24"/>
                <w:lang w:val="en-ID"/>
              </w:rPr>
              <w:t>10 Menit</w:t>
            </w:r>
          </w:p>
        </w:tc>
      </w:tr>
      <w:tr w:rsidR="0051726F" w:rsidTr="0047436E">
        <w:tc>
          <w:tcPr>
            <w:tcW w:w="157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b/>
                <w:bCs/>
              </w:rPr>
            </w:pPr>
            <w:r>
              <w:rPr>
                <w:rFonts w:ascii="Times New Roman" w:hAnsi="Times New Roman" w:cs="Times New Roman"/>
                <w:b/>
                <w:bCs/>
                <w:lang w:val="en-US"/>
              </w:rPr>
              <w:t>Kegiatan inti</w:t>
            </w:r>
          </w:p>
        </w:tc>
        <w:tc>
          <w:tcPr>
            <w:tcW w:w="533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sz w:val="24"/>
                <w:szCs w:val="24"/>
              </w:rPr>
            </w:pPr>
          </w:p>
          <w:p w:rsidR="0051726F" w:rsidRDefault="0051726F" w:rsidP="0047436E">
            <w:pPr>
              <w:autoSpaceDE w:val="0"/>
              <w:autoSpaceDN w:val="0"/>
              <w:adjustRightInd w:val="0"/>
              <w:jc w:val="both"/>
              <w:rPr>
                <w:rFonts w:ascii="Times New Roman" w:hAnsi="Times New Roman" w:cs="Times New Roman"/>
              </w:rPr>
            </w:pPr>
            <w:r>
              <w:rPr>
                <w:rFonts w:ascii="Times New Roman" w:hAnsi="Times New Roman" w:cs="Times New Roman"/>
                <w:b/>
                <w:bCs/>
                <w:lang w:val="fi-FI"/>
              </w:rPr>
              <w:t>Ayo Mencoba</w:t>
            </w:r>
          </w:p>
          <w:p w:rsidR="0051726F" w:rsidRDefault="0051726F" w:rsidP="00E76B90">
            <w:pPr>
              <w:pStyle w:val="ListParagraph"/>
              <w:numPr>
                <w:ilvl w:val="0"/>
                <w:numId w:val="17"/>
              </w:numPr>
              <w:autoSpaceDE w:val="0"/>
              <w:autoSpaceDN w:val="0"/>
              <w:adjustRightInd w:val="0"/>
              <w:jc w:val="both"/>
              <w:rPr>
                <w:rFonts w:ascii="Times New Roman" w:hAnsi="Times New Roman" w:cs="Times New Roman"/>
              </w:rPr>
            </w:pPr>
            <w:r>
              <w:rPr>
                <w:rFonts w:ascii="Times New Roman" w:hAnsi="Times New Roman" w:cs="Times New Roman"/>
                <w:lang w:val="fi-FI"/>
              </w:rPr>
              <w:t>Siswa membaca teks tentang berbagai macam kegiatan yang dilakukan saat berlatih pramuka.</w:t>
            </w:r>
          </w:p>
          <w:p w:rsidR="0051726F" w:rsidRDefault="0051726F" w:rsidP="00E76B90">
            <w:pPr>
              <w:pStyle w:val="ListParagraph"/>
              <w:numPr>
                <w:ilvl w:val="0"/>
                <w:numId w:val="17"/>
              </w:numPr>
              <w:autoSpaceDE w:val="0"/>
              <w:autoSpaceDN w:val="0"/>
              <w:adjustRightInd w:val="0"/>
              <w:jc w:val="both"/>
              <w:rPr>
                <w:rFonts w:ascii="Times New Roman" w:hAnsi="Times New Roman" w:cs="Times New Roman"/>
              </w:rPr>
            </w:pPr>
            <w:r>
              <w:rPr>
                <w:rFonts w:ascii="Times New Roman" w:hAnsi="Times New Roman" w:cs="Times New Roman"/>
                <w:lang w:val="fi-FI"/>
              </w:rPr>
              <w:t>Salah satu perlengkapan yang biasa digunakan oleh anggota pramuka adalah tongkat. Tongkat memiliki banyak manfaat, salah satunya untuk permainan.</w:t>
            </w:r>
          </w:p>
          <w:p w:rsidR="0051726F" w:rsidRDefault="0051726F" w:rsidP="00E76B90">
            <w:pPr>
              <w:pStyle w:val="ListParagraph"/>
              <w:numPr>
                <w:ilvl w:val="0"/>
                <w:numId w:val="17"/>
              </w:numPr>
              <w:autoSpaceDE w:val="0"/>
              <w:autoSpaceDN w:val="0"/>
              <w:adjustRightInd w:val="0"/>
              <w:jc w:val="both"/>
              <w:rPr>
                <w:rFonts w:ascii="Times New Roman" w:hAnsi="Times New Roman" w:cs="Times New Roman"/>
              </w:rPr>
            </w:pPr>
            <w:r>
              <w:rPr>
                <w:rFonts w:ascii="Times New Roman" w:hAnsi="Times New Roman" w:cs="Times New Roman"/>
                <w:lang w:val="fi-FI"/>
              </w:rPr>
              <w:t>Permainan lompat tongkat dikenal diberbagai daerah sebagai permainan tradisional. Ada banyak nama daerah untuk jenis permainan ini.</w:t>
            </w:r>
          </w:p>
          <w:p w:rsidR="0051726F" w:rsidRDefault="0051726F" w:rsidP="00E76B90">
            <w:pPr>
              <w:pStyle w:val="ListParagraph"/>
              <w:numPr>
                <w:ilvl w:val="0"/>
                <w:numId w:val="17"/>
              </w:numPr>
              <w:autoSpaceDE w:val="0"/>
              <w:autoSpaceDN w:val="0"/>
              <w:adjustRightInd w:val="0"/>
              <w:jc w:val="both"/>
              <w:rPr>
                <w:rFonts w:ascii="Times New Roman" w:hAnsi="Times New Roman" w:cs="Times New Roman"/>
              </w:rPr>
            </w:pPr>
            <w:r>
              <w:rPr>
                <w:rFonts w:ascii="Times New Roman" w:hAnsi="Times New Roman" w:cs="Times New Roman"/>
                <w:lang w:val="fi-FI"/>
              </w:rPr>
              <w:t>Permainan lompat tongkat ini selain menyenangkan juga menyehatkan, karena dalam latihan ini melatih kekuatan otot kaki dan keseimbangan. Selain itu juga diperlukan kekompakan antar pemain tongkat dan pemain lompat tongkat.</w:t>
            </w:r>
          </w:p>
          <w:p w:rsidR="0051726F" w:rsidRDefault="0051726F" w:rsidP="00E76B90">
            <w:pPr>
              <w:pStyle w:val="ListParagraph"/>
              <w:numPr>
                <w:ilvl w:val="0"/>
                <w:numId w:val="17"/>
              </w:numPr>
              <w:autoSpaceDE w:val="0"/>
              <w:autoSpaceDN w:val="0"/>
              <w:adjustRightInd w:val="0"/>
              <w:jc w:val="both"/>
              <w:rPr>
                <w:rFonts w:ascii="Times New Roman" w:hAnsi="Times New Roman" w:cs="Times New Roman"/>
              </w:rPr>
            </w:pPr>
            <w:r>
              <w:rPr>
                <w:rFonts w:ascii="Times New Roman" w:hAnsi="Times New Roman" w:cs="Times New Roman"/>
                <w:lang w:val="fi-FI"/>
              </w:rPr>
              <w:lastRenderedPageBreak/>
              <w:t>Siswa melakukan latihan keseimbangan</w:t>
            </w:r>
          </w:p>
          <w:p w:rsidR="0051726F" w:rsidRDefault="0051726F" w:rsidP="0047436E">
            <w:pPr>
              <w:autoSpaceDE w:val="0"/>
              <w:autoSpaceDN w:val="0"/>
              <w:adjustRightInd w:val="0"/>
              <w:jc w:val="both"/>
              <w:rPr>
                <w:rFonts w:ascii="Times New Roman" w:hAnsi="Times New Roman" w:cs="Times New Roman"/>
              </w:rPr>
            </w:pPr>
            <w:r>
              <w:rPr>
                <w:rFonts w:ascii="Times New Roman" w:hAnsi="Times New Roman" w:cs="Times New Roman"/>
                <w:b/>
                <w:bCs/>
                <w:lang w:val="fi-FI"/>
              </w:rPr>
              <w:t>Ayo Membaca</w:t>
            </w:r>
          </w:p>
          <w:p w:rsidR="0051726F" w:rsidRDefault="0051726F" w:rsidP="00E76B90">
            <w:pPr>
              <w:pStyle w:val="ListParagraph"/>
              <w:numPr>
                <w:ilvl w:val="0"/>
                <w:numId w:val="20"/>
              </w:numPr>
              <w:autoSpaceDE w:val="0"/>
              <w:autoSpaceDN w:val="0"/>
              <w:adjustRightInd w:val="0"/>
              <w:jc w:val="both"/>
              <w:rPr>
                <w:rFonts w:ascii="Times New Roman" w:hAnsi="Times New Roman" w:cs="Times New Roman"/>
              </w:rPr>
            </w:pPr>
            <w:r>
              <w:rPr>
                <w:rFonts w:ascii="Times New Roman" w:hAnsi="Times New Roman" w:cs="Times New Roman"/>
                <w:lang w:val="fi-FI"/>
              </w:rPr>
              <w:t>Siswa membaca teks tentang lambang negara Garuda Pancasila pada buku siswa</w:t>
            </w:r>
          </w:p>
          <w:p w:rsidR="0051726F" w:rsidRDefault="0051726F" w:rsidP="00E76B90">
            <w:pPr>
              <w:pStyle w:val="ListParagraph"/>
              <w:numPr>
                <w:ilvl w:val="0"/>
                <w:numId w:val="20"/>
              </w:numPr>
              <w:autoSpaceDE w:val="0"/>
              <w:autoSpaceDN w:val="0"/>
              <w:adjustRightInd w:val="0"/>
              <w:jc w:val="both"/>
              <w:rPr>
                <w:rFonts w:ascii="Times New Roman" w:hAnsi="Times New Roman" w:cs="Times New Roman"/>
              </w:rPr>
            </w:pPr>
            <w:r>
              <w:rPr>
                <w:rFonts w:ascii="Times New Roman" w:hAnsi="Times New Roman" w:cs="Times New Roman"/>
                <w:lang w:val="fi-FI"/>
              </w:rPr>
              <w:t>Siswa diberikan waktu kurang lebih 5-10 menit untuk membaca senyap.</w:t>
            </w:r>
          </w:p>
          <w:p w:rsidR="0051726F" w:rsidRDefault="0051726F" w:rsidP="00E76B90">
            <w:pPr>
              <w:pStyle w:val="ListParagraph"/>
              <w:numPr>
                <w:ilvl w:val="0"/>
                <w:numId w:val="20"/>
              </w:numPr>
              <w:autoSpaceDE w:val="0"/>
              <w:autoSpaceDN w:val="0"/>
              <w:adjustRightInd w:val="0"/>
              <w:jc w:val="both"/>
              <w:rPr>
                <w:rFonts w:ascii="Times New Roman" w:hAnsi="Times New Roman" w:cs="Times New Roman"/>
              </w:rPr>
            </w:pPr>
            <w:r>
              <w:rPr>
                <w:rFonts w:ascii="Times New Roman" w:hAnsi="Times New Roman" w:cs="Times New Roman"/>
                <w:lang w:val="fi-FI"/>
              </w:rPr>
              <w:t>Perhatikan aturan saat membaca, seperti jarak bacaan, posisi duduk, dan lain-lain.</w:t>
            </w:r>
          </w:p>
          <w:p w:rsidR="0051726F" w:rsidRDefault="0051726F" w:rsidP="00E76B90">
            <w:pPr>
              <w:pStyle w:val="ListParagraph"/>
              <w:numPr>
                <w:ilvl w:val="0"/>
                <w:numId w:val="20"/>
              </w:numPr>
              <w:autoSpaceDE w:val="0"/>
              <w:autoSpaceDN w:val="0"/>
              <w:adjustRightInd w:val="0"/>
              <w:jc w:val="both"/>
              <w:rPr>
                <w:rFonts w:ascii="Times New Roman" w:hAnsi="Times New Roman" w:cs="Times New Roman"/>
              </w:rPr>
            </w:pPr>
            <w:r>
              <w:rPr>
                <w:rFonts w:ascii="Times New Roman" w:hAnsi="Times New Roman" w:cs="Times New Roman"/>
                <w:lang w:val="fi-FI"/>
              </w:rPr>
              <w:t>Teks yang dibaca tentang lambang negara Garuda Pancasila. Para pendiri negara Indonesia memilih burung Garuda sebagai lambang negara. Burung garuda menunjukkan kekuatan. Indonesia ingin menjadi negara yang besar dan kuat. Oleh karena diperlukan juga warga negara yang kuat dan sehat. Melalui latihan olahraga diharapkan seluruh warga negara Indonesia tumbuh menjadi warga negara yang sehat dan kuat.</w:t>
            </w:r>
            <w:r>
              <w:rPr>
                <w:rFonts w:ascii="Times New Roman" w:hAnsi="Times New Roman" w:cs="Times New Roman"/>
              </w:rPr>
              <w:t>.</w:t>
            </w:r>
          </w:p>
          <w:p w:rsidR="0051726F" w:rsidRDefault="0051726F" w:rsidP="0047436E">
            <w:pPr>
              <w:autoSpaceDE w:val="0"/>
              <w:autoSpaceDN w:val="0"/>
              <w:adjustRightInd w:val="0"/>
              <w:jc w:val="both"/>
              <w:rPr>
                <w:rFonts w:ascii="Times New Roman" w:hAnsi="Times New Roman" w:cs="Times New Roman"/>
              </w:rPr>
            </w:pPr>
            <w:r>
              <w:rPr>
                <w:rFonts w:ascii="Times New Roman" w:hAnsi="Times New Roman" w:cs="Times New Roman"/>
                <w:b/>
                <w:bCs/>
                <w:lang w:val="fi-FI"/>
              </w:rPr>
              <w:t>Ayo berlatih</w:t>
            </w:r>
          </w:p>
          <w:p w:rsidR="0051726F" w:rsidRDefault="0051726F" w:rsidP="00E76B90">
            <w:pPr>
              <w:pStyle w:val="ListParagraph"/>
              <w:numPr>
                <w:ilvl w:val="0"/>
                <w:numId w:val="33"/>
              </w:numPr>
              <w:autoSpaceDE w:val="0"/>
              <w:autoSpaceDN w:val="0"/>
              <w:adjustRightInd w:val="0"/>
              <w:jc w:val="both"/>
              <w:rPr>
                <w:rFonts w:ascii="Times New Roman" w:hAnsi="Times New Roman" w:cs="Times New Roman"/>
              </w:rPr>
            </w:pPr>
            <w:r>
              <w:rPr>
                <w:rFonts w:ascii="Times New Roman" w:hAnsi="Times New Roman" w:cs="Times New Roman"/>
                <w:lang w:val="fi-FI"/>
              </w:rPr>
              <w:t>Siswa menuliskan kembali informasi tentang Garuda Pancasila berdasarkan teks yang dibaca berupa peta pikiran.</w:t>
            </w:r>
          </w:p>
          <w:p w:rsidR="0051726F" w:rsidRDefault="0051726F" w:rsidP="00E76B90">
            <w:pPr>
              <w:pStyle w:val="ListParagraph"/>
              <w:numPr>
                <w:ilvl w:val="0"/>
                <w:numId w:val="33"/>
              </w:numPr>
              <w:autoSpaceDE w:val="0"/>
              <w:autoSpaceDN w:val="0"/>
              <w:adjustRightInd w:val="0"/>
              <w:jc w:val="both"/>
              <w:rPr>
                <w:rFonts w:ascii="Times New Roman" w:hAnsi="Times New Roman" w:cs="Times New Roman"/>
                <w:lang w:val="en-US"/>
              </w:rPr>
            </w:pPr>
            <w:r>
              <w:rPr>
                <w:rFonts w:ascii="Times New Roman" w:hAnsi="Times New Roman" w:cs="Times New Roman"/>
                <w:lang w:val="fi-FI"/>
              </w:rPr>
              <w:t>Siswa melanjutkan mengidentifikasi tempat-tempat yang biasa dipasang lambang negara. Biasanya lambang negara di pasang di kelas, ruang kepala sekolah, kantor pemerintahan seperti kelurahan, dan kecamatan.</w:t>
            </w:r>
          </w:p>
          <w:p w:rsidR="0051726F" w:rsidRDefault="0051726F" w:rsidP="00E76B90">
            <w:pPr>
              <w:pStyle w:val="ListParagraph"/>
              <w:numPr>
                <w:ilvl w:val="0"/>
                <w:numId w:val="33"/>
              </w:numPr>
              <w:autoSpaceDE w:val="0"/>
              <w:autoSpaceDN w:val="0"/>
              <w:adjustRightInd w:val="0"/>
              <w:jc w:val="both"/>
              <w:rPr>
                <w:rFonts w:ascii="Times New Roman" w:hAnsi="Times New Roman" w:cs="Times New Roman"/>
                <w:lang w:val="en-US"/>
              </w:rPr>
            </w:pPr>
            <w:r>
              <w:rPr>
                <w:rFonts w:ascii="Times New Roman" w:hAnsi="Times New Roman" w:cs="Times New Roman"/>
                <w:lang w:val="fi-FI"/>
              </w:rPr>
              <w:t>Siswa juga mengidentifikasi bagian-bagian yang terdapat pada lambang negara Garuda Pancasila dan menuliskan pada tempat yang telah disediakan</w:t>
            </w:r>
            <w:r>
              <w:rPr>
                <w:rFonts w:ascii="Times New Roman" w:hAnsi="Times New Roman" w:cs="Times New Roman"/>
                <w:lang w:val="en-US"/>
              </w:rPr>
              <w:t>.</w:t>
            </w:r>
          </w:p>
          <w:p w:rsidR="0051726F" w:rsidRDefault="0051726F" w:rsidP="00E76B90">
            <w:pPr>
              <w:pStyle w:val="ListParagraph"/>
              <w:numPr>
                <w:ilvl w:val="0"/>
                <w:numId w:val="37"/>
              </w:numPr>
              <w:spacing w:after="0" w:line="240" w:lineRule="auto"/>
              <w:jc w:val="both"/>
              <w:rPr>
                <w:rFonts w:ascii="Times New Roman" w:hAnsi="Times New Roman" w:cs="Times New Roman"/>
                <w:sz w:val="24"/>
                <w:szCs w:val="24"/>
              </w:rPr>
            </w:pPr>
            <w:r>
              <w:rPr>
                <w:rFonts w:ascii="Times New Roman" w:hAnsi="Times New Roman" w:cs="Times New Roman"/>
                <w:lang w:val="fi-FI"/>
              </w:rPr>
              <w:t xml:space="preserve">Sambil mengenal lambang negara, siswa juga berdiskusi pentingnya mengenal lambang negara sebagai identitas bangsa. Hal ini untuk memperkuat karakter nasionalis. </w:t>
            </w:r>
          </w:p>
        </w:tc>
        <w:tc>
          <w:tcPr>
            <w:tcW w:w="1241"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sz w:val="24"/>
                <w:szCs w:val="24"/>
                <w:lang w:val="en-ID"/>
              </w:rPr>
              <w:lastRenderedPageBreak/>
              <w:t>35 Menit</w:t>
            </w:r>
          </w:p>
        </w:tc>
      </w:tr>
      <w:tr w:rsidR="0051726F" w:rsidTr="0047436E">
        <w:tc>
          <w:tcPr>
            <w:tcW w:w="157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r>
              <w:rPr>
                <w:rFonts w:ascii="Times New Roman" w:hAnsi="Times New Roman" w:cs="Times New Roman"/>
                <w:b/>
                <w:bCs/>
                <w:sz w:val="24"/>
                <w:szCs w:val="24"/>
                <w:lang w:val="en-ID"/>
              </w:rPr>
              <w:lastRenderedPageBreak/>
              <w:t>Penutup</w:t>
            </w:r>
          </w:p>
        </w:tc>
        <w:tc>
          <w:tcPr>
            <w:tcW w:w="5335" w:type="dxa"/>
            <w:tcBorders>
              <w:top w:val="single" w:sz="4" w:space="0" w:color="auto"/>
              <w:left w:val="single" w:sz="4" w:space="0" w:color="auto"/>
              <w:bottom w:val="single" w:sz="4" w:space="0" w:color="auto"/>
              <w:right w:val="single" w:sz="4" w:space="0" w:color="auto"/>
            </w:tcBorders>
          </w:tcPr>
          <w:p w:rsidR="0051726F" w:rsidRDefault="0051726F" w:rsidP="00E76B90">
            <w:pPr>
              <w:pStyle w:val="ListParagraph"/>
              <w:numPr>
                <w:ilvl w:val="0"/>
                <w:numId w:val="12"/>
              </w:numPr>
              <w:spacing w:after="0" w:line="240" w:lineRule="auto"/>
              <w:jc w:val="both"/>
              <w:rPr>
                <w:rFonts w:ascii="Times New Roman" w:hAnsi="Times New Roman" w:cs="Times New Roman"/>
              </w:rPr>
            </w:pPr>
            <w:r>
              <w:rPr>
                <w:rFonts w:ascii="Times New Roman" w:hAnsi="Times New Roman" w:cs="Times New Roman"/>
                <w:sz w:val="24"/>
                <w:szCs w:val="24"/>
                <w:lang w:val="en-ID"/>
              </w:rPr>
              <w:t>Siswa membuat kesimpulan yang dibantu dan dibimbing oleh guru.</w:t>
            </w:r>
          </w:p>
          <w:p w:rsidR="0051726F" w:rsidRDefault="0051726F" w:rsidP="00E76B90">
            <w:pPr>
              <w:pStyle w:val="ListParagraph"/>
              <w:numPr>
                <w:ilvl w:val="0"/>
                <w:numId w:val="12"/>
              </w:num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Melakukan refleksi denga mengajukan pertanyaan dan tanggapan peserta didik dari kegiatan yang telah dilaksanakan sebagai bahan masukan untuk perbaikan langkah selanjutnya.</w:t>
            </w:r>
          </w:p>
          <w:p w:rsidR="0051726F" w:rsidRDefault="0051726F" w:rsidP="00E76B90">
            <w:pPr>
              <w:pStyle w:val="ListParagraph"/>
              <w:numPr>
                <w:ilvl w:val="0"/>
                <w:numId w:val="12"/>
              </w:num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Manyampaikan rencana pembelajaran pada </w:t>
            </w:r>
            <w:r>
              <w:rPr>
                <w:rFonts w:ascii="Times New Roman" w:hAnsi="Times New Roman" w:cs="Times New Roman"/>
                <w:sz w:val="24"/>
                <w:szCs w:val="24"/>
                <w:lang w:val="en-ID"/>
              </w:rPr>
              <w:lastRenderedPageBreak/>
              <w:t>pertemuan berikutnya.</w:t>
            </w:r>
          </w:p>
          <w:p w:rsidR="0051726F" w:rsidRDefault="0051726F" w:rsidP="00E76B90">
            <w:pPr>
              <w:pStyle w:val="ListParagraph"/>
              <w:numPr>
                <w:ilvl w:val="0"/>
                <w:numId w:val="23"/>
              </w:numPr>
              <w:spacing w:after="0" w:line="240" w:lineRule="auto"/>
              <w:jc w:val="both"/>
              <w:rPr>
                <w:rFonts w:ascii="Times New Roman" w:hAnsi="Times New Roman" w:cs="Times New Roman"/>
              </w:rPr>
            </w:pPr>
            <w:r>
              <w:rPr>
                <w:rFonts w:ascii="Times New Roman" w:hAnsi="Times New Roman" w:cs="Times New Roman"/>
                <w:sz w:val="24"/>
                <w:szCs w:val="24"/>
                <w:lang w:val="en-ID"/>
              </w:rPr>
              <w:t xml:space="preserve">Menutup pembelajaran dengan berdoa dan </w:t>
            </w:r>
            <w:proofErr w:type="gramStart"/>
            <w:r>
              <w:rPr>
                <w:rFonts w:ascii="Times New Roman" w:hAnsi="Times New Roman" w:cs="Times New Roman"/>
                <w:sz w:val="24"/>
                <w:szCs w:val="24"/>
                <w:lang w:val="en-ID"/>
              </w:rPr>
              <w:t>salam</w:t>
            </w:r>
            <w:proofErr w:type="gramEnd"/>
            <w:r>
              <w:rPr>
                <w:rFonts w:ascii="Times New Roman" w:hAnsi="Times New Roman" w:cs="Times New Roman"/>
                <w:sz w:val="24"/>
                <w:szCs w:val="24"/>
                <w:lang w:val="en-ID"/>
              </w:rPr>
              <w:t>.</w:t>
            </w:r>
          </w:p>
        </w:tc>
        <w:tc>
          <w:tcPr>
            <w:tcW w:w="1241"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sz w:val="24"/>
                <w:szCs w:val="24"/>
                <w:lang w:val="en-ID"/>
              </w:rPr>
              <w:lastRenderedPageBreak/>
              <w:t>15 Menit</w:t>
            </w:r>
          </w:p>
        </w:tc>
      </w:tr>
    </w:tbl>
    <w:p w:rsidR="0051726F" w:rsidRDefault="0051726F" w:rsidP="0051726F">
      <w:pPr>
        <w:spacing w:after="0" w:line="240" w:lineRule="auto"/>
        <w:jc w:val="both"/>
        <w:rPr>
          <w:rFonts w:ascii="Times New Roman" w:hAnsi="Times New Roman" w:cs="Times New Roman"/>
        </w:rPr>
      </w:pP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b/>
          <w:bCs/>
          <w:sz w:val="24"/>
          <w:szCs w:val="24"/>
        </w:rPr>
        <w:t xml:space="preserve">H. </w:t>
      </w:r>
      <w:r>
        <w:rPr>
          <w:rFonts w:ascii="Times New Roman" w:hAnsi="Times New Roman" w:cs="Times New Roman"/>
          <w:b/>
          <w:bCs/>
          <w:sz w:val="24"/>
          <w:szCs w:val="24"/>
          <w:lang w:val="en-ID"/>
        </w:rPr>
        <w:t>Penilaian</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Penilaian Sikap</w:t>
      </w:r>
    </w:p>
    <w:p w:rsidR="0051726F" w:rsidRDefault="0051726F" w:rsidP="0051726F">
      <w:pPr>
        <w:spacing w:after="0" w:line="480" w:lineRule="auto"/>
        <w:jc w:val="both"/>
        <w:rPr>
          <w:rFonts w:ascii="Times New Roman" w:hAnsi="Times New Roman" w:cs="Times New Roman"/>
        </w:rPr>
      </w:pPr>
      <w:proofErr w:type="gramStart"/>
      <w:r>
        <w:rPr>
          <w:rFonts w:ascii="Times New Roman" w:hAnsi="Times New Roman" w:cs="Times New Roman"/>
          <w:sz w:val="24"/>
          <w:szCs w:val="24"/>
          <w:lang w:val="en-ID"/>
        </w:rPr>
        <w:t>Petunjuk :</w:t>
      </w:r>
      <w:proofErr w:type="gramEnd"/>
      <w:r>
        <w:rPr>
          <w:rFonts w:ascii="Times New Roman" w:hAnsi="Times New Roman" w:cs="Times New Roman"/>
          <w:sz w:val="24"/>
          <w:szCs w:val="24"/>
          <w:lang w:val="en-ID"/>
        </w:rPr>
        <w:t xml:space="preserve"> Berilah tanda centang (</w:t>
      </w:r>
      <w:r>
        <w:rPr>
          <w:rFonts w:ascii="Times New Roman" w:hAnsi="Times New Roman" w:cs="Times New Roman"/>
          <w:sz w:val="24"/>
          <w:szCs w:val="24"/>
          <w:lang w:val="en-ID"/>
        </w:rPr>
        <w:sym w:font="Wingdings" w:char="F0FC"/>
      </w:r>
      <w:r>
        <w:rPr>
          <w:rFonts w:ascii="Times New Roman" w:hAnsi="Times New Roman" w:cs="Times New Roman"/>
          <w:sz w:val="24"/>
          <w:szCs w:val="24"/>
          <w:lang w:val="en-ID"/>
        </w:rPr>
        <w:t>) pada sikap setiap peserta didik yang terlihat!</w:t>
      </w:r>
    </w:p>
    <w:tbl>
      <w:tblPr>
        <w:tblW w:w="0" w:type="auto"/>
        <w:tblInd w:w="-176" w:type="dxa"/>
        <w:tblLook w:val="04A0" w:firstRow="1" w:lastRow="0" w:firstColumn="1" w:lastColumn="0" w:noHBand="0" w:noVBand="1"/>
      </w:tblPr>
      <w:tblGrid>
        <w:gridCol w:w="634"/>
        <w:gridCol w:w="976"/>
        <w:gridCol w:w="510"/>
        <w:gridCol w:w="377"/>
        <w:gridCol w:w="390"/>
        <w:gridCol w:w="403"/>
        <w:gridCol w:w="510"/>
        <w:gridCol w:w="377"/>
        <w:gridCol w:w="390"/>
        <w:gridCol w:w="403"/>
        <w:gridCol w:w="510"/>
        <w:gridCol w:w="377"/>
        <w:gridCol w:w="390"/>
        <w:gridCol w:w="403"/>
        <w:gridCol w:w="510"/>
        <w:gridCol w:w="377"/>
        <w:gridCol w:w="390"/>
        <w:gridCol w:w="403"/>
      </w:tblGrid>
      <w:tr w:rsidR="0051726F" w:rsidTr="0047436E">
        <w:trPr>
          <w:trHeight w:val="435"/>
        </w:trPr>
        <w:tc>
          <w:tcPr>
            <w:tcW w:w="693" w:type="dxa"/>
            <w:vMerge w:val="restar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No</w:t>
            </w:r>
          </w:p>
        </w:tc>
        <w:tc>
          <w:tcPr>
            <w:tcW w:w="964" w:type="dxa"/>
            <w:vMerge w:val="restar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Nama Peserta Didik</w:t>
            </w:r>
          </w:p>
        </w:tc>
        <w:tc>
          <w:tcPr>
            <w:tcW w:w="6672" w:type="dxa"/>
            <w:gridSpan w:val="16"/>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Perkembangan Perilaku</w:t>
            </w:r>
          </w:p>
        </w:tc>
      </w:tr>
      <w:tr w:rsidR="0051726F" w:rsidTr="0047436E">
        <w:trPr>
          <w:trHeight w:val="375"/>
        </w:trPr>
        <w:tc>
          <w:tcPr>
            <w:tcW w:w="693" w:type="dxa"/>
            <w:vMerge/>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p>
        </w:tc>
        <w:tc>
          <w:tcPr>
            <w:tcW w:w="964" w:type="dxa"/>
            <w:vMerge/>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p>
        </w:tc>
        <w:tc>
          <w:tcPr>
            <w:tcW w:w="1668" w:type="dxa"/>
            <w:gridSpan w:val="4"/>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Rasa Ingin Tahu</w:t>
            </w:r>
          </w:p>
        </w:tc>
        <w:tc>
          <w:tcPr>
            <w:tcW w:w="1668" w:type="dxa"/>
            <w:gridSpan w:val="4"/>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Kerjasama</w:t>
            </w:r>
          </w:p>
        </w:tc>
        <w:tc>
          <w:tcPr>
            <w:tcW w:w="1668" w:type="dxa"/>
            <w:gridSpan w:val="4"/>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Tahun</w:t>
            </w:r>
          </w:p>
        </w:tc>
        <w:tc>
          <w:tcPr>
            <w:tcW w:w="1668" w:type="dxa"/>
            <w:gridSpan w:val="4"/>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Ketelitian</w:t>
            </w:r>
          </w:p>
        </w:tc>
      </w:tr>
      <w:tr w:rsidR="0051726F" w:rsidTr="0047436E">
        <w:trPr>
          <w:trHeight w:val="270"/>
        </w:trPr>
        <w:tc>
          <w:tcPr>
            <w:tcW w:w="693" w:type="dxa"/>
            <w:vMerge/>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p>
        </w:tc>
        <w:tc>
          <w:tcPr>
            <w:tcW w:w="964" w:type="dxa"/>
            <w:vMerge/>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p>
        </w:tc>
        <w:tc>
          <w:tcPr>
            <w:tcW w:w="50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SB</w:t>
            </w:r>
          </w:p>
        </w:tc>
        <w:tc>
          <w:tcPr>
            <w:tcW w:w="37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B</w:t>
            </w:r>
          </w:p>
        </w:tc>
        <w:tc>
          <w:tcPr>
            <w:tcW w:w="38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C</w:t>
            </w:r>
          </w:p>
        </w:tc>
        <w:tc>
          <w:tcPr>
            <w:tcW w:w="40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w:t>
            </w:r>
          </w:p>
        </w:tc>
        <w:tc>
          <w:tcPr>
            <w:tcW w:w="50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SB</w:t>
            </w:r>
          </w:p>
        </w:tc>
        <w:tc>
          <w:tcPr>
            <w:tcW w:w="37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B</w:t>
            </w:r>
          </w:p>
        </w:tc>
        <w:tc>
          <w:tcPr>
            <w:tcW w:w="38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C</w:t>
            </w:r>
          </w:p>
        </w:tc>
        <w:tc>
          <w:tcPr>
            <w:tcW w:w="40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w:t>
            </w:r>
          </w:p>
        </w:tc>
        <w:tc>
          <w:tcPr>
            <w:tcW w:w="50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SB</w:t>
            </w:r>
          </w:p>
        </w:tc>
        <w:tc>
          <w:tcPr>
            <w:tcW w:w="37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B</w:t>
            </w:r>
          </w:p>
        </w:tc>
        <w:tc>
          <w:tcPr>
            <w:tcW w:w="38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C</w:t>
            </w:r>
          </w:p>
        </w:tc>
        <w:tc>
          <w:tcPr>
            <w:tcW w:w="40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w:t>
            </w:r>
          </w:p>
        </w:tc>
        <w:tc>
          <w:tcPr>
            <w:tcW w:w="50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SB</w:t>
            </w:r>
          </w:p>
        </w:tc>
        <w:tc>
          <w:tcPr>
            <w:tcW w:w="37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B</w:t>
            </w:r>
          </w:p>
        </w:tc>
        <w:tc>
          <w:tcPr>
            <w:tcW w:w="38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C</w:t>
            </w:r>
          </w:p>
        </w:tc>
        <w:tc>
          <w:tcPr>
            <w:tcW w:w="40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w:t>
            </w:r>
          </w:p>
        </w:tc>
      </w:tr>
      <w:tr w:rsidR="0051726F" w:rsidTr="0047436E">
        <w:tc>
          <w:tcPr>
            <w:tcW w:w="69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1</w:t>
            </w:r>
          </w:p>
        </w:tc>
        <w:tc>
          <w:tcPr>
            <w:tcW w:w="964"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0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0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0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0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r>
      <w:tr w:rsidR="0051726F" w:rsidTr="0047436E">
        <w:tc>
          <w:tcPr>
            <w:tcW w:w="69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2</w:t>
            </w:r>
          </w:p>
        </w:tc>
        <w:tc>
          <w:tcPr>
            <w:tcW w:w="964"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0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0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0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0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r>
      <w:tr w:rsidR="0051726F" w:rsidTr="0047436E">
        <w:tc>
          <w:tcPr>
            <w:tcW w:w="69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3</w:t>
            </w:r>
          </w:p>
        </w:tc>
        <w:tc>
          <w:tcPr>
            <w:tcW w:w="964"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0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0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0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0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r>
      <w:tr w:rsidR="0051726F" w:rsidTr="0047436E">
        <w:tc>
          <w:tcPr>
            <w:tcW w:w="69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Dst</w:t>
            </w:r>
          </w:p>
        </w:tc>
        <w:tc>
          <w:tcPr>
            <w:tcW w:w="964"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0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0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0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0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40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r>
    </w:tbl>
    <w:p w:rsidR="0051726F" w:rsidRDefault="0051726F" w:rsidP="0051726F">
      <w:pPr>
        <w:spacing w:after="0" w:line="480" w:lineRule="auto"/>
        <w:jc w:val="both"/>
        <w:rPr>
          <w:rFonts w:ascii="Times New Roman" w:hAnsi="Times New Roman" w:cs="Times New Roman"/>
        </w:rPr>
      </w:pPr>
      <w:proofErr w:type="gramStart"/>
      <w:r>
        <w:rPr>
          <w:rFonts w:ascii="Times New Roman" w:hAnsi="Times New Roman" w:cs="Times New Roman"/>
          <w:sz w:val="24"/>
          <w:szCs w:val="24"/>
          <w:lang w:val="en-ID"/>
        </w:rPr>
        <w:t>Keterangan :</w:t>
      </w:r>
      <w:proofErr w:type="gramEnd"/>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sz w:val="24"/>
          <w:szCs w:val="24"/>
          <w:lang w:val="en-ID"/>
        </w:rPr>
        <w:t>SB = Sangat Baik; B = Baik; C = Cukup; K = Kurang</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Penilaian Pengetahuan</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 xml:space="preserve">Instrument </w:t>
      </w:r>
      <w:proofErr w:type="gramStart"/>
      <w:r>
        <w:rPr>
          <w:rFonts w:ascii="Times New Roman" w:hAnsi="Times New Roman" w:cs="Times New Roman"/>
          <w:sz w:val="24"/>
          <w:szCs w:val="24"/>
          <w:lang w:val="en-ID"/>
        </w:rPr>
        <w:t>penilain :</w:t>
      </w:r>
      <w:proofErr w:type="gramEnd"/>
      <w:r>
        <w:rPr>
          <w:rFonts w:ascii="Times New Roman" w:hAnsi="Times New Roman" w:cs="Times New Roman"/>
          <w:sz w:val="24"/>
          <w:szCs w:val="24"/>
          <w:lang w:val="en-ID"/>
        </w:rPr>
        <w:t xml:space="preserve"> tes tertulis (isian)</w:t>
      </w:r>
    </w:p>
    <w:tbl>
      <w:tblPr>
        <w:tblW w:w="0" w:type="auto"/>
        <w:tblInd w:w="720" w:type="dxa"/>
        <w:tblLook w:val="04A0" w:firstRow="1" w:lastRow="0" w:firstColumn="1" w:lastColumn="0" w:noHBand="0" w:noVBand="1"/>
      </w:tblPr>
      <w:tblGrid>
        <w:gridCol w:w="6078"/>
        <w:gridCol w:w="1129"/>
      </w:tblGrid>
      <w:tr w:rsidR="0051726F" w:rsidTr="0047436E">
        <w:tc>
          <w:tcPr>
            <w:tcW w:w="607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Kriteria Penilaian untuk Tiap Butir Soal</w:t>
            </w:r>
          </w:p>
        </w:tc>
        <w:tc>
          <w:tcPr>
            <w:tcW w:w="1129"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 xml:space="preserve">Skor </w:t>
            </w:r>
          </w:p>
        </w:tc>
      </w:tr>
      <w:tr w:rsidR="0051726F" w:rsidTr="0047436E">
        <w:tc>
          <w:tcPr>
            <w:tcW w:w="607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sz w:val="24"/>
                <w:szCs w:val="24"/>
                <w:lang w:val="en-ID"/>
              </w:rPr>
              <w:t>Jika menuliskan 3 dengan benar</w:t>
            </w:r>
          </w:p>
        </w:tc>
        <w:tc>
          <w:tcPr>
            <w:tcW w:w="1129"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sz w:val="24"/>
                <w:szCs w:val="24"/>
                <w:lang w:val="en-ID"/>
              </w:rPr>
              <w:t>4</w:t>
            </w:r>
          </w:p>
        </w:tc>
      </w:tr>
      <w:tr w:rsidR="0051726F" w:rsidTr="0047436E">
        <w:tc>
          <w:tcPr>
            <w:tcW w:w="607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sz w:val="24"/>
                <w:szCs w:val="24"/>
                <w:lang w:val="en-ID"/>
              </w:rPr>
              <w:t>Jika menuliskan 2 dengan benar</w:t>
            </w:r>
          </w:p>
        </w:tc>
        <w:tc>
          <w:tcPr>
            <w:tcW w:w="1129"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sz w:val="24"/>
                <w:szCs w:val="24"/>
                <w:lang w:val="en-ID"/>
              </w:rPr>
              <w:t>3</w:t>
            </w:r>
          </w:p>
        </w:tc>
      </w:tr>
      <w:tr w:rsidR="0051726F" w:rsidTr="0047436E">
        <w:tc>
          <w:tcPr>
            <w:tcW w:w="607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sz w:val="24"/>
                <w:szCs w:val="24"/>
                <w:lang w:val="en-ID"/>
              </w:rPr>
              <w:t>Jika menuliskan 1 dengan benar</w:t>
            </w:r>
          </w:p>
        </w:tc>
        <w:tc>
          <w:tcPr>
            <w:tcW w:w="1129"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sz w:val="24"/>
                <w:szCs w:val="24"/>
                <w:lang w:val="en-ID"/>
              </w:rPr>
              <w:t>2</w:t>
            </w:r>
          </w:p>
        </w:tc>
      </w:tr>
      <w:tr w:rsidR="0051726F" w:rsidTr="0047436E">
        <w:tc>
          <w:tcPr>
            <w:tcW w:w="607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sz w:val="24"/>
                <w:szCs w:val="24"/>
                <w:lang w:val="en-ID"/>
              </w:rPr>
              <w:t>Jika tidak ada jawaban benar</w:t>
            </w:r>
          </w:p>
        </w:tc>
        <w:tc>
          <w:tcPr>
            <w:tcW w:w="1129"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sz w:val="24"/>
                <w:szCs w:val="24"/>
                <w:lang w:val="en-ID"/>
              </w:rPr>
              <w:t>1</w:t>
            </w:r>
          </w:p>
        </w:tc>
      </w:tr>
      <w:tr w:rsidR="0051726F" w:rsidTr="0047436E">
        <w:tc>
          <w:tcPr>
            <w:tcW w:w="607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sz w:val="24"/>
                <w:szCs w:val="24"/>
                <w:lang w:val="en-ID"/>
              </w:rPr>
              <w:t>Skor maksimal</w:t>
            </w:r>
          </w:p>
        </w:tc>
        <w:tc>
          <w:tcPr>
            <w:tcW w:w="1129"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sz w:val="24"/>
                <w:szCs w:val="24"/>
                <w:lang w:val="en-ID"/>
              </w:rPr>
              <w:t>4</w:t>
            </w:r>
          </w:p>
        </w:tc>
      </w:tr>
    </w:tbl>
    <w:p w:rsidR="0051726F" w:rsidRDefault="0051726F" w:rsidP="0051726F">
      <w:pPr>
        <w:spacing w:after="0" w:line="240" w:lineRule="auto"/>
        <w:jc w:val="both"/>
        <w:rPr>
          <w:rFonts w:ascii="Times New Roman" w:hAnsi="Times New Roman" w:cs="Times New Roman"/>
          <w:sz w:val="24"/>
          <w:szCs w:val="24"/>
          <w:lang w:val="en-ID"/>
        </w:rPr>
      </w:pPr>
    </w:p>
    <w:p w:rsidR="0051726F" w:rsidRDefault="0051726F" w:rsidP="0051726F">
      <w:pPr>
        <w:spacing w:after="0" w:line="240" w:lineRule="auto"/>
        <w:jc w:val="both"/>
        <w:rPr>
          <w:rFonts w:ascii="Times New Roman" w:hAnsi="Times New Roman" w:cs="Times New Roman"/>
          <w:sz w:val="24"/>
          <w:szCs w:val="24"/>
          <w:lang w:val="en-ID"/>
        </w:rPr>
      </w:pPr>
    </w:p>
    <w:p w:rsidR="0051726F" w:rsidRDefault="0051726F" w:rsidP="0051726F">
      <w:pPr>
        <w:spacing w:after="0" w:line="240" w:lineRule="auto"/>
        <w:jc w:val="both"/>
        <w:rPr>
          <w:rFonts w:ascii="Times New Roman" w:hAnsi="Times New Roman" w:cs="Times New Roman"/>
          <w:sz w:val="24"/>
          <w:szCs w:val="24"/>
          <w:lang w:val="en-ID"/>
        </w:rPr>
      </w:pPr>
    </w:p>
    <w:p w:rsidR="0051726F" w:rsidRDefault="0051726F" w:rsidP="0051726F">
      <w:pPr>
        <w:spacing w:after="0" w:line="240" w:lineRule="auto"/>
        <w:jc w:val="both"/>
        <w:rPr>
          <w:rFonts w:ascii="Times New Roman" w:hAnsi="Times New Roman" w:cs="Times New Roman"/>
          <w:sz w:val="24"/>
          <w:szCs w:val="24"/>
          <w:lang w:val="en-ID"/>
        </w:rPr>
      </w:pPr>
    </w:p>
    <w:p w:rsidR="0051726F" w:rsidRDefault="0051726F" w:rsidP="0051726F">
      <w:pPr>
        <w:spacing w:after="0" w:line="240" w:lineRule="auto"/>
        <w:jc w:val="both"/>
        <w:rPr>
          <w:rFonts w:ascii="Times New Roman" w:hAnsi="Times New Roman" w:cs="Times New Roman"/>
          <w:sz w:val="24"/>
          <w:szCs w:val="24"/>
          <w:lang w:val="en-ID"/>
        </w:rPr>
      </w:pPr>
    </w:p>
    <w:p w:rsidR="0051726F" w:rsidRDefault="0051726F" w:rsidP="0051726F">
      <w:pPr>
        <w:spacing w:after="0" w:line="240" w:lineRule="auto"/>
        <w:jc w:val="both"/>
        <w:rPr>
          <w:rFonts w:ascii="Times New Roman" w:hAnsi="Times New Roman" w:cs="Times New Roman"/>
          <w:sz w:val="24"/>
          <w:szCs w:val="24"/>
          <w:lang w:val="en-ID"/>
        </w:rPr>
      </w:pPr>
    </w:p>
    <w:p w:rsidR="0051726F" w:rsidRDefault="0051726F" w:rsidP="0051726F">
      <w:pPr>
        <w:spacing w:after="0" w:line="240" w:lineRule="auto"/>
        <w:jc w:val="both"/>
        <w:rPr>
          <w:rFonts w:ascii="Times New Roman" w:hAnsi="Times New Roman" w:cs="Times New Roman"/>
          <w:sz w:val="24"/>
          <w:szCs w:val="24"/>
          <w:lang w:val="en-ID"/>
        </w:rPr>
      </w:pPr>
    </w:p>
    <w:p w:rsidR="0051726F" w:rsidRDefault="0051726F" w:rsidP="0051726F">
      <w:pPr>
        <w:spacing w:after="0" w:line="240" w:lineRule="auto"/>
        <w:jc w:val="both"/>
        <w:rPr>
          <w:rFonts w:ascii="Times New Roman" w:hAnsi="Times New Roman" w:cs="Times New Roman"/>
          <w:sz w:val="24"/>
          <w:szCs w:val="24"/>
          <w:lang w:val="en-ID"/>
        </w:rPr>
      </w:pPr>
    </w:p>
    <w:p w:rsidR="0051726F" w:rsidRDefault="0051726F" w:rsidP="0051726F">
      <w:pPr>
        <w:spacing w:after="0" w:line="240" w:lineRule="auto"/>
        <w:jc w:val="both"/>
        <w:rPr>
          <w:rFonts w:ascii="Times New Roman" w:hAnsi="Times New Roman" w:cs="Times New Roman"/>
          <w:sz w:val="24"/>
          <w:szCs w:val="24"/>
          <w:lang w:val="en-ID"/>
        </w:rPr>
      </w:pPr>
    </w:p>
    <w:p w:rsidR="0051726F" w:rsidRDefault="0051726F" w:rsidP="0051726F">
      <w:pPr>
        <w:spacing w:after="0" w:line="240" w:lineRule="auto"/>
        <w:jc w:val="both"/>
        <w:rPr>
          <w:rFonts w:ascii="Times New Roman" w:hAnsi="Times New Roman" w:cs="Times New Roman"/>
          <w:sz w:val="24"/>
          <w:szCs w:val="24"/>
          <w:lang w:val="en-ID"/>
        </w:rPr>
      </w:pPr>
    </w:p>
    <w:p w:rsidR="0051726F" w:rsidRDefault="0051726F" w:rsidP="0051726F">
      <w:pPr>
        <w:spacing w:after="0" w:line="240" w:lineRule="auto"/>
        <w:jc w:val="both"/>
        <w:rPr>
          <w:rFonts w:ascii="Times New Roman" w:hAnsi="Times New Roman" w:cs="Times New Roman"/>
          <w:sz w:val="24"/>
          <w:szCs w:val="24"/>
          <w:lang w:val="en-ID"/>
        </w:rPr>
      </w:pPr>
    </w:p>
    <w:p w:rsidR="0051726F" w:rsidRDefault="0051726F" w:rsidP="0051726F">
      <w:pPr>
        <w:spacing w:after="0" w:line="240" w:lineRule="auto"/>
        <w:jc w:val="both"/>
        <w:rPr>
          <w:rFonts w:ascii="Times New Roman" w:hAnsi="Times New Roman" w:cs="Times New Roman"/>
          <w:sz w:val="24"/>
          <w:szCs w:val="24"/>
          <w:lang w:val="en-ID"/>
        </w:rPr>
      </w:pPr>
    </w:p>
    <w:p w:rsidR="0051726F" w:rsidRDefault="0051726F" w:rsidP="0051726F">
      <w:pPr>
        <w:spacing w:after="0" w:line="240" w:lineRule="auto"/>
        <w:jc w:val="both"/>
        <w:rPr>
          <w:rFonts w:ascii="Times New Roman" w:hAnsi="Times New Roman" w:cs="Times New Roman"/>
          <w:sz w:val="24"/>
          <w:szCs w:val="24"/>
          <w:lang w:val="en-ID"/>
        </w:rPr>
      </w:pPr>
    </w:p>
    <w:p w:rsidR="0051726F" w:rsidRDefault="0051726F" w:rsidP="0051726F">
      <w:pPr>
        <w:spacing w:after="0" w:line="240" w:lineRule="auto"/>
        <w:jc w:val="both"/>
        <w:rPr>
          <w:rFonts w:ascii="Times New Roman" w:hAnsi="Times New Roman" w:cs="Times New Roman"/>
        </w:rPr>
      </w:pPr>
      <w:r>
        <w:rPr>
          <w:rFonts w:ascii="Times New Roman" w:hAnsi="Times New Roman" w:cs="Times New Roman"/>
          <w:sz w:val="24"/>
          <w:szCs w:val="24"/>
          <w:lang w:val="en-ID"/>
        </w:rPr>
        <w:lastRenderedPageBreak/>
        <w:t>Skor maksimal = 100</w:t>
      </w:r>
    </w:p>
    <w:p w:rsidR="0051726F" w:rsidRDefault="0051726F" w:rsidP="0051726F">
      <w:pPr>
        <w:spacing w:after="0" w:line="240" w:lineRule="auto"/>
        <w:jc w:val="both"/>
        <w:rPr>
          <w:rFonts w:ascii="Times New Roman" w:hAnsi="Times New Roman" w:cs="Times New Roman"/>
        </w:rPr>
      </w:pPr>
      <w:r>
        <w:rPr>
          <w:rFonts w:ascii="Times New Roman" w:hAnsi="Times New Roman" w:cs="Times New Roman"/>
          <w:sz w:val="24"/>
          <w:szCs w:val="24"/>
          <w:lang w:val="en-ID"/>
        </w:rPr>
        <w:t xml:space="preserve">Nilai akhir </w:t>
      </w:r>
      <w:proofErr w:type="gramStart"/>
      <w:r>
        <w:rPr>
          <w:rFonts w:ascii="Times New Roman" w:hAnsi="Times New Roman" w:cs="Times New Roman"/>
          <w:sz w:val="24"/>
          <w:szCs w:val="24"/>
          <w:lang w:val="en-ID"/>
        </w:rPr>
        <w:t xml:space="preserve">= </w:t>
      </w:r>
      <w:r>
        <w:rPr>
          <w:rFonts w:ascii="Times New Roman" w:eastAsia="SimSun" w:hAnsi="Times New Roman" w:cs="Times New Roman"/>
          <w:sz w:val="24"/>
          <w:szCs w:val="24"/>
          <w:lang w:val="en-ID"/>
        </w:rPr>
        <w:t xml:space="preserve"> ×</w:t>
      </w:r>
      <w:proofErr w:type="gramEnd"/>
      <w:r>
        <w:rPr>
          <w:rFonts w:ascii="Times New Roman" w:eastAsia="SimSun" w:hAnsi="Times New Roman" w:cs="Times New Roman"/>
          <w:sz w:val="24"/>
          <w:szCs w:val="24"/>
          <w:lang w:val="en-ID"/>
        </w:rPr>
        <w:t xml:space="preserve"> 100</w:t>
      </w:r>
    </w:p>
    <w:p w:rsidR="0051726F" w:rsidRDefault="0051726F" w:rsidP="0051726F">
      <w:pPr>
        <w:spacing w:after="0" w:line="240" w:lineRule="auto"/>
        <w:jc w:val="both"/>
        <w:rPr>
          <w:rFonts w:ascii="Times New Roman" w:hAnsi="Times New Roman" w:cs="Times New Roman"/>
        </w:rPr>
      </w:pPr>
      <w:r>
        <w:rPr>
          <w:rFonts w:ascii="Times New Roman" w:eastAsia="SimSun" w:hAnsi="Times New Roman" w:cs="Times New Roman"/>
          <w:sz w:val="24"/>
          <w:szCs w:val="24"/>
          <w:lang w:val="en-ID"/>
        </w:rPr>
        <w:t>Penilaian Keterampilan</w:t>
      </w:r>
    </w:p>
    <w:p w:rsidR="0051726F" w:rsidRDefault="0051726F" w:rsidP="0051726F">
      <w:pPr>
        <w:spacing w:after="0" w:line="240" w:lineRule="auto"/>
        <w:jc w:val="both"/>
        <w:rPr>
          <w:rFonts w:ascii="Times New Roman" w:hAnsi="Times New Roman" w:cs="Times New Roman"/>
          <w:lang w:val="en-US"/>
        </w:rPr>
      </w:pPr>
      <w:r>
        <w:rPr>
          <w:rFonts w:ascii="Times New Roman" w:hAnsi="Times New Roman" w:cs="Times New Roman"/>
          <w:sz w:val="24"/>
          <w:szCs w:val="24"/>
          <w:lang w:val="en-ID"/>
        </w:rPr>
        <w:t>Unjuk kerja dalam bentuk table</w:t>
      </w:r>
    </w:p>
    <w:p w:rsidR="0051726F" w:rsidRDefault="0051726F" w:rsidP="0051726F">
      <w:pPr>
        <w:spacing w:after="0" w:line="240" w:lineRule="auto"/>
        <w:jc w:val="both"/>
        <w:rPr>
          <w:rFonts w:ascii="Times New Roman" w:hAnsi="Times New Roman" w:cs="Times New Roman"/>
          <w:lang w:val="en-US"/>
        </w:rPr>
      </w:pPr>
    </w:p>
    <w:p w:rsidR="0051726F" w:rsidRDefault="0051726F" w:rsidP="0051726F">
      <w:pPr>
        <w:spacing w:after="0" w:line="240" w:lineRule="auto"/>
        <w:jc w:val="both"/>
        <w:rPr>
          <w:rFonts w:ascii="Times New Roman" w:hAnsi="Times New Roman" w:cs="Times New Roman"/>
        </w:rPr>
      </w:pPr>
      <w:r>
        <w:rPr>
          <w:rFonts w:ascii="Times New Roman" w:hAnsi="Times New Roman" w:cs="Times New Roman"/>
          <w:sz w:val="24"/>
          <w:szCs w:val="24"/>
          <w:lang w:val="en-ID"/>
        </w:rPr>
        <w:t>Guru Kelas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lang w:val="en-US"/>
        </w:rPr>
        <w:tab/>
      </w:r>
      <w:r>
        <w:rPr>
          <w:rFonts w:ascii="Times New Roman" w:hAnsi="Times New Roman" w:cs="Times New Roman"/>
          <w:sz w:val="24"/>
          <w:szCs w:val="24"/>
          <w:lang w:val="en-ID"/>
        </w:rPr>
        <w:t>Medan,     Oktober 2022</w:t>
      </w:r>
    </w:p>
    <w:p w:rsidR="0051726F" w:rsidRDefault="0051726F" w:rsidP="0051726F">
      <w:pPr>
        <w:spacing w:after="0" w:line="24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lang w:val="en-US"/>
        </w:rPr>
        <w:tab/>
      </w:r>
      <w:r>
        <w:rPr>
          <w:rFonts w:ascii="Times New Roman" w:hAnsi="Times New Roman" w:cs="Times New Roman"/>
          <w:sz w:val="24"/>
          <w:szCs w:val="24"/>
          <w:lang w:val="en-ID"/>
        </w:rPr>
        <w:t>Peneliti</w:t>
      </w:r>
    </w:p>
    <w:p w:rsidR="0051726F" w:rsidRDefault="0051726F" w:rsidP="0051726F">
      <w:pPr>
        <w:spacing w:after="0" w:line="240" w:lineRule="auto"/>
        <w:jc w:val="both"/>
        <w:rPr>
          <w:rFonts w:ascii="Times New Roman" w:hAnsi="Times New Roman" w:cs="Times New Roman"/>
        </w:rPr>
      </w:pPr>
    </w:p>
    <w:p w:rsidR="0051726F" w:rsidRDefault="0051726F" w:rsidP="0051726F">
      <w:pPr>
        <w:spacing w:after="0" w:line="240" w:lineRule="auto"/>
        <w:jc w:val="both"/>
        <w:rPr>
          <w:rFonts w:ascii="Times New Roman" w:hAnsi="Times New Roman" w:cs="Times New Roman"/>
          <w:lang w:val="en-US"/>
        </w:rPr>
      </w:pPr>
    </w:p>
    <w:p w:rsidR="0051726F" w:rsidRDefault="0051726F" w:rsidP="0051726F">
      <w:pPr>
        <w:spacing w:after="0" w:line="240" w:lineRule="auto"/>
        <w:jc w:val="both"/>
        <w:rPr>
          <w:rFonts w:ascii="Times New Roman" w:hAnsi="Times New Roman" w:cs="Times New Roman"/>
          <w:lang w:val="en-US"/>
        </w:rPr>
      </w:pPr>
    </w:p>
    <w:p w:rsidR="0051726F" w:rsidRDefault="0051726F" w:rsidP="0051726F">
      <w:pPr>
        <w:spacing w:after="0" w:line="240" w:lineRule="auto"/>
        <w:jc w:val="both"/>
        <w:rPr>
          <w:rFonts w:ascii="Times New Roman" w:hAnsi="Times New Roman" w:cs="Times New Roman"/>
        </w:rPr>
      </w:pPr>
      <w:r>
        <w:rPr>
          <w:rFonts w:ascii="Times New Roman" w:hAnsi="Times New Roman" w:cs="Times New Roman"/>
          <w:sz w:val="24"/>
          <w:szCs w:val="24"/>
          <w:lang w:val="en-ID"/>
        </w:rPr>
        <w:t>(</w:t>
      </w:r>
      <w:r>
        <w:rPr>
          <w:rFonts w:ascii="Times New Roman" w:hAnsi="Times New Roman" w:cs="Times New Roman"/>
          <w:sz w:val="24"/>
          <w:szCs w:val="24"/>
          <w:lang w:val="en-US"/>
        </w:rPr>
        <w:t>May Khairani</w:t>
      </w:r>
      <w:r>
        <w:rPr>
          <w:rFonts w:ascii="Times New Roman" w:hAnsi="Times New Roman" w:cs="Times New Roman"/>
          <w:sz w:val="24"/>
          <w:szCs w:val="24"/>
          <w:lang w:val="en-ID"/>
        </w:rPr>
        <w:t>)</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lang w:val="en-US"/>
        </w:rPr>
        <w:tab/>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sz w:val="24"/>
          <w:szCs w:val="24"/>
          <w:lang w:val="en-ID"/>
        </w:rPr>
        <w:t>(</w:t>
      </w:r>
      <w:r>
        <w:rPr>
          <w:rFonts w:ascii="Times New Roman" w:hAnsi="Times New Roman" w:cs="Times New Roman"/>
          <w:sz w:val="24"/>
          <w:szCs w:val="24"/>
          <w:lang w:val="en-US"/>
        </w:rPr>
        <w:t>Wiky Syahfitri</w:t>
      </w:r>
      <w:r>
        <w:rPr>
          <w:rFonts w:ascii="Times New Roman" w:hAnsi="Times New Roman" w:cs="Times New Roman"/>
          <w:sz w:val="24"/>
          <w:szCs w:val="24"/>
          <w:lang w:val="en-ID"/>
        </w:rPr>
        <w:t>)</w:t>
      </w:r>
    </w:p>
    <w:p w:rsidR="0051726F" w:rsidRDefault="0051726F" w:rsidP="0051726F">
      <w:pPr>
        <w:spacing w:line="240" w:lineRule="auto"/>
        <w:jc w:val="cente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
          <w:bCs/>
          <w:sz w:val="28"/>
          <w:szCs w:val="28"/>
          <w:lang w:val="en-ID"/>
        </w:rPr>
        <w:t xml:space="preserve">              </w:t>
      </w:r>
      <w:r>
        <w:rPr>
          <w:rFonts w:ascii="Times New Roman" w:hAnsi="Times New Roman" w:cs="Times New Roman"/>
          <w:sz w:val="24"/>
          <w:szCs w:val="24"/>
          <w:lang w:val="en-ID"/>
        </w:rPr>
        <w:t>NPM. 181434</w:t>
      </w:r>
      <w:r>
        <w:rPr>
          <w:rFonts w:ascii="Times New Roman" w:hAnsi="Times New Roman" w:cs="Times New Roman"/>
          <w:sz w:val="24"/>
          <w:szCs w:val="24"/>
          <w:lang w:val="en-US"/>
        </w:rPr>
        <w:t>169</w:t>
      </w:r>
    </w:p>
    <w:p w:rsidR="0051726F" w:rsidRDefault="0051726F" w:rsidP="0051726F">
      <w:pPr>
        <w:spacing w:after="0" w:line="240" w:lineRule="auto"/>
        <w:rPr>
          <w:rFonts w:ascii="Times New Roman" w:hAnsi="Times New Roman" w:cs="Times New Roman"/>
          <w:sz w:val="24"/>
          <w:szCs w:val="24"/>
          <w:lang w:val="en-US"/>
        </w:rPr>
      </w:pPr>
    </w:p>
    <w:p w:rsidR="0051726F" w:rsidRDefault="0051726F" w:rsidP="0051726F">
      <w:pPr>
        <w:spacing w:after="0" w:line="240" w:lineRule="auto"/>
        <w:jc w:val="center"/>
        <w:rPr>
          <w:rFonts w:ascii="Times New Roman" w:hAnsi="Times New Roman" w:cs="Times New Roman"/>
        </w:rPr>
      </w:pPr>
      <w:r>
        <w:rPr>
          <w:rFonts w:ascii="Times New Roman" w:hAnsi="Times New Roman" w:cs="Times New Roman"/>
          <w:sz w:val="24"/>
          <w:szCs w:val="24"/>
          <w:lang w:val="en-ID"/>
        </w:rPr>
        <w:t>Mengetahui,</w:t>
      </w:r>
    </w:p>
    <w:p w:rsidR="0051726F" w:rsidRDefault="0051726F" w:rsidP="0051726F">
      <w:pPr>
        <w:spacing w:after="0" w:line="240" w:lineRule="auto"/>
        <w:jc w:val="center"/>
        <w:rPr>
          <w:rFonts w:ascii="Times New Roman" w:hAnsi="Times New Roman" w:cs="Times New Roman"/>
        </w:rPr>
      </w:pPr>
      <w:r>
        <w:rPr>
          <w:rFonts w:ascii="Times New Roman" w:hAnsi="Times New Roman" w:cs="Times New Roman"/>
          <w:sz w:val="24"/>
          <w:szCs w:val="24"/>
          <w:lang w:val="en-ID"/>
        </w:rPr>
        <w:t>Kepala Sekolah</w:t>
      </w:r>
    </w:p>
    <w:p w:rsidR="0051726F" w:rsidRDefault="0051726F" w:rsidP="0051726F">
      <w:pPr>
        <w:rPr>
          <w:rFonts w:ascii="Times New Roman" w:hAnsi="Times New Roman" w:cs="Times New Roman"/>
        </w:rPr>
      </w:pPr>
    </w:p>
    <w:p w:rsidR="0051726F" w:rsidRDefault="0051726F" w:rsidP="0051726F">
      <w:pPr>
        <w:rPr>
          <w:rFonts w:ascii="Times New Roman" w:hAnsi="Times New Roman" w:cs="Times New Roman"/>
          <w:sz w:val="24"/>
          <w:szCs w:val="24"/>
        </w:rPr>
      </w:pPr>
    </w:p>
    <w:p w:rsidR="0051726F" w:rsidRDefault="0051726F" w:rsidP="0051726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Ismahani, S.Pd</w:t>
      </w:r>
    </w:p>
    <w:p w:rsidR="0051726F" w:rsidRDefault="0051726F" w:rsidP="0051726F">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NIP.-</w:t>
      </w:r>
    </w:p>
    <w:p w:rsidR="0051726F" w:rsidRDefault="0051726F" w:rsidP="0051726F">
      <w:pPr>
        <w:spacing w:after="0" w:line="240" w:lineRule="auto"/>
        <w:rPr>
          <w:rFonts w:ascii="Times New Roman" w:hAnsi="Times New Roman" w:cs="Times New Roman"/>
          <w:sz w:val="24"/>
          <w:szCs w:val="24"/>
          <w:lang w:val="en-US"/>
        </w:rPr>
      </w:pPr>
    </w:p>
    <w:p w:rsidR="0051726F" w:rsidRDefault="0051726F" w:rsidP="0051726F">
      <w:pPr>
        <w:spacing w:after="0" w:line="480" w:lineRule="auto"/>
        <w:jc w:val="center"/>
        <w:rPr>
          <w:rFonts w:ascii="Times New Roman" w:hAnsi="Times New Roman" w:cs="Times New Roman"/>
          <w:b/>
          <w:bCs/>
          <w:sz w:val="28"/>
          <w:szCs w:val="28"/>
          <w:lang w:val="en-ID"/>
        </w:rPr>
      </w:pPr>
    </w:p>
    <w:p w:rsidR="0051726F" w:rsidRDefault="0051726F" w:rsidP="0051726F">
      <w:pPr>
        <w:spacing w:after="0" w:line="480" w:lineRule="auto"/>
        <w:jc w:val="center"/>
        <w:rPr>
          <w:rFonts w:ascii="Times New Roman" w:hAnsi="Times New Roman" w:cs="Times New Roman"/>
          <w:b/>
          <w:bCs/>
          <w:sz w:val="28"/>
          <w:szCs w:val="28"/>
          <w:lang w:val="en-ID"/>
        </w:rPr>
      </w:pPr>
    </w:p>
    <w:p w:rsidR="0051726F" w:rsidRDefault="0051726F" w:rsidP="0051726F">
      <w:pPr>
        <w:spacing w:after="0" w:line="480" w:lineRule="auto"/>
        <w:jc w:val="center"/>
        <w:rPr>
          <w:rFonts w:ascii="Times New Roman" w:hAnsi="Times New Roman" w:cs="Times New Roman"/>
          <w:b/>
          <w:bCs/>
          <w:sz w:val="28"/>
          <w:szCs w:val="28"/>
          <w:lang w:val="en-ID"/>
        </w:rPr>
      </w:pPr>
    </w:p>
    <w:p w:rsidR="0051726F" w:rsidRDefault="0051726F" w:rsidP="0051726F">
      <w:pPr>
        <w:spacing w:after="0" w:line="480" w:lineRule="auto"/>
        <w:jc w:val="center"/>
        <w:rPr>
          <w:rFonts w:ascii="Times New Roman" w:hAnsi="Times New Roman" w:cs="Times New Roman"/>
          <w:b/>
          <w:bCs/>
          <w:sz w:val="28"/>
          <w:szCs w:val="28"/>
          <w:lang w:val="en-ID"/>
        </w:rPr>
      </w:pPr>
    </w:p>
    <w:p w:rsidR="0051726F" w:rsidRDefault="0051726F" w:rsidP="0051726F">
      <w:pPr>
        <w:spacing w:after="0" w:line="480" w:lineRule="auto"/>
        <w:jc w:val="center"/>
        <w:rPr>
          <w:rFonts w:ascii="Times New Roman" w:hAnsi="Times New Roman" w:cs="Times New Roman"/>
          <w:b/>
          <w:bCs/>
          <w:sz w:val="28"/>
          <w:szCs w:val="28"/>
          <w:lang w:val="en-ID"/>
        </w:rPr>
      </w:pPr>
    </w:p>
    <w:p w:rsidR="0051726F" w:rsidRDefault="0051726F" w:rsidP="0051726F">
      <w:pPr>
        <w:spacing w:after="0" w:line="480" w:lineRule="auto"/>
        <w:jc w:val="center"/>
        <w:rPr>
          <w:rFonts w:ascii="Times New Roman" w:hAnsi="Times New Roman" w:cs="Times New Roman"/>
          <w:b/>
          <w:bCs/>
          <w:sz w:val="28"/>
          <w:szCs w:val="28"/>
          <w:lang w:val="en-ID"/>
        </w:rPr>
      </w:pPr>
    </w:p>
    <w:p w:rsidR="0051726F" w:rsidRDefault="0051726F" w:rsidP="0051726F">
      <w:pPr>
        <w:spacing w:after="0" w:line="480" w:lineRule="auto"/>
        <w:jc w:val="center"/>
        <w:rPr>
          <w:rFonts w:ascii="Times New Roman" w:hAnsi="Times New Roman" w:cs="Times New Roman"/>
          <w:b/>
          <w:bCs/>
          <w:sz w:val="28"/>
          <w:szCs w:val="28"/>
          <w:lang w:val="en-ID"/>
        </w:rPr>
      </w:pPr>
    </w:p>
    <w:p w:rsidR="0051726F" w:rsidRDefault="0051726F" w:rsidP="0051726F">
      <w:pPr>
        <w:spacing w:after="0" w:line="480" w:lineRule="auto"/>
        <w:jc w:val="center"/>
        <w:rPr>
          <w:rFonts w:ascii="Times New Roman" w:hAnsi="Times New Roman" w:cs="Times New Roman"/>
          <w:b/>
          <w:bCs/>
          <w:sz w:val="28"/>
          <w:szCs w:val="28"/>
          <w:lang w:val="en-ID"/>
        </w:rPr>
      </w:pPr>
    </w:p>
    <w:p w:rsidR="0051726F" w:rsidRDefault="0051726F" w:rsidP="0051726F">
      <w:pPr>
        <w:spacing w:after="0" w:line="480" w:lineRule="auto"/>
        <w:jc w:val="center"/>
        <w:rPr>
          <w:rFonts w:ascii="Times New Roman" w:hAnsi="Times New Roman" w:cs="Times New Roman"/>
          <w:b/>
          <w:bCs/>
          <w:sz w:val="28"/>
          <w:szCs w:val="28"/>
          <w:lang w:val="en-ID"/>
        </w:rPr>
      </w:pPr>
    </w:p>
    <w:p w:rsidR="0051726F" w:rsidRDefault="0051726F" w:rsidP="0051726F">
      <w:pPr>
        <w:spacing w:after="0" w:line="480" w:lineRule="auto"/>
        <w:jc w:val="center"/>
        <w:rPr>
          <w:rFonts w:ascii="Times New Roman" w:hAnsi="Times New Roman" w:cs="Times New Roman"/>
          <w:b/>
          <w:bCs/>
          <w:sz w:val="28"/>
          <w:szCs w:val="28"/>
          <w:lang w:val="en-ID"/>
        </w:rPr>
      </w:pPr>
    </w:p>
    <w:p w:rsidR="0051726F" w:rsidRDefault="0051726F" w:rsidP="0051726F">
      <w:pPr>
        <w:spacing w:after="0" w:line="480" w:lineRule="auto"/>
        <w:jc w:val="center"/>
        <w:rPr>
          <w:rFonts w:ascii="Times New Roman" w:hAnsi="Times New Roman" w:cs="Times New Roman"/>
          <w:b/>
          <w:bCs/>
          <w:sz w:val="28"/>
          <w:szCs w:val="28"/>
          <w:lang w:val="en-ID"/>
        </w:rPr>
      </w:pPr>
    </w:p>
    <w:p w:rsidR="0051726F" w:rsidRDefault="0051726F" w:rsidP="0051726F">
      <w:pPr>
        <w:spacing w:after="0" w:line="480" w:lineRule="auto"/>
        <w:jc w:val="center"/>
        <w:rPr>
          <w:rFonts w:ascii="Times New Roman" w:hAnsi="Times New Roman" w:cs="Times New Roman"/>
        </w:rPr>
      </w:pPr>
      <w:r>
        <w:rPr>
          <w:rFonts w:ascii="Times New Roman" w:hAnsi="Times New Roman" w:cs="Times New Roman"/>
          <w:b/>
          <w:bCs/>
          <w:sz w:val="28"/>
          <w:szCs w:val="28"/>
          <w:lang w:val="en-ID"/>
        </w:rPr>
        <w:lastRenderedPageBreak/>
        <w:t>RENCANA PELAKSANAAN PEMBELAJARAN (RPP)</w:t>
      </w:r>
    </w:p>
    <w:p w:rsidR="0051726F" w:rsidRDefault="0051726F" w:rsidP="0051726F">
      <w:pPr>
        <w:spacing w:after="0" w:line="480" w:lineRule="auto"/>
        <w:jc w:val="center"/>
        <w:rPr>
          <w:rFonts w:ascii="Times New Roman" w:hAnsi="Times New Roman" w:cs="Times New Roman"/>
          <w:b/>
          <w:bCs/>
          <w:sz w:val="28"/>
          <w:szCs w:val="28"/>
          <w:lang w:val="en-ID"/>
        </w:rPr>
      </w:pPr>
      <w:r>
        <w:rPr>
          <w:rFonts w:ascii="Times New Roman" w:hAnsi="Times New Roman" w:cs="Times New Roman"/>
          <w:b/>
          <w:bCs/>
          <w:sz w:val="28"/>
          <w:szCs w:val="28"/>
          <w:lang w:val="en-ID"/>
        </w:rPr>
        <w:t xml:space="preserve">SIKLUS </w:t>
      </w:r>
      <w:r>
        <w:rPr>
          <w:rFonts w:ascii="Times New Roman" w:hAnsi="Times New Roman" w:cs="Times New Roman"/>
          <w:b/>
          <w:bCs/>
          <w:sz w:val="28"/>
          <w:szCs w:val="28"/>
          <w:lang w:val="en-US"/>
        </w:rPr>
        <w:t xml:space="preserve">II </w:t>
      </w:r>
      <w:r>
        <w:rPr>
          <w:rFonts w:ascii="Times New Roman" w:hAnsi="Times New Roman" w:cs="Times New Roman"/>
          <w:b/>
          <w:bCs/>
          <w:sz w:val="28"/>
          <w:szCs w:val="28"/>
          <w:lang w:val="en-ID"/>
        </w:rPr>
        <w:t xml:space="preserve">(Pertemuan </w:t>
      </w:r>
      <w:r>
        <w:rPr>
          <w:rFonts w:ascii="Times New Roman" w:hAnsi="Times New Roman" w:cs="Times New Roman"/>
          <w:b/>
          <w:bCs/>
          <w:sz w:val="28"/>
          <w:szCs w:val="28"/>
          <w:lang w:val="en-US"/>
        </w:rPr>
        <w:t>1</w:t>
      </w:r>
      <w:r>
        <w:rPr>
          <w:rFonts w:ascii="Times New Roman" w:hAnsi="Times New Roman" w:cs="Times New Roman"/>
          <w:b/>
          <w:bCs/>
          <w:sz w:val="28"/>
          <w:szCs w:val="28"/>
          <w:lang w:val="en-ID"/>
        </w:rPr>
        <w:t>)</w:t>
      </w:r>
    </w:p>
    <w:p w:rsidR="0051726F" w:rsidRDefault="0051726F" w:rsidP="0051726F">
      <w:pPr>
        <w:spacing w:after="0" w:line="240" w:lineRule="auto"/>
        <w:jc w:val="center"/>
        <w:rPr>
          <w:rFonts w:ascii="Times New Roman" w:hAnsi="Times New Roman" w:cs="Times New Roman"/>
        </w:rPr>
      </w:pP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Satuan Pendidikan</w:t>
      </w:r>
      <w:r>
        <w:rPr>
          <w:rFonts w:ascii="Times New Roman" w:hAnsi="Times New Roman" w:cs="Times New Roman"/>
        </w:rPr>
        <w:tab/>
      </w:r>
      <w:r>
        <w:rPr>
          <w:rFonts w:ascii="Times New Roman" w:hAnsi="Times New Roman" w:cs="Times New Roman"/>
          <w:sz w:val="24"/>
          <w:szCs w:val="24"/>
          <w:lang w:val="en-ID"/>
        </w:rPr>
        <w:t xml:space="preserve">: SD </w:t>
      </w:r>
      <w:r>
        <w:rPr>
          <w:rFonts w:ascii="Times New Roman" w:hAnsi="Times New Roman" w:cs="Times New Roman"/>
          <w:sz w:val="24"/>
          <w:szCs w:val="24"/>
          <w:lang w:val="en-US"/>
        </w:rPr>
        <w:t>PAB 23 Patumbak</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Kelas / Semester</w:t>
      </w:r>
      <w:r>
        <w:rPr>
          <w:rFonts w:ascii="Times New Roman" w:hAnsi="Times New Roman" w:cs="Times New Roman"/>
        </w:rPr>
        <w:tab/>
      </w:r>
      <w:r>
        <w:rPr>
          <w:rFonts w:ascii="Times New Roman" w:hAnsi="Times New Roman" w:cs="Times New Roman"/>
          <w:sz w:val="24"/>
          <w:szCs w:val="24"/>
          <w:lang w:val="en-ID"/>
        </w:rPr>
        <w:t xml:space="preserve">: </w:t>
      </w:r>
      <w:proofErr w:type="gramStart"/>
      <w:r>
        <w:rPr>
          <w:rFonts w:ascii="Times New Roman" w:hAnsi="Times New Roman" w:cs="Times New Roman"/>
          <w:sz w:val="24"/>
          <w:szCs w:val="24"/>
        </w:rPr>
        <w:t xml:space="preserve">III </w:t>
      </w:r>
      <w:r>
        <w:rPr>
          <w:rFonts w:ascii="Times New Roman" w:hAnsi="Times New Roman" w:cs="Times New Roman"/>
          <w:sz w:val="24"/>
          <w:szCs w:val="24"/>
          <w:lang w:val="en-ID"/>
        </w:rPr>
        <w:t xml:space="preserve"> (</w:t>
      </w:r>
      <w:proofErr w:type="gramEnd"/>
      <w:r>
        <w:rPr>
          <w:rFonts w:ascii="Times New Roman" w:hAnsi="Times New Roman" w:cs="Times New Roman"/>
          <w:sz w:val="24"/>
          <w:szCs w:val="24"/>
        </w:rPr>
        <w:t>Tiga</w:t>
      </w:r>
      <w:r>
        <w:rPr>
          <w:rFonts w:ascii="Times New Roman" w:hAnsi="Times New Roman" w:cs="Times New Roman"/>
          <w:sz w:val="24"/>
          <w:szCs w:val="24"/>
          <w:lang w:val="en-ID"/>
        </w:rPr>
        <w:t xml:space="preserve">) / </w:t>
      </w:r>
      <w:r>
        <w:rPr>
          <w:rFonts w:ascii="Times New Roman" w:hAnsi="Times New Roman" w:cs="Times New Roman"/>
          <w:sz w:val="24"/>
          <w:szCs w:val="24"/>
          <w:lang w:val="en-US"/>
        </w:rPr>
        <w:t>2</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 xml:space="preserve">Tema </w:t>
      </w:r>
      <w:r>
        <w:rPr>
          <w:rFonts w:ascii="Times New Roman" w:hAnsi="Times New Roman" w:cs="Times New Roman"/>
          <w:sz w:val="24"/>
          <w:szCs w:val="24"/>
        </w:rPr>
        <w:t>8</w:t>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lang w:val="en-ID"/>
        </w:rPr>
        <w:t xml:space="preserve">: </w:t>
      </w:r>
      <w:r>
        <w:rPr>
          <w:rFonts w:ascii="Times New Roman" w:hAnsi="Times New Roman" w:cs="Times New Roman"/>
          <w:sz w:val="24"/>
          <w:szCs w:val="24"/>
          <w:lang w:val="en-US"/>
        </w:rPr>
        <w:t>Praja Muda Karana</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 xml:space="preserve">Sub Tema </w:t>
      </w:r>
      <w:r>
        <w:rPr>
          <w:rFonts w:ascii="Times New Roman" w:hAnsi="Times New Roman" w:cs="Times New Roman"/>
          <w:sz w:val="24"/>
          <w:szCs w:val="24"/>
          <w:lang w:val="en-US"/>
        </w:rPr>
        <w:t xml:space="preserve">2            </w:t>
      </w:r>
      <w:r>
        <w:rPr>
          <w:rFonts w:ascii="Times New Roman" w:hAnsi="Times New Roman" w:cs="Times New Roman"/>
        </w:rPr>
        <w:t xml:space="preserve">   </w:t>
      </w:r>
      <w:r>
        <w:rPr>
          <w:rFonts w:ascii="Times New Roman" w:hAnsi="Times New Roman" w:cs="Times New Roman"/>
          <w:sz w:val="24"/>
          <w:szCs w:val="24"/>
          <w:lang w:val="en-ID"/>
        </w:rPr>
        <w:t xml:space="preserve">: </w:t>
      </w:r>
      <w:r>
        <w:rPr>
          <w:rFonts w:ascii="Times New Roman" w:hAnsi="Times New Roman" w:cs="Times New Roman"/>
          <w:color w:val="000000"/>
          <w:lang w:val="pt-BR"/>
        </w:rPr>
        <w:t xml:space="preserve"> Aku Anak Mandiri</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Pembelajaran</w:t>
      </w:r>
      <w:r>
        <w:rPr>
          <w:rFonts w:ascii="Times New Roman" w:hAnsi="Times New Roman" w:cs="Times New Roman"/>
        </w:rPr>
        <w:tab/>
      </w:r>
      <w:r>
        <w:rPr>
          <w:rFonts w:ascii="Times New Roman" w:hAnsi="Times New Roman" w:cs="Times New Roman"/>
          <w:sz w:val="24"/>
          <w:szCs w:val="24"/>
          <w:lang w:val="en-ID"/>
        </w:rPr>
        <w:t xml:space="preserve">: </w:t>
      </w:r>
      <w:r>
        <w:rPr>
          <w:rFonts w:ascii="Times New Roman" w:hAnsi="Times New Roman" w:cs="Times New Roman"/>
          <w:sz w:val="24"/>
          <w:szCs w:val="24"/>
          <w:lang w:val="en-US"/>
        </w:rPr>
        <w:t>1</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Alokasi Waktu</w:t>
      </w:r>
      <w:r>
        <w:rPr>
          <w:rFonts w:ascii="Times New Roman" w:hAnsi="Times New Roman" w:cs="Times New Roman"/>
        </w:rPr>
        <w:tab/>
      </w:r>
      <w:r>
        <w:rPr>
          <w:rFonts w:ascii="Times New Roman" w:hAnsi="Times New Roman" w:cs="Times New Roman"/>
          <w:sz w:val="24"/>
          <w:szCs w:val="24"/>
          <w:lang w:val="en-ID"/>
        </w:rPr>
        <w:t>: 1 Pertemuan (6 × 35 menit)</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b/>
          <w:bCs/>
          <w:sz w:val="24"/>
          <w:szCs w:val="24"/>
        </w:rPr>
        <w:t xml:space="preserve">A. </w:t>
      </w:r>
      <w:r>
        <w:rPr>
          <w:rFonts w:ascii="Times New Roman" w:hAnsi="Times New Roman" w:cs="Times New Roman"/>
          <w:b/>
          <w:bCs/>
          <w:sz w:val="24"/>
          <w:szCs w:val="24"/>
          <w:lang w:val="en-ID"/>
        </w:rPr>
        <w:t>Kompetensi Inti (KI)</w:t>
      </w:r>
    </w:p>
    <w:p w:rsidR="0051726F" w:rsidRDefault="0051726F" w:rsidP="0051726F">
      <w:pPr>
        <w:tabs>
          <w:tab w:val="left" w:pos="567"/>
        </w:tabs>
        <w:spacing w:after="0" w:line="480" w:lineRule="auto"/>
        <w:ind w:left="709" w:hanging="709"/>
        <w:jc w:val="both"/>
        <w:rPr>
          <w:rFonts w:ascii="Times New Roman" w:hAnsi="Times New Roman" w:cs="Times New Roman"/>
        </w:rPr>
      </w:pPr>
      <w:r>
        <w:rPr>
          <w:rFonts w:ascii="Times New Roman" w:hAnsi="Times New Roman" w:cs="Times New Roman"/>
          <w:sz w:val="24"/>
          <w:szCs w:val="24"/>
          <w:lang w:val="en-ID"/>
        </w:rPr>
        <w:t>KI 1</w:t>
      </w:r>
      <w:r>
        <w:rPr>
          <w:rFonts w:ascii="Times New Roman" w:hAnsi="Times New Roman" w:cs="Times New Roman"/>
        </w:rPr>
        <w:tab/>
      </w:r>
      <w:r>
        <w:rPr>
          <w:rFonts w:ascii="Times New Roman" w:hAnsi="Times New Roman" w:cs="Times New Roman"/>
          <w:sz w:val="24"/>
          <w:szCs w:val="24"/>
          <w:lang w:val="en-ID"/>
        </w:rPr>
        <w:t xml:space="preserve">: Menerima dan menjalankan ajaran agama yang dianutnya </w:t>
      </w:r>
    </w:p>
    <w:p w:rsidR="0051726F" w:rsidRDefault="0051726F" w:rsidP="0051726F">
      <w:pPr>
        <w:tabs>
          <w:tab w:val="left" w:pos="567"/>
        </w:tabs>
        <w:spacing w:after="0" w:line="480" w:lineRule="auto"/>
        <w:ind w:left="709" w:hanging="709"/>
        <w:jc w:val="both"/>
        <w:rPr>
          <w:rFonts w:ascii="Times New Roman" w:hAnsi="Times New Roman" w:cs="Times New Roman"/>
        </w:rPr>
      </w:pPr>
      <w:r>
        <w:rPr>
          <w:rFonts w:ascii="Times New Roman" w:hAnsi="Times New Roman" w:cs="Times New Roman"/>
          <w:sz w:val="24"/>
          <w:szCs w:val="24"/>
          <w:lang w:val="en-ID"/>
        </w:rPr>
        <w:t>KI 2</w:t>
      </w:r>
      <w:r>
        <w:rPr>
          <w:rFonts w:ascii="Times New Roman" w:hAnsi="Times New Roman" w:cs="Times New Roman"/>
        </w:rPr>
        <w:tab/>
      </w:r>
      <w:r>
        <w:rPr>
          <w:rFonts w:ascii="Times New Roman" w:hAnsi="Times New Roman" w:cs="Times New Roman"/>
          <w:sz w:val="24"/>
          <w:szCs w:val="24"/>
          <w:lang w:val="en-ID"/>
        </w:rPr>
        <w:t>:</w:t>
      </w:r>
      <w:r>
        <w:rPr>
          <w:rFonts w:ascii="Times New Roman" w:hAnsi="Times New Roman" w:cs="Times New Roman"/>
          <w:sz w:val="24"/>
          <w:szCs w:val="24"/>
          <w:lang w:val="en-ID"/>
        </w:rPr>
        <w:tab/>
        <w:t>Memiliki perilaku jujur, disiplin, tanggung jawab, santun, peduli dan     percaya diri dalam berinteraksi dengan keluarga, teman, dan guru.</w:t>
      </w:r>
    </w:p>
    <w:p w:rsidR="0051726F" w:rsidRDefault="0051726F" w:rsidP="0051726F">
      <w:pPr>
        <w:tabs>
          <w:tab w:val="left" w:pos="567"/>
        </w:tabs>
        <w:spacing w:after="0" w:line="480" w:lineRule="auto"/>
        <w:ind w:left="709" w:hanging="709"/>
        <w:jc w:val="both"/>
        <w:rPr>
          <w:rFonts w:ascii="Times New Roman" w:hAnsi="Times New Roman" w:cs="Times New Roman"/>
        </w:rPr>
      </w:pPr>
      <w:r>
        <w:rPr>
          <w:rFonts w:ascii="Times New Roman" w:hAnsi="Times New Roman" w:cs="Times New Roman"/>
          <w:sz w:val="24"/>
          <w:szCs w:val="24"/>
          <w:lang w:val="en-ID"/>
        </w:rPr>
        <w:t>KI 3</w:t>
      </w:r>
      <w:r>
        <w:rPr>
          <w:rFonts w:ascii="Times New Roman" w:hAnsi="Times New Roman" w:cs="Times New Roman"/>
        </w:rPr>
        <w:tab/>
      </w:r>
      <w:r>
        <w:rPr>
          <w:rFonts w:ascii="Times New Roman" w:hAnsi="Times New Roman" w:cs="Times New Roman"/>
          <w:sz w:val="24"/>
          <w:szCs w:val="24"/>
          <w:lang w:val="en-ID"/>
        </w:rPr>
        <w:t>:</w:t>
      </w:r>
      <w:r>
        <w:rPr>
          <w:rFonts w:ascii="Times New Roman" w:hAnsi="Times New Roman" w:cs="Times New Roman"/>
          <w:sz w:val="24"/>
          <w:szCs w:val="24"/>
          <w:lang w:val="en-ID"/>
        </w:rPr>
        <w:tab/>
        <w:t xml:space="preserve">Memahami pengetahuan factual dengan cara mengamati </w:t>
      </w:r>
      <w:proofErr w:type="gramStart"/>
      <w:r>
        <w:rPr>
          <w:rFonts w:ascii="Times New Roman" w:hAnsi="Times New Roman" w:cs="Times New Roman"/>
          <w:sz w:val="24"/>
          <w:szCs w:val="24"/>
          <w:lang w:val="en-ID"/>
        </w:rPr>
        <w:t>( mendengar</w:t>
      </w:r>
      <w:proofErr w:type="gramEnd"/>
      <w:r>
        <w:rPr>
          <w:rFonts w:ascii="Times New Roman" w:hAnsi="Times New Roman" w:cs="Times New Roman"/>
          <w:sz w:val="24"/>
          <w:szCs w:val="24"/>
          <w:lang w:val="en-ID"/>
        </w:rPr>
        <w:t>, melihat, membaca) dan menanya berdasarkan rasa ingin tahu tentang dirinya, makhluk ciptaan Tuhan dan kegiatannya, dan benda-benda yang dijumpainya di rumah dan sekolah sekolah.</w:t>
      </w:r>
    </w:p>
    <w:p w:rsidR="0051726F" w:rsidRDefault="0051726F" w:rsidP="0051726F">
      <w:pPr>
        <w:tabs>
          <w:tab w:val="left" w:pos="567"/>
        </w:tabs>
        <w:spacing w:after="0" w:line="480" w:lineRule="auto"/>
        <w:ind w:left="709" w:hanging="709"/>
        <w:jc w:val="both"/>
        <w:rPr>
          <w:rFonts w:ascii="Times New Roman" w:hAnsi="Times New Roman" w:cs="Times New Roman"/>
          <w:sz w:val="24"/>
          <w:szCs w:val="24"/>
          <w:lang w:val="en-ID"/>
        </w:rPr>
      </w:pPr>
      <w:r>
        <w:rPr>
          <w:rFonts w:ascii="Times New Roman" w:hAnsi="Times New Roman" w:cs="Times New Roman"/>
          <w:sz w:val="24"/>
          <w:szCs w:val="24"/>
          <w:lang w:val="en-ID"/>
        </w:rPr>
        <w:t>KI 4</w:t>
      </w:r>
      <w:r>
        <w:rPr>
          <w:rFonts w:ascii="Times New Roman" w:hAnsi="Times New Roman" w:cs="Times New Roman"/>
        </w:rPr>
        <w:tab/>
      </w:r>
      <w:r>
        <w:rPr>
          <w:rFonts w:ascii="Times New Roman" w:hAnsi="Times New Roman" w:cs="Times New Roman"/>
          <w:sz w:val="24"/>
          <w:szCs w:val="24"/>
          <w:lang w:val="en-ID"/>
        </w:rPr>
        <w:t>:</w:t>
      </w:r>
      <w:r>
        <w:rPr>
          <w:rFonts w:ascii="Times New Roman" w:hAnsi="Times New Roman" w:cs="Times New Roman"/>
          <w:sz w:val="24"/>
          <w:szCs w:val="24"/>
          <w:lang w:val="en-ID"/>
        </w:rPr>
        <w:tab/>
        <w:t>Menyajikan pengetahuan factual dalam bahasa yang jelas dan logis dan sistematis, dalam karya yang estetis dalam gerakan yang mencerminkan anak sehat dan dalam tindakan yang mencerminkan perilaku anak beriman dan berakhlak mulia.</w:t>
      </w:r>
    </w:p>
    <w:p w:rsidR="0051726F" w:rsidRDefault="0051726F" w:rsidP="0051726F">
      <w:pPr>
        <w:tabs>
          <w:tab w:val="left" w:pos="567"/>
        </w:tabs>
        <w:spacing w:after="0" w:line="480" w:lineRule="auto"/>
        <w:ind w:left="709" w:hanging="709"/>
        <w:jc w:val="both"/>
        <w:rPr>
          <w:rFonts w:ascii="Times New Roman" w:hAnsi="Times New Roman" w:cs="Times New Roman"/>
          <w:sz w:val="24"/>
          <w:szCs w:val="24"/>
          <w:lang w:val="en-ID"/>
        </w:rPr>
      </w:pPr>
    </w:p>
    <w:p w:rsidR="0051726F" w:rsidRDefault="0051726F" w:rsidP="0051726F">
      <w:pPr>
        <w:tabs>
          <w:tab w:val="left" w:pos="567"/>
        </w:tabs>
        <w:spacing w:after="0" w:line="480" w:lineRule="auto"/>
        <w:ind w:left="709" w:hanging="709"/>
        <w:jc w:val="both"/>
        <w:rPr>
          <w:rFonts w:ascii="Times New Roman" w:hAnsi="Times New Roman" w:cs="Times New Roman"/>
          <w:sz w:val="24"/>
          <w:szCs w:val="24"/>
          <w:lang w:val="en-ID"/>
        </w:rPr>
      </w:pPr>
    </w:p>
    <w:p w:rsidR="0051726F" w:rsidRDefault="0051726F" w:rsidP="0051726F">
      <w:pPr>
        <w:tabs>
          <w:tab w:val="left" w:pos="567"/>
        </w:tabs>
        <w:spacing w:after="0" w:line="480" w:lineRule="auto"/>
        <w:ind w:left="709" w:hanging="709"/>
        <w:jc w:val="both"/>
        <w:rPr>
          <w:rFonts w:ascii="Times New Roman" w:hAnsi="Times New Roman" w:cs="Times New Roman"/>
        </w:rPr>
      </w:pP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b/>
          <w:bCs/>
          <w:sz w:val="24"/>
          <w:szCs w:val="24"/>
        </w:rPr>
        <w:lastRenderedPageBreak/>
        <w:t xml:space="preserve">B. </w:t>
      </w:r>
      <w:r>
        <w:rPr>
          <w:rFonts w:ascii="Times New Roman" w:hAnsi="Times New Roman" w:cs="Times New Roman"/>
          <w:b/>
          <w:bCs/>
          <w:sz w:val="24"/>
          <w:szCs w:val="24"/>
          <w:lang w:val="en-ID"/>
        </w:rPr>
        <w:t xml:space="preserve">Kompetensi Dasar (KD) dan Indikator </w:t>
      </w:r>
    </w:p>
    <w:p w:rsidR="0051726F" w:rsidRDefault="0051726F" w:rsidP="0051726F">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Muatan </w:t>
      </w:r>
      <w:r>
        <w:rPr>
          <w:rFonts w:ascii="Times New Roman" w:hAnsi="Times New Roman" w:cs="Times New Roman"/>
          <w:b/>
          <w:sz w:val="24"/>
          <w:szCs w:val="24"/>
          <w:lang w:val="en-US"/>
        </w:rPr>
        <w:t>Matematika</w:t>
      </w:r>
    </w:p>
    <w:tbl>
      <w:tblPr>
        <w:tblW w:w="0" w:type="auto"/>
        <w:tblLook w:val="04A0" w:firstRow="1" w:lastRow="0" w:firstColumn="1" w:lastColumn="0" w:noHBand="0" w:noVBand="1"/>
      </w:tblPr>
      <w:tblGrid>
        <w:gridCol w:w="3698"/>
        <w:gridCol w:w="4456"/>
      </w:tblGrid>
      <w:tr w:rsidR="0051726F" w:rsidTr="0047436E">
        <w:tc>
          <w:tcPr>
            <w:tcW w:w="369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 xml:space="preserve">Kompetensi </w:t>
            </w:r>
          </w:p>
        </w:tc>
        <w:tc>
          <w:tcPr>
            <w:tcW w:w="445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Indikator</w:t>
            </w:r>
          </w:p>
        </w:tc>
      </w:tr>
      <w:tr w:rsidR="0051726F" w:rsidTr="0047436E">
        <w:tc>
          <w:tcPr>
            <w:tcW w:w="369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lang w:val="en-US"/>
              </w:rPr>
              <w:t>3.13</w:t>
            </w:r>
            <w:r>
              <w:rPr>
                <w:rFonts w:ascii="Times New Roman" w:hAnsi="Times New Roman" w:cs="Times New Roman"/>
                <w:sz w:val="24"/>
                <w:szCs w:val="24"/>
                <w:lang w:val="en-US"/>
              </w:rPr>
              <w:tab/>
              <w:t>Menjelaskan data berkaitan dengan diri peserta didik yang disajikan dalamdiagram gambar</w:t>
            </w:r>
          </w:p>
        </w:tc>
        <w:tc>
          <w:tcPr>
            <w:tcW w:w="445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ind w:left="697" w:hanging="697"/>
              <w:jc w:val="both"/>
              <w:rPr>
                <w:rFonts w:ascii="Times New Roman" w:hAnsi="Times New Roman" w:cs="Times New Roman"/>
                <w:sz w:val="24"/>
                <w:szCs w:val="24"/>
              </w:rPr>
            </w:pPr>
            <w:r>
              <w:rPr>
                <w:rFonts w:ascii="Times New Roman" w:hAnsi="Times New Roman" w:cs="Times New Roman"/>
                <w:sz w:val="24"/>
                <w:szCs w:val="24"/>
                <w:lang w:val="en-US"/>
              </w:rPr>
              <w:t>3.13.1.</w:t>
            </w:r>
            <w:r>
              <w:rPr>
                <w:rFonts w:ascii="Times New Roman" w:hAnsi="Times New Roman" w:cs="Times New Roman"/>
                <w:sz w:val="24"/>
                <w:szCs w:val="24"/>
                <w:lang w:val="en-US"/>
              </w:rPr>
              <w:tab/>
              <w:t xml:space="preserve">Menganalisis data yang disajikan dalam diagram gambar. </w:t>
            </w:r>
          </w:p>
        </w:tc>
      </w:tr>
      <w:tr w:rsidR="0051726F" w:rsidTr="0047436E">
        <w:tc>
          <w:tcPr>
            <w:tcW w:w="369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lang w:val="en-US"/>
              </w:rPr>
              <w:t>4.13</w:t>
            </w:r>
            <w:r>
              <w:rPr>
                <w:rFonts w:ascii="Times New Roman" w:hAnsi="Times New Roman" w:cs="Times New Roman"/>
                <w:sz w:val="24"/>
                <w:szCs w:val="24"/>
                <w:lang w:val="en-US"/>
              </w:rPr>
              <w:tab/>
              <w:t>Menyajikan data berkaitan dengan diri peserta didik yang disajikan dalam diagram gambar.</w:t>
            </w:r>
          </w:p>
        </w:tc>
        <w:tc>
          <w:tcPr>
            <w:tcW w:w="445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ind w:left="697" w:hanging="697"/>
              <w:jc w:val="both"/>
              <w:rPr>
                <w:rFonts w:ascii="Times New Roman" w:hAnsi="Times New Roman" w:cs="Times New Roman"/>
                <w:sz w:val="24"/>
                <w:szCs w:val="24"/>
              </w:rPr>
            </w:pPr>
            <w:r>
              <w:rPr>
                <w:rFonts w:ascii="Times New Roman" w:hAnsi="Times New Roman" w:cs="Times New Roman"/>
                <w:sz w:val="24"/>
                <w:szCs w:val="24"/>
                <w:lang w:val="en-US"/>
              </w:rPr>
              <w:t>4.13.1.</w:t>
            </w:r>
            <w:r>
              <w:rPr>
                <w:rFonts w:ascii="Times New Roman" w:hAnsi="Times New Roman" w:cs="Times New Roman"/>
                <w:sz w:val="24"/>
                <w:szCs w:val="24"/>
                <w:lang w:val="en-US"/>
              </w:rPr>
              <w:tab/>
              <w:t xml:space="preserve">Memproyeksikan data dalam bentuk diagram gambar dengan benar. </w:t>
            </w:r>
          </w:p>
        </w:tc>
      </w:tr>
    </w:tbl>
    <w:p w:rsidR="0051726F" w:rsidRDefault="0051726F" w:rsidP="0051726F">
      <w:pPr>
        <w:spacing w:line="240" w:lineRule="auto"/>
        <w:jc w:val="both"/>
        <w:rPr>
          <w:rFonts w:ascii="Times New Roman" w:hAnsi="Times New Roman" w:cs="Times New Roman"/>
        </w:rPr>
      </w:pPr>
    </w:p>
    <w:p w:rsidR="0051726F" w:rsidRDefault="0051726F" w:rsidP="0051726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Muatan </w:t>
      </w:r>
      <w:r>
        <w:rPr>
          <w:rFonts w:ascii="Times New Roman" w:hAnsi="Times New Roman" w:cs="Times New Roman"/>
          <w:b/>
          <w:sz w:val="24"/>
          <w:szCs w:val="24"/>
          <w:lang w:val="en-US"/>
        </w:rPr>
        <w:t>SBdP</w:t>
      </w:r>
    </w:p>
    <w:tbl>
      <w:tblPr>
        <w:tblW w:w="0" w:type="auto"/>
        <w:tblLook w:val="04A0" w:firstRow="1" w:lastRow="0" w:firstColumn="1" w:lastColumn="0" w:noHBand="0" w:noVBand="1"/>
      </w:tblPr>
      <w:tblGrid>
        <w:gridCol w:w="3698"/>
        <w:gridCol w:w="4456"/>
      </w:tblGrid>
      <w:tr w:rsidR="0051726F" w:rsidTr="0047436E">
        <w:tc>
          <w:tcPr>
            <w:tcW w:w="369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Kompetensi</w:t>
            </w:r>
          </w:p>
        </w:tc>
        <w:tc>
          <w:tcPr>
            <w:tcW w:w="445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Indikator</w:t>
            </w:r>
          </w:p>
        </w:tc>
      </w:tr>
      <w:tr w:rsidR="0051726F" w:rsidTr="0047436E">
        <w:tc>
          <w:tcPr>
            <w:tcW w:w="369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3.4</w:t>
            </w:r>
            <w:r>
              <w:rPr>
                <w:rFonts w:ascii="Times New Roman" w:hAnsi="Times New Roman" w:cs="Times New Roman"/>
                <w:sz w:val="24"/>
                <w:szCs w:val="24"/>
                <w:lang w:val="en-US"/>
              </w:rPr>
              <w:tab/>
              <w:t>Mengidentifikasi ciri-ciri gabungan teknik potong, lipat, dan sambung dalam karya keterampilan.</w:t>
            </w:r>
          </w:p>
        </w:tc>
        <w:tc>
          <w:tcPr>
            <w:tcW w:w="445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ind w:left="697" w:hanging="697"/>
              <w:jc w:val="both"/>
              <w:rPr>
                <w:rFonts w:ascii="Times New Roman" w:hAnsi="Times New Roman" w:cs="Times New Roman"/>
                <w:sz w:val="24"/>
                <w:szCs w:val="24"/>
              </w:rPr>
            </w:pPr>
            <w:r>
              <w:rPr>
                <w:rFonts w:ascii="Times New Roman" w:hAnsi="Times New Roman" w:cs="Times New Roman"/>
                <w:sz w:val="24"/>
                <w:szCs w:val="24"/>
                <w:lang w:val="en-US"/>
              </w:rPr>
              <w:t xml:space="preserve">3.1.1. Membuat langkah-langkah gabungan teknik potong, lipat, dan sambung dalam karyaketerampilan dengan benar. </w:t>
            </w:r>
          </w:p>
        </w:tc>
      </w:tr>
      <w:tr w:rsidR="0051726F" w:rsidTr="0047436E">
        <w:tc>
          <w:tcPr>
            <w:tcW w:w="369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4.4</w:t>
            </w:r>
            <w:r>
              <w:rPr>
                <w:rFonts w:ascii="Times New Roman" w:hAnsi="Times New Roman" w:cs="Times New Roman"/>
                <w:sz w:val="24"/>
                <w:szCs w:val="24"/>
                <w:lang w:val="en-US"/>
              </w:rPr>
              <w:tab/>
              <w:t>Membuat karya keterampilan dengan gabungan teknik potong, lipat, dan/atau sambung</w:t>
            </w:r>
          </w:p>
        </w:tc>
        <w:tc>
          <w:tcPr>
            <w:tcW w:w="445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ind w:left="697" w:hanging="697"/>
              <w:jc w:val="both"/>
              <w:rPr>
                <w:rFonts w:ascii="Times New Roman" w:hAnsi="Times New Roman" w:cs="Times New Roman"/>
                <w:sz w:val="24"/>
                <w:szCs w:val="24"/>
              </w:rPr>
            </w:pPr>
            <w:r>
              <w:rPr>
                <w:rFonts w:ascii="Times New Roman" w:hAnsi="Times New Roman" w:cs="Times New Roman"/>
                <w:sz w:val="24"/>
                <w:szCs w:val="24"/>
                <w:lang w:val="en-US"/>
              </w:rPr>
              <w:t xml:space="preserve">4.3.1. Merancang pembuatan karya keterampilan dengan gabungan teknik potong, lipat, dan sambung dengan benar. </w:t>
            </w:r>
          </w:p>
        </w:tc>
      </w:tr>
    </w:tbl>
    <w:p w:rsidR="0051726F" w:rsidRDefault="0051726F" w:rsidP="0051726F">
      <w:pPr>
        <w:spacing w:line="480" w:lineRule="auto"/>
        <w:jc w:val="both"/>
        <w:rPr>
          <w:rFonts w:ascii="Times New Roman" w:hAnsi="Times New Roman" w:cs="Times New Roman"/>
          <w:b/>
          <w:bCs/>
          <w:sz w:val="24"/>
          <w:szCs w:val="24"/>
        </w:rPr>
      </w:pPr>
    </w:p>
    <w:p w:rsidR="0051726F" w:rsidRDefault="0051726F" w:rsidP="0051726F">
      <w:pPr>
        <w:spacing w:after="0" w:line="468" w:lineRule="auto"/>
        <w:jc w:val="both"/>
        <w:rPr>
          <w:rFonts w:ascii="Times New Roman" w:hAnsi="Times New Roman" w:cs="Times New Roman"/>
        </w:rPr>
      </w:pPr>
      <w:r>
        <w:rPr>
          <w:rFonts w:ascii="Times New Roman" w:hAnsi="Times New Roman" w:cs="Times New Roman"/>
          <w:b/>
          <w:bCs/>
          <w:sz w:val="24"/>
          <w:szCs w:val="24"/>
        </w:rPr>
        <w:t xml:space="preserve">C. </w:t>
      </w:r>
      <w:r>
        <w:rPr>
          <w:rFonts w:ascii="Times New Roman" w:hAnsi="Times New Roman" w:cs="Times New Roman"/>
          <w:b/>
          <w:bCs/>
          <w:sz w:val="24"/>
          <w:szCs w:val="24"/>
          <w:lang w:val="en-ID"/>
        </w:rPr>
        <w:t>Tujuan Pembelajaran</w:t>
      </w:r>
    </w:p>
    <w:p w:rsidR="0051726F" w:rsidRDefault="0051726F" w:rsidP="00E76B90">
      <w:pPr>
        <w:pStyle w:val="ListParagraph"/>
        <w:numPr>
          <w:ilvl w:val="0"/>
          <w:numId w:val="35"/>
        </w:numPr>
        <w:spacing w:after="0" w:line="468" w:lineRule="auto"/>
        <w:jc w:val="both"/>
        <w:rPr>
          <w:rFonts w:ascii="Times New Roman" w:hAnsi="Times New Roman" w:cs="Times New Roman"/>
        </w:rPr>
      </w:pPr>
      <w:r>
        <w:rPr>
          <w:rFonts w:ascii="Times New Roman" w:hAnsi="Times New Roman" w:cs="Times New Roman"/>
          <w:sz w:val="24"/>
          <w:szCs w:val="24"/>
          <w:lang w:val="en-US"/>
        </w:rPr>
        <w:t xml:space="preserve">Setelah membaca teks, siswa dapat menentukan arah mata angin dengan benar. </w:t>
      </w:r>
    </w:p>
    <w:p w:rsidR="0051726F" w:rsidRDefault="0051726F" w:rsidP="00E76B90">
      <w:pPr>
        <w:pStyle w:val="ListParagraph"/>
        <w:numPr>
          <w:ilvl w:val="0"/>
          <w:numId w:val="35"/>
        </w:numPr>
        <w:spacing w:after="0" w:line="468" w:lineRule="auto"/>
        <w:jc w:val="both"/>
        <w:rPr>
          <w:rFonts w:ascii="Times New Roman" w:hAnsi="Times New Roman" w:cs="Times New Roman"/>
        </w:rPr>
      </w:pPr>
      <w:r>
        <w:rPr>
          <w:rFonts w:ascii="Times New Roman" w:hAnsi="Times New Roman" w:cs="Times New Roman"/>
          <w:sz w:val="24"/>
          <w:szCs w:val="24"/>
          <w:lang w:val="en-US"/>
        </w:rPr>
        <w:t xml:space="preserve">Setelah membaca teks, siswa dapat menyusun kembali kata delapan arah mata angin dan pemanfaatannya dalam denah dengan tepat. </w:t>
      </w:r>
    </w:p>
    <w:p w:rsidR="0051726F" w:rsidRDefault="0051726F" w:rsidP="00E76B90">
      <w:pPr>
        <w:pStyle w:val="ListParagraph"/>
        <w:numPr>
          <w:ilvl w:val="0"/>
          <w:numId w:val="35"/>
        </w:numPr>
        <w:spacing w:after="0" w:line="468" w:lineRule="auto"/>
        <w:jc w:val="both"/>
        <w:rPr>
          <w:rFonts w:ascii="Times New Roman" w:hAnsi="Times New Roman" w:cs="Times New Roman"/>
        </w:rPr>
      </w:pPr>
      <w:r>
        <w:rPr>
          <w:rFonts w:ascii="Times New Roman" w:hAnsi="Times New Roman" w:cs="Times New Roman"/>
          <w:sz w:val="24"/>
          <w:szCs w:val="24"/>
          <w:lang w:val="en-US"/>
        </w:rPr>
        <w:t xml:space="preserve">Setelah mengamati gambar, siswa dapat menganalisis data dengan benar. </w:t>
      </w:r>
    </w:p>
    <w:p w:rsidR="0051726F" w:rsidRDefault="0051726F" w:rsidP="00E76B90">
      <w:pPr>
        <w:pStyle w:val="ListParagraph"/>
        <w:numPr>
          <w:ilvl w:val="0"/>
          <w:numId w:val="35"/>
        </w:numPr>
        <w:spacing w:after="0" w:line="468" w:lineRule="auto"/>
        <w:jc w:val="both"/>
        <w:rPr>
          <w:rFonts w:ascii="Times New Roman" w:hAnsi="Times New Roman" w:cs="Times New Roman"/>
        </w:rPr>
      </w:pPr>
      <w:r>
        <w:rPr>
          <w:rFonts w:ascii="Times New Roman" w:hAnsi="Times New Roman" w:cs="Times New Roman"/>
          <w:sz w:val="24"/>
          <w:szCs w:val="24"/>
          <w:lang w:val="en-US"/>
        </w:rPr>
        <w:t xml:space="preserve">Setelah mengamati data, siswa dapat memproyeksikan data dalam bentuk diagram gambar dengan benar. </w:t>
      </w:r>
    </w:p>
    <w:p w:rsidR="0051726F" w:rsidRDefault="0051726F" w:rsidP="00E76B90">
      <w:pPr>
        <w:pStyle w:val="ListParagraph"/>
        <w:numPr>
          <w:ilvl w:val="0"/>
          <w:numId w:val="35"/>
        </w:numPr>
        <w:spacing w:after="0" w:line="468" w:lineRule="auto"/>
        <w:jc w:val="both"/>
        <w:rPr>
          <w:rFonts w:ascii="Times New Roman" w:hAnsi="Times New Roman" w:cs="Times New Roman"/>
        </w:rPr>
      </w:pPr>
      <w:r>
        <w:rPr>
          <w:rFonts w:ascii="Times New Roman" w:hAnsi="Times New Roman" w:cs="Times New Roman"/>
          <w:sz w:val="24"/>
          <w:szCs w:val="24"/>
          <w:lang w:val="en-US"/>
        </w:rPr>
        <w:lastRenderedPageBreak/>
        <w:t xml:space="preserve">Setelah mengamati, siswa dapat membuat langkah-langkah gabungan teknik potong, lipat, dan sambung dalam karya keterampilan dengan benar. </w:t>
      </w:r>
    </w:p>
    <w:p w:rsidR="0051726F" w:rsidRDefault="0051726F" w:rsidP="00E76B90">
      <w:pPr>
        <w:pStyle w:val="ListParagraph"/>
        <w:numPr>
          <w:ilvl w:val="0"/>
          <w:numId w:val="35"/>
        </w:numPr>
        <w:spacing w:after="0" w:line="468" w:lineRule="auto"/>
        <w:jc w:val="both"/>
        <w:rPr>
          <w:rFonts w:ascii="Times New Roman" w:hAnsi="Times New Roman" w:cs="Times New Roman"/>
        </w:rPr>
      </w:pPr>
      <w:r>
        <w:rPr>
          <w:rFonts w:ascii="Times New Roman" w:hAnsi="Times New Roman" w:cs="Times New Roman"/>
          <w:sz w:val="24"/>
          <w:szCs w:val="24"/>
          <w:lang w:val="en-US"/>
        </w:rPr>
        <w:t xml:space="preserve">Setelah mengamati, siswa dapat merancang pembuatan karya keterampilan dengan gabungan teknik potong, lipat, dan sambung dengan benar. </w:t>
      </w:r>
    </w:p>
    <w:p w:rsidR="0051726F" w:rsidRDefault="0051726F" w:rsidP="0051726F">
      <w:pPr>
        <w:spacing w:after="0" w:line="468" w:lineRule="auto"/>
        <w:jc w:val="both"/>
        <w:rPr>
          <w:rFonts w:ascii="Times New Roman" w:hAnsi="Times New Roman" w:cs="Times New Roman"/>
        </w:rPr>
      </w:pPr>
      <w:r>
        <w:rPr>
          <w:rFonts w:ascii="Times New Roman" w:hAnsi="Times New Roman" w:cs="Times New Roman"/>
          <w:b/>
          <w:bCs/>
          <w:sz w:val="24"/>
          <w:szCs w:val="24"/>
        </w:rPr>
        <w:t xml:space="preserve">D. </w:t>
      </w:r>
      <w:r>
        <w:rPr>
          <w:rFonts w:ascii="Times New Roman" w:hAnsi="Times New Roman" w:cs="Times New Roman"/>
          <w:b/>
          <w:bCs/>
          <w:sz w:val="24"/>
          <w:szCs w:val="24"/>
          <w:lang w:val="en-ID"/>
        </w:rPr>
        <w:t>Materi Ajar</w:t>
      </w:r>
    </w:p>
    <w:p w:rsidR="0051726F" w:rsidRDefault="0051726F" w:rsidP="00E76B90">
      <w:pPr>
        <w:pStyle w:val="ListParagraph"/>
        <w:numPr>
          <w:ilvl w:val="0"/>
          <w:numId w:val="73"/>
        </w:numPr>
        <w:spacing w:after="0" w:line="468" w:lineRule="auto"/>
        <w:jc w:val="both"/>
        <w:rPr>
          <w:rFonts w:ascii="Times New Roman" w:hAnsi="Times New Roman" w:cs="Times New Roman"/>
          <w:sz w:val="24"/>
          <w:szCs w:val="24"/>
        </w:rPr>
      </w:pPr>
      <w:r>
        <w:rPr>
          <w:rFonts w:ascii="Times New Roman" w:hAnsi="Times New Roman" w:cs="Times New Roman"/>
          <w:sz w:val="24"/>
          <w:szCs w:val="24"/>
          <w:lang w:val="en-US"/>
        </w:rPr>
        <w:t>Menentukan Arah Mata Angin</w:t>
      </w:r>
    </w:p>
    <w:p w:rsidR="0051726F" w:rsidRDefault="0051726F" w:rsidP="00E76B90">
      <w:pPr>
        <w:pStyle w:val="ListParagraph"/>
        <w:numPr>
          <w:ilvl w:val="0"/>
          <w:numId w:val="73"/>
        </w:numPr>
        <w:spacing w:after="0" w:line="468" w:lineRule="auto"/>
        <w:jc w:val="both"/>
        <w:rPr>
          <w:rFonts w:ascii="Times New Roman" w:hAnsi="Times New Roman" w:cs="Times New Roman"/>
          <w:sz w:val="24"/>
          <w:szCs w:val="24"/>
        </w:rPr>
      </w:pPr>
      <w:r>
        <w:rPr>
          <w:rFonts w:ascii="Times New Roman" w:hAnsi="Times New Roman" w:cs="Times New Roman"/>
          <w:sz w:val="24"/>
          <w:szCs w:val="24"/>
          <w:lang w:val="en-US"/>
        </w:rPr>
        <w:t>Menginterpretasikan data</w:t>
      </w:r>
    </w:p>
    <w:p w:rsidR="0051726F" w:rsidRDefault="0051726F" w:rsidP="00E76B90">
      <w:pPr>
        <w:pStyle w:val="ListParagraph"/>
        <w:numPr>
          <w:ilvl w:val="0"/>
          <w:numId w:val="73"/>
        </w:numPr>
        <w:spacing w:after="0" w:line="468" w:lineRule="auto"/>
        <w:jc w:val="both"/>
        <w:rPr>
          <w:rFonts w:ascii="Times New Roman" w:hAnsi="Times New Roman" w:cs="Times New Roman"/>
          <w:sz w:val="24"/>
          <w:szCs w:val="24"/>
        </w:rPr>
      </w:pPr>
      <w:r>
        <w:rPr>
          <w:rFonts w:ascii="Times New Roman" w:hAnsi="Times New Roman" w:cs="Times New Roman"/>
          <w:sz w:val="24"/>
          <w:szCs w:val="24"/>
          <w:lang w:val="en-US"/>
        </w:rPr>
        <w:t>Diagram Gambar</w:t>
      </w:r>
    </w:p>
    <w:p w:rsidR="0051726F" w:rsidRDefault="0051726F" w:rsidP="00E76B90">
      <w:pPr>
        <w:pStyle w:val="ListParagraph"/>
        <w:numPr>
          <w:ilvl w:val="0"/>
          <w:numId w:val="73"/>
        </w:numPr>
        <w:spacing w:after="0" w:line="468" w:lineRule="auto"/>
        <w:jc w:val="both"/>
        <w:rPr>
          <w:rFonts w:ascii="Times New Roman" w:hAnsi="Times New Roman" w:cs="Times New Roman"/>
          <w:sz w:val="24"/>
          <w:szCs w:val="24"/>
        </w:rPr>
      </w:pPr>
      <w:r>
        <w:rPr>
          <w:rFonts w:ascii="Times New Roman" w:hAnsi="Times New Roman" w:cs="Times New Roman"/>
          <w:sz w:val="24"/>
          <w:szCs w:val="24"/>
          <w:lang w:val="en-US"/>
        </w:rPr>
        <w:t>Teknik potong, lipat, dan sambung</w:t>
      </w:r>
    </w:p>
    <w:p w:rsidR="0051726F" w:rsidRDefault="0051726F" w:rsidP="0051726F">
      <w:pPr>
        <w:spacing w:after="0" w:line="468" w:lineRule="auto"/>
        <w:jc w:val="both"/>
        <w:rPr>
          <w:rFonts w:ascii="Times New Roman" w:hAnsi="Times New Roman" w:cs="Times New Roman"/>
        </w:rPr>
      </w:pPr>
      <w:r>
        <w:rPr>
          <w:rFonts w:ascii="Times New Roman" w:hAnsi="Times New Roman" w:cs="Times New Roman"/>
          <w:b/>
          <w:bCs/>
          <w:sz w:val="24"/>
          <w:szCs w:val="24"/>
        </w:rPr>
        <w:t xml:space="preserve">E. </w:t>
      </w:r>
      <w:r>
        <w:rPr>
          <w:rFonts w:ascii="Times New Roman" w:hAnsi="Times New Roman" w:cs="Times New Roman"/>
          <w:b/>
          <w:bCs/>
          <w:sz w:val="24"/>
          <w:szCs w:val="24"/>
          <w:lang w:val="en-ID"/>
        </w:rPr>
        <w:t>Metode Pembelajaran</w:t>
      </w:r>
    </w:p>
    <w:p w:rsidR="0051726F" w:rsidRDefault="0051726F" w:rsidP="00E76B90">
      <w:pPr>
        <w:pStyle w:val="ListParagraph"/>
        <w:numPr>
          <w:ilvl w:val="0"/>
          <w:numId w:val="24"/>
        </w:numPr>
        <w:spacing w:after="0" w:line="468" w:lineRule="auto"/>
        <w:jc w:val="both"/>
        <w:rPr>
          <w:rFonts w:ascii="Times New Roman" w:hAnsi="Times New Roman" w:cs="Times New Roman"/>
        </w:rPr>
      </w:pPr>
      <w:r>
        <w:rPr>
          <w:rFonts w:ascii="Times New Roman" w:hAnsi="Times New Roman" w:cs="Times New Roman"/>
          <w:sz w:val="24"/>
          <w:szCs w:val="24"/>
          <w:lang w:val="en-ID"/>
        </w:rPr>
        <w:t>Pendekatan</w:t>
      </w:r>
      <w:r>
        <w:rPr>
          <w:rFonts w:ascii="Times New Roman" w:hAnsi="Times New Roman" w:cs="Times New Roman"/>
        </w:rPr>
        <w:tab/>
      </w:r>
      <w:r>
        <w:rPr>
          <w:rFonts w:ascii="Times New Roman" w:hAnsi="Times New Roman" w:cs="Times New Roman"/>
          <w:sz w:val="24"/>
          <w:szCs w:val="24"/>
          <w:lang w:val="en-ID"/>
        </w:rPr>
        <w:t>: Tematik dan Saintifik</w:t>
      </w:r>
    </w:p>
    <w:p w:rsidR="0051726F" w:rsidRDefault="0051726F" w:rsidP="00E76B90">
      <w:pPr>
        <w:pStyle w:val="ListParagraph"/>
        <w:numPr>
          <w:ilvl w:val="0"/>
          <w:numId w:val="24"/>
        </w:numPr>
        <w:spacing w:after="0" w:line="468" w:lineRule="auto"/>
        <w:jc w:val="both"/>
        <w:rPr>
          <w:rFonts w:ascii="Times New Roman" w:hAnsi="Times New Roman" w:cs="Times New Roman"/>
        </w:rPr>
      </w:pPr>
      <w:r>
        <w:rPr>
          <w:rFonts w:ascii="Times New Roman" w:hAnsi="Times New Roman" w:cs="Times New Roman"/>
          <w:sz w:val="24"/>
          <w:szCs w:val="24"/>
          <w:lang w:val="en-ID"/>
        </w:rPr>
        <w:t>Metode</w:t>
      </w:r>
      <w:r>
        <w:rPr>
          <w:rFonts w:ascii="Times New Roman" w:hAnsi="Times New Roman" w:cs="Times New Roman"/>
        </w:rPr>
        <w:tab/>
      </w:r>
      <w:r>
        <w:rPr>
          <w:rFonts w:ascii="Times New Roman" w:hAnsi="Times New Roman" w:cs="Times New Roman"/>
          <w:sz w:val="24"/>
          <w:szCs w:val="24"/>
          <w:lang w:val="en-ID"/>
        </w:rPr>
        <w:t xml:space="preserve">: Kelompok, Diskusi, Tanya Jawab, Penugasan </w:t>
      </w:r>
    </w:p>
    <w:p w:rsidR="0051726F" w:rsidRDefault="0051726F" w:rsidP="0051726F">
      <w:pPr>
        <w:spacing w:after="0" w:line="468" w:lineRule="auto"/>
        <w:jc w:val="both"/>
        <w:rPr>
          <w:rFonts w:ascii="Times New Roman" w:hAnsi="Times New Roman" w:cs="Times New Roman"/>
        </w:rPr>
      </w:pPr>
      <w:r>
        <w:rPr>
          <w:rFonts w:ascii="Times New Roman" w:hAnsi="Times New Roman" w:cs="Times New Roman"/>
          <w:b/>
          <w:bCs/>
          <w:sz w:val="24"/>
          <w:szCs w:val="24"/>
        </w:rPr>
        <w:t xml:space="preserve">F. </w:t>
      </w:r>
      <w:r>
        <w:rPr>
          <w:rFonts w:ascii="Times New Roman" w:hAnsi="Times New Roman" w:cs="Times New Roman"/>
          <w:b/>
          <w:bCs/>
          <w:sz w:val="24"/>
          <w:szCs w:val="24"/>
          <w:lang w:val="en-ID"/>
        </w:rPr>
        <w:t>Sumber &amp; Media Pembelajaran</w:t>
      </w:r>
    </w:p>
    <w:p w:rsidR="0051726F" w:rsidRDefault="0051726F" w:rsidP="00E76B90">
      <w:pPr>
        <w:pStyle w:val="ListParagraph"/>
        <w:numPr>
          <w:ilvl w:val="0"/>
          <w:numId w:val="25"/>
        </w:numPr>
        <w:spacing w:after="0" w:line="468" w:lineRule="auto"/>
        <w:rPr>
          <w:rFonts w:ascii="Times New Roman" w:hAnsi="Times New Roman" w:cs="Times New Roman"/>
        </w:rPr>
      </w:pPr>
      <w:r>
        <w:rPr>
          <w:rFonts w:ascii="Times New Roman" w:hAnsi="Times New Roman" w:cs="Times New Roman"/>
          <w:sz w:val="24"/>
          <w:szCs w:val="24"/>
          <w:lang w:val="en-US"/>
        </w:rPr>
        <w:t xml:space="preserve">Buku Pedoman Guru Tema 8 Kelas 3 dan Buku Siswa Tema 8 Kelas 3 (Buku Tematik </w:t>
      </w:r>
    </w:p>
    <w:p w:rsidR="0051726F" w:rsidRDefault="0051726F" w:rsidP="00E76B90">
      <w:pPr>
        <w:pStyle w:val="ListParagraph"/>
        <w:numPr>
          <w:ilvl w:val="0"/>
          <w:numId w:val="25"/>
        </w:numPr>
        <w:spacing w:line="480" w:lineRule="auto"/>
        <w:rPr>
          <w:rFonts w:ascii="Times New Roman" w:hAnsi="Times New Roman" w:cs="Times New Roman"/>
        </w:rPr>
      </w:pPr>
      <w:r>
        <w:rPr>
          <w:rFonts w:ascii="Times New Roman" w:hAnsi="Times New Roman" w:cs="Times New Roman"/>
          <w:sz w:val="24"/>
          <w:szCs w:val="24"/>
          <w:lang w:val="en-US"/>
        </w:rPr>
        <w:t xml:space="preserve">Terpadu Kurikulum 2013, Jakarta: </w:t>
      </w:r>
      <w:proofErr w:type="gramStart"/>
      <w:r>
        <w:rPr>
          <w:rFonts w:ascii="Times New Roman" w:hAnsi="Times New Roman" w:cs="Times New Roman"/>
          <w:sz w:val="24"/>
          <w:szCs w:val="24"/>
          <w:lang w:val="en-US"/>
        </w:rPr>
        <w:t>Kementerian  Pendidikan</w:t>
      </w:r>
      <w:proofErr w:type="gramEnd"/>
      <w:r>
        <w:rPr>
          <w:rFonts w:ascii="Times New Roman" w:hAnsi="Times New Roman" w:cs="Times New Roman"/>
          <w:sz w:val="24"/>
          <w:szCs w:val="24"/>
          <w:lang w:val="en-US"/>
        </w:rPr>
        <w:t xml:space="preserve"> dan Kebudayaan, 2018). </w:t>
      </w:r>
    </w:p>
    <w:p w:rsidR="0051726F" w:rsidRDefault="0051726F" w:rsidP="00E76B90">
      <w:pPr>
        <w:pStyle w:val="ListParagraph"/>
        <w:numPr>
          <w:ilvl w:val="0"/>
          <w:numId w:val="25"/>
        </w:numPr>
        <w:spacing w:line="480" w:lineRule="auto"/>
        <w:rPr>
          <w:rFonts w:ascii="Times New Roman" w:hAnsi="Times New Roman" w:cs="Times New Roman"/>
        </w:rPr>
      </w:pPr>
      <w:proofErr w:type="gramStart"/>
      <w:r>
        <w:rPr>
          <w:rFonts w:ascii="Times New Roman" w:hAnsi="Times New Roman" w:cs="Times New Roman"/>
          <w:sz w:val="24"/>
          <w:szCs w:val="24"/>
          <w:lang w:val="en-US"/>
        </w:rPr>
        <w:t>Cetakan  model</w:t>
      </w:r>
      <w:proofErr w:type="gramEnd"/>
      <w:r>
        <w:rPr>
          <w:rFonts w:ascii="Times New Roman" w:hAnsi="Times New Roman" w:cs="Times New Roman"/>
          <w:sz w:val="24"/>
          <w:szCs w:val="24"/>
          <w:lang w:val="en-US"/>
        </w:rPr>
        <w:t xml:space="preserve">  rumah-rumahan atau Maket.</w:t>
      </w:r>
    </w:p>
    <w:p w:rsidR="0051726F" w:rsidRDefault="0051726F" w:rsidP="00E76B90">
      <w:pPr>
        <w:pStyle w:val="ListParagraph"/>
        <w:numPr>
          <w:ilvl w:val="0"/>
          <w:numId w:val="25"/>
        </w:numPr>
        <w:spacing w:line="480" w:lineRule="auto"/>
        <w:rPr>
          <w:rFonts w:ascii="Times New Roman" w:hAnsi="Times New Roman" w:cs="Times New Roman"/>
        </w:rPr>
      </w:pPr>
      <w:r>
        <w:rPr>
          <w:rFonts w:ascii="Times New Roman" w:hAnsi="Times New Roman" w:cs="Times New Roman"/>
          <w:sz w:val="24"/>
          <w:szCs w:val="24"/>
          <w:lang w:val="en-US"/>
        </w:rPr>
        <w:t xml:space="preserve">Link lagu “Arah Mata Angin” </w:t>
      </w:r>
      <w:hyperlink r:id="rId11" w:history="1">
        <w:r>
          <w:rPr>
            <w:rStyle w:val="Hyperlink"/>
            <w:rFonts w:ascii="Times New Roman" w:hAnsi="Times New Roman" w:cs="Times New Roman"/>
            <w:sz w:val="24"/>
            <w:szCs w:val="24"/>
            <w:lang w:val="en-US"/>
          </w:rPr>
          <w:t>https://www.youtube.com/watch?v=xh3AeJTsXzc</w:t>
        </w:r>
      </w:hyperlink>
    </w:p>
    <w:p w:rsidR="0051726F" w:rsidRDefault="0051726F" w:rsidP="0051726F">
      <w:pPr>
        <w:spacing w:line="480" w:lineRule="auto"/>
        <w:rPr>
          <w:rFonts w:ascii="Times New Roman" w:hAnsi="Times New Roman" w:cs="Times New Roman"/>
          <w:lang w:val="en-US"/>
        </w:rPr>
      </w:pPr>
    </w:p>
    <w:p w:rsidR="0051726F" w:rsidRDefault="0051726F" w:rsidP="0051726F">
      <w:pPr>
        <w:spacing w:line="480" w:lineRule="auto"/>
        <w:rPr>
          <w:rFonts w:ascii="Times New Roman" w:hAnsi="Times New Roman" w:cs="Times New Roman"/>
          <w:lang w:val="en-US"/>
        </w:rPr>
      </w:pP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b/>
          <w:bCs/>
          <w:sz w:val="24"/>
          <w:szCs w:val="24"/>
          <w:lang w:val="en-ID"/>
        </w:rPr>
        <w:lastRenderedPageBreak/>
        <w:t>Kegiatan Pembelajaran</w:t>
      </w:r>
    </w:p>
    <w:tbl>
      <w:tblPr>
        <w:tblW w:w="0" w:type="auto"/>
        <w:tblLook w:val="04A0" w:firstRow="1" w:lastRow="0" w:firstColumn="1" w:lastColumn="0" w:noHBand="0" w:noVBand="1"/>
      </w:tblPr>
      <w:tblGrid>
        <w:gridCol w:w="1616"/>
        <w:gridCol w:w="5296"/>
        <w:gridCol w:w="1240"/>
      </w:tblGrid>
      <w:tr w:rsidR="0051726F" w:rsidTr="0047436E">
        <w:tc>
          <w:tcPr>
            <w:tcW w:w="161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 xml:space="preserve">Kegiatan </w:t>
            </w:r>
          </w:p>
        </w:tc>
        <w:tc>
          <w:tcPr>
            <w:tcW w:w="529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Deskripsi Kegiatan</w:t>
            </w:r>
          </w:p>
        </w:tc>
        <w:tc>
          <w:tcPr>
            <w:tcW w:w="124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Alokasi Waktu</w:t>
            </w:r>
          </w:p>
        </w:tc>
      </w:tr>
      <w:tr w:rsidR="0051726F" w:rsidTr="0047436E">
        <w:tc>
          <w:tcPr>
            <w:tcW w:w="161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r>
              <w:rPr>
                <w:rFonts w:ascii="Times New Roman" w:hAnsi="Times New Roman" w:cs="Times New Roman"/>
                <w:b/>
                <w:bCs/>
                <w:sz w:val="24"/>
                <w:szCs w:val="24"/>
                <w:lang w:val="en-ID"/>
              </w:rPr>
              <w:t xml:space="preserve">Pendahuluan </w:t>
            </w:r>
          </w:p>
        </w:tc>
        <w:tc>
          <w:tcPr>
            <w:tcW w:w="5296" w:type="dxa"/>
            <w:tcBorders>
              <w:top w:val="single" w:sz="4" w:space="0" w:color="auto"/>
              <w:left w:val="single" w:sz="4" w:space="0" w:color="auto"/>
              <w:bottom w:val="single" w:sz="4" w:space="0" w:color="auto"/>
              <w:right w:val="single" w:sz="4" w:space="0" w:color="auto"/>
            </w:tcBorders>
          </w:tcPr>
          <w:p w:rsidR="0051726F" w:rsidRDefault="0051726F" w:rsidP="00E76B90">
            <w:pPr>
              <w:pStyle w:val="ListParagraph"/>
              <w:numPr>
                <w:ilvl w:val="0"/>
                <w:numId w:val="70"/>
              </w:numPr>
              <w:spacing w:after="0" w:line="240" w:lineRule="auto"/>
              <w:jc w:val="both"/>
              <w:rPr>
                <w:rFonts w:ascii="Times New Roman" w:hAnsi="Times New Roman" w:cs="Times New Roman"/>
              </w:rPr>
            </w:pPr>
            <w:r>
              <w:rPr>
                <w:rFonts w:ascii="Times New Roman" w:hAnsi="Times New Roman" w:cs="Times New Roman"/>
                <w:sz w:val="24"/>
                <w:szCs w:val="24"/>
              </w:rPr>
              <w:t>G</w:t>
            </w:r>
            <w:r>
              <w:rPr>
                <w:rFonts w:ascii="Times New Roman" w:hAnsi="Times New Roman" w:cs="Times New Roman"/>
                <w:sz w:val="24"/>
                <w:szCs w:val="24"/>
                <w:lang w:val="en-ID"/>
              </w:rPr>
              <w:t>uru memberikan salam dan menanyakan kabar kesemua siswa.</w:t>
            </w:r>
          </w:p>
          <w:p w:rsidR="0051726F" w:rsidRDefault="0051726F" w:rsidP="00E76B90">
            <w:pPr>
              <w:pStyle w:val="ListParagraph"/>
              <w:numPr>
                <w:ilvl w:val="0"/>
                <w:numId w:val="70"/>
              </w:numPr>
              <w:spacing w:after="0" w:line="240" w:lineRule="auto"/>
              <w:jc w:val="both"/>
              <w:rPr>
                <w:rFonts w:ascii="Times New Roman" w:hAnsi="Times New Roman" w:cs="Times New Roman"/>
              </w:rPr>
            </w:pPr>
            <w:r>
              <w:rPr>
                <w:rFonts w:ascii="Times New Roman" w:hAnsi="Times New Roman" w:cs="Times New Roman"/>
                <w:sz w:val="24"/>
                <w:szCs w:val="24"/>
                <w:lang w:val="en-ID"/>
              </w:rPr>
              <w:t xml:space="preserve">Guru </w:t>
            </w:r>
            <w:proofErr w:type="gramStart"/>
            <w:r>
              <w:rPr>
                <w:rFonts w:ascii="Times New Roman" w:hAnsi="Times New Roman" w:cs="Times New Roman"/>
                <w:sz w:val="24"/>
                <w:szCs w:val="24"/>
                <w:lang w:val="en-ID"/>
              </w:rPr>
              <w:t>mengajak</w:t>
            </w:r>
            <w:proofErr w:type="gramEnd"/>
            <w:r>
              <w:rPr>
                <w:rFonts w:ascii="Times New Roman" w:hAnsi="Times New Roman" w:cs="Times New Roman"/>
                <w:sz w:val="24"/>
                <w:szCs w:val="24"/>
                <w:lang w:val="en-ID"/>
              </w:rPr>
              <w:t xml:space="preserve"> siswa berdoa menurut agama dan kepercayaan masing-masing.</w:t>
            </w:r>
          </w:p>
          <w:p w:rsidR="0051726F" w:rsidRDefault="0051726F" w:rsidP="00E76B90">
            <w:pPr>
              <w:pStyle w:val="ListParagraph"/>
              <w:numPr>
                <w:ilvl w:val="0"/>
                <w:numId w:val="70"/>
              </w:numPr>
              <w:spacing w:after="0" w:line="240" w:lineRule="auto"/>
              <w:jc w:val="both"/>
              <w:rPr>
                <w:rFonts w:ascii="Times New Roman" w:hAnsi="Times New Roman" w:cs="Times New Roman"/>
              </w:rPr>
            </w:pPr>
            <w:r>
              <w:rPr>
                <w:rFonts w:ascii="Times New Roman" w:hAnsi="Times New Roman" w:cs="Times New Roman"/>
                <w:sz w:val="24"/>
                <w:szCs w:val="24"/>
                <w:lang w:val="en-ID"/>
              </w:rPr>
              <w:t xml:space="preserve">Guru </w:t>
            </w:r>
            <w:proofErr w:type="gramStart"/>
            <w:r>
              <w:rPr>
                <w:rFonts w:ascii="Times New Roman" w:hAnsi="Times New Roman" w:cs="Times New Roman"/>
                <w:sz w:val="24"/>
                <w:szCs w:val="24"/>
                <w:lang w:val="en-ID"/>
              </w:rPr>
              <w:t>mengecek</w:t>
            </w:r>
            <w:proofErr w:type="gramEnd"/>
            <w:r>
              <w:rPr>
                <w:rFonts w:ascii="Times New Roman" w:hAnsi="Times New Roman" w:cs="Times New Roman"/>
                <w:sz w:val="24"/>
                <w:szCs w:val="24"/>
                <w:lang w:val="en-ID"/>
              </w:rPr>
              <w:t xml:space="preserve"> siswa melalui absensi, dan juga memeriksa kerapihan pakaian, posisi tempat duduk disesuaikan dengan kegiatan pembelajaran.</w:t>
            </w:r>
          </w:p>
          <w:p w:rsidR="0051726F" w:rsidRDefault="0051726F" w:rsidP="00E76B90">
            <w:pPr>
              <w:pStyle w:val="ListParagraph"/>
              <w:numPr>
                <w:ilvl w:val="0"/>
                <w:numId w:val="70"/>
              </w:num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Guru </w:t>
            </w:r>
            <w:proofErr w:type="gramStart"/>
            <w:r>
              <w:rPr>
                <w:rFonts w:ascii="Times New Roman" w:hAnsi="Times New Roman" w:cs="Times New Roman"/>
                <w:sz w:val="24"/>
                <w:szCs w:val="24"/>
                <w:lang w:val="en-ID"/>
              </w:rPr>
              <w:t>membagi</w:t>
            </w:r>
            <w:proofErr w:type="gramEnd"/>
            <w:r>
              <w:rPr>
                <w:rFonts w:ascii="Times New Roman" w:hAnsi="Times New Roman" w:cs="Times New Roman"/>
                <w:sz w:val="24"/>
                <w:szCs w:val="24"/>
                <w:lang w:val="en-ID"/>
              </w:rPr>
              <w:t xml:space="preserve"> siswa menjadi beberapa kelompok kecil.</w:t>
            </w:r>
          </w:p>
          <w:p w:rsidR="0051726F" w:rsidRDefault="0051726F" w:rsidP="00E76B90">
            <w:pPr>
              <w:pStyle w:val="ListParagraph"/>
              <w:numPr>
                <w:ilvl w:val="0"/>
                <w:numId w:val="70"/>
              </w:num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Guru </w:t>
            </w:r>
            <w:proofErr w:type="gramStart"/>
            <w:r>
              <w:rPr>
                <w:rFonts w:ascii="Times New Roman" w:hAnsi="Times New Roman" w:cs="Times New Roman"/>
                <w:sz w:val="24"/>
                <w:szCs w:val="24"/>
                <w:lang w:val="en-ID"/>
              </w:rPr>
              <w:t>memberi</w:t>
            </w:r>
            <w:proofErr w:type="gramEnd"/>
            <w:r>
              <w:rPr>
                <w:rFonts w:ascii="Times New Roman" w:hAnsi="Times New Roman" w:cs="Times New Roman"/>
                <w:sz w:val="24"/>
                <w:szCs w:val="24"/>
                <w:lang w:val="en-ID"/>
              </w:rPr>
              <w:t xml:space="preserve"> tahu tujuan dan manfaat pembelajaran pada hari ini.</w:t>
            </w:r>
          </w:p>
          <w:p w:rsidR="0051726F" w:rsidRDefault="0051726F" w:rsidP="00E76B90">
            <w:pPr>
              <w:pStyle w:val="ListParagraph"/>
              <w:numPr>
                <w:ilvl w:val="0"/>
                <w:numId w:val="62"/>
              </w:numPr>
              <w:spacing w:after="0" w:line="240" w:lineRule="auto"/>
              <w:jc w:val="both"/>
              <w:rPr>
                <w:rFonts w:ascii="Times New Roman" w:hAnsi="Times New Roman" w:cs="Times New Roman"/>
              </w:rPr>
            </w:pPr>
            <w:r>
              <w:rPr>
                <w:rFonts w:ascii="Times New Roman" w:hAnsi="Times New Roman" w:cs="Times New Roman"/>
                <w:sz w:val="24"/>
                <w:szCs w:val="24"/>
                <w:lang w:val="en-ID"/>
              </w:rPr>
              <w:t xml:space="preserve">Guru memberi tahu tema yang </w:t>
            </w:r>
            <w:proofErr w:type="gramStart"/>
            <w:r>
              <w:rPr>
                <w:rFonts w:ascii="Times New Roman" w:hAnsi="Times New Roman" w:cs="Times New Roman"/>
                <w:sz w:val="24"/>
                <w:szCs w:val="24"/>
                <w:lang w:val="en-ID"/>
              </w:rPr>
              <w:t>akan</w:t>
            </w:r>
            <w:proofErr w:type="gramEnd"/>
            <w:r>
              <w:rPr>
                <w:rFonts w:ascii="Times New Roman" w:hAnsi="Times New Roman" w:cs="Times New Roman"/>
                <w:sz w:val="24"/>
                <w:szCs w:val="24"/>
                <w:lang w:val="en-ID"/>
              </w:rPr>
              <w:t xml:space="preserve"> dipelajari nanti yaitu tema 4 “</w:t>
            </w:r>
            <w:r>
              <w:rPr>
                <w:rFonts w:ascii="Times New Roman" w:hAnsi="Times New Roman" w:cs="Times New Roman"/>
                <w:sz w:val="24"/>
                <w:szCs w:val="24"/>
              </w:rPr>
              <w:t>Peraja muda karana”</w:t>
            </w:r>
            <w:r>
              <w:rPr>
                <w:rFonts w:ascii="Times New Roman" w:hAnsi="Times New Roman" w:cs="Times New Roman"/>
                <w:sz w:val="24"/>
                <w:szCs w:val="24"/>
                <w:lang w:val="en-ID"/>
              </w:rPr>
              <w:t>.</w:t>
            </w:r>
          </w:p>
        </w:tc>
        <w:tc>
          <w:tcPr>
            <w:tcW w:w="124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sz w:val="24"/>
                <w:szCs w:val="24"/>
                <w:lang w:val="en-ID"/>
              </w:rPr>
              <w:t>10 Menit</w:t>
            </w:r>
          </w:p>
        </w:tc>
      </w:tr>
      <w:tr w:rsidR="0051726F" w:rsidTr="0047436E">
        <w:tc>
          <w:tcPr>
            <w:tcW w:w="161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r>
              <w:rPr>
                <w:rFonts w:ascii="Times New Roman" w:hAnsi="Times New Roman" w:cs="Times New Roman"/>
                <w:b/>
                <w:bCs/>
                <w:sz w:val="24"/>
                <w:szCs w:val="24"/>
                <w:lang w:val="en-ID"/>
              </w:rPr>
              <w:t>Inti</w:t>
            </w:r>
          </w:p>
        </w:tc>
        <w:tc>
          <w:tcPr>
            <w:tcW w:w="5296" w:type="dxa"/>
            <w:tcBorders>
              <w:top w:val="single" w:sz="4" w:space="0" w:color="auto"/>
              <w:left w:val="single" w:sz="4" w:space="0" w:color="auto"/>
              <w:bottom w:val="single" w:sz="4" w:space="0" w:color="auto"/>
              <w:right w:val="single" w:sz="4" w:space="0" w:color="auto"/>
            </w:tcBorders>
          </w:tcPr>
          <w:p w:rsidR="0051726F" w:rsidRDefault="0051726F" w:rsidP="0047436E">
            <w:pPr>
              <w:autoSpaceDE w:val="0"/>
              <w:autoSpaceDN w:val="0"/>
              <w:adjustRightInd w:val="0"/>
              <w:jc w:val="both"/>
              <w:rPr>
                <w:rFonts w:ascii="Times New Roman" w:hAnsi="Times New Roman" w:cs="Times New Roman"/>
              </w:rPr>
            </w:pPr>
            <w:r>
              <w:rPr>
                <w:rFonts w:ascii="Times New Roman" w:hAnsi="Times New Roman" w:cs="Times New Roman"/>
                <w:b/>
                <w:bCs/>
                <w:lang w:val="fi-FI"/>
              </w:rPr>
              <w:t>Ayo Mencoba</w:t>
            </w:r>
          </w:p>
          <w:p w:rsidR="0051726F" w:rsidRDefault="0051726F" w:rsidP="00E76B90">
            <w:pPr>
              <w:pStyle w:val="ListParagraph"/>
              <w:numPr>
                <w:ilvl w:val="0"/>
                <w:numId w:val="60"/>
              </w:numPr>
              <w:autoSpaceDE w:val="0"/>
              <w:autoSpaceDN w:val="0"/>
              <w:adjustRightInd w:val="0"/>
              <w:jc w:val="both"/>
              <w:rPr>
                <w:rFonts w:ascii="Times New Roman" w:hAnsi="Times New Roman" w:cs="Times New Roman"/>
              </w:rPr>
            </w:pPr>
            <w:r>
              <w:rPr>
                <w:rFonts w:ascii="Times New Roman" w:hAnsi="Times New Roman" w:cs="Times New Roman"/>
                <w:lang w:val="fi-FI"/>
              </w:rPr>
              <w:t xml:space="preserve">Siswa tanya jawab mengenai kegiatan pramuka yang membutuhkan kerja sama. </w:t>
            </w:r>
            <w:r>
              <w:rPr>
                <w:rFonts w:ascii="Times New Roman" w:hAnsi="Times New Roman" w:cs="Times New Roman"/>
                <w:b/>
                <w:bCs/>
                <w:lang w:val="fi-FI"/>
              </w:rPr>
              <w:t>(Collaborative)</w:t>
            </w:r>
          </w:p>
          <w:p w:rsidR="0051726F" w:rsidRDefault="0051726F" w:rsidP="00E76B90">
            <w:pPr>
              <w:pStyle w:val="ListParagraph"/>
              <w:numPr>
                <w:ilvl w:val="0"/>
                <w:numId w:val="60"/>
              </w:numPr>
              <w:autoSpaceDE w:val="0"/>
              <w:autoSpaceDN w:val="0"/>
              <w:adjustRightInd w:val="0"/>
              <w:jc w:val="both"/>
              <w:rPr>
                <w:rFonts w:ascii="Times New Roman" w:hAnsi="Times New Roman" w:cs="Times New Roman"/>
              </w:rPr>
            </w:pPr>
            <w:r>
              <w:rPr>
                <w:rFonts w:ascii="Times New Roman" w:hAnsi="Times New Roman" w:cs="Times New Roman"/>
                <w:lang w:val="fi-FI"/>
              </w:rPr>
              <w:t>Ada banyak kerja sama yang dilakukan saat berlatih pramuka. Diantaranya saat mendirikan tenda dan saat melakukan permainan pramuka.</w:t>
            </w:r>
          </w:p>
          <w:p w:rsidR="0051726F" w:rsidRDefault="0051726F" w:rsidP="00E76B90">
            <w:pPr>
              <w:pStyle w:val="ListParagraph"/>
              <w:numPr>
                <w:ilvl w:val="0"/>
                <w:numId w:val="60"/>
              </w:numPr>
              <w:autoSpaceDE w:val="0"/>
              <w:autoSpaceDN w:val="0"/>
              <w:adjustRightInd w:val="0"/>
              <w:jc w:val="both"/>
              <w:rPr>
                <w:rFonts w:ascii="Times New Roman" w:hAnsi="Times New Roman" w:cs="Times New Roman"/>
              </w:rPr>
            </w:pPr>
            <w:r>
              <w:rPr>
                <w:rFonts w:ascii="Times New Roman" w:hAnsi="Times New Roman" w:cs="Times New Roman"/>
                <w:lang w:val="fi-FI"/>
              </w:rPr>
              <w:t xml:space="preserve">Salah satu permainan pramuka yang membutuhkan kerja sama adalah permainan Arung Jeram. </w:t>
            </w:r>
          </w:p>
          <w:p w:rsidR="0051726F" w:rsidRDefault="0051726F" w:rsidP="00E76B90">
            <w:pPr>
              <w:pStyle w:val="ListParagraph"/>
              <w:numPr>
                <w:ilvl w:val="0"/>
                <w:numId w:val="60"/>
              </w:numPr>
              <w:autoSpaceDE w:val="0"/>
              <w:autoSpaceDN w:val="0"/>
              <w:adjustRightInd w:val="0"/>
              <w:jc w:val="both"/>
              <w:rPr>
                <w:rFonts w:ascii="Times New Roman" w:hAnsi="Times New Roman" w:cs="Times New Roman"/>
              </w:rPr>
            </w:pPr>
            <w:r>
              <w:rPr>
                <w:rFonts w:ascii="Times New Roman" w:hAnsi="Times New Roman" w:cs="Times New Roman"/>
                <w:lang w:val="fi-FI"/>
              </w:rPr>
              <w:t>Siswa berlatih melakukan permainan sesuai langkah-langkah berikut</w:t>
            </w:r>
          </w:p>
          <w:p w:rsidR="0051726F" w:rsidRDefault="0051726F" w:rsidP="00E76B90">
            <w:pPr>
              <w:pStyle w:val="ListParagraph"/>
              <w:numPr>
                <w:ilvl w:val="0"/>
                <w:numId w:val="60"/>
              </w:numPr>
              <w:autoSpaceDE w:val="0"/>
              <w:autoSpaceDN w:val="0"/>
              <w:adjustRightInd w:val="0"/>
              <w:jc w:val="both"/>
              <w:rPr>
                <w:rFonts w:ascii="Times New Roman" w:hAnsi="Times New Roman" w:cs="Times New Roman"/>
              </w:rPr>
            </w:pPr>
            <w:r>
              <w:rPr>
                <w:rFonts w:ascii="Times New Roman" w:hAnsi="Times New Roman" w:cs="Times New Roman"/>
                <w:lang w:val="en-US"/>
              </w:rPr>
              <w:t>Menjelaskan data berkaitan dengan diri peserta didik yang disajikan dalamdiagram gambar</w:t>
            </w:r>
          </w:p>
          <w:p w:rsidR="0051726F" w:rsidRDefault="0051726F" w:rsidP="00E76B90">
            <w:pPr>
              <w:pStyle w:val="ListParagraph"/>
              <w:numPr>
                <w:ilvl w:val="0"/>
                <w:numId w:val="60"/>
              </w:numPr>
              <w:autoSpaceDE w:val="0"/>
              <w:autoSpaceDN w:val="0"/>
              <w:adjustRightInd w:val="0"/>
              <w:jc w:val="both"/>
              <w:rPr>
                <w:rFonts w:ascii="Times New Roman" w:hAnsi="Times New Roman" w:cs="Times New Roman"/>
              </w:rPr>
            </w:pPr>
            <w:r>
              <w:rPr>
                <w:rFonts w:ascii="Times New Roman" w:hAnsi="Times New Roman" w:cs="Times New Roman"/>
                <w:lang w:val="en-US"/>
              </w:rPr>
              <w:t xml:space="preserve">Memproyeksikan data dalam bentuk diagram gambar dengan benar. </w:t>
            </w:r>
          </w:p>
          <w:p w:rsidR="0051726F" w:rsidRDefault="0051726F" w:rsidP="0047436E">
            <w:pPr>
              <w:autoSpaceDE w:val="0"/>
              <w:autoSpaceDN w:val="0"/>
              <w:adjustRightInd w:val="0"/>
              <w:jc w:val="both"/>
              <w:rPr>
                <w:rFonts w:ascii="Times New Roman" w:hAnsi="Times New Roman" w:cs="Times New Roman"/>
              </w:rPr>
            </w:pPr>
            <w:r>
              <w:rPr>
                <w:rFonts w:ascii="Times New Roman" w:hAnsi="Times New Roman" w:cs="Times New Roman"/>
                <w:b/>
                <w:bCs/>
                <w:lang w:val="fi-FI"/>
              </w:rPr>
              <w:t>Ayo Berlatih</w:t>
            </w:r>
          </w:p>
          <w:p w:rsidR="0051726F" w:rsidRDefault="0051726F" w:rsidP="00E76B90">
            <w:pPr>
              <w:pStyle w:val="ListParagraph"/>
              <w:numPr>
                <w:ilvl w:val="0"/>
                <w:numId w:val="68"/>
              </w:numPr>
              <w:autoSpaceDE w:val="0"/>
              <w:autoSpaceDN w:val="0"/>
              <w:adjustRightInd w:val="0"/>
              <w:jc w:val="both"/>
              <w:rPr>
                <w:rFonts w:ascii="Times New Roman" w:hAnsi="Times New Roman" w:cs="Times New Roman"/>
              </w:rPr>
            </w:pPr>
            <w:r>
              <w:rPr>
                <w:rFonts w:ascii="Times New Roman" w:hAnsi="Times New Roman" w:cs="Times New Roman"/>
                <w:lang w:val="fi-FI"/>
              </w:rPr>
              <w:t>Siswa membaca teks tentang janji pramuka dan lambang negara Garuda Pancasila.</w:t>
            </w:r>
          </w:p>
          <w:p w:rsidR="0051726F" w:rsidRDefault="0051726F" w:rsidP="00E76B90">
            <w:pPr>
              <w:pStyle w:val="ListParagraph"/>
              <w:numPr>
                <w:ilvl w:val="0"/>
                <w:numId w:val="68"/>
              </w:numPr>
              <w:autoSpaceDE w:val="0"/>
              <w:autoSpaceDN w:val="0"/>
              <w:adjustRightInd w:val="0"/>
              <w:jc w:val="both"/>
              <w:rPr>
                <w:rFonts w:ascii="Times New Roman" w:hAnsi="Times New Roman" w:cs="Times New Roman"/>
              </w:rPr>
            </w:pPr>
            <w:r>
              <w:rPr>
                <w:rFonts w:ascii="Times New Roman" w:hAnsi="Times New Roman" w:cs="Times New Roman"/>
                <w:lang w:val="fi-FI"/>
              </w:rPr>
              <w:t>Siswa mengamati gambar lambang negara Garuda Pancasila.</w:t>
            </w:r>
          </w:p>
          <w:p w:rsidR="0051726F" w:rsidRDefault="0051726F" w:rsidP="00E76B90">
            <w:pPr>
              <w:pStyle w:val="ListParagraph"/>
              <w:numPr>
                <w:ilvl w:val="0"/>
                <w:numId w:val="68"/>
              </w:numPr>
              <w:autoSpaceDE w:val="0"/>
              <w:autoSpaceDN w:val="0"/>
              <w:adjustRightInd w:val="0"/>
              <w:jc w:val="both"/>
              <w:rPr>
                <w:rFonts w:ascii="Times New Roman" w:hAnsi="Times New Roman" w:cs="Times New Roman"/>
              </w:rPr>
            </w:pPr>
            <w:r>
              <w:rPr>
                <w:rFonts w:ascii="Times New Roman" w:hAnsi="Times New Roman" w:cs="Times New Roman"/>
                <w:lang w:val="fi-FI"/>
              </w:rPr>
              <w:t xml:space="preserve">Siswa secara berpasangan atau berkelompok berlomba menghitung banyak bulu pada leher, sayap, dan ekor lambang negara Garuda Pancasila. </w:t>
            </w:r>
            <w:r>
              <w:rPr>
                <w:rFonts w:ascii="Times New Roman" w:hAnsi="Times New Roman" w:cs="Times New Roman"/>
                <w:b/>
                <w:bCs/>
                <w:lang w:val="fi-FI"/>
              </w:rPr>
              <w:lastRenderedPageBreak/>
              <w:t>(Collaborative)</w:t>
            </w:r>
          </w:p>
          <w:p w:rsidR="0051726F" w:rsidRDefault="0051726F" w:rsidP="00E76B90">
            <w:pPr>
              <w:pStyle w:val="ListParagraph"/>
              <w:numPr>
                <w:ilvl w:val="0"/>
                <w:numId w:val="68"/>
              </w:numPr>
              <w:autoSpaceDE w:val="0"/>
              <w:autoSpaceDN w:val="0"/>
              <w:adjustRightInd w:val="0"/>
              <w:jc w:val="both"/>
              <w:rPr>
                <w:rFonts w:ascii="Times New Roman" w:hAnsi="Times New Roman" w:cs="Times New Roman"/>
              </w:rPr>
            </w:pPr>
            <w:r>
              <w:rPr>
                <w:rFonts w:ascii="Times New Roman" w:hAnsi="Times New Roman" w:cs="Times New Roman"/>
                <w:lang w:val="fi-FI"/>
              </w:rPr>
              <w:t>Siswa berdiskusi mengenai sikap saat berkompetisi.</w:t>
            </w:r>
          </w:p>
          <w:p w:rsidR="0051726F" w:rsidRDefault="0051726F" w:rsidP="00E76B90">
            <w:pPr>
              <w:pStyle w:val="ListParagraph"/>
              <w:numPr>
                <w:ilvl w:val="0"/>
                <w:numId w:val="68"/>
              </w:numPr>
              <w:autoSpaceDE w:val="0"/>
              <w:autoSpaceDN w:val="0"/>
              <w:adjustRightInd w:val="0"/>
              <w:jc w:val="both"/>
              <w:rPr>
                <w:rFonts w:ascii="Times New Roman" w:hAnsi="Times New Roman" w:cs="Times New Roman"/>
              </w:rPr>
            </w:pPr>
            <w:r>
              <w:rPr>
                <w:rFonts w:ascii="Times New Roman" w:hAnsi="Times New Roman" w:cs="Times New Roman"/>
                <w:lang w:val="fi-FI"/>
              </w:rPr>
              <w:t>Siswa mengidentifikasi hubungan antara banyak bulu pada lambang negara Garuda Pancasila dengan hari kemerdekaan Indonesia. Siswa menceritakan hubungan antara banyak bulu pada lambang negara Garuda Pancasila dengan hari kemerdekaan Indonesia.</w:t>
            </w:r>
          </w:p>
          <w:p w:rsidR="0051726F" w:rsidRDefault="0051726F" w:rsidP="00E76B90">
            <w:pPr>
              <w:pStyle w:val="ListParagraph"/>
              <w:numPr>
                <w:ilvl w:val="0"/>
                <w:numId w:val="68"/>
              </w:numPr>
              <w:autoSpaceDE w:val="0"/>
              <w:autoSpaceDN w:val="0"/>
              <w:adjustRightInd w:val="0"/>
              <w:jc w:val="both"/>
              <w:rPr>
                <w:rFonts w:ascii="Times New Roman" w:hAnsi="Times New Roman" w:cs="Times New Roman"/>
              </w:rPr>
            </w:pPr>
            <w:r>
              <w:rPr>
                <w:rFonts w:ascii="Times New Roman" w:hAnsi="Times New Roman" w:cs="Times New Roman"/>
                <w:lang w:val="fi-FI"/>
              </w:rPr>
              <w:t>Siswa membaca teks tentang arti warna yang digunakan pada lambang negara Garuda Pancasila.</w:t>
            </w:r>
          </w:p>
          <w:p w:rsidR="0051726F" w:rsidRDefault="0051726F" w:rsidP="00E76B90">
            <w:pPr>
              <w:pStyle w:val="ListParagraph"/>
              <w:numPr>
                <w:ilvl w:val="0"/>
                <w:numId w:val="52"/>
              </w:numPr>
              <w:spacing w:after="0" w:line="240" w:lineRule="auto"/>
              <w:jc w:val="both"/>
              <w:rPr>
                <w:rFonts w:ascii="Times New Roman" w:hAnsi="Times New Roman" w:cs="Times New Roman"/>
                <w:sz w:val="24"/>
                <w:szCs w:val="24"/>
              </w:rPr>
            </w:pPr>
            <w:r>
              <w:rPr>
                <w:rFonts w:ascii="Times New Roman" w:hAnsi="Times New Roman" w:cs="Times New Roman"/>
                <w:lang w:val="fi-FI"/>
              </w:rPr>
              <w:t>Siswa berdiskusi untuk berlatih membuat nama kelompok berdasarkan warnaSiswa menceritakan arti nama kelompok yang dipilih.</w:t>
            </w:r>
          </w:p>
        </w:tc>
        <w:tc>
          <w:tcPr>
            <w:tcW w:w="124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sz w:val="24"/>
                <w:szCs w:val="24"/>
                <w:lang w:val="en-ID"/>
              </w:rPr>
              <w:lastRenderedPageBreak/>
              <w:t>35 Menit</w:t>
            </w:r>
          </w:p>
        </w:tc>
      </w:tr>
      <w:tr w:rsidR="0051726F" w:rsidTr="0047436E">
        <w:tc>
          <w:tcPr>
            <w:tcW w:w="161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r>
              <w:rPr>
                <w:rFonts w:ascii="Times New Roman" w:hAnsi="Times New Roman" w:cs="Times New Roman"/>
                <w:b/>
                <w:bCs/>
                <w:sz w:val="24"/>
                <w:szCs w:val="24"/>
                <w:lang w:val="en-ID"/>
              </w:rPr>
              <w:lastRenderedPageBreak/>
              <w:t>Penutup</w:t>
            </w:r>
          </w:p>
        </w:tc>
        <w:tc>
          <w:tcPr>
            <w:tcW w:w="5296" w:type="dxa"/>
            <w:tcBorders>
              <w:top w:val="single" w:sz="4" w:space="0" w:color="auto"/>
              <w:left w:val="single" w:sz="4" w:space="0" w:color="auto"/>
              <w:bottom w:val="single" w:sz="4" w:space="0" w:color="auto"/>
              <w:right w:val="single" w:sz="4" w:space="0" w:color="auto"/>
            </w:tcBorders>
          </w:tcPr>
          <w:p w:rsidR="0051726F" w:rsidRDefault="0051726F" w:rsidP="00E76B90">
            <w:pPr>
              <w:pStyle w:val="ListParagraph"/>
              <w:numPr>
                <w:ilvl w:val="0"/>
                <w:numId w:val="1"/>
              </w:numPr>
              <w:spacing w:after="0" w:line="240" w:lineRule="auto"/>
              <w:jc w:val="both"/>
              <w:rPr>
                <w:rFonts w:ascii="Times New Roman" w:hAnsi="Times New Roman" w:cs="Times New Roman"/>
              </w:rPr>
            </w:pPr>
            <w:r>
              <w:rPr>
                <w:rFonts w:ascii="Times New Roman" w:hAnsi="Times New Roman" w:cs="Times New Roman"/>
                <w:sz w:val="24"/>
                <w:szCs w:val="24"/>
                <w:lang w:val="en-ID"/>
              </w:rPr>
              <w:t>Siswa membuat kesimpulan yang dibantu dan dibimbing oleh guru.</w:t>
            </w:r>
          </w:p>
          <w:p w:rsidR="0051726F" w:rsidRDefault="0051726F" w:rsidP="00E76B90">
            <w:pPr>
              <w:pStyle w:val="ListParagraph"/>
              <w:numPr>
                <w:ilvl w:val="0"/>
                <w:numId w:val="1"/>
              </w:numPr>
              <w:spacing w:after="0" w:line="240" w:lineRule="auto"/>
              <w:jc w:val="both"/>
              <w:rPr>
                <w:rFonts w:ascii="Times New Roman" w:hAnsi="Times New Roman" w:cs="Times New Roman"/>
              </w:rPr>
            </w:pPr>
            <w:r>
              <w:rPr>
                <w:rFonts w:ascii="Times New Roman" w:hAnsi="Times New Roman" w:cs="Times New Roman"/>
                <w:sz w:val="24"/>
                <w:szCs w:val="24"/>
                <w:lang w:val="en-ID"/>
              </w:rPr>
              <w:t>Melakukan refleksi denga mengajukan pertanyaan dan tanggapan peserta didik dari kegiatan yang telah dilaksanakan sebagai bahan masukan untuk perbaikan langkah selanjutnya.</w:t>
            </w:r>
          </w:p>
          <w:p w:rsidR="0051726F" w:rsidRDefault="0051726F" w:rsidP="00E76B90">
            <w:pPr>
              <w:pStyle w:val="ListParagraph"/>
              <w:numPr>
                <w:ilvl w:val="0"/>
                <w:numId w:val="19"/>
              </w:numPr>
              <w:spacing w:after="0" w:line="240" w:lineRule="auto"/>
              <w:jc w:val="both"/>
              <w:rPr>
                <w:rFonts w:ascii="Times New Roman" w:hAnsi="Times New Roman" w:cs="Times New Roman"/>
              </w:rPr>
            </w:pPr>
            <w:r>
              <w:rPr>
                <w:rFonts w:ascii="Times New Roman" w:hAnsi="Times New Roman" w:cs="Times New Roman"/>
                <w:sz w:val="24"/>
                <w:szCs w:val="24"/>
                <w:lang w:val="en-ID"/>
              </w:rPr>
              <w:t>Manyampaikan rencana pembelajaran pada pertemuan berikutnya.</w:t>
            </w:r>
          </w:p>
          <w:p w:rsidR="0051726F" w:rsidRDefault="0051726F" w:rsidP="00E76B90">
            <w:pPr>
              <w:pStyle w:val="ListParagraph"/>
              <w:numPr>
                <w:ilvl w:val="0"/>
                <w:numId w:val="69"/>
              </w:numPr>
              <w:spacing w:after="0" w:line="240" w:lineRule="auto"/>
              <w:jc w:val="both"/>
              <w:rPr>
                <w:rFonts w:ascii="Times New Roman" w:hAnsi="Times New Roman" w:cs="Times New Roman"/>
              </w:rPr>
            </w:pPr>
            <w:r>
              <w:rPr>
                <w:rFonts w:ascii="Times New Roman" w:hAnsi="Times New Roman" w:cs="Times New Roman"/>
                <w:sz w:val="24"/>
                <w:szCs w:val="24"/>
                <w:lang w:val="en-ID"/>
              </w:rPr>
              <w:t xml:space="preserve">Menutup pembelajaran dengan berdoa dan </w:t>
            </w:r>
            <w:proofErr w:type="gramStart"/>
            <w:r>
              <w:rPr>
                <w:rFonts w:ascii="Times New Roman" w:hAnsi="Times New Roman" w:cs="Times New Roman"/>
                <w:sz w:val="24"/>
                <w:szCs w:val="24"/>
                <w:lang w:val="en-ID"/>
              </w:rPr>
              <w:t>salam</w:t>
            </w:r>
            <w:proofErr w:type="gramEnd"/>
            <w:r>
              <w:rPr>
                <w:rFonts w:ascii="Times New Roman" w:hAnsi="Times New Roman" w:cs="Times New Roman"/>
                <w:sz w:val="24"/>
                <w:szCs w:val="24"/>
                <w:lang w:val="en-ID"/>
              </w:rPr>
              <w:t>.</w:t>
            </w:r>
          </w:p>
        </w:tc>
        <w:tc>
          <w:tcPr>
            <w:tcW w:w="124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sz w:val="24"/>
                <w:szCs w:val="24"/>
                <w:lang w:val="en-ID"/>
              </w:rPr>
              <w:t>15 Menit</w:t>
            </w:r>
          </w:p>
        </w:tc>
      </w:tr>
    </w:tbl>
    <w:p w:rsidR="0051726F" w:rsidRDefault="0051726F" w:rsidP="0051726F">
      <w:pPr>
        <w:spacing w:after="0" w:line="240" w:lineRule="auto"/>
        <w:jc w:val="both"/>
        <w:rPr>
          <w:rFonts w:ascii="Times New Roman" w:hAnsi="Times New Roman" w:cs="Times New Roman"/>
        </w:rPr>
      </w:pP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b/>
          <w:bCs/>
          <w:sz w:val="24"/>
          <w:szCs w:val="24"/>
        </w:rPr>
        <w:t xml:space="preserve">G. </w:t>
      </w:r>
      <w:r>
        <w:rPr>
          <w:rFonts w:ascii="Times New Roman" w:hAnsi="Times New Roman" w:cs="Times New Roman"/>
          <w:b/>
          <w:bCs/>
          <w:sz w:val="24"/>
          <w:szCs w:val="24"/>
          <w:lang w:val="en-ID"/>
        </w:rPr>
        <w:t>Penilaian</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Penilaian Sikap</w:t>
      </w:r>
    </w:p>
    <w:p w:rsidR="0051726F" w:rsidRDefault="0051726F" w:rsidP="0051726F">
      <w:pPr>
        <w:spacing w:after="0" w:line="480" w:lineRule="auto"/>
        <w:jc w:val="both"/>
        <w:rPr>
          <w:rFonts w:ascii="Times New Roman" w:hAnsi="Times New Roman" w:cs="Times New Roman"/>
        </w:rPr>
      </w:pPr>
      <w:proofErr w:type="gramStart"/>
      <w:r>
        <w:rPr>
          <w:rFonts w:ascii="Times New Roman" w:hAnsi="Times New Roman" w:cs="Times New Roman"/>
          <w:sz w:val="24"/>
          <w:szCs w:val="24"/>
          <w:lang w:val="en-ID"/>
        </w:rPr>
        <w:t>Petunjuk :</w:t>
      </w:r>
      <w:proofErr w:type="gramEnd"/>
      <w:r>
        <w:rPr>
          <w:rFonts w:ascii="Times New Roman" w:hAnsi="Times New Roman" w:cs="Times New Roman"/>
          <w:sz w:val="24"/>
          <w:szCs w:val="24"/>
          <w:lang w:val="en-ID"/>
        </w:rPr>
        <w:t xml:space="preserve"> Berilah tanda centang (</w:t>
      </w:r>
      <w:r>
        <w:rPr>
          <w:rFonts w:ascii="Times New Roman" w:hAnsi="Times New Roman" w:cs="Times New Roman"/>
          <w:sz w:val="24"/>
          <w:szCs w:val="24"/>
          <w:lang w:val="en-ID"/>
        </w:rPr>
        <w:sym w:font="Wingdings" w:char="F0FC"/>
      </w:r>
      <w:r>
        <w:rPr>
          <w:rFonts w:ascii="Times New Roman" w:hAnsi="Times New Roman" w:cs="Times New Roman"/>
          <w:sz w:val="24"/>
          <w:szCs w:val="24"/>
          <w:lang w:val="en-ID"/>
        </w:rPr>
        <w:t>) pada sikap setiap peserta didik yang terlihat!</w:t>
      </w:r>
    </w:p>
    <w:tbl>
      <w:tblPr>
        <w:tblW w:w="0" w:type="auto"/>
        <w:tblInd w:w="-176" w:type="dxa"/>
        <w:tblLook w:val="04A0" w:firstRow="1" w:lastRow="0" w:firstColumn="1" w:lastColumn="0" w:noHBand="0" w:noVBand="1"/>
      </w:tblPr>
      <w:tblGrid>
        <w:gridCol w:w="633"/>
        <w:gridCol w:w="976"/>
        <w:gridCol w:w="510"/>
        <w:gridCol w:w="377"/>
        <w:gridCol w:w="390"/>
        <w:gridCol w:w="403"/>
        <w:gridCol w:w="510"/>
        <w:gridCol w:w="377"/>
        <w:gridCol w:w="390"/>
        <w:gridCol w:w="403"/>
        <w:gridCol w:w="510"/>
        <w:gridCol w:w="377"/>
        <w:gridCol w:w="390"/>
        <w:gridCol w:w="403"/>
        <w:gridCol w:w="510"/>
        <w:gridCol w:w="377"/>
        <w:gridCol w:w="390"/>
        <w:gridCol w:w="403"/>
      </w:tblGrid>
      <w:tr w:rsidR="0051726F" w:rsidTr="0047436E">
        <w:trPr>
          <w:trHeight w:val="435"/>
        </w:trPr>
        <w:tc>
          <w:tcPr>
            <w:tcW w:w="633" w:type="dxa"/>
            <w:vMerge w:val="restar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No</w:t>
            </w:r>
          </w:p>
        </w:tc>
        <w:tc>
          <w:tcPr>
            <w:tcW w:w="976" w:type="dxa"/>
            <w:vMerge w:val="restar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Nama Peserta Didik</w:t>
            </w:r>
          </w:p>
        </w:tc>
        <w:tc>
          <w:tcPr>
            <w:tcW w:w="6720" w:type="dxa"/>
            <w:gridSpan w:val="16"/>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Perkembangan Perilaku</w:t>
            </w:r>
          </w:p>
        </w:tc>
      </w:tr>
      <w:tr w:rsidR="0051726F" w:rsidTr="0047436E">
        <w:trPr>
          <w:trHeight w:val="375"/>
        </w:trPr>
        <w:tc>
          <w:tcPr>
            <w:tcW w:w="633" w:type="dxa"/>
            <w:vMerge/>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p>
        </w:tc>
        <w:tc>
          <w:tcPr>
            <w:tcW w:w="976" w:type="dxa"/>
            <w:vMerge/>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p>
        </w:tc>
        <w:tc>
          <w:tcPr>
            <w:tcW w:w="1680" w:type="dxa"/>
            <w:gridSpan w:val="4"/>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Rasa Ingin Tahu</w:t>
            </w:r>
          </w:p>
        </w:tc>
        <w:tc>
          <w:tcPr>
            <w:tcW w:w="1680" w:type="dxa"/>
            <w:gridSpan w:val="4"/>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Kerjasama</w:t>
            </w:r>
          </w:p>
        </w:tc>
        <w:tc>
          <w:tcPr>
            <w:tcW w:w="1680" w:type="dxa"/>
            <w:gridSpan w:val="4"/>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Tahun</w:t>
            </w:r>
          </w:p>
        </w:tc>
        <w:tc>
          <w:tcPr>
            <w:tcW w:w="1680" w:type="dxa"/>
            <w:gridSpan w:val="4"/>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Ketelitian</w:t>
            </w:r>
          </w:p>
        </w:tc>
      </w:tr>
      <w:tr w:rsidR="0051726F" w:rsidTr="0047436E">
        <w:trPr>
          <w:trHeight w:val="270"/>
        </w:trPr>
        <w:tc>
          <w:tcPr>
            <w:tcW w:w="633" w:type="dxa"/>
            <w:vMerge/>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p>
        </w:tc>
        <w:tc>
          <w:tcPr>
            <w:tcW w:w="976" w:type="dxa"/>
            <w:vMerge/>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SB</w:t>
            </w:r>
          </w:p>
        </w:tc>
        <w:tc>
          <w:tcPr>
            <w:tcW w:w="37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B</w:t>
            </w:r>
          </w:p>
        </w:tc>
        <w:tc>
          <w:tcPr>
            <w:tcW w:w="39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C</w:t>
            </w:r>
          </w:p>
        </w:tc>
        <w:tc>
          <w:tcPr>
            <w:tcW w:w="40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w:t>
            </w:r>
          </w:p>
        </w:tc>
        <w:tc>
          <w:tcPr>
            <w:tcW w:w="51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SB</w:t>
            </w:r>
          </w:p>
        </w:tc>
        <w:tc>
          <w:tcPr>
            <w:tcW w:w="37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B</w:t>
            </w:r>
          </w:p>
        </w:tc>
        <w:tc>
          <w:tcPr>
            <w:tcW w:w="39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C</w:t>
            </w:r>
          </w:p>
        </w:tc>
        <w:tc>
          <w:tcPr>
            <w:tcW w:w="40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w:t>
            </w:r>
          </w:p>
        </w:tc>
        <w:tc>
          <w:tcPr>
            <w:tcW w:w="51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SB</w:t>
            </w:r>
          </w:p>
        </w:tc>
        <w:tc>
          <w:tcPr>
            <w:tcW w:w="37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B</w:t>
            </w:r>
          </w:p>
        </w:tc>
        <w:tc>
          <w:tcPr>
            <w:tcW w:w="39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C</w:t>
            </w:r>
          </w:p>
        </w:tc>
        <w:tc>
          <w:tcPr>
            <w:tcW w:w="40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w:t>
            </w:r>
          </w:p>
        </w:tc>
        <w:tc>
          <w:tcPr>
            <w:tcW w:w="51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SB</w:t>
            </w:r>
          </w:p>
        </w:tc>
        <w:tc>
          <w:tcPr>
            <w:tcW w:w="37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B</w:t>
            </w:r>
          </w:p>
        </w:tc>
        <w:tc>
          <w:tcPr>
            <w:tcW w:w="39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C</w:t>
            </w:r>
          </w:p>
        </w:tc>
        <w:tc>
          <w:tcPr>
            <w:tcW w:w="40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w:t>
            </w:r>
          </w:p>
        </w:tc>
      </w:tr>
      <w:tr w:rsidR="0051726F" w:rsidTr="0047436E">
        <w:tc>
          <w:tcPr>
            <w:tcW w:w="63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1</w:t>
            </w:r>
          </w:p>
        </w:tc>
        <w:tc>
          <w:tcPr>
            <w:tcW w:w="97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9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40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9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40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9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40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9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40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r>
      <w:tr w:rsidR="0051726F" w:rsidTr="0047436E">
        <w:tc>
          <w:tcPr>
            <w:tcW w:w="63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2</w:t>
            </w:r>
          </w:p>
        </w:tc>
        <w:tc>
          <w:tcPr>
            <w:tcW w:w="97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9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40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9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40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9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40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9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40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r>
      <w:tr w:rsidR="0051726F" w:rsidTr="0047436E">
        <w:tc>
          <w:tcPr>
            <w:tcW w:w="63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3</w:t>
            </w:r>
          </w:p>
        </w:tc>
        <w:tc>
          <w:tcPr>
            <w:tcW w:w="97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9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40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9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40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9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40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9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40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r>
      <w:tr w:rsidR="0051726F" w:rsidTr="0047436E">
        <w:tc>
          <w:tcPr>
            <w:tcW w:w="63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Dst</w:t>
            </w:r>
          </w:p>
        </w:tc>
        <w:tc>
          <w:tcPr>
            <w:tcW w:w="97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9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40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9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40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9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40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9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40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r>
    </w:tbl>
    <w:p w:rsidR="0051726F" w:rsidRDefault="0051726F" w:rsidP="0051726F">
      <w:pPr>
        <w:spacing w:after="0" w:line="480" w:lineRule="auto"/>
        <w:jc w:val="both"/>
        <w:rPr>
          <w:rFonts w:ascii="Times New Roman" w:hAnsi="Times New Roman" w:cs="Times New Roman"/>
          <w:sz w:val="24"/>
          <w:szCs w:val="24"/>
          <w:lang w:val="en-ID"/>
        </w:rPr>
      </w:pPr>
    </w:p>
    <w:p w:rsidR="0051726F" w:rsidRDefault="0051726F" w:rsidP="0051726F">
      <w:pPr>
        <w:spacing w:after="0" w:line="480" w:lineRule="auto"/>
        <w:jc w:val="both"/>
        <w:rPr>
          <w:rFonts w:ascii="Times New Roman" w:hAnsi="Times New Roman" w:cs="Times New Roman"/>
          <w:sz w:val="24"/>
          <w:szCs w:val="24"/>
          <w:lang w:val="en-ID"/>
        </w:rPr>
      </w:pPr>
    </w:p>
    <w:p w:rsidR="0051726F" w:rsidRDefault="0051726F" w:rsidP="0051726F">
      <w:pPr>
        <w:spacing w:after="0" w:line="480" w:lineRule="auto"/>
        <w:jc w:val="both"/>
        <w:rPr>
          <w:rFonts w:ascii="Times New Roman" w:hAnsi="Times New Roman" w:cs="Times New Roman"/>
          <w:sz w:val="24"/>
          <w:szCs w:val="24"/>
          <w:lang w:val="en-ID"/>
        </w:rPr>
      </w:pPr>
    </w:p>
    <w:p w:rsidR="0051726F" w:rsidRDefault="0051726F" w:rsidP="0051726F">
      <w:pPr>
        <w:spacing w:after="0" w:line="480" w:lineRule="auto"/>
        <w:jc w:val="both"/>
        <w:rPr>
          <w:rFonts w:ascii="Times New Roman" w:hAnsi="Times New Roman" w:cs="Times New Roman"/>
        </w:rPr>
      </w:pPr>
      <w:proofErr w:type="gramStart"/>
      <w:r>
        <w:rPr>
          <w:rFonts w:ascii="Times New Roman" w:hAnsi="Times New Roman" w:cs="Times New Roman"/>
          <w:sz w:val="24"/>
          <w:szCs w:val="24"/>
          <w:lang w:val="en-ID"/>
        </w:rPr>
        <w:lastRenderedPageBreak/>
        <w:t>Keterangan :</w:t>
      </w:r>
      <w:proofErr w:type="gramEnd"/>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sz w:val="24"/>
          <w:szCs w:val="24"/>
          <w:lang w:val="en-ID"/>
        </w:rPr>
        <w:t>SB = Sangat Baik; B = Baik; C = Cukup; K = Kurang</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Penilaian Pengetahuan</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 xml:space="preserve">Instrument </w:t>
      </w:r>
      <w:proofErr w:type="gramStart"/>
      <w:r>
        <w:rPr>
          <w:rFonts w:ascii="Times New Roman" w:hAnsi="Times New Roman" w:cs="Times New Roman"/>
          <w:sz w:val="24"/>
          <w:szCs w:val="24"/>
          <w:lang w:val="en-ID"/>
        </w:rPr>
        <w:t>penilain :</w:t>
      </w:r>
      <w:proofErr w:type="gramEnd"/>
      <w:r>
        <w:rPr>
          <w:rFonts w:ascii="Times New Roman" w:hAnsi="Times New Roman" w:cs="Times New Roman"/>
          <w:sz w:val="24"/>
          <w:szCs w:val="24"/>
          <w:lang w:val="en-ID"/>
        </w:rPr>
        <w:t xml:space="preserve"> tes tertulis (isian)</w:t>
      </w:r>
    </w:p>
    <w:tbl>
      <w:tblPr>
        <w:tblW w:w="0" w:type="auto"/>
        <w:tblInd w:w="720" w:type="dxa"/>
        <w:tblLook w:val="04A0" w:firstRow="1" w:lastRow="0" w:firstColumn="1" w:lastColumn="0" w:noHBand="0" w:noVBand="1"/>
      </w:tblPr>
      <w:tblGrid>
        <w:gridCol w:w="6078"/>
        <w:gridCol w:w="1129"/>
      </w:tblGrid>
      <w:tr w:rsidR="0051726F" w:rsidTr="0047436E">
        <w:tc>
          <w:tcPr>
            <w:tcW w:w="607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jc w:val="center"/>
              <w:rPr>
                <w:rFonts w:ascii="Times New Roman" w:hAnsi="Times New Roman" w:cs="Times New Roman"/>
              </w:rPr>
            </w:pPr>
            <w:r>
              <w:rPr>
                <w:rFonts w:ascii="Times New Roman" w:hAnsi="Times New Roman" w:cs="Times New Roman"/>
                <w:b/>
                <w:bCs/>
                <w:sz w:val="24"/>
                <w:szCs w:val="24"/>
                <w:lang w:val="en-ID"/>
              </w:rPr>
              <w:t>Kriteria Penilaian untuk Tiap Butir Soal</w:t>
            </w:r>
          </w:p>
        </w:tc>
        <w:tc>
          <w:tcPr>
            <w:tcW w:w="1129"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jc w:val="center"/>
              <w:rPr>
                <w:rFonts w:ascii="Times New Roman" w:hAnsi="Times New Roman" w:cs="Times New Roman"/>
              </w:rPr>
            </w:pPr>
            <w:r>
              <w:rPr>
                <w:rFonts w:ascii="Times New Roman" w:hAnsi="Times New Roman" w:cs="Times New Roman"/>
                <w:b/>
                <w:bCs/>
                <w:sz w:val="24"/>
                <w:szCs w:val="24"/>
                <w:lang w:val="en-ID"/>
              </w:rPr>
              <w:t xml:space="preserve">Skor </w:t>
            </w:r>
          </w:p>
        </w:tc>
      </w:tr>
      <w:tr w:rsidR="0051726F" w:rsidTr="0047436E">
        <w:tc>
          <w:tcPr>
            <w:tcW w:w="607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jc w:val="center"/>
              <w:rPr>
                <w:rFonts w:ascii="Times New Roman" w:hAnsi="Times New Roman" w:cs="Times New Roman"/>
              </w:rPr>
            </w:pPr>
            <w:r>
              <w:rPr>
                <w:rFonts w:ascii="Times New Roman" w:hAnsi="Times New Roman" w:cs="Times New Roman"/>
                <w:sz w:val="24"/>
                <w:szCs w:val="24"/>
                <w:lang w:val="en-ID"/>
              </w:rPr>
              <w:t>Jika menuliskan 3 dengan benar</w:t>
            </w:r>
          </w:p>
        </w:tc>
        <w:tc>
          <w:tcPr>
            <w:tcW w:w="1129"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jc w:val="center"/>
              <w:rPr>
                <w:rFonts w:ascii="Times New Roman" w:hAnsi="Times New Roman" w:cs="Times New Roman"/>
              </w:rPr>
            </w:pPr>
            <w:r>
              <w:rPr>
                <w:rFonts w:ascii="Times New Roman" w:hAnsi="Times New Roman" w:cs="Times New Roman"/>
                <w:sz w:val="24"/>
                <w:szCs w:val="24"/>
                <w:lang w:val="en-ID"/>
              </w:rPr>
              <w:t>4</w:t>
            </w:r>
          </w:p>
        </w:tc>
      </w:tr>
      <w:tr w:rsidR="0051726F" w:rsidTr="0047436E">
        <w:tc>
          <w:tcPr>
            <w:tcW w:w="607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jc w:val="center"/>
              <w:rPr>
                <w:rFonts w:ascii="Times New Roman" w:hAnsi="Times New Roman" w:cs="Times New Roman"/>
              </w:rPr>
            </w:pPr>
            <w:r>
              <w:rPr>
                <w:rFonts w:ascii="Times New Roman" w:hAnsi="Times New Roman" w:cs="Times New Roman"/>
                <w:sz w:val="24"/>
                <w:szCs w:val="24"/>
                <w:lang w:val="en-ID"/>
              </w:rPr>
              <w:t>Jika menuliskan 2 dengan benar</w:t>
            </w:r>
          </w:p>
        </w:tc>
        <w:tc>
          <w:tcPr>
            <w:tcW w:w="1129"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jc w:val="center"/>
              <w:rPr>
                <w:rFonts w:ascii="Times New Roman" w:hAnsi="Times New Roman" w:cs="Times New Roman"/>
              </w:rPr>
            </w:pPr>
            <w:r>
              <w:rPr>
                <w:rFonts w:ascii="Times New Roman" w:hAnsi="Times New Roman" w:cs="Times New Roman"/>
                <w:sz w:val="24"/>
                <w:szCs w:val="24"/>
                <w:lang w:val="en-ID"/>
              </w:rPr>
              <w:t>3</w:t>
            </w:r>
          </w:p>
        </w:tc>
      </w:tr>
      <w:tr w:rsidR="0051726F" w:rsidTr="0047436E">
        <w:tc>
          <w:tcPr>
            <w:tcW w:w="607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jc w:val="center"/>
              <w:rPr>
                <w:rFonts w:ascii="Times New Roman" w:hAnsi="Times New Roman" w:cs="Times New Roman"/>
              </w:rPr>
            </w:pPr>
            <w:r>
              <w:rPr>
                <w:rFonts w:ascii="Times New Roman" w:hAnsi="Times New Roman" w:cs="Times New Roman"/>
                <w:sz w:val="24"/>
                <w:szCs w:val="24"/>
                <w:lang w:val="en-ID"/>
              </w:rPr>
              <w:t>Jika menuliskan 1 dengan benar</w:t>
            </w:r>
          </w:p>
        </w:tc>
        <w:tc>
          <w:tcPr>
            <w:tcW w:w="1129"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jc w:val="center"/>
              <w:rPr>
                <w:rFonts w:ascii="Times New Roman" w:hAnsi="Times New Roman" w:cs="Times New Roman"/>
              </w:rPr>
            </w:pPr>
            <w:r>
              <w:rPr>
                <w:rFonts w:ascii="Times New Roman" w:hAnsi="Times New Roman" w:cs="Times New Roman"/>
                <w:sz w:val="24"/>
                <w:szCs w:val="24"/>
                <w:lang w:val="en-ID"/>
              </w:rPr>
              <w:t>2</w:t>
            </w:r>
          </w:p>
        </w:tc>
      </w:tr>
      <w:tr w:rsidR="0051726F" w:rsidTr="0047436E">
        <w:tc>
          <w:tcPr>
            <w:tcW w:w="607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jc w:val="center"/>
              <w:rPr>
                <w:rFonts w:ascii="Times New Roman" w:hAnsi="Times New Roman" w:cs="Times New Roman"/>
              </w:rPr>
            </w:pPr>
            <w:r>
              <w:rPr>
                <w:rFonts w:ascii="Times New Roman" w:hAnsi="Times New Roman" w:cs="Times New Roman"/>
                <w:sz w:val="24"/>
                <w:szCs w:val="24"/>
                <w:lang w:val="en-ID"/>
              </w:rPr>
              <w:t>Jika tidak ada jawaban benar</w:t>
            </w:r>
          </w:p>
        </w:tc>
        <w:tc>
          <w:tcPr>
            <w:tcW w:w="1129"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jc w:val="center"/>
              <w:rPr>
                <w:rFonts w:ascii="Times New Roman" w:hAnsi="Times New Roman" w:cs="Times New Roman"/>
              </w:rPr>
            </w:pPr>
            <w:r>
              <w:rPr>
                <w:rFonts w:ascii="Times New Roman" w:hAnsi="Times New Roman" w:cs="Times New Roman"/>
                <w:sz w:val="24"/>
                <w:szCs w:val="24"/>
                <w:lang w:val="en-ID"/>
              </w:rPr>
              <w:t>1</w:t>
            </w:r>
          </w:p>
        </w:tc>
      </w:tr>
      <w:tr w:rsidR="0051726F" w:rsidTr="0047436E">
        <w:tc>
          <w:tcPr>
            <w:tcW w:w="607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jc w:val="center"/>
              <w:rPr>
                <w:rFonts w:ascii="Times New Roman" w:hAnsi="Times New Roman" w:cs="Times New Roman"/>
              </w:rPr>
            </w:pPr>
            <w:r>
              <w:rPr>
                <w:rFonts w:ascii="Times New Roman" w:hAnsi="Times New Roman" w:cs="Times New Roman"/>
                <w:sz w:val="24"/>
                <w:szCs w:val="24"/>
                <w:lang w:val="en-ID"/>
              </w:rPr>
              <w:t>Skor maksimal</w:t>
            </w:r>
          </w:p>
        </w:tc>
        <w:tc>
          <w:tcPr>
            <w:tcW w:w="1129"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jc w:val="center"/>
              <w:rPr>
                <w:rFonts w:ascii="Times New Roman" w:hAnsi="Times New Roman" w:cs="Times New Roman"/>
              </w:rPr>
            </w:pPr>
            <w:r>
              <w:rPr>
                <w:rFonts w:ascii="Times New Roman" w:hAnsi="Times New Roman" w:cs="Times New Roman"/>
                <w:sz w:val="24"/>
                <w:szCs w:val="24"/>
                <w:lang w:val="en-ID"/>
              </w:rPr>
              <w:t>4</w:t>
            </w:r>
          </w:p>
        </w:tc>
      </w:tr>
    </w:tbl>
    <w:p w:rsidR="0051726F" w:rsidRDefault="0051726F" w:rsidP="0051726F">
      <w:pPr>
        <w:spacing w:after="0" w:line="240" w:lineRule="auto"/>
        <w:jc w:val="both"/>
        <w:rPr>
          <w:rFonts w:ascii="Times New Roman" w:hAnsi="Times New Roman" w:cs="Times New Roman"/>
          <w:sz w:val="24"/>
          <w:szCs w:val="24"/>
          <w:lang w:val="en-ID"/>
        </w:rPr>
      </w:pP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Skor maksimal = 100</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 xml:space="preserve">Nilai akhir </w:t>
      </w:r>
      <w:proofErr w:type="gramStart"/>
      <w:r>
        <w:rPr>
          <w:rFonts w:ascii="Times New Roman" w:hAnsi="Times New Roman" w:cs="Times New Roman"/>
          <w:sz w:val="24"/>
          <w:szCs w:val="24"/>
          <w:lang w:val="en-ID"/>
        </w:rPr>
        <w:t xml:space="preserve">= </w:t>
      </w:r>
      <w:r>
        <w:rPr>
          <w:rFonts w:ascii="Times New Roman" w:eastAsia="SimSun" w:hAnsi="Times New Roman" w:cs="Times New Roman"/>
          <w:sz w:val="24"/>
          <w:szCs w:val="24"/>
          <w:lang w:val="en-ID"/>
        </w:rPr>
        <w:t xml:space="preserve"> ×</w:t>
      </w:r>
      <w:proofErr w:type="gramEnd"/>
      <w:r>
        <w:rPr>
          <w:rFonts w:ascii="Times New Roman" w:eastAsia="SimSun" w:hAnsi="Times New Roman" w:cs="Times New Roman"/>
          <w:sz w:val="24"/>
          <w:szCs w:val="24"/>
          <w:lang w:val="en-ID"/>
        </w:rPr>
        <w:t xml:space="preserve"> 100</w:t>
      </w:r>
    </w:p>
    <w:p w:rsidR="0051726F" w:rsidRDefault="0051726F" w:rsidP="0051726F">
      <w:pPr>
        <w:spacing w:after="0" w:line="480" w:lineRule="auto"/>
        <w:jc w:val="both"/>
        <w:rPr>
          <w:rFonts w:ascii="Times New Roman" w:hAnsi="Times New Roman" w:cs="Times New Roman"/>
        </w:rPr>
      </w:pPr>
      <w:r>
        <w:rPr>
          <w:rFonts w:ascii="Times New Roman" w:eastAsia="SimSun" w:hAnsi="Times New Roman" w:cs="Times New Roman"/>
          <w:sz w:val="24"/>
          <w:szCs w:val="24"/>
          <w:lang w:val="en-ID"/>
        </w:rPr>
        <w:t>Penilaian Keterampilan</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Unjuk kerja dalam bentuk tabel</w:t>
      </w:r>
    </w:p>
    <w:p w:rsidR="0051726F" w:rsidRDefault="0051726F" w:rsidP="0051726F">
      <w:pPr>
        <w:spacing w:line="480" w:lineRule="auto"/>
        <w:jc w:val="both"/>
        <w:rPr>
          <w:rFonts w:ascii="Times New Roman" w:hAnsi="Times New Roman" w:cs="Times New Roman"/>
        </w:rPr>
      </w:pPr>
    </w:p>
    <w:p w:rsidR="0051726F" w:rsidRDefault="0051726F" w:rsidP="0051726F">
      <w:pPr>
        <w:spacing w:after="0" w:line="240" w:lineRule="auto"/>
        <w:jc w:val="both"/>
        <w:rPr>
          <w:rFonts w:ascii="Times New Roman" w:hAnsi="Times New Roman" w:cs="Times New Roman"/>
        </w:rPr>
      </w:pPr>
      <w:r>
        <w:rPr>
          <w:rFonts w:ascii="Times New Roman" w:hAnsi="Times New Roman" w:cs="Times New Roman"/>
          <w:sz w:val="24"/>
          <w:szCs w:val="24"/>
          <w:lang w:val="en-ID"/>
        </w:rPr>
        <w:t>Guru Kelas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lang w:val="en-US"/>
        </w:rPr>
        <w:tab/>
      </w:r>
      <w:r>
        <w:rPr>
          <w:rFonts w:ascii="Times New Roman" w:hAnsi="Times New Roman" w:cs="Times New Roman"/>
          <w:sz w:val="24"/>
          <w:szCs w:val="24"/>
          <w:lang w:val="en-ID"/>
        </w:rPr>
        <w:t>Medan</w:t>
      </w:r>
      <w:proofErr w:type="gramStart"/>
      <w:r>
        <w:rPr>
          <w:rFonts w:ascii="Times New Roman" w:hAnsi="Times New Roman" w:cs="Times New Roman"/>
          <w:sz w:val="24"/>
          <w:szCs w:val="24"/>
          <w:lang w:val="en-ID"/>
        </w:rPr>
        <w:t>,  Mei</w:t>
      </w:r>
      <w:proofErr w:type="gramEnd"/>
      <w:r>
        <w:rPr>
          <w:rFonts w:ascii="Times New Roman" w:hAnsi="Times New Roman" w:cs="Times New Roman"/>
          <w:sz w:val="24"/>
          <w:szCs w:val="24"/>
          <w:lang w:val="en-ID"/>
        </w:rPr>
        <w:t xml:space="preserve"> 2022</w:t>
      </w:r>
    </w:p>
    <w:p w:rsidR="0051726F" w:rsidRDefault="0051726F" w:rsidP="0051726F">
      <w:pPr>
        <w:spacing w:after="0" w:line="24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lang w:val="en-US"/>
        </w:rPr>
        <w:tab/>
      </w:r>
      <w:r>
        <w:rPr>
          <w:rFonts w:ascii="Times New Roman" w:hAnsi="Times New Roman" w:cs="Times New Roman"/>
          <w:sz w:val="24"/>
          <w:szCs w:val="24"/>
          <w:lang w:val="en-ID"/>
        </w:rPr>
        <w:t>Peneliti</w:t>
      </w:r>
    </w:p>
    <w:p w:rsidR="0051726F" w:rsidRDefault="0051726F" w:rsidP="0051726F">
      <w:pPr>
        <w:spacing w:after="0" w:line="240" w:lineRule="auto"/>
        <w:jc w:val="both"/>
        <w:rPr>
          <w:rFonts w:ascii="Times New Roman" w:hAnsi="Times New Roman" w:cs="Times New Roman"/>
        </w:rPr>
      </w:pPr>
    </w:p>
    <w:p w:rsidR="0051726F" w:rsidRDefault="0051726F" w:rsidP="0051726F">
      <w:pPr>
        <w:spacing w:after="0" w:line="240" w:lineRule="auto"/>
        <w:jc w:val="both"/>
        <w:rPr>
          <w:rFonts w:ascii="Times New Roman" w:hAnsi="Times New Roman" w:cs="Times New Roman"/>
          <w:lang w:val="en-US"/>
        </w:rPr>
      </w:pPr>
    </w:p>
    <w:p w:rsidR="0051726F" w:rsidRDefault="0051726F" w:rsidP="0051726F">
      <w:pPr>
        <w:spacing w:after="0" w:line="240" w:lineRule="auto"/>
        <w:jc w:val="both"/>
        <w:rPr>
          <w:rFonts w:ascii="Times New Roman" w:hAnsi="Times New Roman" w:cs="Times New Roman"/>
          <w:lang w:val="en-US"/>
        </w:rPr>
      </w:pPr>
    </w:p>
    <w:p w:rsidR="0051726F" w:rsidRDefault="0051726F" w:rsidP="0051726F">
      <w:pPr>
        <w:spacing w:after="0" w:line="240" w:lineRule="auto"/>
        <w:jc w:val="both"/>
        <w:rPr>
          <w:rFonts w:ascii="Times New Roman" w:hAnsi="Times New Roman" w:cs="Times New Roman"/>
        </w:rPr>
      </w:pPr>
      <w:r>
        <w:rPr>
          <w:rFonts w:ascii="Times New Roman" w:hAnsi="Times New Roman" w:cs="Times New Roman"/>
          <w:sz w:val="24"/>
          <w:szCs w:val="24"/>
          <w:lang w:val="en-ID"/>
        </w:rPr>
        <w:t>(</w:t>
      </w:r>
      <w:r>
        <w:rPr>
          <w:rFonts w:ascii="Times New Roman" w:hAnsi="Times New Roman" w:cs="Times New Roman"/>
          <w:sz w:val="24"/>
          <w:szCs w:val="24"/>
          <w:lang w:val="en-US"/>
        </w:rPr>
        <w:t>May Khairani</w:t>
      </w:r>
      <w:r>
        <w:rPr>
          <w:rFonts w:ascii="Times New Roman" w:hAnsi="Times New Roman" w:cs="Times New Roman"/>
          <w:sz w:val="24"/>
          <w:szCs w:val="24"/>
          <w:lang w:val="en-ID"/>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sz w:val="24"/>
          <w:szCs w:val="24"/>
          <w:lang w:val="en-ID"/>
        </w:rPr>
        <w:t>(</w:t>
      </w:r>
      <w:r>
        <w:rPr>
          <w:rFonts w:ascii="Times New Roman" w:hAnsi="Times New Roman" w:cs="Times New Roman"/>
          <w:sz w:val="24"/>
          <w:szCs w:val="24"/>
          <w:lang w:val="en-US"/>
        </w:rPr>
        <w:t>Wiky Syahfitri</w:t>
      </w:r>
      <w:r>
        <w:rPr>
          <w:rFonts w:ascii="Times New Roman" w:hAnsi="Times New Roman" w:cs="Times New Roman"/>
          <w:sz w:val="24"/>
          <w:szCs w:val="24"/>
          <w:lang w:val="en-ID"/>
        </w:rPr>
        <w:t>)</w:t>
      </w:r>
    </w:p>
    <w:p w:rsidR="0051726F" w:rsidRDefault="0051726F" w:rsidP="0051726F">
      <w:pPr>
        <w:spacing w:line="240" w:lineRule="auto"/>
        <w:jc w:val="cente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
          <w:bCs/>
          <w:sz w:val="28"/>
          <w:szCs w:val="28"/>
          <w:lang w:val="en-ID"/>
        </w:rPr>
        <w:t xml:space="preserve"> </w:t>
      </w:r>
      <w:r>
        <w:rPr>
          <w:rFonts w:ascii="Times New Roman" w:hAnsi="Times New Roman" w:cs="Times New Roman"/>
          <w:b/>
          <w:bCs/>
          <w:sz w:val="28"/>
          <w:szCs w:val="28"/>
          <w:lang w:val="en-ID"/>
        </w:rPr>
        <w:tab/>
      </w:r>
      <w:r>
        <w:rPr>
          <w:rFonts w:ascii="Times New Roman" w:hAnsi="Times New Roman" w:cs="Times New Roman"/>
          <w:b/>
          <w:bCs/>
          <w:sz w:val="28"/>
          <w:szCs w:val="28"/>
          <w:lang w:val="en-ID"/>
        </w:rPr>
        <w:tab/>
        <w:t xml:space="preserve">      </w:t>
      </w:r>
      <w:r>
        <w:rPr>
          <w:rFonts w:ascii="Times New Roman" w:hAnsi="Times New Roman" w:cs="Times New Roman"/>
          <w:sz w:val="24"/>
          <w:szCs w:val="24"/>
          <w:lang w:val="en-ID"/>
        </w:rPr>
        <w:t>NPM. 181434</w:t>
      </w:r>
      <w:r>
        <w:rPr>
          <w:rFonts w:ascii="Times New Roman" w:hAnsi="Times New Roman" w:cs="Times New Roman"/>
          <w:sz w:val="24"/>
          <w:szCs w:val="24"/>
          <w:lang w:val="en-US"/>
        </w:rPr>
        <w:t>169</w:t>
      </w:r>
    </w:p>
    <w:p w:rsidR="0051726F" w:rsidRDefault="0051726F" w:rsidP="0051726F">
      <w:pPr>
        <w:spacing w:after="0" w:line="240" w:lineRule="auto"/>
        <w:jc w:val="center"/>
        <w:rPr>
          <w:rFonts w:ascii="Times New Roman" w:hAnsi="Times New Roman" w:cs="Times New Roman"/>
        </w:rPr>
      </w:pPr>
      <w:r>
        <w:rPr>
          <w:rFonts w:ascii="Times New Roman" w:hAnsi="Times New Roman" w:cs="Times New Roman"/>
          <w:sz w:val="24"/>
          <w:szCs w:val="24"/>
          <w:lang w:val="en-ID"/>
        </w:rPr>
        <w:t>Mengetahui,</w:t>
      </w:r>
    </w:p>
    <w:p w:rsidR="0051726F" w:rsidRDefault="0051726F" w:rsidP="0051726F">
      <w:pPr>
        <w:spacing w:after="0" w:line="240" w:lineRule="auto"/>
        <w:jc w:val="center"/>
        <w:rPr>
          <w:rFonts w:ascii="Times New Roman" w:hAnsi="Times New Roman" w:cs="Times New Roman"/>
        </w:rPr>
      </w:pPr>
      <w:r>
        <w:rPr>
          <w:rFonts w:ascii="Times New Roman" w:hAnsi="Times New Roman" w:cs="Times New Roman"/>
          <w:sz w:val="24"/>
          <w:szCs w:val="24"/>
          <w:lang w:val="en-ID"/>
        </w:rPr>
        <w:t>Kepala Sekolah</w:t>
      </w:r>
    </w:p>
    <w:p w:rsidR="0051726F" w:rsidRDefault="0051726F" w:rsidP="0051726F">
      <w:pPr>
        <w:rPr>
          <w:rFonts w:ascii="Times New Roman" w:hAnsi="Times New Roman" w:cs="Times New Roman"/>
        </w:rPr>
      </w:pPr>
    </w:p>
    <w:p w:rsidR="0051726F" w:rsidRDefault="0051726F" w:rsidP="0051726F">
      <w:pPr>
        <w:rPr>
          <w:rFonts w:ascii="Times New Roman" w:hAnsi="Times New Roman" w:cs="Times New Roman"/>
          <w:sz w:val="24"/>
          <w:szCs w:val="24"/>
        </w:rPr>
      </w:pPr>
    </w:p>
    <w:p w:rsidR="0051726F" w:rsidRDefault="0051726F" w:rsidP="0051726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Ismahani, S.Pd</w:t>
      </w:r>
    </w:p>
    <w:p w:rsidR="0051726F" w:rsidRDefault="0051726F" w:rsidP="0051726F">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NIP.-</w:t>
      </w:r>
    </w:p>
    <w:p w:rsidR="0051726F" w:rsidRDefault="0051726F" w:rsidP="0051726F">
      <w:pPr>
        <w:spacing w:after="0" w:line="240" w:lineRule="auto"/>
        <w:rPr>
          <w:rFonts w:ascii="Times New Roman" w:hAnsi="Times New Roman" w:cs="Times New Roman"/>
          <w:sz w:val="24"/>
          <w:szCs w:val="24"/>
          <w:lang w:val="en-US"/>
        </w:rPr>
      </w:pPr>
    </w:p>
    <w:p w:rsidR="0051726F" w:rsidRDefault="0051726F" w:rsidP="0051726F">
      <w:pPr>
        <w:spacing w:line="480" w:lineRule="auto"/>
        <w:jc w:val="center"/>
        <w:rPr>
          <w:rFonts w:ascii="Times New Roman" w:hAnsi="Times New Roman" w:cs="Times New Roman"/>
          <w:sz w:val="24"/>
        </w:rPr>
      </w:pPr>
    </w:p>
    <w:p w:rsidR="0051726F" w:rsidRDefault="0051726F" w:rsidP="0051726F">
      <w:pPr>
        <w:spacing w:line="480" w:lineRule="auto"/>
        <w:rPr>
          <w:rFonts w:ascii="Times New Roman" w:hAnsi="Times New Roman" w:cs="Times New Roman"/>
          <w:sz w:val="24"/>
        </w:rPr>
      </w:pPr>
    </w:p>
    <w:p w:rsidR="0051726F" w:rsidRDefault="0051726F" w:rsidP="0051726F">
      <w:pPr>
        <w:spacing w:after="0" w:line="480" w:lineRule="auto"/>
        <w:jc w:val="center"/>
        <w:rPr>
          <w:rFonts w:ascii="Times New Roman" w:hAnsi="Times New Roman" w:cs="Times New Roman"/>
        </w:rPr>
      </w:pPr>
      <w:r>
        <w:rPr>
          <w:rFonts w:ascii="Times New Roman" w:hAnsi="Times New Roman" w:cs="Times New Roman"/>
          <w:b/>
          <w:bCs/>
          <w:sz w:val="28"/>
          <w:szCs w:val="28"/>
          <w:lang w:val="en-ID"/>
        </w:rPr>
        <w:lastRenderedPageBreak/>
        <w:t>RENCANA PELAKSANAAN PEMBELAJARAN (RPP)</w:t>
      </w:r>
    </w:p>
    <w:p w:rsidR="0051726F" w:rsidRDefault="0051726F" w:rsidP="0051726F">
      <w:pPr>
        <w:spacing w:after="0" w:line="480" w:lineRule="auto"/>
        <w:jc w:val="center"/>
        <w:rPr>
          <w:rFonts w:ascii="Times New Roman" w:hAnsi="Times New Roman" w:cs="Times New Roman"/>
        </w:rPr>
      </w:pPr>
      <w:r>
        <w:rPr>
          <w:rFonts w:ascii="Times New Roman" w:hAnsi="Times New Roman" w:cs="Times New Roman"/>
          <w:b/>
          <w:bCs/>
          <w:sz w:val="28"/>
          <w:szCs w:val="28"/>
          <w:lang w:val="en-ID"/>
        </w:rPr>
        <w:t xml:space="preserve">SIKLUS </w:t>
      </w:r>
      <w:r>
        <w:rPr>
          <w:rFonts w:ascii="Times New Roman" w:hAnsi="Times New Roman" w:cs="Times New Roman"/>
          <w:b/>
          <w:bCs/>
          <w:sz w:val="28"/>
          <w:szCs w:val="28"/>
          <w:lang w:val="en-US"/>
        </w:rPr>
        <w:t xml:space="preserve">lI </w:t>
      </w:r>
      <w:r>
        <w:rPr>
          <w:rFonts w:ascii="Times New Roman" w:hAnsi="Times New Roman" w:cs="Times New Roman"/>
          <w:b/>
          <w:bCs/>
          <w:sz w:val="28"/>
          <w:szCs w:val="28"/>
          <w:lang w:val="en-ID"/>
        </w:rPr>
        <w:t xml:space="preserve">(Pertemuan </w:t>
      </w:r>
      <w:r>
        <w:rPr>
          <w:rFonts w:ascii="Times New Roman" w:hAnsi="Times New Roman" w:cs="Times New Roman"/>
          <w:b/>
          <w:bCs/>
          <w:sz w:val="28"/>
          <w:szCs w:val="28"/>
          <w:lang w:val="en-US"/>
        </w:rPr>
        <w:t>2</w:t>
      </w:r>
      <w:r>
        <w:rPr>
          <w:rFonts w:ascii="Times New Roman" w:hAnsi="Times New Roman" w:cs="Times New Roman"/>
          <w:b/>
          <w:bCs/>
          <w:sz w:val="28"/>
          <w:szCs w:val="28"/>
          <w:lang w:val="en-ID"/>
        </w:rPr>
        <w:t>)</w:t>
      </w:r>
    </w:p>
    <w:p w:rsidR="0051726F" w:rsidRDefault="0051726F" w:rsidP="0051726F">
      <w:pPr>
        <w:spacing w:after="0" w:line="240" w:lineRule="auto"/>
        <w:jc w:val="center"/>
        <w:rPr>
          <w:rFonts w:ascii="Times New Roman" w:hAnsi="Times New Roman" w:cs="Times New Roman"/>
        </w:rPr>
      </w:pP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Satuan Pendidikan</w:t>
      </w:r>
      <w:r>
        <w:rPr>
          <w:rFonts w:ascii="Times New Roman" w:hAnsi="Times New Roman" w:cs="Times New Roman"/>
        </w:rPr>
        <w:tab/>
      </w:r>
      <w:r>
        <w:rPr>
          <w:rFonts w:ascii="Times New Roman" w:hAnsi="Times New Roman" w:cs="Times New Roman"/>
          <w:sz w:val="24"/>
          <w:szCs w:val="24"/>
          <w:lang w:val="en-ID"/>
        </w:rPr>
        <w:t xml:space="preserve">: SD </w:t>
      </w:r>
      <w:r>
        <w:rPr>
          <w:rFonts w:ascii="Times New Roman" w:hAnsi="Times New Roman" w:cs="Times New Roman"/>
          <w:sz w:val="24"/>
          <w:szCs w:val="24"/>
          <w:lang w:val="en-US"/>
        </w:rPr>
        <w:t>PAB 23 Patumbak</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Kelas / Semester</w:t>
      </w:r>
      <w:r>
        <w:rPr>
          <w:rFonts w:ascii="Times New Roman" w:hAnsi="Times New Roman" w:cs="Times New Roman"/>
        </w:rPr>
        <w:tab/>
      </w:r>
      <w:r>
        <w:rPr>
          <w:rFonts w:ascii="Times New Roman" w:hAnsi="Times New Roman" w:cs="Times New Roman"/>
          <w:sz w:val="24"/>
          <w:szCs w:val="24"/>
          <w:lang w:val="en-ID"/>
        </w:rPr>
        <w:t xml:space="preserve">: </w:t>
      </w:r>
      <w:proofErr w:type="gramStart"/>
      <w:r>
        <w:rPr>
          <w:rFonts w:ascii="Times New Roman" w:hAnsi="Times New Roman" w:cs="Times New Roman"/>
          <w:sz w:val="24"/>
          <w:szCs w:val="24"/>
        </w:rPr>
        <w:t xml:space="preserve">III </w:t>
      </w:r>
      <w:r>
        <w:rPr>
          <w:rFonts w:ascii="Times New Roman" w:hAnsi="Times New Roman" w:cs="Times New Roman"/>
          <w:sz w:val="24"/>
          <w:szCs w:val="24"/>
          <w:lang w:val="en-ID"/>
        </w:rPr>
        <w:t xml:space="preserve"> (</w:t>
      </w:r>
      <w:proofErr w:type="gramEnd"/>
      <w:r>
        <w:rPr>
          <w:rFonts w:ascii="Times New Roman" w:hAnsi="Times New Roman" w:cs="Times New Roman"/>
          <w:sz w:val="24"/>
          <w:szCs w:val="24"/>
        </w:rPr>
        <w:t>Tiga</w:t>
      </w:r>
      <w:r>
        <w:rPr>
          <w:rFonts w:ascii="Times New Roman" w:hAnsi="Times New Roman" w:cs="Times New Roman"/>
          <w:sz w:val="24"/>
          <w:szCs w:val="24"/>
          <w:lang w:val="en-ID"/>
        </w:rPr>
        <w:t xml:space="preserve">) / </w:t>
      </w:r>
      <w:r>
        <w:rPr>
          <w:rFonts w:ascii="Times New Roman" w:hAnsi="Times New Roman" w:cs="Times New Roman"/>
          <w:sz w:val="24"/>
          <w:szCs w:val="24"/>
          <w:lang w:val="en-US"/>
        </w:rPr>
        <w:t>2</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 xml:space="preserve">Tema </w:t>
      </w:r>
      <w:r>
        <w:rPr>
          <w:rFonts w:ascii="Times New Roman" w:hAnsi="Times New Roman" w:cs="Times New Roman"/>
          <w:sz w:val="24"/>
          <w:szCs w:val="24"/>
        </w:rPr>
        <w:t>8</w:t>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lang w:val="en-ID"/>
        </w:rPr>
        <w:t xml:space="preserve">: </w:t>
      </w:r>
      <w:r>
        <w:rPr>
          <w:rFonts w:ascii="Times New Roman" w:hAnsi="Times New Roman" w:cs="Times New Roman"/>
          <w:sz w:val="24"/>
          <w:szCs w:val="24"/>
          <w:lang w:val="en-US"/>
        </w:rPr>
        <w:t>Praja Muda Karana</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 xml:space="preserve">Sub Tema </w:t>
      </w:r>
      <w:r>
        <w:rPr>
          <w:rFonts w:ascii="Times New Roman" w:hAnsi="Times New Roman" w:cs="Times New Roman"/>
          <w:sz w:val="24"/>
          <w:szCs w:val="24"/>
          <w:lang w:val="en-US"/>
        </w:rPr>
        <w:t>2</w:t>
      </w:r>
      <w:r>
        <w:rPr>
          <w:rFonts w:ascii="Times New Roman" w:hAnsi="Times New Roman" w:cs="Times New Roman"/>
          <w:sz w:val="24"/>
          <w:szCs w:val="24"/>
          <w:lang w:val="en-ID"/>
        </w:rPr>
        <w:t xml:space="preserve">   </w:t>
      </w:r>
      <w:r>
        <w:rPr>
          <w:rFonts w:ascii="Times New Roman" w:hAnsi="Times New Roman" w:cs="Times New Roman"/>
          <w:sz w:val="24"/>
          <w:szCs w:val="24"/>
          <w:lang w:val="en-US"/>
        </w:rPr>
        <w:t xml:space="preserve">         </w:t>
      </w:r>
      <w:r>
        <w:rPr>
          <w:rFonts w:ascii="Times New Roman" w:hAnsi="Times New Roman" w:cs="Times New Roman"/>
        </w:rPr>
        <w:t xml:space="preserve">   </w:t>
      </w:r>
      <w:r>
        <w:rPr>
          <w:rFonts w:ascii="Times New Roman" w:hAnsi="Times New Roman" w:cs="Times New Roman"/>
          <w:sz w:val="24"/>
          <w:szCs w:val="24"/>
          <w:lang w:val="en-ID"/>
        </w:rPr>
        <w:t xml:space="preserve">: </w:t>
      </w:r>
      <w:r>
        <w:rPr>
          <w:rFonts w:ascii="Times New Roman" w:hAnsi="Times New Roman" w:cs="Times New Roman"/>
          <w:color w:val="000000"/>
          <w:lang w:val="pt-BR"/>
        </w:rPr>
        <w:t xml:space="preserve"> Aku Anak Mandiri</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Pembelajaran</w:t>
      </w:r>
      <w:r>
        <w:rPr>
          <w:rFonts w:ascii="Times New Roman" w:hAnsi="Times New Roman" w:cs="Times New Roman"/>
        </w:rPr>
        <w:tab/>
      </w:r>
      <w:r>
        <w:rPr>
          <w:rFonts w:ascii="Times New Roman" w:hAnsi="Times New Roman" w:cs="Times New Roman"/>
          <w:sz w:val="24"/>
          <w:szCs w:val="24"/>
          <w:lang w:val="en-ID"/>
        </w:rPr>
        <w:t xml:space="preserve">: </w:t>
      </w:r>
      <w:r>
        <w:rPr>
          <w:rFonts w:ascii="Times New Roman" w:hAnsi="Times New Roman" w:cs="Times New Roman"/>
          <w:sz w:val="24"/>
          <w:szCs w:val="24"/>
          <w:lang w:val="en-US"/>
        </w:rPr>
        <w:t>2</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Alokasi Waktu</w:t>
      </w:r>
      <w:r>
        <w:rPr>
          <w:rFonts w:ascii="Times New Roman" w:hAnsi="Times New Roman" w:cs="Times New Roman"/>
        </w:rPr>
        <w:tab/>
      </w:r>
      <w:r>
        <w:rPr>
          <w:rFonts w:ascii="Times New Roman" w:hAnsi="Times New Roman" w:cs="Times New Roman"/>
          <w:sz w:val="24"/>
          <w:szCs w:val="24"/>
          <w:lang w:val="en-ID"/>
        </w:rPr>
        <w:t>: 1 Pertemuan (6 × 35 menit)</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b/>
          <w:bCs/>
          <w:sz w:val="24"/>
          <w:szCs w:val="24"/>
        </w:rPr>
        <w:t xml:space="preserve">A. </w:t>
      </w:r>
      <w:r>
        <w:rPr>
          <w:rFonts w:ascii="Times New Roman" w:hAnsi="Times New Roman" w:cs="Times New Roman"/>
          <w:b/>
          <w:bCs/>
          <w:sz w:val="24"/>
          <w:szCs w:val="24"/>
          <w:lang w:val="en-ID"/>
        </w:rPr>
        <w:t>Kompetensi Inti (KI)</w:t>
      </w:r>
    </w:p>
    <w:p w:rsidR="0051726F" w:rsidRDefault="0051726F" w:rsidP="0051726F">
      <w:pPr>
        <w:tabs>
          <w:tab w:val="left" w:pos="560"/>
        </w:tabs>
        <w:spacing w:after="0" w:line="480" w:lineRule="auto"/>
        <w:ind w:left="709" w:hanging="709"/>
        <w:jc w:val="both"/>
        <w:rPr>
          <w:rFonts w:ascii="Times New Roman" w:hAnsi="Times New Roman" w:cs="Times New Roman"/>
        </w:rPr>
      </w:pPr>
      <w:r>
        <w:rPr>
          <w:rFonts w:ascii="Times New Roman" w:hAnsi="Times New Roman" w:cs="Times New Roman"/>
          <w:sz w:val="24"/>
          <w:szCs w:val="24"/>
          <w:lang w:val="en-ID"/>
        </w:rPr>
        <w:t>KI 1</w:t>
      </w:r>
      <w:r>
        <w:rPr>
          <w:rFonts w:ascii="Times New Roman" w:hAnsi="Times New Roman" w:cs="Times New Roman"/>
        </w:rPr>
        <w:tab/>
      </w:r>
      <w:r>
        <w:rPr>
          <w:rFonts w:ascii="Times New Roman" w:hAnsi="Times New Roman" w:cs="Times New Roman"/>
          <w:sz w:val="24"/>
          <w:szCs w:val="24"/>
          <w:lang w:val="en-ID"/>
        </w:rPr>
        <w:t xml:space="preserve">: Menerima dan menjalankan ajaran agama yang dianutnya </w:t>
      </w:r>
    </w:p>
    <w:p w:rsidR="0051726F" w:rsidRDefault="0051726F" w:rsidP="0051726F">
      <w:pPr>
        <w:tabs>
          <w:tab w:val="left" w:pos="560"/>
        </w:tabs>
        <w:spacing w:after="0" w:line="480" w:lineRule="auto"/>
        <w:ind w:left="709" w:hanging="709"/>
        <w:jc w:val="both"/>
        <w:rPr>
          <w:rFonts w:ascii="Times New Roman" w:hAnsi="Times New Roman" w:cs="Times New Roman"/>
        </w:rPr>
      </w:pPr>
      <w:r>
        <w:rPr>
          <w:rFonts w:ascii="Times New Roman" w:hAnsi="Times New Roman" w:cs="Times New Roman"/>
          <w:sz w:val="24"/>
          <w:szCs w:val="24"/>
          <w:lang w:val="en-ID"/>
        </w:rPr>
        <w:t>KI 2</w:t>
      </w:r>
      <w:r>
        <w:rPr>
          <w:rFonts w:ascii="Times New Roman" w:hAnsi="Times New Roman" w:cs="Times New Roman"/>
        </w:rPr>
        <w:tab/>
      </w:r>
      <w:r>
        <w:rPr>
          <w:rFonts w:ascii="Times New Roman" w:hAnsi="Times New Roman" w:cs="Times New Roman"/>
          <w:sz w:val="24"/>
          <w:szCs w:val="24"/>
          <w:lang w:val="en-ID"/>
        </w:rPr>
        <w:t>:</w:t>
      </w:r>
      <w:r>
        <w:rPr>
          <w:rFonts w:ascii="Times New Roman" w:hAnsi="Times New Roman" w:cs="Times New Roman"/>
        </w:rPr>
        <w:tab/>
      </w:r>
      <w:r>
        <w:rPr>
          <w:rFonts w:ascii="Times New Roman" w:hAnsi="Times New Roman" w:cs="Times New Roman"/>
          <w:sz w:val="24"/>
          <w:szCs w:val="24"/>
          <w:lang w:val="en-ID"/>
        </w:rPr>
        <w:t>Memiliki perilaku jujur, disiplin, tanggung jawab, santun, peduli dan     percaya diri dalam berinteraksi dengan keluarga, teman, dan guru.</w:t>
      </w:r>
    </w:p>
    <w:p w:rsidR="0051726F" w:rsidRDefault="0051726F" w:rsidP="0051726F">
      <w:pPr>
        <w:tabs>
          <w:tab w:val="left" w:pos="560"/>
        </w:tabs>
        <w:spacing w:after="0" w:line="480" w:lineRule="auto"/>
        <w:ind w:left="709" w:hanging="709"/>
        <w:jc w:val="both"/>
        <w:rPr>
          <w:rFonts w:ascii="Times New Roman" w:hAnsi="Times New Roman" w:cs="Times New Roman"/>
        </w:rPr>
      </w:pPr>
      <w:r>
        <w:rPr>
          <w:rFonts w:ascii="Times New Roman" w:hAnsi="Times New Roman" w:cs="Times New Roman"/>
          <w:sz w:val="24"/>
          <w:szCs w:val="24"/>
          <w:lang w:val="en-ID"/>
        </w:rPr>
        <w:t>KI 3</w:t>
      </w:r>
      <w:r>
        <w:rPr>
          <w:rFonts w:ascii="Times New Roman" w:hAnsi="Times New Roman" w:cs="Times New Roman"/>
        </w:rPr>
        <w:tab/>
      </w:r>
      <w:r>
        <w:rPr>
          <w:rFonts w:ascii="Times New Roman" w:hAnsi="Times New Roman" w:cs="Times New Roman"/>
          <w:sz w:val="24"/>
          <w:szCs w:val="24"/>
          <w:lang w:val="en-ID"/>
        </w:rPr>
        <w:t>:</w:t>
      </w:r>
      <w:r>
        <w:rPr>
          <w:rFonts w:ascii="Times New Roman" w:hAnsi="Times New Roman" w:cs="Times New Roman"/>
        </w:rPr>
        <w:tab/>
      </w:r>
      <w:r>
        <w:rPr>
          <w:rFonts w:ascii="Times New Roman" w:hAnsi="Times New Roman" w:cs="Times New Roman"/>
          <w:sz w:val="24"/>
          <w:szCs w:val="24"/>
          <w:lang w:val="en-ID"/>
        </w:rPr>
        <w:t xml:space="preserve">Memahami pengetahuan factual dengan cara mengamati </w:t>
      </w:r>
      <w:proofErr w:type="gramStart"/>
      <w:r>
        <w:rPr>
          <w:rFonts w:ascii="Times New Roman" w:hAnsi="Times New Roman" w:cs="Times New Roman"/>
          <w:sz w:val="24"/>
          <w:szCs w:val="24"/>
          <w:lang w:val="en-ID"/>
        </w:rPr>
        <w:t>( mendengar</w:t>
      </w:r>
      <w:proofErr w:type="gramEnd"/>
      <w:r>
        <w:rPr>
          <w:rFonts w:ascii="Times New Roman" w:hAnsi="Times New Roman" w:cs="Times New Roman"/>
          <w:sz w:val="24"/>
          <w:szCs w:val="24"/>
          <w:lang w:val="en-ID"/>
        </w:rPr>
        <w:t>, melihat, membaca) dan menanya berdasarkan rasa ingin tahu tentang dirinya, makhluk ciptaan Tuhan dan kegiatannya, dan benda-benda yang dijumpainya di rumah dan sekolah sekolah.</w:t>
      </w:r>
    </w:p>
    <w:p w:rsidR="0051726F" w:rsidRDefault="0051726F" w:rsidP="0051726F">
      <w:pPr>
        <w:tabs>
          <w:tab w:val="left" w:pos="560"/>
        </w:tabs>
        <w:spacing w:after="0" w:line="480" w:lineRule="auto"/>
        <w:ind w:left="709" w:hanging="709"/>
        <w:jc w:val="both"/>
        <w:rPr>
          <w:rFonts w:ascii="Times New Roman" w:hAnsi="Times New Roman" w:cs="Times New Roman"/>
        </w:rPr>
      </w:pPr>
      <w:r>
        <w:rPr>
          <w:rFonts w:ascii="Times New Roman" w:hAnsi="Times New Roman" w:cs="Times New Roman"/>
          <w:sz w:val="24"/>
          <w:szCs w:val="24"/>
          <w:lang w:val="en-ID"/>
        </w:rPr>
        <w:t>KI 4</w:t>
      </w:r>
      <w:r>
        <w:rPr>
          <w:rFonts w:ascii="Times New Roman" w:hAnsi="Times New Roman" w:cs="Times New Roman"/>
        </w:rPr>
        <w:tab/>
      </w:r>
      <w:r>
        <w:rPr>
          <w:rFonts w:ascii="Times New Roman" w:hAnsi="Times New Roman" w:cs="Times New Roman"/>
          <w:sz w:val="24"/>
          <w:szCs w:val="24"/>
          <w:lang w:val="en-ID"/>
        </w:rPr>
        <w:t>:</w:t>
      </w:r>
      <w:r>
        <w:rPr>
          <w:rFonts w:ascii="Times New Roman" w:hAnsi="Times New Roman" w:cs="Times New Roman"/>
        </w:rPr>
        <w:tab/>
      </w:r>
      <w:r>
        <w:rPr>
          <w:rFonts w:ascii="Times New Roman" w:hAnsi="Times New Roman" w:cs="Times New Roman"/>
          <w:sz w:val="24"/>
          <w:szCs w:val="24"/>
          <w:lang w:val="en-ID"/>
        </w:rPr>
        <w:t>Menyajikan pengetahuan factual dalam bahasa yang jelas dan logis dan sistematis, dalam karya yang estetis dalam gerakan yang mencerminkan anak sehat dan dalam tindakan yang mencerminkan perilaku anak beriman dan berakhlak mulia.</w:t>
      </w:r>
    </w:p>
    <w:p w:rsidR="0051726F" w:rsidRDefault="0051726F" w:rsidP="0051726F">
      <w:pPr>
        <w:tabs>
          <w:tab w:val="left" w:pos="560"/>
        </w:tabs>
        <w:spacing w:after="0" w:line="480" w:lineRule="auto"/>
        <w:ind w:left="709" w:hanging="709"/>
        <w:jc w:val="both"/>
        <w:rPr>
          <w:rFonts w:ascii="Times New Roman" w:hAnsi="Times New Roman" w:cs="Times New Roman"/>
        </w:rPr>
      </w:pPr>
    </w:p>
    <w:p w:rsidR="0051726F" w:rsidRDefault="0051726F" w:rsidP="0051726F">
      <w:pPr>
        <w:tabs>
          <w:tab w:val="left" w:pos="560"/>
        </w:tabs>
        <w:spacing w:after="0" w:line="480" w:lineRule="auto"/>
        <w:ind w:left="709" w:hanging="709"/>
        <w:jc w:val="both"/>
        <w:rPr>
          <w:rFonts w:ascii="Times New Roman" w:hAnsi="Times New Roman" w:cs="Times New Roman"/>
        </w:rPr>
      </w:pPr>
    </w:p>
    <w:p w:rsidR="0051726F" w:rsidRDefault="0051726F" w:rsidP="0051726F">
      <w:pPr>
        <w:tabs>
          <w:tab w:val="left" w:pos="560"/>
        </w:tabs>
        <w:spacing w:after="0" w:line="480" w:lineRule="auto"/>
        <w:ind w:left="709" w:hanging="709"/>
        <w:jc w:val="both"/>
        <w:rPr>
          <w:rFonts w:ascii="Times New Roman" w:hAnsi="Times New Roman" w:cs="Times New Roman"/>
        </w:rPr>
      </w:pP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b/>
          <w:bCs/>
          <w:sz w:val="24"/>
          <w:szCs w:val="24"/>
        </w:rPr>
        <w:lastRenderedPageBreak/>
        <w:t xml:space="preserve">B. </w:t>
      </w:r>
      <w:r>
        <w:rPr>
          <w:rFonts w:ascii="Times New Roman" w:hAnsi="Times New Roman" w:cs="Times New Roman"/>
          <w:b/>
          <w:bCs/>
          <w:sz w:val="24"/>
          <w:szCs w:val="24"/>
          <w:lang w:val="en-ID"/>
        </w:rPr>
        <w:t xml:space="preserve">Kompetensi Dasar (KD) dan Indikator </w:t>
      </w:r>
    </w:p>
    <w:p w:rsidR="0051726F" w:rsidRDefault="0051726F" w:rsidP="0051726F">
      <w:pPr>
        <w:spacing w:after="0" w:line="240" w:lineRule="auto"/>
        <w:jc w:val="both"/>
        <w:rPr>
          <w:rFonts w:ascii="Times New Roman" w:hAnsi="Times New Roman" w:cs="Times New Roman"/>
        </w:rPr>
      </w:pPr>
      <w:r>
        <w:rPr>
          <w:rFonts w:ascii="Times New Roman" w:hAnsi="Times New Roman" w:cs="Times New Roman"/>
          <w:b/>
          <w:bCs/>
          <w:sz w:val="24"/>
          <w:szCs w:val="24"/>
        </w:rPr>
        <w:t xml:space="preserve">Muatan </w:t>
      </w:r>
      <w:r>
        <w:rPr>
          <w:rFonts w:ascii="Times New Roman" w:hAnsi="Times New Roman" w:cs="Times New Roman"/>
          <w:b/>
          <w:bCs/>
          <w:sz w:val="24"/>
          <w:szCs w:val="24"/>
          <w:lang w:val="en-ID"/>
        </w:rPr>
        <w:t>Bahasa Indonesia</w:t>
      </w:r>
    </w:p>
    <w:tbl>
      <w:tblPr>
        <w:tblW w:w="0" w:type="auto"/>
        <w:tblLook w:val="04A0" w:firstRow="1" w:lastRow="0" w:firstColumn="1" w:lastColumn="0" w:noHBand="0" w:noVBand="1"/>
      </w:tblPr>
      <w:tblGrid>
        <w:gridCol w:w="3738"/>
        <w:gridCol w:w="4415"/>
      </w:tblGrid>
      <w:tr w:rsidR="0051726F" w:rsidTr="0047436E">
        <w:tc>
          <w:tcPr>
            <w:tcW w:w="373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 xml:space="preserve">Kompetensi </w:t>
            </w:r>
          </w:p>
        </w:tc>
        <w:tc>
          <w:tcPr>
            <w:tcW w:w="441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 xml:space="preserve">Indikator </w:t>
            </w:r>
          </w:p>
        </w:tc>
      </w:tr>
      <w:tr w:rsidR="0051726F" w:rsidTr="0047436E">
        <w:tc>
          <w:tcPr>
            <w:tcW w:w="373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ind w:left="426" w:hanging="426"/>
              <w:jc w:val="both"/>
              <w:rPr>
                <w:rFonts w:ascii="Times New Roman" w:hAnsi="Times New Roman" w:cs="Times New Roman"/>
              </w:rPr>
            </w:pPr>
            <w:r>
              <w:rPr>
                <w:rFonts w:ascii="Times New Roman" w:hAnsi="Times New Roman" w:cs="Times New Roman"/>
                <w:sz w:val="24"/>
                <w:szCs w:val="24"/>
                <w:lang w:val="en-US"/>
              </w:rPr>
              <w:t>3.7</w:t>
            </w:r>
            <w:r>
              <w:rPr>
                <w:rFonts w:ascii="Times New Roman" w:hAnsi="Times New Roman" w:cs="Times New Roman"/>
              </w:rPr>
              <w:tab/>
            </w:r>
            <w:r>
              <w:rPr>
                <w:rFonts w:ascii="Times New Roman" w:hAnsi="Times New Roman" w:cs="Times New Roman"/>
                <w:sz w:val="24"/>
                <w:szCs w:val="24"/>
                <w:lang w:val="en-US"/>
              </w:rPr>
              <w:t>Mencermati informasi tentang konsep delapan arah mata angin dan pemanfaatannya dalam denah dalam teks lisan, tulis, visual, dan/atau eksplorasi lingkungan.</w:t>
            </w:r>
          </w:p>
        </w:tc>
        <w:tc>
          <w:tcPr>
            <w:tcW w:w="441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ind w:left="657" w:hanging="657"/>
              <w:jc w:val="both"/>
              <w:rPr>
                <w:rFonts w:ascii="Times New Roman" w:hAnsi="Times New Roman" w:cs="Times New Roman"/>
              </w:rPr>
            </w:pPr>
            <w:r>
              <w:rPr>
                <w:rFonts w:ascii="Times New Roman" w:hAnsi="Times New Roman" w:cs="Times New Roman"/>
                <w:sz w:val="24"/>
                <w:szCs w:val="24"/>
                <w:lang w:val="en-US"/>
              </w:rPr>
              <w:t xml:space="preserve">3.7.1. Menemukan pokok pikiran tentang konsep delapan arah mata angin dan pemanfaatannya dalam denah dengan benar. </w:t>
            </w:r>
          </w:p>
        </w:tc>
      </w:tr>
      <w:tr w:rsidR="0051726F" w:rsidTr="0047436E">
        <w:tc>
          <w:tcPr>
            <w:tcW w:w="373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ind w:left="426" w:hanging="426"/>
              <w:jc w:val="both"/>
              <w:rPr>
                <w:rFonts w:ascii="Times New Roman" w:hAnsi="Times New Roman" w:cs="Times New Roman"/>
              </w:rPr>
            </w:pPr>
            <w:r>
              <w:rPr>
                <w:rFonts w:ascii="Times New Roman" w:hAnsi="Times New Roman" w:cs="Times New Roman"/>
                <w:sz w:val="24"/>
                <w:szCs w:val="24"/>
                <w:lang w:val="en-US"/>
              </w:rPr>
              <w:t>4.7</w:t>
            </w:r>
            <w:r>
              <w:rPr>
                <w:rFonts w:ascii="Times New Roman" w:hAnsi="Times New Roman" w:cs="Times New Roman"/>
              </w:rPr>
              <w:tab/>
            </w:r>
            <w:r>
              <w:rPr>
                <w:rFonts w:ascii="Times New Roman" w:hAnsi="Times New Roman" w:cs="Times New Roman"/>
                <w:sz w:val="24"/>
                <w:szCs w:val="24"/>
                <w:lang w:val="en-US"/>
              </w:rPr>
              <w:t>Menjelaskan konsep delapan arah mata angin dan pemanfaatannya dalam denah dalam bentuk tulis dan visual menggunakan kosakata baku dan kalimat Efektif.</w:t>
            </w:r>
          </w:p>
        </w:tc>
        <w:tc>
          <w:tcPr>
            <w:tcW w:w="441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ind w:left="657" w:hanging="657"/>
              <w:jc w:val="both"/>
              <w:rPr>
                <w:rFonts w:ascii="Times New Roman" w:hAnsi="Times New Roman" w:cs="Times New Roman"/>
              </w:rPr>
            </w:pPr>
            <w:r>
              <w:rPr>
                <w:rFonts w:ascii="Times New Roman" w:hAnsi="Times New Roman" w:cs="Times New Roman"/>
                <w:sz w:val="24"/>
                <w:szCs w:val="24"/>
                <w:lang w:val="en-US"/>
              </w:rPr>
              <w:t xml:space="preserve">4.7.1. Menyusun kembali ide pokok dari informasi yang didengar/disajikan tentang delapan arah mata angin dan pemanfaatannya dalam denah dengan tepat. </w:t>
            </w:r>
          </w:p>
        </w:tc>
      </w:tr>
    </w:tbl>
    <w:p w:rsidR="0051726F" w:rsidRDefault="0051726F" w:rsidP="0051726F">
      <w:pPr>
        <w:spacing w:line="240" w:lineRule="auto"/>
        <w:jc w:val="both"/>
        <w:rPr>
          <w:rFonts w:ascii="Times New Roman" w:hAnsi="Times New Roman" w:cs="Times New Roman"/>
        </w:rPr>
      </w:pPr>
    </w:p>
    <w:p w:rsidR="0051726F" w:rsidRDefault="0051726F" w:rsidP="0051726F">
      <w:pPr>
        <w:spacing w:after="0" w:line="240" w:lineRule="auto"/>
        <w:jc w:val="both"/>
        <w:rPr>
          <w:rFonts w:ascii="Times New Roman" w:hAnsi="Times New Roman" w:cs="Times New Roman"/>
        </w:rPr>
      </w:pPr>
      <w:r>
        <w:rPr>
          <w:rFonts w:ascii="Times New Roman" w:hAnsi="Times New Roman" w:cs="Times New Roman"/>
          <w:b/>
          <w:bCs/>
          <w:sz w:val="24"/>
          <w:szCs w:val="24"/>
        </w:rPr>
        <w:t xml:space="preserve">Muatan </w:t>
      </w:r>
      <w:r>
        <w:rPr>
          <w:rFonts w:ascii="Times New Roman" w:hAnsi="Times New Roman" w:cs="Times New Roman"/>
          <w:b/>
          <w:bCs/>
          <w:sz w:val="24"/>
          <w:szCs w:val="24"/>
          <w:lang w:val="en-US"/>
        </w:rPr>
        <w:t>SBdP</w:t>
      </w:r>
    </w:p>
    <w:tbl>
      <w:tblPr>
        <w:tblW w:w="0" w:type="auto"/>
        <w:tblLook w:val="04A0" w:firstRow="1" w:lastRow="0" w:firstColumn="1" w:lastColumn="0" w:noHBand="0" w:noVBand="1"/>
      </w:tblPr>
      <w:tblGrid>
        <w:gridCol w:w="3698"/>
        <w:gridCol w:w="4455"/>
      </w:tblGrid>
      <w:tr w:rsidR="0051726F" w:rsidTr="0047436E">
        <w:tc>
          <w:tcPr>
            <w:tcW w:w="369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Kompetensi</w:t>
            </w:r>
          </w:p>
        </w:tc>
        <w:tc>
          <w:tcPr>
            <w:tcW w:w="445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Indikator</w:t>
            </w:r>
          </w:p>
        </w:tc>
      </w:tr>
      <w:tr w:rsidR="0051726F" w:rsidTr="0047436E">
        <w:tc>
          <w:tcPr>
            <w:tcW w:w="369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ind w:left="426" w:hanging="426"/>
              <w:jc w:val="both"/>
              <w:rPr>
                <w:rFonts w:ascii="Times New Roman" w:hAnsi="Times New Roman" w:cs="Times New Roman"/>
              </w:rPr>
            </w:pPr>
            <w:r>
              <w:rPr>
                <w:rFonts w:ascii="Times New Roman" w:hAnsi="Times New Roman" w:cs="Times New Roman"/>
                <w:sz w:val="24"/>
                <w:szCs w:val="24"/>
                <w:lang w:val="en-US"/>
              </w:rPr>
              <w:t>3.4</w:t>
            </w:r>
            <w:r>
              <w:rPr>
                <w:rFonts w:ascii="Times New Roman" w:hAnsi="Times New Roman" w:cs="Times New Roman"/>
              </w:rPr>
              <w:tab/>
            </w:r>
            <w:r>
              <w:rPr>
                <w:rFonts w:ascii="Times New Roman" w:hAnsi="Times New Roman" w:cs="Times New Roman"/>
                <w:sz w:val="24"/>
                <w:szCs w:val="24"/>
                <w:lang w:val="en-US"/>
              </w:rPr>
              <w:t>Mengidentifikasi ciri-ciri gabungan teknik potong, lipat, dan sambung dalam karya keterampilan.</w:t>
            </w:r>
          </w:p>
        </w:tc>
        <w:tc>
          <w:tcPr>
            <w:tcW w:w="445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ind w:left="697" w:hanging="697"/>
              <w:jc w:val="both"/>
              <w:rPr>
                <w:rFonts w:ascii="Times New Roman" w:hAnsi="Times New Roman" w:cs="Times New Roman"/>
              </w:rPr>
            </w:pPr>
            <w:r>
              <w:rPr>
                <w:rFonts w:ascii="Times New Roman" w:hAnsi="Times New Roman" w:cs="Times New Roman"/>
                <w:sz w:val="24"/>
                <w:szCs w:val="24"/>
                <w:lang w:val="en-US"/>
              </w:rPr>
              <w:t xml:space="preserve">3.1.1. Membuat langkah-langkah gabungan teknik potong, lipat, dan sambung dalam karyaketerampilan dengan benar. </w:t>
            </w:r>
          </w:p>
        </w:tc>
      </w:tr>
      <w:tr w:rsidR="0051726F" w:rsidTr="0047436E">
        <w:tc>
          <w:tcPr>
            <w:tcW w:w="369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ind w:left="426" w:hanging="426"/>
              <w:jc w:val="both"/>
              <w:rPr>
                <w:rFonts w:ascii="Times New Roman" w:hAnsi="Times New Roman" w:cs="Times New Roman"/>
              </w:rPr>
            </w:pPr>
            <w:r>
              <w:rPr>
                <w:rFonts w:ascii="Times New Roman" w:hAnsi="Times New Roman" w:cs="Times New Roman"/>
                <w:sz w:val="24"/>
                <w:szCs w:val="24"/>
                <w:lang w:val="en-US"/>
              </w:rPr>
              <w:t>4.4</w:t>
            </w:r>
            <w:r>
              <w:rPr>
                <w:rFonts w:ascii="Times New Roman" w:hAnsi="Times New Roman" w:cs="Times New Roman"/>
              </w:rPr>
              <w:tab/>
            </w:r>
            <w:r>
              <w:rPr>
                <w:rFonts w:ascii="Times New Roman" w:hAnsi="Times New Roman" w:cs="Times New Roman"/>
                <w:sz w:val="24"/>
                <w:szCs w:val="24"/>
                <w:lang w:val="en-US"/>
              </w:rPr>
              <w:t>Membuat karya keterampilan dengan gabungan teknik potong, lipat, dan/atau sambung</w:t>
            </w:r>
          </w:p>
        </w:tc>
        <w:tc>
          <w:tcPr>
            <w:tcW w:w="445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ind w:left="697" w:hanging="697"/>
              <w:jc w:val="both"/>
              <w:rPr>
                <w:rFonts w:ascii="Times New Roman" w:hAnsi="Times New Roman" w:cs="Times New Roman"/>
              </w:rPr>
            </w:pPr>
            <w:r>
              <w:rPr>
                <w:rFonts w:ascii="Times New Roman" w:hAnsi="Times New Roman" w:cs="Times New Roman"/>
                <w:sz w:val="24"/>
                <w:szCs w:val="24"/>
                <w:lang w:val="en-US"/>
              </w:rPr>
              <w:t xml:space="preserve">4.3.1. Merancang pembuatan karya keterampilan dengan gabungan teknik potong, lipat, dan sambung dengan benar. </w:t>
            </w:r>
          </w:p>
        </w:tc>
      </w:tr>
    </w:tbl>
    <w:p w:rsidR="0051726F" w:rsidRDefault="0051726F" w:rsidP="0051726F">
      <w:pPr>
        <w:spacing w:line="480" w:lineRule="auto"/>
        <w:jc w:val="both"/>
        <w:rPr>
          <w:rFonts w:ascii="Times New Roman" w:hAnsi="Times New Roman" w:cs="Times New Roman"/>
        </w:rPr>
      </w:pPr>
    </w:p>
    <w:p w:rsidR="0051726F" w:rsidRDefault="0051726F" w:rsidP="0051726F">
      <w:pPr>
        <w:spacing w:after="0" w:line="468" w:lineRule="auto"/>
        <w:jc w:val="both"/>
        <w:rPr>
          <w:rFonts w:ascii="Times New Roman" w:hAnsi="Times New Roman" w:cs="Times New Roman"/>
        </w:rPr>
      </w:pPr>
      <w:r>
        <w:rPr>
          <w:rFonts w:ascii="Times New Roman" w:hAnsi="Times New Roman" w:cs="Times New Roman"/>
          <w:b/>
          <w:bCs/>
          <w:sz w:val="24"/>
          <w:szCs w:val="24"/>
        </w:rPr>
        <w:t xml:space="preserve">C. </w:t>
      </w:r>
      <w:r>
        <w:rPr>
          <w:rFonts w:ascii="Times New Roman" w:hAnsi="Times New Roman" w:cs="Times New Roman"/>
          <w:b/>
          <w:bCs/>
          <w:sz w:val="24"/>
          <w:szCs w:val="24"/>
          <w:lang w:val="en-ID"/>
        </w:rPr>
        <w:t>Tujuan Pembelajaran</w:t>
      </w:r>
    </w:p>
    <w:p w:rsidR="0051726F" w:rsidRDefault="0051726F" w:rsidP="00E76B90">
      <w:pPr>
        <w:pStyle w:val="ListParagraph"/>
        <w:numPr>
          <w:ilvl w:val="0"/>
          <w:numId w:val="50"/>
        </w:numPr>
        <w:spacing w:after="0" w:line="468" w:lineRule="auto"/>
        <w:jc w:val="both"/>
        <w:rPr>
          <w:rFonts w:ascii="Times New Roman" w:hAnsi="Times New Roman" w:cs="Times New Roman"/>
        </w:rPr>
      </w:pPr>
      <w:r>
        <w:rPr>
          <w:rFonts w:ascii="Times New Roman" w:hAnsi="Times New Roman" w:cs="Times New Roman"/>
          <w:sz w:val="24"/>
          <w:szCs w:val="24"/>
          <w:lang w:val="en-US"/>
        </w:rPr>
        <w:t xml:space="preserve">Setelah membaca teks, siswa dapat menentukan arah mata angin dengan benar. </w:t>
      </w:r>
    </w:p>
    <w:p w:rsidR="0051726F" w:rsidRDefault="0051726F" w:rsidP="00E76B90">
      <w:pPr>
        <w:pStyle w:val="ListParagraph"/>
        <w:numPr>
          <w:ilvl w:val="0"/>
          <w:numId w:val="50"/>
        </w:numPr>
        <w:spacing w:after="0" w:line="468" w:lineRule="auto"/>
        <w:jc w:val="both"/>
        <w:rPr>
          <w:rFonts w:ascii="Times New Roman" w:hAnsi="Times New Roman" w:cs="Times New Roman"/>
        </w:rPr>
      </w:pPr>
      <w:r>
        <w:rPr>
          <w:rFonts w:ascii="Times New Roman" w:hAnsi="Times New Roman" w:cs="Times New Roman"/>
          <w:sz w:val="24"/>
          <w:szCs w:val="24"/>
          <w:lang w:val="en-US"/>
        </w:rPr>
        <w:t xml:space="preserve">Setelah membaca teks, siswa dapat menyusun kembali kata delapan arah mata angin dan pemanfaatannya dalam denah dengan tepat. </w:t>
      </w:r>
    </w:p>
    <w:p w:rsidR="0051726F" w:rsidRDefault="0051726F" w:rsidP="00E76B90">
      <w:pPr>
        <w:pStyle w:val="ListParagraph"/>
        <w:numPr>
          <w:ilvl w:val="0"/>
          <w:numId w:val="50"/>
        </w:numPr>
        <w:spacing w:after="0" w:line="468" w:lineRule="auto"/>
        <w:jc w:val="both"/>
        <w:rPr>
          <w:rFonts w:ascii="Times New Roman" w:hAnsi="Times New Roman" w:cs="Times New Roman"/>
        </w:rPr>
      </w:pPr>
      <w:r>
        <w:rPr>
          <w:rFonts w:ascii="Times New Roman" w:hAnsi="Times New Roman" w:cs="Times New Roman"/>
          <w:sz w:val="24"/>
          <w:szCs w:val="24"/>
          <w:lang w:val="en-US"/>
        </w:rPr>
        <w:t xml:space="preserve">Setelah mengamati gambar, siswa dapat menganalisis data dengan benar. </w:t>
      </w:r>
    </w:p>
    <w:p w:rsidR="0051726F" w:rsidRDefault="0051726F" w:rsidP="00E76B90">
      <w:pPr>
        <w:pStyle w:val="ListParagraph"/>
        <w:numPr>
          <w:ilvl w:val="0"/>
          <w:numId w:val="50"/>
        </w:numPr>
        <w:spacing w:after="0" w:line="468" w:lineRule="auto"/>
        <w:jc w:val="both"/>
        <w:rPr>
          <w:rFonts w:ascii="Times New Roman" w:hAnsi="Times New Roman" w:cs="Times New Roman"/>
        </w:rPr>
      </w:pPr>
      <w:r>
        <w:rPr>
          <w:rFonts w:ascii="Times New Roman" w:hAnsi="Times New Roman" w:cs="Times New Roman"/>
          <w:sz w:val="24"/>
          <w:szCs w:val="24"/>
          <w:lang w:val="en-US"/>
        </w:rPr>
        <w:lastRenderedPageBreak/>
        <w:t xml:space="preserve">Setelah mengamati data, siswa dapat memproyeksikan data dalam bentuk diagram gambar dengan benar. </w:t>
      </w:r>
    </w:p>
    <w:p w:rsidR="0051726F" w:rsidRDefault="0051726F" w:rsidP="00E76B90">
      <w:pPr>
        <w:pStyle w:val="ListParagraph"/>
        <w:numPr>
          <w:ilvl w:val="0"/>
          <w:numId w:val="50"/>
        </w:numPr>
        <w:spacing w:after="0" w:line="468" w:lineRule="auto"/>
        <w:jc w:val="both"/>
        <w:rPr>
          <w:rFonts w:ascii="Times New Roman" w:hAnsi="Times New Roman" w:cs="Times New Roman"/>
        </w:rPr>
      </w:pPr>
      <w:r>
        <w:rPr>
          <w:rFonts w:ascii="Times New Roman" w:hAnsi="Times New Roman" w:cs="Times New Roman"/>
          <w:sz w:val="24"/>
          <w:szCs w:val="24"/>
          <w:lang w:val="en-US"/>
        </w:rPr>
        <w:t xml:space="preserve">Setelah mengamati, siswa dapat membuat langkah-langkah gabungan teknik potong, lipat, dan sambung dalam karya keterampilan dengan benar. </w:t>
      </w:r>
    </w:p>
    <w:p w:rsidR="0051726F" w:rsidRDefault="0051726F" w:rsidP="00E76B90">
      <w:pPr>
        <w:pStyle w:val="ListParagraph"/>
        <w:numPr>
          <w:ilvl w:val="0"/>
          <w:numId w:val="50"/>
        </w:numPr>
        <w:spacing w:after="0" w:line="468" w:lineRule="auto"/>
        <w:jc w:val="both"/>
        <w:rPr>
          <w:rFonts w:ascii="Times New Roman" w:hAnsi="Times New Roman" w:cs="Times New Roman"/>
        </w:rPr>
      </w:pPr>
      <w:r>
        <w:rPr>
          <w:rFonts w:ascii="Times New Roman" w:hAnsi="Times New Roman" w:cs="Times New Roman"/>
          <w:sz w:val="24"/>
          <w:szCs w:val="24"/>
          <w:lang w:val="en-US"/>
        </w:rPr>
        <w:t xml:space="preserve">Setelah mengamati, siswa dapat merancang pembuatan karya keterampilan dengan gabungan teknik potong, lipat, dan sambung dengan benar. </w:t>
      </w:r>
    </w:p>
    <w:p w:rsidR="0051726F" w:rsidRDefault="0051726F" w:rsidP="0051726F">
      <w:pPr>
        <w:spacing w:after="0" w:line="468" w:lineRule="auto"/>
        <w:jc w:val="both"/>
        <w:rPr>
          <w:rFonts w:ascii="Times New Roman" w:hAnsi="Times New Roman" w:cs="Times New Roman"/>
        </w:rPr>
      </w:pPr>
      <w:r>
        <w:rPr>
          <w:rFonts w:ascii="Times New Roman" w:hAnsi="Times New Roman" w:cs="Times New Roman"/>
          <w:b/>
          <w:bCs/>
          <w:sz w:val="24"/>
          <w:szCs w:val="24"/>
        </w:rPr>
        <w:t xml:space="preserve">D. </w:t>
      </w:r>
      <w:r>
        <w:rPr>
          <w:rFonts w:ascii="Times New Roman" w:hAnsi="Times New Roman" w:cs="Times New Roman"/>
          <w:b/>
          <w:bCs/>
          <w:sz w:val="24"/>
          <w:szCs w:val="24"/>
          <w:lang w:val="en-ID"/>
        </w:rPr>
        <w:t>Materi Ajar</w:t>
      </w:r>
    </w:p>
    <w:p w:rsidR="0051726F" w:rsidRDefault="0051726F" w:rsidP="0051726F">
      <w:pPr>
        <w:pStyle w:val="ListParagraph"/>
        <w:spacing w:after="0" w:line="468" w:lineRule="auto"/>
        <w:jc w:val="both"/>
        <w:rPr>
          <w:rFonts w:ascii="Times New Roman" w:hAnsi="Times New Roman" w:cs="Times New Roman"/>
        </w:rPr>
      </w:pPr>
      <w:r>
        <w:rPr>
          <w:rFonts w:ascii="Times New Roman" w:hAnsi="Times New Roman" w:cs="Times New Roman"/>
          <w:sz w:val="24"/>
          <w:szCs w:val="24"/>
          <w:lang w:val="en-US"/>
        </w:rPr>
        <w:t>Menentukan Arah Mata Angin</w:t>
      </w:r>
    </w:p>
    <w:p w:rsidR="0051726F" w:rsidRDefault="0051726F" w:rsidP="0051726F">
      <w:pPr>
        <w:pStyle w:val="ListParagraph"/>
        <w:spacing w:after="0" w:line="468" w:lineRule="auto"/>
        <w:jc w:val="both"/>
        <w:rPr>
          <w:rFonts w:ascii="Times New Roman" w:hAnsi="Times New Roman" w:cs="Times New Roman"/>
        </w:rPr>
      </w:pPr>
      <w:r>
        <w:rPr>
          <w:rFonts w:ascii="Times New Roman" w:hAnsi="Times New Roman" w:cs="Times New Roman"/>
          <w:sz w:val="24"/>
          <w:szCs w:val="24"/>
          <w:lang w:val="en-US"/>
        </w:rPr>
        <w:t>Menginterpretasikan data</w:t>
      </w:r>
    </w:p>
    <w:p w:rsidR="0051726F" w:rsidRDefault="0051726F" w:rsidP="0051726F">
      <w:pPr>
        <w:pStyle w:val="ListParagraph"/>
        <w:spacing w:after="0" w:line="468" w:lineRule="auto"/>
        <w:jc w:val="both"/>
        <w:rPr>
          <w:rFonts w:ascii="Times New Roman" w:hAnsi="Times New Roman" w:cs="Times New Roman"/>
        </w:rPr>
      </w:pPr>
      <w:r>
        <w:rPr>
          <w:rFonts w:ascii="Times New Roman" w:hAnsi="Times New Roman" w:cs="Times New Roman"/>
          <w:sz w:val="24"/>
          <w:szCs w:val="24"/>
          <w:lang w:val="en-US"/>
        </w:rPr>
        <w:t>Diagram Gambar</w:t>
      </w:r>
    </w:p>
    <w:p w:rsidR="0051726F" w:rsidRDefault="0051726F" w:rsidP="0051726F">
      <w:pPr>
        <w:pStyle w:val="ListParagraph"/>
        <w:spacing w:after="0" w:line="468" w:lineRule="auto"/>
        <w:jc w:val="both"/>
        <w:rPr>
          <w:rFonts w:ascii="Times New Roman" w:hAnsi="Times New Roman" w:cs="Times New Roman"/>
        </w:rPr>
      </w:pPr>
      <w:r>
        <w:rPr>
          <w:rFonts w:ascii="Times New Roman" w:hAnsi="Times New Roman" w:cs="Times New Roman"/>
          <w:sz w:val="24"/>
          <w:szCs w:val="24"/>
          <w:lang w:val="en-US"/>
        </w:rPr>
        <w:t>Teknik potong, lipat, dan sambung</w:t>
      </w:r>
    </w:p>
    <w:p w:rsidR="0051726F" w:rsidRDefault="0051726F" w:rsidP="0051726F">
      <w:pPr>
        <w:spacing w:after="0" w:line="468" w:lineRule="auto"/>
        <w:jc w:val="both"/>
        <w:rPr>
          <w:rFonts w:ascii="Times New Roman" w:hAnsi="Times New Roman" w:cs="Times New Roman"/>
        </w:rPr>
      </w:pPr>
      <w:r>
        <w:rPr>
          <w:rFonts w:ascii="Times New Roman" w:hAnsi="Times New Roman" w:cs="Times New Roman"/>
          <w:b/>
          <w:bCs/>
          <w:sz w:val="24"/>
          <w:szCs w:val="24"/>
        </w:rPr>
        <w:t xml:space="preserve">E. </w:t>
      </w:r>
      <w:r>
        <w:rPr>
          <w:rFonts w:ascii="Times New Roman" w:hAnsi="Times New Roman" w:cs="Times New Roman"/>
          <w:b/>
          <w:bCs/>
          <w:sz w:val="24"/>
          <w:szCs w:val="24"/>
          <w:lang w:val="en-ID"/>
        </w:rPr>
        <w:t>Metode Pembelajaran</w:t>
      </w:r>
    </w:p>
    <w:p w:rsidR="0051726F" w:rsidRDefault="0051726F" w:rsidP="0051726F">
      <w:pPr>
        <w:pStyle w:val="ListParagraph"/>
        <w:spacing w:after="0" w:line="468" w:lineRule="auto"/>
        <w:jc w:val="both"/>
        <w:rPr>
          <w:rFonts w:ascii="Times New Roman" w:hAnsi="Times New Roman" w:cs="Times New Roman"/>
        </w:rPr>
      </w:pPr>
      <w:r>
        <w:rPr>
          <w:rFonts w:ascii="Times New Roman" w:hAnsi="Times New Roman" w:cs="Times New Roman"/>
          <w:sz w:val="24"/>
          <w:szCs w:val="24"/>
          <w:lang w:val="en-ID"/>
        </w:rPr>
        <w:t>Pendekatan</w:t>
      </w:r>
      <w:r>
        <w:rPr>
          <w:rFonts w:ascii="Times New Roman" w:hAnsi="Times New Roman" w:cs="Times New Roman"/>
        </w:rPr>
        <w:tab/>
      </w:r>
      <w:r>
        <w:rPr>
          <w:rFonts w:ascii="Times New Roman" w:hAnsi="Times New Roman" w:cs="Times New Roman"/>
          <w:sz w:val="24"/>
          <w:szCs w:val="24"/>
          <w:lang w:val="en-ID"/>
        </w:rPr>
        <w:t>: Tematik dan Saintifik</w:t>
      </w:r>
    </w:p>
    <w:p w:rsidR="0051726F" w:rsidRDefault="0051726F" w:rsidP="0051726F">
      <w:pPr>
        <w:pStyle w:val="ListParagraph"/>
        <w:spacing w:after="0" w:line="468" w:lineRule="auto"/>
        <w:jc w:val="both"/>
        <w:rPr>
          <w:rFonts w:ascii="Times New Roman" w:hAnsi="Times New Roman" w:cs="Times New Roman"/>
        </w:rPr>
      </w:pPr>
      <w:r>
        <w:rPr>
          <w:rFonts w:ascii="Times New Roman" w:hAnsi="Times New Roman" w:cs="Times New Roman"/>
          <w:sz w:val="24"/>
          <w:szCs w:val="24"/>
          <w:lang w:val="en-ID"/>
        </w:rPr>
        <w:t>Metode</w:t>
      </w:r>
      <w:r>
        <w:rPr>
          <w:rFonts w:ascii="Times New Roman" w:hAnsi="Times New Roman" w:cs="Times New Roman"/>
        </w:rPr>
        <w:tab/>
      </w:r>
      <w:r>
        <w:rPr>
          <w:rFonts w:ascii="Times New Roman" w:hAnsi="Times New Roman" w:cs="Times New Roman"/>
          <w:sz w:val="24"/>
          <w:szCs w:val="24"/>
          <w:lang w:val="en-ID"/>
        </w:rPr>
        <w:t xml:space="preserve">: Kelompok, Diskusi, Tanya Jawab, Penugasan </w:t>
      </w:r>
    </w:p>
    <w:p w:rsidR="0051726F" w:rsidRDefault="0051726F" w:rsidP="0051726F">
      <w:pPr>
        <w:spacing w:after="0" w:line="468" w:lineRule="auto"/>
        <w:jc w:val="both"/>
        <w:rPr>
          <w:rFonts w:ascii="Times New Roman" w:hAnsi="Times New Roman" w:cs="Times New Roman"/>
        </w:rPr>
      </w:pPr>
      <w:r>
        <w:rPr>
          <w:rFonts w:ascii="Times New Roman" w:hAnsi="Times New Roman" w:cs="Times New Roman"/>
          <w:b/>
          <w:bCs/>
          <w:sz w:val="24"/>
          <w:szCs w:val="24"/>
        </w:rPr>
        <w:t xml:space="preserve">F. </w:t>
      </w:r>
      <w:r>
        <w:rPr>
          <w:rFonts w:ascii="Times New Roman" w:hAnsi="Times New Roman" w:cs="Times New Roman"/>
          <w:b/>
          <w:bCs/>
          <w:sz w:val="24"/>
          <w:szCs w:val="24"/>
          <w:lang w:val="en-ID"/>
        </w:rPr>
        <w:t>Sumber &amp; Media Pembelajaran</w:t>
      </w:r>
    </w:p>
    <w:p w:rsidR="0051726F" w:rsidRDefault="0051726F" w:rsidP="0051726F">
      <w:pPr>
        <w:pStyle w:val="ListParagraph"/>
        <w:spacing w:after="0" w:line="468" w:lineRule="auto"/>
        <w:rPr>
          <w:rFonts w:ascii="Times New Roman" w:hAnsi="Times New Roman" w:cs="Times New Roman"/>
        </w:rPr>
      </w:pPr>
      <w:r>
        <w:rPr>
          <w:rFonts w:ascii="Times New Roman" w:hAnsi="Times New Roman" w:cs="Times New Roman"/>
          <w:sz w:val="24"/>
          <w:szCs w:val="24"/>
          <w:lang w:val="en-US"/>
        </w:rPr>
        <w:t xml:space="preserve">Buku Pedoman Guru Tema 8 Kelas 3 dan Buku Siswa Tema 8 Kelas 3 (Buku Tematik </w:t>
      </w:r>
    </w:p>
    <w:p w:rsidR="0051726F" w:rsidRDefault="0051726F" w:rsidP="0051726F">
      <w:pPr>
        <w:pStyle w:val="ListParagraph"/>
        <w:spacing w:line="480" w:lineRule="auto"/>
        <w:rPr>
          <w:rFonts w:ascii="Times New Roman" w:hAnsi="Times New Roman" w:cs="Times New Roman"/>
        </w:rPr>
      </w:pPr>
      <w:r>
        <w:rPr>
          <w:rFonts w:ascii="Times New Roman" w:hAnsi="Times New Roman" w:cs="Times New Roman"/>
          <w:sz w:val="24"/>
          <w:szCs w:val="24"/>
          <w:lang w:val="en-US"/>
        </w:rPr>
        <w:t xml:space="preserve">Terpadu Kurikulum 2013, Jakarta: </w:t>
      </w:r>
      <w:proofErr w:type="gramStart"/>
      <w:r>
        <w:rPr>
          <w:rFonts w:ascii="Times New Roman" w:hAnsi="Times New Roman" w:cs="Times New Roman"/>
          <w:sz w:val="24"/>
          <w:szCs w:val="24"/>
          <w:lang w:val="en-US"/>
        </w:rPr>
        <w:t>Kementerian  Pendidikan</w:t>
      </w:r>
      <w:proofErr w:type="gramEnd"/>
      <w:r>
        <w:rPr>
          <w:rFonts w:ascii="Times New Roman" w:hAnsi="Times New Roman" w:cs="Times New Roman"/>
          <w:sz w:val="24"/>
          <w:szCs w:val="24"/>
          <w:lang w:val="en-US"/>
        </w:rPr>
        <w:t xml:space="preserve"> dan Kebudayaan, 2018). </w:t>
      </w:r>
    </w:p>
    <w:p w:rsidR="0051726F" w:rsidRDefault="0051726F" w:rsidP="0051726F">
      <w:pPr>
        <w:pStyle w:val="ListParagraph"/>
        <w:spacing w:line="480" w:lineRule="auto"/>
        <w:rPr>
          <w:rFonts w:ascii="Times New Roman" w:hAnsi="Times New Roman" w:cs="Times New Roman"/>
        </w:rPr>
      </w:pPr>
      <w:proofErr w:type="gramStart"/>
      <w:r>
        <w:rPr>
          <w:rFonts w:ascii="Times New Roman" w:hAnsi="Times New Roman" w:cs="Times New Roman"/>
          <w:sz w:val="24"/>
          <w:szCs w:val="24"/>
          <w:lang w:val="en-US"/>
        </w:rPr>
        <w:t>Cetakan  model</w:t>
      </w:r>
      <w:proofErr w:type="gramEnd"/>
      <w:r>
        <w:rPr>
          <w:rFonts w:ascii="Times New Roman" w:hAnsi="Times New Roman" w:cs="Times New Roman"/>
          <w:sz w:val="24"/>
          <w:szCs w:val="24"/>
          <w:lang w:val="en-US"/>
        </w:rPr>
        <w:t xml:space="preserve">  rumah-rumahan atau Maket.</w:t>
      </w:r>
    </w:p>
    <w:p w:rsidR="0051726F" w:rsidRDefault="0051726F" w:rsidP="0051726F">
      <w:pPr>
        <w:pStyle w:val="ListParagraph"/>
        <w:spacing w:line="480" w:lineRule="auto"/>
        <w:rPr>
          <w:rFonts w:ascii="Times New Roman" w:hAnsi="Times New Roman" w:cs="Times New Roman"/>
        </w:rPr>
      </w:pPr>
      <w:r>
        <w:rPr>
          <w:rFonts w:ascii="Times New Roman" w:hAnsi="Times New Roman" w:cs="Times New Roman"/>
          <w:sz w:val="24"/>
          <w:szCs w:val="24"/>
          <w:lang w:val="en-US"/>
        </w:rPr>
        <w:t>Link lagu “Arah Mata Angin” https://www.youtube.com/watch?v=xh3AeJTsXzc</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b/>
          <w:bCs/>
          <w:sz w:val="24"/>
          <w:szCs w:val="24"/>
          <w:lang w:val="en-ID"/>
        </w:rPr>
        <w:lastRenderedPageBreak/>
        <w:t>Kegiatan Pembelajaran</w:t>
      </w:r>
    </w:p>
    <w:tbl>
      <w:tblPr>
        <w:tblW w:w="0" w:type="auto"/>
        <w:tblLook w:val="04A0" w:firstRow="1" w:lastRow="0" w:firstColumn="1" w:lastColumn="0" w:noHBand="0" w:noVBand="1"/>
      </w:tblPr>
      <w:tblGrid>
        <w:gridCol w:w="1616"/>
        <w:gridCol w:w="5296"/>
        <w:gridCol w:w="1240"/>
      </w:tblGrid>
      <w:tr w:rsidR="0051726F" w:rsidTr="0047436E">
        <w:tc>
          <w:tcPr>
            <w:tcW w:w="161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 xml:space="preserve">Kegiatan </w:t>
            </w:r>
          </w:p>
        </w:tc>
        <w:tc>
          <w:tcPr>
            <w:tcW w:w="529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Deskripsi Kegiatan</w:t>
            </w:r>
          </w:p>
        </w:tc>
        <w:tc>
          <w:tcPr>
            <w:tcW w:w="124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Alokasi Waktu</w:t>
            </w:r>
          </w:p>
        </w:tc>
      </w:tr>
      <w:tr w:rsidR="0051726F" w:rsidTr="0047436E">
        <w:tc>
          <w:tcPr>
            <w:tcW w:w="161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r>
              <w:rPr>
                <w:rFonts w:ascii="Times New Roman" w:hAnsi="Times New Roman" w:cs="Times New Roman"/>
                <w:b/>
                <w:bCs/>
                <w:sz w:val="24"/>
                <w:szCs w:val="24"/>
                <w:lang w:val="en-ID"/>
              </w:rPr>
              <w:t xml:space="preserve">Pendahuluan </w:t>
            </w:r>
          </w:p>
        </w:tc>
        <w:tc>
          <w:tcPr>
            <w:tcW w:w="5296" w:type="dxa"/>
            <w:tcBorders>
              <w:top w:val="single" w:sz="4" w:space="0" w:color="auto"/>
              <w:left w:val="single" w:sz="4" w:space="0" w:color="auto"/>
              <w:bottom w:val="single" w:sz="4" w:space="0" w:color="auto"/>
              <w:right w:val="single" w:sz="4" w:space="0" w:color="auto"/>
            </w:tcBorders>
          </w:tcPr>
          <w:p w:rsidR="0051726F" w:rsidRDefault="0051726F" w:rsidP="00E76B90">
            <w:pPr>
              <w:pStyle w:val="ListParagraph"/>
              <w:numPr>
                <w:ilvl w:val="0"/>
                <w:numId w:val="47"/>
              </w:numPr>
              <w:spacing w:after="0" w:line="240" w:lineRule="auto"/>
              <w:jc w:val="both"/>
              <w:rPr>
                <w:rFonts w:ascii="Times New Roman" w:hAnsi="Times New Roman" w:cs="Times New Roman"/>
              </w:rPr>
            </w:pPr>
            <w:r>
              <w:rPr>
                <w:rFonts w:ascii="Times New Roman" w:hAnsi="Times New Roman" w:cs="Times New Roman"/>
                <w:sz w:val="24"/>
                <w:szCs w:val="24"/>
              </w:rPr>
              <w:t>G</w:t>
            </w:r>
            <w:r>
              <w:rPr>
                <w:rFonts w:ascii="Times New Roman" w:hAnsi="Times New Roman" w:cs="Times New Roman"/>
                <w:sz w:val="24"/>
                <w:szCs w:val="24"/>
                <w:lang w:val="en-ID"/>
              </w:rPr>
              <w:t>uru memberikan salam dan menanyakan kabar kesemua siswa.</w:t>
            </w:r>
          </w:p>
          <w:p w:rsidR="0051726F" w:rsidRDefault="0051726F" w:rsidP="00E76B90">
            <w:pPr>
              <w:pStyle w:val="ListParagraph"/>
              <w:numPr>
                <w:ilvl w:val="0"/>
                <w:numId w:val="47"/>
              </w:numPr>
              <w:spacing w:after="0" w:line="240" w:lineRule="auto"/>
              <w:jc w:val="both"/>
              <w:rPr>
                <w:rFonts w:ascii="Times New Roman" w:hAnsi="Times New Roman" w:cs="Times New Roman"/>
              </w:rPr>
            </w:pPr>
            <w:r>
              <w:rPr>
                <w:rFonts w:ascii="Times New Roman" w:hAnsi="Times New Roman" w:cs="Times New Roman"/>
                <w:sz w:val="24"/>
                <w:szCs w:val="24"/>
                <w:lang w:val="en-ID"/>
              </w:rPr>
              <w:t xml:space="preserve">Guru </w:t>
            </w:r>
            <w:proofErr w:type="gramStart"/>
            <w:r>
              <w:rPr>
                <w:rFonts w:ascii="Times New Roman" w:hAnsi="Times New Roman" w:cs="Times New Roman"/>
                <w:sz w:val="24"/>
                <w:szCs w:val="24"/>
                <w:lang w:val="en-ID"/>
              </w:rPr>
              <w:t>mengajak</w:t>
            </w:r>
            <w:proofErr w:type="gramEnd"/>
            <w:r>
              <w:rPr>
                <w:rFonts w:ascii="Times New Roman" w:hAnsi="Times New Roman" w:cs="Times New Roman"/>
                <w:sz w:val="24"/>
                <w:szCs w:val="24"/>
                <w:lang w:val="en-ID"/>
              </w:rPr>
              <w:t xml:space="preserve"> siswa berdoa menurut agama dan kepercayaan masing-masing.</w:t>
            </w:r>
          </w:p>
          <w:p w:rsidR="0051726F" w:rsidRDefault="0051726F" w:rsidP="00E76B90">
            <w:pPr>
              <w:pStyle w:val="ListParagraph"/>
              <w:numPr>
                <w:ilvl w:val="0"/>
                <w:numId w:val="47"/>
              </w:numPr>
              <w:spacing w:after="0" w:line="240" w:lineRule="auto"/>
              <w:jc w:val="both"/>
              <w:rPr>
                <w:rFonts w:ascii="Times New Roman" w:hAnsi="Times New Roman" w:cs="Times New Roman"/>
              </w:rPr>
            </w:pPr>
            <w:r>
              <w:rPr>
                <w:rFonts w:ascii="Times New Roman" w:hAnsi="Times New Roman" w:cs="Times New Roman"/>
                <w:sz w:val="24"/>
                <w:szCs w:val="24"/>
                <w:lang w:val="en-ID"/>
              </w:rPr>
              <w:t xml:space="preserve">Guru </w:t>
            </w:r>
            <w:proofErr w:type="gramStart"/>
            <w:r>
              <w:rPr>
                <w:rFonts w:ascii="Times New Roman" w:hAnsi="Times New Roman" w:cs="Times New Roman"/>
                <w:sz w:val="24"/>
                <w:szCs w:val="24"/>
                <w:lang w:val="en-ID"/>
              </w:rPr>
              <w:t>mengecek</w:t>
            </w:r>
            <w:proofErr w:type="gramEnd"/>
            <w:r>
              <w:rPr>
                <w:rFonts w:ascii="Times New Roman" w:hAnsi="Times New Roman" w:cs="Times New Roman"/>
                <w:sz w:val="24"/>
                <w:szCs w:val="24"/>
                <w:lang w:val="en-ID"/>
              </w:rPr>
              <w:t xml:space="preserve"> siswa melalui absensi, dan juga memeriksa kerapihan pakaian, posisi tempat duduk disesuaikan dengan kegiatan pembelajaran.</w:t>
            </w:r>
          </w:p>
          <w:p w:rsidR="0051726F" w:rsidRDefault="0051726F" w:rsidP="00E76B90">
            <w:pPr>
              <w:pStyle w:val="ListParagraph"/>
              <w:numPr>
                <w:ilvl w:val="0"/>
                <w:numId w:val="47"/>
              </w:numPr>
              <w:spacing w:after="0" w:line="240" w:lineRule="auto"/>
              <w:jc w:val="both"/>
              <w:rPr>
                <w:rFonts w:ascii="Times New Roman" w:hAnsi="Times New Roman" w:cs="Times New Roman"/>
              </w:rPr>
            </w:pPr>
            <w:r>
              <w:rPr>
                <w:rFonts w:ascii="Times New Roman" w:hAnsi="Times New Roman" w:cs="Times New Roman"/>
                <w:sz w:val="24"/>
                <w:szCs w:val="24"/>
                <w:lang w:val="en-ID"/>
              </w:rPr>
              <w:t xml:space="preserve">Guru </w:t>
            </w:r>
            <w:proofErr w:type="gramStart"/>
            <w:r>
              <w:rPr>
                <w:rFonts w:ascii="Times New Roman" w:hAnsi="Times New Roman" w:cs="Times New Roman"/>
                <w:sz w:val="24"/>
                <w:szCs w:val="24"/>
                <w:lang w:val="en-ID"/>
              </w:rPr>
              <w:t>membagi</w:t>
            </w:r>
            <w:proofErr w:type="gramEnd"/>
            <w:r>
              <w:rPr>
                <w:rFonts w:ascii="Times New Roman" w:hAnsi="Times New Roman" w:cs="Times New Roman"/>
                <w:sz w:val="24"/>
                <w:szCs w:val="24"/>
                <w:lang w:val="en-ID"/>
              </w:rPr>
              <w:t xml:space="preserve"> siswa menjadi beberapa kelompok kecil.</w:t>
            </w:r>
          </w:p>
          <w:p w:rsidR="0051726F" w:rsidRDefault="0051726F" w:rsidP="00E76B90">
            <w:pPr>
              <w:pStyle w:val="ListParagraph"/>
              <w:numPr>
                <w:ilvl w:val="0"/>
                <w:numId w:val="47"/>
              </w:numPr>
              <w:spacing w:after="0" w:line="240" w:lineRule="auto"/>
              <w:jc w:val="both"/>
              <w:rPr>
                <w:rFonts w:ascii="Times New Roman" w:hAnsi="Times New Roman" w:cs="Times New Roman"/>
              </w:rPr>
            </w:pPr>
            <w:r>
              <w:rPr>
                <w:rFonts w:ascii="Times New Roman" w:hAnsi="Times New Roman" w:cs="Times New Roman"/>
                <w:sz w:val="24"/>
                <w:szCs w:val="24"/>
                <w:lang w:val="en-ID"/>
              </w:rPr>
              <w:t xml:space="preserve">Guru </w:t>
            </w:r>
            <w:proofErr w:type="gramStart"/>
            <w:r>
              <w:rPr>
                <w:rFonts w:ascii="Times New Roman" w:hAnsi="Times New Roman" w:cs="Times New Roman"/>
                <w:sz w:val="24"/>
                <w:szCs w:val="24"/>
                <w:lang w:val="en-ID"/>
              </w:rPr>
              <w:t>memberi</w:t>
            </w:r>
            <w:proofErr w:type="gramEnd"/>
            <w:r>
              <w:rPr>
                <w:rFonts w:ascii="Times New Roman" w:hAnsi="Times New Roman" w:cs="Times New Roman"/>
                <w:sz w:val="24"/>
                <w:szCs w:val="24"/>
                <w:lang w:val="en-ID"/>
              </w:rPr>
              <w:t xml:space="preserve"> tahu tujuan dan manfaat pembelajaran pada hari ini.</w:t>
            </w:r>
          </w:p>
          <w:p w:rsidR="0051726F" w:rsidRDefault="0051726F" w:rsidP="00E76B90">
            <w:pPr>
              <w:pStyle w:val="ListParagraph"/>
              <w:numPr>
                <w:ilvl w:val="0"/>
                <w:numId w:val="53"/>
              </w:numPr>
              <w:spacing w:after="0" w:line="240" w:lineRule="auto"/>
              <w:jc w:val="both"/>
              <w:rPr>
                <w:rFonts w:ascii="Times New Roman" w:hAnsi="Times New Roman" w:cs="Times New Roman"/>
              </w:rPr>
            </w:pPr>
            <w:r>
              <w:rPr>
                <w:rFonts w:ascii="Times New Roman" w:hAnsi="Times New Roman" w:cs="Times New Roman"/>
                <w:sz w:val="24"/>
                <w:szCs w:val="24"/>
                <w:lang w:val="en-ID"/>
              </w:rPr>
              <w:t xml:space="preserve">Guru memberi tahu tema yang </w:t>
            </w:r>
            <w:proofErr w:type="gramStart"/>
            <w:r>
              <w:rPr>
                <w:rFonts w:ascii="Times New Roman" w:hAnsi="Times New Roman" w:cs="Times New Roman"/>
                <w:sz w:val="24"/>
                <w:szCs w:val="24"/>
                <w:lang w:val="en-ID"/>
              </w:rPr>
              <w:t>akan</w:t>
            </w:r>
            <w:proofErr w:type="gramEnd"/>
            <w:r>
              <w:rPr>
                <w:rFonts w:ascii="Times New Roman" w:hAnsi="Times New Roman" w:cs="Times New Roman"/>
                <w:sz w:val="24"/>
                <w:szCs w:val="24"/>
                <w:lang w:val="en-ID"/>
              </w:rPr>
              <w:t xml:space="preserve"> dipelajari nanti yaitu tema 4 “</w:t>
            </w:r>
            <w:r>
              <w:rPr>
                <w:rFonts w:ascii="Times New Roman" w:hAnsi="Times New Roman" w:cs="Times New Roman"/>
                <w:sz w:val="24"/>
                <w:szCs w:val="24"/>
              </w:rPr>
              <w:t>Peraja muda karana”</w:t>
            </w:r>
            <w:r>
              <w:rPr>
                <w:rFonts w:ascii="Times New Roman" w:hAnsi="Times New Roman" w:cs="Times New Roman"/>
                <w:sz w:val="24"/>
                <w:szCs w:val="24"/>
                <w:lang w:val="en-ID"/>
              </w:rPr>
              <w:t>.</w:t>
            </w:r>
          </w:p>
        </w:tc>
        <w:tc>
          <w:tcPr>
            <w:tcW w:w="124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sz w:val="24"/>
                <w:szCs w:val="24"/>
                <w:lang w:val="en-ID"/>
              </w:rPr>
              <w:t>10 Menit</w:t>
            </w:r>
          </w:p>
        </w:tc>
      </w:tr>
      <w:tr w:rsidR="0051726F" w:rsidTr="0047436E">
        <w:tc>
          <w:tcPr>
            <w:tcW w:w="161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r>
              <w:rPr>
                <w:rFonts w:ascii="Times New Roman" w:hAnsi="Times New Roman" w:cs="Times New Roman"/>
                <w:b/>
                <w:bCs/>
                <w:sz w:val="24"/>
                <w:szCs w:val="24"/>
                <w:lang w:val="en-ID"/>
              </w:rPr>
              <w:t>Inti</w:t>
            </w:r>
          </w:p>
        </w:tc>
        <w:tc>
          <w:tcPr>
            <w:tcW w:w="5296" w:type="dxa"/>
            <w:tcBorders>
              <w:top w:val="single" w:sz="4" w:space="0" w:color="auto"/>
              <w:left w:val="single" w:sz="4" w:space="0" w:color="auto"/>
              <w:bottom w:val="single" w:sz="4" w:space="0" w:color="auto"/>
              <w:right w:val="single" w:sz="4" w:space="0" w:color="auto"/>
            </w:tcBorders>
          </w:tcPr>
          <w:p w:rsidR="0051726F" w:rsidRDefault="0051726F" w:rsidP="0047436E">
            <w:pPr>
              <w:autoSpaceDE w:val="0"/>
              <w:autoSpaceDN w:val="0"/>
              <w:adjustRightInd w:val="0"/>
              <w:jc w:val="both"/>
              <w:rPr>
                <w:rFonts w:ascii="Times New Roman" w:hAnsi="Times New Roman" w:cs="Times New Roman"/>
              </w:rPr>
            </w:pPr>
            <w:r>
              <w:rPr>
                <w:rFonts w:ascii="Times New Roman" w:hAnsi="Times New Roman" w:cs="Times New Roman"/>
                <w:b/>
                <w:bCs/>
                <w:lang w:val="fi-FI"/>
              </w:rPr>
              <w:t>Ayo Membaca</w:t>
            </w:r>
          </w:p>
          <w:p w:rsidR="0051726F" w:rsidRDefault="0051726F" w:rsidP="00E76B90">
            <w:pPr>
              <w:pStyle w:val="ListParagraph"/>
              <w:numPr>
                <w:ilvl w:val="0"/>
                <w:numId w:val="64"/>
              </w:numPr>
              <w:autoSpaceDE w:val="0"/>
              <w:autoSpaceDN w:val="0"/>
              <w:adjustRightInd w:val="0"/>
              <w:jc w:val="both"/>
              <w:rPr>
                <w:rFonts w:ascii="Times New Roman" w:hAnsi="Times New Roman" w:cs="Times New Roman"/>
              </w:rPr>
            </w:pPr>
            <w:r>
              <w:rPr>
                <w:rFonts w:ascii="Times New Roman" w:hAnsi="Times New Roman" w:cs="Times New Roman"/>
                <w:lang w:val="fi-FI"/>
              </w:rPr>
              <w:t>Siswa membaca teks tentang kegiatan bermusyawarah.</w:t>
            </w:r>
          </w:p>
          <w:p w:rsidR="0051726F" w:rsidRDefault="0051726F" w:rsidP="00E76B90">
            <w:pPr>
              <w:pStyle w:val="ListParagraph"/>
              <w:numPr>
                <w:ilvl w:val="0"/>
                <w:numId w:val="64"/>
              </w:numPr>
              <w:autoSpaceDE w:val="0"/>
              <w:autoSpaceDN w:val="0"/>
              <w:adjustRightInd w:val="0"/>
              <w:jc w:val="both"/>
              <w:rPr>
                <w:rFonts w:ascii="Times New Roman" w:hAnsi="Times New Roman" w:cs="Times New Roman"/>
              </w:rPr>
            </w:pPr>
            <w:r>
              <w:rPr>
                <w:rFonts w:ascii="Times New Roman" w:hAnsi="Times New Roman" w:cs="Times New Roman"/>
                <w:lang w:val="fi-FI"/>
              </w:rPr>
              <w:t>Siswa berbagi pengalaman berdiskusi dan mengambil keputusan.</w:t>
            </w:r>
          </w:p>
          <w:p w:rsidR="0051726F" w:rsidRDefault="0051726F" w:rsidP="00E76B90">
            <w:pPr>
              <w:pStyle w:val="ListParagraph"/>
              <w:numPr>
                <w:ilvl w:val="0"/>
                <w:numId w:val="64"/>
              </w:numPr>
              <w:autoSpaceDE w:val="0"/>
              <w:autoSpaceDN w:val="0"/>
              <w:adjustRightInd w:val="0"/>
              <w:jc w:val="both"/>
              <w:rPr>
                <w:rFonts w:ascii="Times New Roman" w:hAnsi="Times New Roman" w:cs="Times New Roman"/>
              </w:rPr>
            </w:pPr>
            <w:r>
              <w:rPr>
                <w:rFonts w:ascii="Times New Roman" w:hAnsi="Times New Roman" w:cs="Times New Roman"/>
                <w:lang w:val="fi-FI"/>
              </w:rPr>
              <w:t>Siswa menjawab kaitan berdiskusi dengan pengamalan sila keempat Pancasila.</w:t>
            </w:r>
          </w:p>
          <w:p w:rsidR="0051726F" w:rsidRDefault="0051726F" w:rsidP="00E76B90">
            <w:pPr>
              <w:pStyle w:val="ListParagraph"/>
              <w:numPr>
                <w:ilvl w:val="0"/>
                <w:numId w:val="64"/>
              </w:numPr>
              <w:autoSpaceDE w:val="0"/>
              <w:autoSpaceDN w:val="0"/>
              <w:adjustRightInd w:val="0"/>
              <w:jc w:val="both"/>
              <w:rPr>
                <w:rFonts w:ascii="Times New Roman" w:hAnsi="Times New Roman" w:cs="Times New Roman"/>
              </w:rPr>
            </w:pPr>
            <w:r>
              <w:rPr>
                <w:rFonts w:ascii="Times New Roman" w:hAnsi="Times New Roman" w:cs="Times New Roman"/>
                <w:lang w:val="fi-FI"/>
              </w:rPr>
              <w:t xml:space="preserve">Siswa mengamati contoh-contoh perilaku yang sesuai dengan sila keempat Pancasila. </w:t>
            </w:r>
          </w:p>
          <w:p w:rsidR="0051726F" w:rsidRDefault="0051726F" w:rsidP="0047436E">
            <w:pPr>
              <w:autoSpaceDE w:val="0"/>
              <w:autoSpaceDN w:val="0"/>
              <w:adjustRightInd w:val="0"/>
              <w:jc w:val="both"/>
              <w:rPr>
                <w:rFonts w:ascii="Times New Roman" w:hAnsi="Times New Roman" w:cs="Times New Roman"/>
              </w:rPr>
            </w:pPr>
            <w:r>
              <w:rPr>
                <w:rFonts w:ascii="Times New Roman" w:hAnsi="Times New Roman" w:cs="Times New Roman"/>
                <w:b/>
                <w:bCs/>
                <w:lang w:val="fi-FI"/>
              </w:rPr>
              <w:t>Ayo Berlatih</w:t>
            </w:r>
          </w:p>
          <w:p w:rsidR="0051726F" w:rsidRDefault="0051726F" w:rsidP="00E76B90">
            <w:pPr>
              <w:pStyle w:val="ListParagraph"/>
              <w:numPr>
                <w:ilvl w:val="0"/>
                <w:numId w:val="49"/>
              </w:numPr>
              <w:autoSpaceDE w:val="0"/>
              <w:autoSpaceDN w:val="0"/>
              <w:adjustRightInd w:val="0"/>
              <w:jc w:val="both"/>
              <w:rPr>
                <w:rFonts w:ascii="Times New Roman" w:hAnsi="Times New Roman" w:cs="Times New Roman"/>
              </w:rPr>
            </w:pPr>
            <w:r>
              <w:rPr>
                <w:rFonts w:ascii="Times New Roman" w:hAnsi="Times New Roman" w:cs="Times New Roman"/>
                <w:lang w:val="fi-FI"/>
              </w:rPr>
              <w:t>Siswa menjawab pertanyaan sesuai teks yang dibaca.</w:t>
            </w:r>
          </w:p>
          <w:p w:rsidR="0051726F" w:rsidRDefault="0051726F" w:rsidP="00E76B90">
            <w:pPr>
              <w:pStyle w:val="ListParagraph"/>
              <w:numPr>
                <w:ilvl w:val="0"/>
                <w:numId w:val="49"/>
              </w:numPr>
              <w:autoSpaceDE w:val="0"/>
              <w:autoSpaceDN w:val="0"/>
              <w:adjustRightInd w:val="0"/>
              <w:jc w:val="both"/>
              <w:rPr>
                <w:rFonts w:ascii="Times New Roman" w:hAnsi="Times New Roman" w:cs="Times New Roman"/>
              </w:rPr>
            </w:pPr>
            <w:r>
              <w:rPr>
                <w:rFonts w:ascii="Times New Roman" w:hAnsi="Times New Roman" w:cs="Times New Roman"/>
                <w:lang w:val="fi-FI"/>
              </w:rPr>
              <w:t>Siswa menuliskan pendapat dan jawaban atas pertanyaan yang diajukan.</w:t>
            </w:r>
          </w:p>
          <w:p w:rsidR="0051726F" w:rsidRDefault="0051726F" w:rsidP="00E76B90">
            <w:pPr>
              <w:pStyle w:val="ListParagraph"/>
              <w:numPr>
                <w:ilvl w:val="0"/>
                <w:numId w:val="49"/>
              </w:numPr>
              <w:autoSpaceDE w:val="0"/>
              <w:autoSpaceDN w:val="0"/>
              <w:adjustRightInd w:val="0"/>
              <w:jc w:val="both"/>
              <w:rPr>
                <w:rFonts w:ascii="Times New Roman" w:hAnsi="Times New Roman" w:cs="Times New Roman"/>
              </w:rPr>
            </w:pPr>
            <w:r>
              <w:rPr>
                <w:rFonts w:ascii="Times New Roman" w:hAnsi="Times New Roman" w:cs="Times New Roman"/>
                <w:lang w:val="fi-FI"/>
              </w:rPr>
              <w:t xml:space="preserve">Pendapat bisa sangat beragam, yang terpenting siswa memahami pentingnya bermusyawarah dan saling menghargai pendapat orang lain. Jika pendapat orang lain keliru, maka sikap siswa yang diharapkan yaitu mampu mengingatkan dengan cara yang santun. </w:t>
            </w:r>
            <w:r>
              <w:rPr>
                <w:rFonts w:ascii="Times New Roman" w:hAnsi="Times New Roman" w:cs="Times New Roman"/>
                <w:color w:val="000000"/>
                <w:lang w:val="fi-FI"/>
              </w:rPr>
              <w:t>(</w:t>
            </w:r>
            <w:r>
              <w:rPr>
                <w:rFonts w:ascii="Times New Roman" w:hAnsi="Times New Roman" w:cs="Times New Roman"/>
                <w:b/>
                <w:bCs/>
                <w:i/>
                <w:iCs/>
                <w:color w:val="000000"/>
                <w:shd w:val="clear" w:color="FFFFFF" w:fill="FFFFFF"/>
              </w:rPr>
              <w:t>Critical thinking</w:t>
            </w:r>
            <w:r>
              <w:rPr>
                <w:rFonts w:ascii="Times New Roman" w:hAnsi="Times New Roman" w:cs="Times New Roman"/>
                <w:color w:val="000000"/>
                <w:shd w:val="clear" w:color="FFFFFF" w:fill="FFFFFF"/>
              </w:rPr>
              <w:t xml:space="preserve"> </w:t>
            </w:r>
            <w:r>
              <w:rPr>
                <w:rFonts w:ascii="Times New Roman" w:hAnsi="Times New Roman" w:cs="Times New Roman"/>
                <w:b/>
                <w:bCs/>
                <w:i/>
                <w:iCs/>
                <w:color w:val="000000"/>
                <w:shd w:val="clear" w:color="FFFFFF" w:fill="FFFFFF"/>
              </w:rPr>
              <w:t>and Problem Solving)</w:t>
            </w:r>
          </w:p>
          <w:p w:rsidR="0051726F" w:rsidRDefault="0051726F" w:rsidP="00E76B90">
            <w:pPr>
              <w:pStyle w:val="ListParagraph"/>
              <w:numPr>
                <w:ilvl w:val="0"/>
                <w:numId w:val="49"/>
              </w:numPr>
              <w:autoSpaceDE w:val="0"/>
              <w:autoSpaceDN w:val="0"/>
              <w:adjustRightInd w:val="0"/>
              <w:jc w:val="both"/>
              <w:rPr>
                <w:rFonts w:ascii="Times New Roman" w:hAnsi="Times New Roman" w:cs="Times New Roman"/>
              </w:rPr>
            </w:pPr>
            <w:r>
              <w:rPr>
                <w:rFonts w:ascii="Times New Roman" w:hAnsi="Times New Roman" w:cs="Times New Roman"/>
                <w:lang w:val="fi-FI"/>
              </w:rPr>
              <w:t xml:space="preserve">Siswa menyampaikan pendapat kelompok </w:t>
            </w:r>
            <w:r>
              <w:rPr>
                <w:rFonts w:ascii="Times New Roman" w:hAnsi="Times New Roman" w:cs="Times New Roman"/>
                <w:lang w:val="fi-FI"/>
              </w:rPr>
              <w:lastRenderedPageBreak/>
              <w:t xml:space="preserve">kepada kelompok lainnya. </w:t>
            </w:r>
          </w:p>
          <w:p w:rsidR="0051726F" w:rsidRDefault="0051726F" w:rsidP="0047436E">
            <w:pPr>
              <w:autoSpaceDE w:val="0"/>
              <w:autoSpaceDN w:val="0"/>
              <w:adjustRightInd w:val="0"/>
              <w:jc w:val="both"/>
              <w:rPr>
                <w:rFonts w:ascii="Times New Roman" w:hAnsi="Times New Roman" w:cs="Times New Roman"/>
              </w:rPr>
            </w:pPr>
            <w:r>
              <w:rPr>
                <w:rFonts w:ascii="Times New Roman" w:hAnsi="Times New Roman" w:cs="Times New Roman"/>
                <w:b/>
                <w:bCs/>
                <w:lang w:val="fi-FI"/>
              </w:rPr>
              <w:t>Ayo Berlatih</w:t>
            </w:r>
          </w:p>
          <w:p w:rsidR="0051726F" w:rsidRDefault="0051726F" w:rsidP="00E76B90">
            <w:pPr>
              <w:pStyle w:val="ListParagraph"/>
              <w:numPr>
                <w:ilvl w:val="0"/>
                <w:numId w:val="16"/>
              </w:numPr>
              <w:autoSpaceDE w:val="0"/>
              <w:autoSpaceDN w:val="0"/>
              <w:adjustRightInd w:val="0"/>
              <w:jc w:val="both"/>
              <w:rPr>
                <w:rFonts w:ascii="Times New Roman" w:hAnsi="Times New Roman" w:cs="Times New Roman"/>
              </w:rPr>
            </w:pPr>
            <w:r>
              <w:rPr>
                <w:rFonts w:ascii="Times New Roman" w:hAnsi="Times New Roman" w:cs="Times New Roman"/>
                <w:lang w:val="fi-FI"/>
              </w:rPr>
              <w:t>Siswa mengamati gambar dan teks untuk memahami tanda-tanda yang ada pada seragam pramuka.</w:t>
            </w:r>
          </w:p>
          <w:p w:rsidR="0051726F" w:rsidRDefault="0051726F" w:rsidP="00E76B90">
            <w:pPr>
              <w:pStyle w:val="ListParagraph"/>
              <w:numPr>
                <w:ilvl w:val="0"/>
                <w:numId w:val="16"/>
              </w:numPr>
              <w:autoSpaceDE w:val="0"/>
              <w:autoSpaceDN w:val="0"/>
              <w:adjustRightInd w:val="0"/>
              <w:jc w:val="both"/>
              <w:rPr>
                <w:rFonts w:ascii="Times New Roman" w:hAnsi="Times New Roman" w:cs="Times New Roman"/>
              </w:rPr>
            </w:pPr>
            <w:r>
              <w:rPr>
                <w:rFonts w:ascii="Times New Roman" w:hAnsi="Times New Roman" w:cs="Times New Roman"/>
                <w:lang w:val="fi-FI"/>
              </w:rPr>
              <w:t xml:space="preserve">Siswa membuat cerita sesuai dengan gambar yang tersedia. </w:t>
            </w:r>
            <w:r>
              <w:rPr>
                <w:rFonts w:ascii="Times New Roman" w:hAnsi="Times New Roman" w:cs="Times New Roman"/>
                <w:b/>
                <w:bCs/>
                <w:lang w:val="fi-FI"/>
              </w:rPr>
              <w:t>(HOTS)</w:t>
            </w:r>
          </w:p>
          <w:p w:rsidR="0051726F" w:rsidRDefault="0051726F" w:rsidP="0047436E">
            <w:pPr>
              <w:autoSpaceDE w:val="0"/>
              <w:autoSpaceDN w:val="0"/>
              <w:adjustRightInd w:val="0"/>
              <w:jc w:val="both"/>
              <w:rPr>
                <w:rFonts w:ascii="Times New Roman" w:hAnsi="Times New Roman" w:cs="Times New Roman"/>
                <w:b/>
                <w:bCs/>
                <w:lang w:val="fi-FI"/>
              </w:rPr>
            </w:pPr>
            <w:r>
              <w:rPr>
                <w:rFonts w:ascii="Times New Roman" w:hAnsi="Times New Roman" w:cs="Times New Roman"/>
                <w:b/>
                <w:bCs/>
                <w:lang w:val="fi-FI"/>
              </w:rPr>
              <w:t>Ayo Mencoba</w:t>
            </w:r>
          </w:p>
          <w:p w:rsidR="0051726F" w:rsidRDefault="0051726F" w:rsidP="00E76B90">
            <w:pPr>
              <w:pStyle w:val="ListParagraph"/>
              <w:numPr>
                <w:ilvl w:val="0"/>
                <w:numId w:val="43"/>
              </w:numPr>
              <w:autoSpaceDE w:val="0"/>
              <w:autoSpaceDN w:val="0"/>
              <w:adjustRightInd w:val="0"/>
              <w:jc w:val="both"/>
              <w:rPr>
                <w:rFonts w:ascii="Times New Roman" w:hAnsi="Times New Roman" w:cs="Times New Roman"/>
              </w:rPr>
            </w:pPr>
            <w:r>
              <w:rPr>
                <w:rFonts w:ascii="Times New Roman" w:hAnsi="Times New Roman" w:cs="Times New Roman"/>
                <w:lang w:val="fi-FI"/>
              </w:rPr>
              <w:t>Siswa mengamati gerakan baris-berbaris untuk merapikan pakaian.</w:t>
            </w:r>
          </w:p>
          <w:p w:rsidR="0051726F" w:rsidRDefault="0051726F" w:rsidP="00E76B90">
            <w:pPr>
              <w:pStyle w:val="ListParagraph"/>
              <w:numPr>
                <w:ilvl w:val="0"/>
                <w:numId w:val="43"/>
              </w:numPr>
              <w:autoSpaceDE w:val="0"/>
              <w:autoSpaceDN w:val="0"/>
              <w:adjustRightInd w:val="0"/>
              <w:jc w:val="both"/>
              <w:rPr>
                <w:rFonts w:ascii="Times New Roman" w:hAnsi="Times New Roman" w:cs="Times New Roman"/>
              </w:rPr>
            </w:pPr>
            <w:r>
              <w:rPr>
                <w:rFonts w:ascii="Times New Roman" w:hAnsi="Times New Roman" w:cs="Times New Roman"/>
                <w:lang w:val="fi-FI"/>
              </w:rPr>
              <w:t>Bagian dari gerakan tersebut merupakan bagian dari latihan untuk kelentukkan tubuh.</w:t>
            </w:r>
          </w:p>
          <w:p w:rsidR="0051726F" w:rsidRDefault="0051726F" w:rsidP="00E76B90">
            <w:pPr>
              <w:pStyle w:val="ListParagraph"/>
              <w:numPr>
                <w:ilvl w:val="0"/>
                <w:numId w:val="43"/>
              </w:numPr>
              <w:autoSpaceDE w:val="0"/>
              <w:autoSpaceDN w:val="0"/>
              <w:adjustRightInd w:val="0"/>
              <w:jc w:val="both"/>
              <w:rPr>
                <w:rFonts w:ascii="Times New Roman" w:hAnsi="Times New Roman" w:cs="Times New Roman"/>
              </w:rPr>
            </w:pPr>
            <w:r>
              <w:rPr>
                <w:rFonts w:ascii="Times New Roman" w:hAnsi="Times New Roman" w:cs="Times New Roman"/>
                <w:lang w:val="fi-FI"/>
              </w:rPr>
              <w:t>Siswa mencoba berlatih mengikuti gerakan untuk kelentukkan tubuh.</w:t>
            </w:r>
          </w:p>
          <w:p w:rsidR="0051726F" w:rsidRDefault="0051726F" w:rsidP="00E76B90">
            <w:pPr>
              <w:pStyle w:val="ListParagraph"/>
              <w:numPr>
                <w:ilvl w:val="0"/>
                <w:numId w:val="43"/>
              </w:numPr>
              <w:autoSpaceDE w:val="0"/>
              <w:autoSpaceDN w:val="0"/>
              <w:adjustRightInd w:val="0"/>
              <w:jc w:val="both"/>
              <w:rPr>
                <w:rFonts w:ascii="Times New Roman" w:hAnsi="Times New Roman" w:cs="Times New Roman"/>
              </w:rPr>
            </w:pPr>
            <w:r>
              <w:rPr>
                <w:rFonts w:ascii="Times New Roman" w:hAnsi="Times New Roman" w:cs="Times New Roman"/>
                <w:lang w:val="fi-FI"/>
              </w:rPr>
              <w:t xml:space="preserve">Berikut ini gambar kegiatan merapikan seragam </w:t>
            </w:r>
            <w:r>
              <w:rPr>
                <w:rFonts w:ascii="Times New Roman" w:hAnsi="Times New Roman" w:cs="Times New Roman"/>
                <w:lang w:val="en-US"/>
              </w:rPr>
              <w:t>pramuka.</w:t>
            </w:r>
          </w:p>
          <w:p w:rsidR="0051726F" w:rsidRDefault="0051726F" w:rsidP="00E76B90">
            <w:pPr>
              <w:pStyle w:val="ListParagraph"/>
              <w:numPr>
                <w:ilvl w:val="0"/>
                <w:numId w:val="43"/>
              </w:numPr>
              <w:autoSpaceDE w:val="0"/>
              <w:autoSpaceDN w:val="0"/>
              <w:adjustRightInd w:val="0"/>
              <w:jc w:val="both"/>
              <w:rPr>
                <w:rFonts w:ascii="Times New Roman" w:hAnsi="Times New Roman" w:cs="Times New Roman"/>
              </w:rPr>
            </w:pPr>
            <w:r>
              <w:rPr>
                <w:rFonts w:ascii="Times New Roman" w:hAnsi="Times New Roman" w:cs="Times New Roman"/>
                <w:lang w:val="en-US"/>
              </w:rPr>
              <w:t>Berdiri</w:t>
            </w:r>
            <w:r>
              <w:rPr>
                <w:rFonts w:ascii="Times New Roman" w:hAnsi="Times New Roman" w:cs="Times New Roman"/>
                <w:lang w:val="fi-FI"/>
              </w:rPr>
              <w:t xml:space="preserve"> tegap dengan kedua kaki terbuka selebar bahu.</w:t>
            </w:r>
          </w:p>
          <w:p w:rsidR="0051726F" w:rsidRDefault="0051726F" w:rsidP="00E76B90">
            <w:pPr>
              <w:pStyle w:val="ListParagraph"/>
              <w:numPr>
                <w:ilvl w:val="0"/>
                <w:numId w:val="43"/>
              </w:numPr>
              <w:autoSpaceDE w:val="0"/>
              <w:autoSpaceDN w:val="0"/>
              <w:adjustRightInd w:val="0"/>
              <w:jc w:val="both"/>
              <w:rPr>
                <w:rFonts w:ascii="Times New Roman" w:hAnsi="Times New Roman" w:cs="Times New Roman"/>
              </w:rPr>
            </w:pPr>
            <w:r>
              <w:rPr>
                <w:rFonts w:ascii="Times New Roman" w:hAnsi="Times New Roman" w:cs="Times New Roman"/>
                <w:lang w:val="fi-FI"/>
              </w:rPr>
              <w:t>Bungkukkan badan ke depan bawah sampai kedua tangan menyentuh lantai. Pandangan ke arah lutut. Pertahankan sampai lima hitungan.</w:t>
            </w:r>
          </w:p>
          <w:p w:rsidR="0051726F" w:rsidRDefault="0051726F" w:rsidP="00E76B90">
            <w:pPr>
              <w:pStyle w:val="ListParagraph"/>
              <w:numPr>
                <w:ilvl w:val="0"/>
                <w:numId w:val="43"/>
              </w:numPr>
              <w:autoSpaceDE w:val="0"/>
              <w:autoSpaceDN w:val="0"/>
              <w:adjustRightInd w:val="0"/>
              <w:jc w:val="both"/>
              <w:rPr>
                <w:rFonts w:ascii="Times New Roman" w:hAnsi="Times New Roman" w:cs="Times New Roman"/>
              </w:rPr>
            </w:pPr>
            <w:r>
              <w:rPr>
                <w:rFonts w:ascii="Times New Roman" w:hAnsi="Times New Roman" w:cs="Times New Roman"/>
                <w:lang w:val="fi-FI"/>
              </w:rPr>
              <w:t>Kembali ke posisi semula berdiri tegap. Buka kedua kaki selebar bahu.</w:t>
            </w:r>
          </w:p>
          <w:p w:rsidR="0051726F" w:rsidRDefault="0051726F" w:rsidP="00E76B90">
            <w:pPr>
              <w:pStyle w:val="ListParagraph"/>
              <w:numPr>
                <w:ilvl w:val="0"/>
                <w:numId w:val="43"/>
              </w:numPr>
              <w:autoSpaceDE w:val="0"/>
              <w:autoSpaceDN w:val="0"/>
              <w:adjustRightInd w:val="0"/>
              <w:jc w:val="both"/>
              <w:rPr>
                <w:rFonts w:ascii="Times New Roman" w:hAnsi="Times New Roman" w:cs="Times New Roman"/>
              </w:rPr>
            </w:pPr>
            <w:r>
              <w:rPr>
                <w:rFonts w:ascii="Times New Roman" w:hAnsi="Times New Roman" w:cs="Times New Roman"/>
                <w:lang w:val="fi-FI"/>
              </w:rPr>
              <w:t>Bungkukkan badan ke sebelah kiri. Kedua tangan menyentuh kaki kiri. Pertahankan sampai hitungan kelima.</w:t>
            </w:r>
          </w:p>
          <w:p w:rsidR="0051726F" w:rsidRDefault="0051726F" w:rsidP="00E76B90">
            <w:pPr>
              <w:pStyle w:val="ListParagraph"/>
              <w:numPr>
                <w:ilvl w:val="0"/>
                <w:numId w:val="43"/>
              </w:numPr>
              <w:autoSpaceDE w:val="0"/>
              <w:autoSpaceDN w:val="0"/>
              <w:adjustRightInd w:val="0"/>
              <w:jc w:val="both"/>
              <w:rPr>
                <w:rFonts w:ascii="Times New Roman" w:hAnsi="Times New Roman" w:cs="Times New Roman"/>
              </w:rPr>
            </w:pPr>
            <w:r>
              <w:rPr>
                <w:rFonts w:ascii="Times New Roman" w:hAnsi="Times New Roman" w:cs="Times New Roman"/>
                <w:lang w:val="fi-FI"/>
              </w:rPr>
              <w:t>Kembali ke posisi semula berdiri tegap. Buka kedua kaki selebar bahu</w:t>
            </w:r>
            <w:r>
              <w:rPr>
                <w:rFonts w:ascii="Times New Roman" w:hAnsi="Times New Roman" w:cs="Times New Roman"/>
                <w:lang w:val="en-US"/>
              </w:rPr>
              <w:t>.</w:t>
            </w:r>
          </w:p>
          <w:p w:rsidR="0051726F" w:rsidRDefault="0051726F" w:rsidP="00E76B90">
            <w:pPr>
              <w:pStyle w:val="ListParagraph"/>
              <w:numPr>
                <w:ilvl w:val="0"/>
                <w:numId w:val="43"/>
              </w:numPr>
              <w:autoSpaceDE w:val="0"/>
              <w:autoSpaceDN w:val="0"/>
              <w:adjustRightInd w:val="0"/>
              <w:jc w:val="both"/>
              <w:rPr>
                <w:rFonts w:ascii="Times New Roman" w:hAnsi="Times New Roman" w:cs="Times New Roman"/>
              </w:rPr>
            </w:pPr>
            <w:r>
              <w:rPr>
                <w:rFonts w:ascii="Times New Roman" w:hAnsi="Times New Roman" w:cs="Times New Roman"/>
                <w:lang w:val="fi-FI"/>
              </w:rPr>
              <w:t>Bungkukkan badan ke sebelah kanan. Kedua tangan menyentuh kaki kanan. Pertahankan sampai hitungan kelima.</w:t>
            </w:r>
          </w:p>
          <w:p w:rsidR="0051726F" w:rsidRDefault="0051726F" w:rsidP="0047436E">
            <w:pPr>
              <w:spacing w:after="0" w:line="240" w:lineRule="auto"/>
              <w:jc w:val="both"/>
              <w:rPr>
                <w:rFonts w:ascii="Times New Roman" w:hAnsi="Times New Roman" w:cs="Times New Roman"/>
              </w:rPr>
            </w:pPr>
          </w:p>
          <w:p w:rsidR="0051726F" w:rsidRDefault="0051726F" w:rsidP="0047436E">
            <w:pPr>
              <w:spacing w:after="0" w:line="240" w:lineRule="auto"/>
              <w:jc w:val="both"/>
              <w:rPr>
                <w:rFonts w:ascii="Times New Roman" w:hAnsi="Times New Roman" w:cs="Times New Roman"/>
              </w:rPr>
            </w:pPr>
          </w:p>
        </w:tc>
        <w:tc>
          <w:tcPr>
            <w:tcW w:w="124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sz w:val="24"/>
                <w:szCs w:val="24"/>
                <w:lang w:val="en-ID"/>
              </w:rPr>
              <w:lastRenderedPageBreak/>
              <w:t>35 Menit</w:t>
            </w:r>
          </w:p>
        </w:tc>
      </w:tr>
      <w:tr w:rsidR="0051726F" w:rsidTr="0047436E">
        <w:tc>
          <w:tcPr>
            <w:tcW w:w="161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r>
              <w:rPr>
                <w:rFonts w:ascii="Times New Roman" w:hAnsi="Times New Roman" w:cs="Times New Roman"/>
                <w:b/>
                <w:bCs/>
                <w:sz w:val="24"/>
                <w:szCs w:val="24"/>
                <w:lang w:val="en-ID"/>
              </w:rPr>
              <w:lastRenderedPageBreak/>
              <w:t>Penutup</w:t>
            </w:r>
          </w:p>
        </w:tc>
        <w:tc>
          <w:tcPr>
            <w:tcW w:w="5296" w:type="dxa"/>
            <w:tcBorders>
              <w:top w:val="single" w:sz="4" w:space="0" w:color="auto"/>
              <w:left w:val="single" w:sz="4" w:space="0" w:color="auto"/>
              <w:bottom w:val="single" w:sz="4" w:space="0" w:color="auto"/>
              <w:right w:val="single" w:sz="4" w:space="0" w:color="auto"/>
            </w:tcBorders>
          </w:tcPr>
          <w:p w:rsidR="0051726F" w:rsidRDefault="0051726F" w:rsidP="00E76B90">
            <w:pPr>
              <w:pStyle w:val="ListParagraph"/>
              <w:numPr>
                <w:ilvl w:val="0"/>
                <w:numId w:val="4"/>
              </w:numPr>
              <w:spacing w:after="0" w:line="240" w:lineRule="auto"/>
              <w:jc w:val="both"/>
              <w:rPr>
                <w:rFonts w:ascii="Times New Roman" w:hAnsi="Times New Roman" w:cs="Times New Roman"/>
              </w:rPr>
            </w:pPr>
            <w:r>
              <w:rPr>
                <w:rFonts w:ascii="Times New Roman" w:hAnsi="Times New Roman" w:cs="Times New Roman"/>
                <w:sz w:val="24"/>
                <w:szCs w:val="24"/>
                <w:lang w:val="en-ID"/>
              </w:rPr>
              <w:t>Siswa membuat kesimpulan yang dibantu dan dibimbing oleh guru.</w:t>
            </w:r>
          </w:p>
          <w:p w:rsidR="0051726F" w:rsidRDefault="0051726F" w:rsidP="00E76B90">
            <w:pPr>
              <w:pStyle w:val="ListParagraph"/>
              <w:numPr>
                <w:ilvl w:val="0"/>
                <w:numId w:val="4"/>
              </w:numPr>
              <w:spacing w:after="0" w:line="240" w:lineRule="auto"/>
              <w:jc w:val="both"/>
              <w:rPr>
                <w:rFonts w:ascii="Times New Roman" w:hAnsi="Times New Roman" w:cs="Times New Roman"/>
              </w:rPr>
            </w:pPr>
            <w:r>
              <w:rPr>
                <w:rFonts w:ascii="Times New Roman" w:hAnsi="Times New Roman" w:cs="Times New Roman"/>
                <w:sz w:val="24"/>
                <w:szCs w:val="24"/>
                <w:lang w:val="en-ID"/>
              </w:rPr>
              <w:t>Melakukan refleksi denga mengajukan pertanyaan dan tanggapan peserta didik dari kegiatan yang telah dilaksanakan sebagai bahan masukan untuk perbaikan langkah selanjutnya</w:t>
            </w:r>
            <w:r>
              <w:rPr>
                <w:rFonts w:ascii="Times New Roman" w:hAnsi="Times New Roman" w:cs="Times New Roman"/>
                <w:sz w:val="24"/>
                <w:szCs w:val="24"/>
                <w:lang w:val="en-US"/>
              </w:rPr>
              <w:t>.</w:t>
            </w:r>
          </w:p>
          <w:p w:rsidR="0051726F" w:rsidRDefault="0051726F" w:rsidP="00E76B90">
            <w:pPr>
              <w:pStyle w:val="ListParagraph"/>
              <w:numPr>
                <w:ilvl w:val="0"/>
                <w:numId w:val="32"/>
              </w:num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Manyampaikan rencana pembelajaran pada </w:t>
            </w:r>
            <w:r>
              <w:rPr>
                <w:rFonts w:ascii="Times New Roman" w:hAnsi="Times New Roman" w:cs="Times New Roman"/>
                <w:sz w:val="24"/>
                <w:szCs w:val="24"/>
                <w:lang w:val="en-ID"/>
              </w:rPr>
              <w:lastRenderedPageBreak/>
              <w:t>pertemuan berikutnya.</w:t>
            </w:r>
          </w:p>
          <w:p w:rsidR="0051726F" w:rsidRDefault="0051726F" w:rsidP="00E76B90">
            <w:pPr>
              <w:pStyle w:val="ListParagraph"/>
              <w:numPr>
                <w:ilvl w:val="0"/>
                <w:numId w:val="55"/>
              </w:numPr>
              <w:spacing w:after="0" w:line="240" w:lineRule="auto"/>
              <w:jc w:val="both"/>
              <w:rPr>
                <w:rFonts w:ascii="Times New Roman" w:hAnsi="Times New Roman" w:cs="Times New Roman"/>
              </w:rPr>
            </w:pPr>
            <w:r>
              <w:rPr>
                <w:rFonts w:ascii="Times New Roman" w:hAnsi="Times New Roman" w:cs="Times New Roman"/>
                <w:sz w:val="24"/>
                <w:szCs w:val="24"/>
                <w:lang w:val="en-ID"/>
              </w:rPr>
              <w:t xml:space="preserve">Menutup pembelajaran dengan berdoa dan </w:t>
            </w:r>
            <w:proofErr w:type="gramStart"/>
            <w:r>
              <w:rPr>
                <w:rFonts w:ascii="Times New Roman" w:hAnsi="Times New Roman" w:cs="Times New Roman"/>
                <w:sz w:val="24"/>
                <w:szCs w:val="24"/>
                <w:lang w:val="en-ID"/>
              </w:rPr>
              <w:t>salam</w:t>
            </w:r>
            <w:proofErr w:type="gramEnd"/>
            <w:r>
              <w:rPr>
                <w:rFonts w:ascii="Times New Roman" w:hAnsi="Times New Roman" w:cs="Times New Roman"/>
                <w:sz w:val="24"/>
                <w:szCs w:val="24"/>
                <w:lang w:val="en-ID"/>
              </w:rPr>
              <w:t>.</w:t>
            </w:r>
          </w:p>
        </w:tc>
        <w:tc>
          <w:tcPr>
            <w:tcW w:w="124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sz w:val="24"/>
                <w:szCs w:val="24"/>
                <w:lang w:val="en-ID"/>
              </w:rPr>
              <w:lastRenderedPageBreak/>
              <w:t>15 Menit</w:t>
            </w:r>
          </w:p>
        </w:tc>
      </w:tr>
    </w:tbl>
    <w:p w:rsidR="0051726F" w:rsidRDefault="0051726F" w:rsidP="0051726F">
      <w:pPr>
        <w:spacing w:after="0" w:line="240" w:lineRule="auto"/>
        <w:jc w:val="both"/>
        <w:rPr>
          <w:rFonts w:ascii="Times New Roman" w:hAnsi="Times New Roman" w:cs="Times New Roman"/>
        </w:rPr>
      </w:pP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b/>
          <w:bCs/>
          <w:sz w:val="24"/>
          <w:szCs w:val="24"/>
        </w:rPr>
        <w:t xml:space="preserve">G. </w:t>
      </w:r>
      <w:r>
        <w:rPr>
          <w:rFonts w:ascii="Times New Roman" w:hAnsi="Times New Roman" w:cs="Times New Roman"/>
          <w:b/>
          <w:bCs/>
          <w:sz w:val="24"/>
          <w:szCs w:val="24"/>
          <w:lang w:val="en-ID"/>
        </w:rPr>
        <w:t>Penilaian</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Penilaian Sikap</w:t>
      </w:r>
    </w:p>
    <w:p w:rsidR="0051726F" w:rsidRDefault="0051726F" w:rsidP="0051726F">
      <w:pPr>
        <w:spacing w:after="0" w:line="480" w:lineRule="auto"/>
        <w:jc w:val="both"/>
        <w:rPr>
          <w:rFonts w:ascii="Times New Roman" w:hAnsi="Times New Roman" w:cs="Times New Roman"/>
        </w:rPr>
      </w:pPr>
      <w:proofErr w:type="gramStart"/>
      <w:r>
        <w:rPr>
          <w:rFonts w:ascii="Times New Roman" w:hAnsi="Times New Roman" w:cs="Times New Roman"/>
          <w:sz w:val="24"/>
          <w:szCs w:val="24"/>
          <w:lang w:val="en-ID"/>
        </w:rPr>
        <w:t>Petunjuk :</w:t>
      </w:r>
      <w:proofErr w:type="gramEnd"/>
      <w:r>
        <w:rPr>
          <w:rFonts w:ascii="Times New Roman" w:hAnsi="Times New Roman" w:cs="Times New Roman"/>
          <w:sz w:val="24"/>
          <w:szCs w:val="24"/>
          <w:lang w:val="en-ID"/>
        </w:rPr>
        <w:t xml:space="preserve"> Berilah tanda centang (</w:t>
      </w:r>
      <w:r>
        <w:rPr>
          <w:rFonts w:ascii="Times New Roman" w:hAnsi="Times New Roman" w:cs="Times New Roman"/>
          <w:sz w:val="24"/>
          <w:szCs w:val="24"/>
          <w:lang w:val="en-ID"/>
        </w:rPr>
        <w:sym w:font="Wingdings" w:char="F0FC"/>
      </w:r>
      <w:r>
        <w:rPr>
          <w:rFonts w:ascii="Times New Roman" w:hAnsi="Times New Roman" w:cs="Times New Roman"/>
          <w:sz w:val="24"/>
          <w:szCs w:val="24"/>
          <w:lang w:val="en-ID"/>
        </w:rPr>
        <w:t>) pada sikap setiap peserta didik yang terlihat!</w:t>
      </w:r>
    </w:p>
    <w:tbl>
      <w:tblPr>
        <w:tblW w:w="0" w:type="auto"/>
        <w:tblInd w:w="-176" w:type="dxa"/>
        <w:tblLook w:val="04A0" w:firstRow="1" w:lastRow="0" w:firstColumn="1" w:lastColumn="0" w:noHBand="0" w:noVBand="1"/>
      </w:tblPr>
      <w:tblGrid>
        <w:gridCol w:w="587"/>
        <w:gridCol w:w="1013"/>
        <w:gridCol w:w="513"/>
        <w:gridCol w:w="377"/>
        <w:gridCol w:w="390"/>
        <w:gridCol w:w="403"/>
        <w:gridCol w:w="513"/>
        <w:gridCol w:w="377"/>
        <w:gridCol w:w="390"/>
        <w:gridCol w:w="403"/>
        <w:gridCol w:w="512"/>
        <w:gridCol w:w="377"/>
        <w:gridCol w:w="390"/>
        <w:gridCol w:w="403"/>
        <w:gridCol w:w="512"/>
        <w:gridCol w:w="377"/>
        <w:gridCol w:w="390"/>
        <w:gridCol w:w="403"/>
      </w:tblGrid>
      <w:tr w:rsidR="0051726F" w:rsidTr="0047436E">
        <w:trPr>
          <w:trHeight w:val="435"/>
        </w:trPr>
        <w:tc>
          <w:tcPr>
            <w:tcW w:w="614" w:type="dxa"/>
            <w:vMerge w:val="restar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No</w:t>
            </w:r>
          </w:p>
        </w:tc>
        <w:tc>
          <w:tcPr>
            <w:tcW w:w="1056" w:type="dxa"/>
            <w:vMerge w:val="restar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Nama Peserta Didik</w:t>
            </w:r>
          </w:p>
        </w:tc>
        <w:tc>
          <w:tcPr>
            <w:tcW w:w="6656" w:type="dxa"/>
            <w:gridSpan w:val="16"/>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Perkembangan Perilaku</w:t>
            </w:r>
          </w:p>
        </w:tc>
      </w:tr>
      <w:tr w:rsidR="0051726F" w:rsidTr="0047436E">
        <w:trPr>
          <w:trHeight w:val="375"/>
        </w:trPr>
        <w:tc>
          <w:tcPr>
            <w:tcW w:w="614" w:type="dxa"/>
            <w:vMerge/>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p>
        </w:tc>
        <w:tc>
          <w:tcPr>
            <w:tcW w:w="1056" w:type="dxa"/>
            <w:vMerge/>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p>
        </w:tc>
        <w:tc>
          <w:tcPr>
            <w:tcW w:w="1664" w:type="dxa"/>
            <w:gridSpan w:val="4"/>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Rasa Ingin Tahu</w:t>
            </w:r>
          </w:p>
        </w:tc>
        <w:tc>
          <w:tcPr>
            <w:tcW w:w="1664" w:type="dxa"/>
            <w:gridSpan w:val="4"/>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Kerjasama</w:t>
            </w:r>
          </w:p>
        </w:tc>
        <w:tc>
          <w:tcPr>
            <w:tcW w:w="1664" w:type="dxa"/>
            <w:gridSpan w:val="4"/>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Tahun</w:t>
            </w:r>
          </w:p>
        </w:tc>
        <w:tc>
          <w:tcPr>
            <w:tcW w:w="1663" w:type="dxa"/>
            <w:gridSpan w:val="4"/>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Ketelitian</w:t>
            </w:r>
          </w:p>
        </w:tc>
      </w:tr>
      <w:tr w:rsidR="0051726F" w:rsidTr="0047436E">
        <w:trPr>
          <w:trHeight w:val="270"/>
        </w:trPr>
        <w:tc>
          <w:tcPr>
            <w:tcW w:w="614" w:type="dxa"/>
            <w:vMerge/>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p>
        </w:tc>
        <w:tc>
          <w:tcPr>
            <w:tcW w:w="1056" w:type="dxa"/>
            <w:vMerge/>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p>
        </w:tc>
        <w:tc>
          <w:tcPr>
            <w:tcW w:w="51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SB</w:t>
            </w:r>
          </w:p>
        </w:tc>
        <w:tc>
          <w:tcPr>
            <w:tcW w:w="37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B</w:t>
            </w:r>
          </w:p>
        </w:tc>
        <w:tc>
          <w:tcPr>
            <w:tcW w:w="38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C</w:t>
            </w:r>
          </w:p>
        </w:tc>
        <w:tc>
          <w:tcPr>
            <w:tcW w:w="38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w:t>
            </w:r>
          </w:p>
        </w:tc>
        <w:tc>
          <w:tcPr>
            <w:tcW w:w="51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SB</w:t>
            </w:r>
          </w:p>
        </w:tc>
        <w:tc>
          <w:tcPr>
            <w:tcW w:w="37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B</w:t>
            </w:r>
          </w:p>
        </w:tc>
        <w:tc>
          <w:tcPr>
            <w:tcW w:w="38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C</w:t>
            </w:r>
          </w:p>
        </w:tc>
        <w:tc>
          <w:tcPr>
            <w:tcW w:w="38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w:t>
            </w:r>
          </w:p>
        </w:tc>
        <w:tc>
          <w:tcPr>
            <w:tcW w:w="51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SB</w:t>
            </w:r>
          </w:p>
        </w:tc>
        <w:tc>
          <w:tcPr>
            <w:tcW w:w="37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B</w:t>
            </w:r>
          </w:p>
        </w:tc>
        <w:tc>
          <w:tcPr>
            <w:tcW w:w="38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C</w:t>
            </w:r>
          </w:p>
        </w:tc>
        <w:tc>
          <w:tcPr>
            <w:tcW w:w="389"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w:t>
            </w:r>
          </w:p>
        </w:tc>
        <w:tc>
          <w:tcPr>
            <w:tcW w:w="51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SB</w:t>
            </w:r>
          </w:p>
        </w:tc>
        <w:tc>
          <w:tcPr>
            <w:tcW w:w="37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B</w:t>
            </w:r>
          </w:p>
        </w:tc>
        <w:tc>
          <w:tcPr>
            <w:tcW w:w="38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C</w:t>
            </w:r>
          </w:p>
        </w:tc>
        <w:tc>
          <w:tcPr>
            <w:tcW w:w="38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w:t>
            </w:r>
          </w:p>
        </w:tc>
      </w:tr>
      <w:tr w:rsidR="0051726F" w:rsidTr="0047436E">
        <w:tc>
          <w:tcPr>
            <w:tcW w:w="614"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1</w:t>
            </w:r>
          </w:p>
        </w:tc>
        <w:tc>
          <w:tcPr>
            <w:tcW w:w="105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9"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r>
      <w:tr w:rsidR="0051726F" w:rsidTr="0047436E">
        <w:tc>
          <w:tcPr>
            <w:tcW w:w="614"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2</w:t>
            </w:r>
          </w:p>
        </w:tc>
        <w:tc>
          <w:tcPr>
            <w:tcW w:w="105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9"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r>
      <w:tr w:rsidR="0051726F" w:rsidTr="0047436E">
        <w:tc>
          <w:tcPr>
            <w:tcW w:w="614"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3</w:t>
            </w:r>
          </w:p>
        </w:tc>
        <w:tc>
          <w:tcPr>
            <w:tcW w:w="105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9"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r>
      <w:tr w:rsidR="0051726F" w:rsidTr="0047436E">
        <w:tc>
          <w:tcPr>
            <w:tcW w:w="614"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Dst</w:t>
            </w:r>
          </w:p>
        </w:tc>
        <w:tc>
          <w:tcPr>
            <w:tcW w:w="105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9"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r>
    </w:tbl>
    <w:p w:rsidR="0051726F" w:rsidRDefault="0051726F" w:rsidP="0051726F">
      <w:pPr>
        <w:spacing w:after="0" w:line="480" w:lineRule="auto"/>
        <w:jc w:val="both"/>
        <w:rPr>
          <w:rFonts w:ascii="Times New Roman" w:hAnsi="Times New Roman" w:cs="Times New Roman"/>
        </w:rPr>
      </w:pPr>
    </w:p>
    <w:p w:rsidR="0051726F" w:rsidRDefault="0051726F" w:rsidP="0051726F">
      <w:pPr>
        <w:spacing w:after="0" w:line="480" w:lineRule="auto"/>
        <w:jc w:val="both"/>
        <w:rPr>
          <w:rFonts w:ascii="Times New Roman" w:hAnsi="Times New Roman" w:cs="Times New Roman"/>
        </w:rPr>
      </w:pPr>
      <w:proofErr w:type="gramStart"/>
      <w:r>
        <w:rPr>
          <w:rFonts w:ascii="Times New Roman" w:hAnsi="Times New Roman" w:cs="Times New Roman"/>
          <w:sz w:val="24"/>
          <w:szCs w:val="24"/>
          <w:lang w:val="en-ID"/>
        </w:rPr>
        <w:t>Keterangan :</w:t>
      </w:r>
      <w:proofErr w:type="gramEnd"/>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sz w:val="24"/>
          <w:szCs w:val="24"/>
          <w:lang w:val="en-ID"/>
        </w:rPr>
        <w:t>SB = Sangat Baik; B = Baik; C = Cukup; K = Kurang</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Penilaian Pengetahuan</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 xml:space="preserve">Instrument </w:t>
      </w:r>
      <w:proofErr w:type="gramStart"/>
      <w:r>
        <w:rPr>
          <w:rFonts w:ascii="Times New Roman" w:hAnsi="Times New Roman" w:cs="Times New Roman"/>
          <w:sz w:val="24"/>
          <w:szCs w:val="24"/>
          <w:lang w:val="en-ID"/>
        </w:rPr>
        <w:t>penilain :</w:t>
      </w:r>
      <w:proofErr w:type="gramEnd"/>
      <w:r>
        <w:rPr>
          <w:rFonts w:ascii="Times New Roman" w:hAnsi="Times New Roman" w:cs="Times New Roman"/>
          <w:sz w:val="24"/>
          <w:szCs w:val="24"/>
          <w:lang w:val="en-ID"/>
        </w:rPr>
        <w:t xml:space="preserve"> tes tertulis (isian)</w:t>
      </w:r>
    </w:p>
    <w:tbl>
      <w:tblPr>
        <w:tblW w:w="0" w:type="auto"/>
        <w:tblInd w:w="720" w:type="dxa"/>
        <w:tblLook w:val="04A0" w:firstRow="1" w:lastRow="0" w:firstColumn="1" w:lastColumn="0" w:noHBand="0" w:noVBand="1"/>
      </w:tblPr>
      <w:tblGrid>
        <w:gridCol w:w="6078"/>
        <w:gridCol w:w="1129"/>
      </w:tblGrid>
      <w:tr w:rsidR="0051726F" w:rsidTr="0047436E">
        <w:tc>
          <w:tcPr>
            <w:tcW w:w="607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jc w:val="center"/>
              <w:rPr>
                <w:rFonts w:ascii="Times New Roman" w:hAnsi="Times New Roman" w:cs="Times New Roman"/>
              </w:rPr>
            </w:pPr>
            <w:r>
              <w:rPr>
                <w:rFonts w:ascii="Times New Roman" w:hAnsi="Times New Roman" w:cs="Times New Roman"/>
                <w:b/>
                <w:bCs/>
                <w:sz w:val="24"/>
                <w:szCs w:val="24"/>
                <w:lang w:val="en-ID"/>
              </w:rPr>
              <w:t>Kriteria Penilaian untuk Tiap Butir Soal</w:t>
            </w:r>
          </w:p>
        </w:tc>
        <w:tc>
          <w:tcPr>
            <w:tcW w:w="1129"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jc w:val="center"/>
              <w:rPr>
                <w:rFonts w:ascii="Times New Roman" w:hAnsi="Times New Roman" w:cs="Times New Roman"/>
              </w:rPr>
            </w:pPr>
            <w:r>
              <w:rPr>
                <w:rFonts w:ascii="Times New Roman" w:hAnsi="Times New Roman" w:cs="Times New Roman"/>
                <w:b/>
                <w:bCs/>
                <w:sz w:val="24"/>
                <w:szCs w:val="24"/>
                <w:lang w:val="en-ID"/>
              </w:rPr>
              <w:t xml:space="preserve">Skor </w:t>
            </w:r>
          </w:p>
        </w:tc>
      </w:tr>
      <w:tr w:rsidR="0051726F" w:rsidTr="0047436E">
        <w:tc>
          <w:tcPr>
            <w:tcW w:w="607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jc w:val="center"/>
              <w:rPr>
                <w:rFonts w:ascii="Times New Roman" w:hAnsi="Times New Roman" w:cs="Times New Roman"/>
              </w:rPr>
            </w:pPr>
            <w:r>
              <w:rPr>
                <w:rFonts w:ascii="Times New Roman" w:hAnsi="Times New Roman" w:cs="Times New Roman"/>
                <w:sz w:val="24"/>
                <w:szCs w:val="24"/>
                <w:lang w:val="en-ID"/>
              </w:rPr>
              <w:t>Jika menuliskan 3 dengan benar</w:t>
            </w:r>
          </w:p>
        </w:tc>
        <w:tc>
          <w:tcPr>
            <w:tcW w:w="1129"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jc w:val="center"/>
              <w:rPr>
                <w:rFonts w:ascii="Times New Roman" w:hAnsi="Times New Roman" w:cs="Times New Roman"/>
              </w:rPr>
            </w:pPr>
            <w:r>
              <w:rPr>
                <w:rFonts w:ascii="Times New Roman" w:hAnsi="Times New Roman" w:cs="Times New Roman"/>
                <w:sz w:val="24"/>
                <w:szCs w:val="24"/>
                <w:lang w:val="en-ID"/>
              </w:rPr>
              <w:t>4</w:t>
            </w:r>
          </w:p>
        </w:tc>
      </w:tr>
      <w:tr w:rsidR="0051726F" w:rsidTr="0047436E">
        <w:tc>
          <w:tcPr>
            <w:tcW w:w="607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jc w:val="center"/>
              <w:rPr>
                <w:rFonts w:ascii="Times New Roman" w:hAnsi="Times New Roman" w:cs="Times New Roman"/>
              </w:rPr>
            </w:pPr>
            <w:r>
              <w:rPr>
                <w:rFonts w:ascii="Times New Roman" w:hAnsi="Times New Roman" w:cs="Times New Roman"/>
                <w:sz w:val="24"/>
                <w:szCs w:val="24"/>
                <w:lang w:val="en-ID"/>
              </w:rPr>
              <w:t>Jika menuliskan 2 dengan benar</w:t>
            </w:r>
          </w:p>
        </w:tc>
        <w:tc>
          <w:tcPr>
            <w:tcW w:w="1129"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jc w:val="center"/>
              <w:rPr>
                <w:rFonts w:ascii="Times New Roman" w:hAnsi="Times New Roman" w:cs="Times New Roman"/>
              </w:rPr>
            </w:pPr>
            <w:r>
              <w:rPr>
                <w:rFonts w:ascii="Times New Roman" w:hAnsi="Times New Roman" w:cs="Times New Roman"/>
                <w:sz w:val="24"/>
                <w:szCs w:val="24"/>
                <w:lang w:val="en-ID"/>
              </w:rPr>
              <w:t>3</w:t>
            </w:r>
          </w:p>
        </w:tc>
      </w:tr>
      <w:tr w:rsidR="0051726F" w:rsidTr="0047436E">
        <w:tc>
          <w:tcPr>
            <w:tcW w:w="607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jc w:val="center"/>
              <w:rPr>
                <w:rFonts w:ascii="Times New Roman" w:hAnsi="Times New Roman" w:cs="Times New Roman"/>
              </w:rPr>
            </w:pPr>
            <w:r>
              <w:rPr>
                <w:rFonts w:ascii="Times New Roman" w:hAnsi="Times New Roman" w:cs="Times New Roman"/>
                <w:sz w:val="24"/>
                <w:szCs w:val="24"/>
                <w:lang w:val="en-ID"/>
              </w:rPr>
              <w:t>Jika menuliskan 1 dengan benar</w:t>
            </w:r>
          </w:p>
        </w:tc>
        <w:tc>
          <w:tcPr>
            <w:tcW w:w="1129"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jc w:val="center"/>
              <w:rPr>
                <w:rFonts w:ascii="Times New Roman" w:hAnsi="Times New Roman" w:cs="Times New Roman"/>
              </w:rPr>
            </w:pPr>
            <w:r>
              <w:rPr>
                <w:rFonts w:ascii="Times New Roman" w:hAnsi="Times New Roman" w:cs="Times New Roman"/>
                <w:sz w:val="24"/>
                <w:szCs w:val="24"/>
                <w:lang w:val="en-ID"/>
              </w:rPr>
              <w:t>2</w:t>
            </w:r>
          </w:p>
        </w:tc>
      </w:tr>
      <w:tr w:rsidR="0051726F" w:rsidTr="0047436E">
        <w:tc>
          <w:tcPr>
            <w:tcW w:w="607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jc w:val="center"/>
              <w:rPr>
                <w:rFonts w:ascii="Times New Roman" w:hAnsi="Times New Roman" w:cs="Times New Roman"/>
              </w:rPr>
            </w:pPr>
            <w:r>
              <w:rPr>
                <w:rFonts w:ascii="Times New Roman" w:hAnsi="Times New Roman" w:cs="Times New Roman"/>
                <w:sz w:val="24"/>
                <w:szCs w:val="24"/>
                <w:lang w:val="en-ID"/>
              </w:rPr>
              <w:t>Jika tidak ada jawaban benar</w:t>
            </w:r>
          </w:p>
        </w:tc>
        <w:tc>
          <w:tcPr>
            <w:tcW w:w="1129"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jc w:val="center"/>
              <w:rPr>
                <w:rFonts w:ascii="Times New Roman" w:hAnsi="Times New Roman" w:cs="Times New Roman"/>
              </w:rPr>
            </w:pPr>
            <w:r>
              <w:rPr>
                <w:rFonts w:ascii="Times New Roman" w:hAnsi="Times New Roman" w:cs="Times New Roman"/>
                <w:sz w:val="24"/>
                <w:szCs w:val="24"/>
                <w:lang w:val="en-ID"/>
              </w:rPr>
              <w:t>1</w:t>
            </w:r>
          </w:p>
        </w:tc>
      </w:tr>
      <w:tr w:rsidR="0051726F" w:rsidTr="0047436E">
        <w:tc>
          <w:tcPr>
            <w:tcW w:w="607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jc w:val="center"/>
              <w:rPr>
                <w:rFonts w:ascii="Times New Roman" w:hAnsi="Times New Roman" w:cs="Times New Roman"/>
              </w:rPr>
            </w:pPr>
            <w:r>
              <w:rPr>
                <w:rFonts w:ascii="Times New Roman" w:hAnsi="Times New Roman" w:cs="Times New Roman"/>
                <w:sz w:val="24"/>
                <w:szCs w:val="24"/>
                <w:lang w:val="en-ID"/>
              </w:rPr>
              <w:t>Skor maksimal</w:t>
            </w:r>
          </w:p>
        </w:tc>
        <w:tc>
          <w:tcPr>
            <w:tcW w:w="1129"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jc w:val="center"/>
              <w:rPr>
                <w:rFonts w:ascii="Times New Roman" w:hAnsi="Times New Roman" w:cs="Times New Roman"/>
              </w:rPr>
            </w:pPr>
            <w:r>
              <w:rPr>
                <w:rFonts w:ascii="Times New Roman" w:hAnsi="Times New Roman" w:cs="Times New Roman"/>
                <w:sz w:val="24"/>
                <w:szCs w:val="24"/>
                <w:lang w:val="en-ID"/>
              </w:rPr>
              <w:t>4</w:t>
            </w:r>
          </w:p>
        </w:tc>
      </w:tr>
    </w:tbl>
    <w:p w:rsidR="0051726F" w:rsidRDefault="0051726F" w:rsidP="0051726F">
      <w:pPr>
        <w:spacing w:after="0" w:line="240" w:lineRule="auto"/>
        <w:jc w:val="both"/>
        <w:rPr>
          <w:rFonts w:ascii="Times New Roman" w:hAnsi="Times New Roman" w:cs="Times New Roman"/>
        </w:rPr>
      </w:pP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Skor maksimal = 100</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 xml:space="preserve">Nilai akhir </w:t>
      </w:r>
      <w:proofErr w:type="gramStart"/>
      <w:r>
        <w:rPr>
          <w:rFonts w:ascii="Times New Roman" w:hAnsi="Times New Roman" w:cs="Times New Roman"/>
          <w:sz w:val="24"/>
          <w:szCs w:val="24"/>
          <w:lang w:val="en-ID"/>
        </w:rPr>
        <w:t xml:space="preserve">= </w:t>
      </w:r>
      <w:r>
        <w:rPr>
          <w:rFonts w:ascii="Times New Roman" w:eastAsia="SimSun" w:hAnsi="Times New Roman" w:cs="Times New Roman"/>
          <w:sz w:val="24"/>
          <w:szCs w:val="24"/>
          <w:lang w:val="en-ID"/>
        </w:rPr>
        <w:t xml:space="preserve"> ×</w:t>
      </w:r>
      <w:proofErr w:type="gramEnd"/>
      <w:r>
        <w:rPr>
          <w:rFonts w:ascii="Times New Roman" w:eastAsia="SimSun" w:hAnsi="Times New Roman" w:cs="Times New Roman"/>
          <w:sz w:val="24"/>
          <w:szCs w:val="24"/>
          <w:lang w:val="en-ID"/>
        </w:rPr>
        <w:t xml:space="preserve"> 100</w:t>
      </w:r>
    </w:p>
    <w:p w:rsidR="0051726F" w:rsidRDefault="0051726F" w:rsidP="0051726F">
      <w:pPr>
        <w:spacing w:after="0" w:line="480" w:lineRule="auto"/>
        <w:jc w:val="both"/>
        <w:rPr>
          <w:rFonts w:ascii="Times New Roman" w:hAnsi="Times New Roman" w:cs="Times New Roman"/>
        </w:rPr>
      </w:pPr>
      <w:r>
        <w:rPr>
          <w:rFonts w:ascii="Times New Roman" w:eastAsia="SimSun" w:hAnsi="Times New Roman" w:cs="Times New Roman"/>
          <w:sz w:val="24"/>
          <w:szCs w:val="24"/>
          <w:lang w:val="en-ID"/>
        </w:rPr>
        <w:t>Penilaian Keterampilan</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Unjuk kerja dalam bentuk tabel</w:t>
      </w:r>
    </w:p>
    <w:p w:rsidR="0051726F" w:rsidRDefault="0051726F" w:rsidP="0051726F">
      <w:pPr>
        <w:spacing w:line="480" w:lineRule="auto"/>
        <w:jc w:val="both"/>
        <w:rPr>
          <w:rFonts w:ascii="Times New Roman" w:hAnsi="Times New Roman" w:cs="Times New Roman"/>
        </w:rPr>
      </w:pPr>
    </w:p>
    <w:p w:rsidR="0051726F" w:rsidRDefault="0051726F" w:rsidP="0051726F">
      <w:pPr>
        <w:spacing w:after="0" w:line="240" w:lineRule="auto"/>
        <w:jc w:val="both"/>
        <w:rPr>
          <w:rFonts w:ascii="Times New Roman" w:hAnsi="Times New Roman" w:cs="Times New Roman"/>
        </w:rPr>
      </w:pPr>
      <w:r>
        <w:rPr>
          <w:rFonts w:ascii="Times New Roman" w:hAnsi="Times New Roman" w:cs="Times New Roman"/>
          <w:sz w:val="24"/>
          <w:szCs w:val="24"/>
          <w:lang w:val="en-ID"/>
        </w:rPr>
        <w:lastRenderedPageBreak/>
        <w:t>Guru Kelas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lang w:val="en-ID"/>
        </w:rPr>
        <w:t>Medan</w:t>
      </w:r>
      <w:proofErr w:type="gramStart"/>
      <w:r>
        <w:rPr>
          <w:rFonts w:ascii="Times New Roman" w:hAnsi="Times New Roman" w:cs="Times New Roman"/>
          <w:sz w:val="24"/>
          <w:szCs w:val="24"/>
          <w:lang w:val="en-ID"/>
        </w:rPr>
        <w:t>,  Mei</w:t>
      </w:r>
      <w:proofErr w:type="gramEnd"/>
      <w:r>
        <w:rPr>
          <w:rFonts w:ascii="Times New Roman" w:hAnsi="Times New Roman" w:cs="Times New Roman"/>
          <w:sz w:val="24"/>
          <w:szCs w:val="24"/>
          <w:lang w:val="en-ID"/>
        </w:rPr>
        <w:t xml:space="preserve"> 2022</w:t>
      </w:r>
    </w:p>
    <w:p w:rsidR="0051726F" w:rsidRDefault="0051726F" w:rsidP="0051726F">
      <w:pPr>
        <w:spacing w:after="0" w:line="24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lang w:val="en-ID"/>
        </w:rPr>
        <w:t>Peneliti</w:t>
      </w:r>
    </w:p>
    <w:p w:rsidR="0051726F" w:rsidRDefault="0051726F" w:rsidP="0051726F">
      <w:pPr>
        <w:spacing w:after="0" w:line="240" w:lineRule="auto"/>
        <w:jc w:val="both"/>
        <w:rPr>
          <w:rFonts w:ascii="Times New Roman" w:hAnsi="Times New Roman" w:cs="Times New Roman"/>
        </w:rPr>
      </w:pPr>
    </w:p>
    <w:p w:rsidR="0051726F" w:rsidRDefault="0051726F" w:rsidP="0051726F">
      <w:pPr>
        <w:spacing w:after="0" w:line="240" w:lineRule="auto"/>
        <w:jc w:val="both"/>
        <w:rPr>
          <w:rFonts w:ascii="Times New Roman" w:hAnsi="Times New Roman" w:cs="Times New Roman"/>
        </w:rPr>
      </w:pPr>
    </w:p>
    <w:p w:rsidR="0051726F" w:rsidRDefault="0051726F" w:rsidP="0051726F">
      <w:pPr>
        <w:spacing w:after="0" w:line="240" w:lineRule="auto"/>
        <w:jc w:val="both"/>
        <w:rPr>
          <w:rFonts w:ascii="Times New Roman" w:hAnsi="Times New Roman" w:cs="Times New Roman"/>
        </w:rPr>
      </w:pPr>
    </w:p>
    <w:p w:rsidR="0051726F" w:rsidRDefault="0051726F" w:rsidP="0051726F">
      <w:pPr>
        <w:spacing w:after="0" w:line="240" w:lineRule="auto"/>
        <w:jc w:val="both"/>
        <w:rPr>
          <w:rFonts w:ascii="Times New Roman" w:hAnsi="Times New Roman" w:cs="Times New Roman"/>
        </w:rPr>
      </w:pPr>
      <w:r>
        <w:rPr>
          <w:rFonts w:ascii="Times New Roman" w:hAnsi="Times New Roman" w:cs="Times New Roman"/>
          <w:sz w:val="24"/>
          <w:szCs w:val="24"/>
          <w:lang w:val="en-ID"/>
        </w:rPr>
        <w:t>(</w:t>
      </w:r>
      <w:r>
        <w:rPr>
          <w:rFonts w:ascii="Times New Roman" w:hAnsi="Times New Roman" w:cs="Times New Roman"/>
          <w:sz w:val="24"/>
          <w:szCs w:val="24"/>
          <w:lang w:val="en-US"/>
        </w:rPr>
        <w:t>May Khairani</w:t>
      </w:r>
      <w:r>
        <w:rPr>
          <w:rFonts w:ascii="Times New Roman" w:hAnsi="Times New Roman" w:cs="Times New Roman"/>
          <w:sz w:val="24"/>
          <w:szCs w:val="24"/>
          <w:lang w:val="en-ID"/>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lang w:val="en-ID"/>
        </w:rPr>
        <w:t>(</w:t>
      </w:r>
      <w:r>
        <w:rPr>
          <w:rFonts w:ascii="Times New Roman" w:hAnsi="Times New Roman" w:cs="Times New Roman"/>
          <w:sz w:val="24"/>
          <w:szCs w:val="24"/>
          <w:lang w:val="en-US"/>
        </w:rPr>
        <w:t>Wiky Syahfitri</w:t>
      </w:r>
      <w:r>
        <w:rPr>
          <w:rFonts w:ascii="Times New Roman" w:hAnsi="Times New Roman" w:cs="Times New Roman"/>
          <w:sz w:val="24"/>
          <w:szCs w:val="24"/>
          <w:lang w:val="en-ID"/>
        </w:rPr>
        <w:t>)</w:t>
      </w:r>
    </w:p>
    <w:p w:rsidR="0051726F" w:rsidRDefault="0051726F" w:rsidP="0051726F">
      <w:pPr>
        <w:spacing w:line="240" w:lineRule="auto"/>
        <w:jc w:val="cente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
          <w:bCs/>
          <w:sz w:val="28"/>
          <w:szCs w:val="28"/>
          <w:lang w:val="en-ID"/>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b/>
          <w:bCs/>
          <w:sz w:val="28"/>
          <w:szCs w:val="28"/>
          <w:lang w:val="en-ID"/>
        </w:rPr>
        <w:t xml:space="preserve">      </w:t>
      </w:r>
      <w:r>
        <w:rPr>
          <w:rFonts w:ascii="Times New Roman" w:hAnsi="Times New Roman" w:cs="Times New Roman"/>
          <w:sz w:val="24"/>
          <w:szCs w:val="24"/>
          <w:lang w:val="en-ID"/>
        </w:rPr>
        <w:t>NPM. 181434</w:t>
      </w:r>
      <w:r>
        <w:rPr>
          <w:rFonts w:ascii="Times New Roman" w:hAnsi="Times New Roman" w:cs="Times New Roman"/>
          <w:sz w:val="24"/>
          <w:szCs w:val="24"/>
          <w:lang w:val="en-US"/>
        </w:rPr>
        <w:t>169</w:t>
      </w:r>
    </w:p>
    <w:p w:rsidR="0051726F" w:rsidRDefault="0051726F" w:rsidP="0051726F">
      <w:pPr>
        <w:spacing w:after="0" w:line="240" w:lineRule="auto"/>
        <w:jc w:val="center"/>
        <w:rPr>
          <w:rFonts w:ascii="Times New Roman" w:hAnsi="Times New Roman" w:cs="Times New Roman"/>
        </w:rPr>
      </w:pPr>
      <w:r>
        <w:rPr>
          <w:rFonts w:ascii="Times New Roman" w:hAnsi="Times New Roman" w:cs="Times New Roman"/>
          <w:sz w:val="24"/>
          <w:szCs w:val="24"/>
          <w:lang w:val="en-ID"/>
        </w:rPr>
        <w:t>Mengetahui,</w:t>
      </w:r>
    </w:p>
    <w:p w:rsidR="0051726F" w:rsidRDefault="0051726F" w:rsidP="0051726F">
      <w:pPr>
        <w:spacing w:after="0" w:line="240" w:lineRule="auto"/>
        <w:jc w:val="center"/>
        <w:rPr>
          <w:rFonts w:ascii="Times New Roman" w:hAnsi="Times New Roman" w:cs="Times New Roman"/>
        </w:rPr>
      </w:pPr>
      <w:r>
        <w:rPr>
          <w:rFonts w:ascii="Times New Roman" w:hAnsi="Times New Roman" w:cs="Times New Roman"/>
          <w:sz w:val="24"/>
          <w:szCs w:val="24"/>
          <w:lang w:val="en-ID"/>
        </w:rPr>
        <w:t>Kepala Sekolah</w:t>
      </w:r>
    </w:p>
    <w:p w:rsidR="0051726F" w:rsidRDefault="0051726F" w:rsidP="0051726F">
      <w:pPr>
        <w:rPr>
          <w:rFonts w:ascii="Times New Roman" w:hAnsi="Times New Roman" w:cs="Times New Roman"/>
        </w:rPr>
      </w:pPr>
    </w:p>
    <w:p w:rsidR="0051726F" w:rsidRDefault="0051726F" w:rsidP="0051726F">
      <w:pPr>
        <w:rPr>
          <w:rFonts w:ascii="Times New Roman" w:hAnsi="Times New Roman" w:cs="Times New Roman"/>
        </w:rPr>
      </w:pPr>
    </w:p>
    <w:p w:rsidR="0051726F" w:rsidRDefault="0051726F" w:rsidP="0051726F">
      <w:pPr>
        <w:spacing w:after="0" w:line="240" w:lineRule="auto"/>
        <w:rPr>
          <w:rFonts w:ascii="Times New Roman" w:hAnsi="Times New Roman" w:cs="Times New Roman"/>
        </w:rPr>
      </w:pPr>
      <w:r>
        <w:rPr>
          <w:rFonts w:ascii="Times New Roman" w:hAnsi="Times New Roman" w:cs="Times New Roman"/>
          <w:sz w:val="24"/>
          <w:szCs w:val="24"/>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rPr>
        <w:t xml:space="preserve">   Ismahani, S.Pd</w:t>
      </w:r>
    </w:p>
    <w:p w:rsidR="0051726F" w:rsidRDefault="0051726F" w:rsidP="0051726F">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rPr>
        <w:t xml:space="preserve">    NIP.-</w:t>
      </w:r>
    </w:p>
    <w:p w:rsidR="0051726F" w:rsidRDefault="0051726F" w:rsidP="0051726F">
      <w:pPr>
        <w:spacing w:after="0" w:line="240" w:lineRule="auto"/>
        <w:rPr>
          <w:rFonts w:ascii="Times New Roman" w:hAnsi="Times New Roman" w:cs="Times New Roman"/>
        </w:rPr>
      </w:pPr>
    </w:p>
    <w:p w:rsidR="0051726F" w:rsidRDefault="0051726F" w:rsidP="0051726F">
      <w:pPr>
        <w:spacing w:line="480" w:lineRule="auto"/>
        <w:rPr>
          <w:rFonts w:ascii="Times New Roman" w:hAnsi="Times New Roman" w:cs="Times New Roman"/>
          <w:sz w:val="24"/>
        </w:rPr>
      </w:pPr>
    </w:p>
    <w:p w:rsidR="0051726F" w:rsidRDefault="0051726F" w:rsidP="0051726F">
      <w:pPr>
        <w:spacing w:line="480" w:lineRule="auto"/>
        <w:rPr>
          <w:rFonts w:ascii="Times New Roman" w:hAnsi="Times New Roman" w:cs="Times New Roman"/>
          <w:sz w:val="24"/>
        </w:rPr>
      </w:pPr>
    </w:p>
    <w:p w:rsidR="0051726F" w:rsidRDefault="0051726F" w:rsidP="0051726F">
      <w:pPr>
        <w:spacing w:line="480" w:lineRule="auto"/>
        <w:rPr>
          <w:rFonts w:ascii="Times New Roman" w:hAnsi="Times New Roman" w:cs="Times New Roman"/>
          <w:sz w:val="24"/>
        </w:rPr>
      </w:pPr>
    </w:p>
    <w:p w:rsidR="0051726F" w:rsidRDefault="0051726F" w:rsidP="0051726F">
      <w:pPr>
        <w:spacing w:line="480" w:lineRule="auto"/>
        <w:rPr>
          <w:rFonts w:ascii="Times New Roman" w:hAnsi="Times New Roman" w:cs="Times New Roman"/>
          <w:sz w:val="24"/>
        </w:rPr>
      </w:pPr>
    </w:p>
    <w:p w:rsidR="0051726F" w:rsidRDefault="0051726F" w:rsidP="0051726F">
      <w:pPr>
        <w:spacing w:line="480" w:lineRule="auto"/>
        <w:rPr>
          <w:rFonts w:ascii="Times New Roman" w:hAnsi="Times New Roman" w:cs="Times New Roman"/>
          <w:sz w:val="24"/>
        </w:rPr>
      </w:pPr>
    </w:p>
    <w:p w:rsidR="0051726F" w:rsidRDefault="0051726F" w:rsidP="0051726F">
      <w:pPr>
        <w:spacing w:line="480" w:lineRule="auto"/>
        <w:rPr>
          <w:rFonts w:ascii="Times New Roman" w:hAnsi="Times New Roman" w:cs="Times New Roman"/>
          <w:sz w:val="24"/>
        </w:rPr>
      </w:pPr>
    </w:p>
    <w:p w:rsidR="0051726F" w:rsidRDefault="0051726F" w:rsidP="0051726F">
      <w:pPr>
        <w:spacing w:line="480" w:lineRule="auto"/>
        <w:rPr>
          <w:rFonts w:ascii="Times New Roman" w:hAnsi="Times New Roman" w:cs="Times New Roman"/>
          <w:sz w:val="24"/>
        </w:rPr>
      </w:pPr>
    </w:p>
    <w:p w:rsidR="0051726F" w:rsidRDefault="0051726F" w:rsidP="0051726F">
      <w:pPr>
        <w:spacing w:line="480" w:lineRule="auto"/>
        <w:rPr>
          <w:rFonts w:ascii="Times New Roman" w:hAnsi="Times New Roman" w:cs="Times New Roman"/>
          <w:sz w:val="24"/>
        </w:rPr>
      </w:pPr>
    </w:p>
    <w:p w:rsidR="0051726F" w:rsidRDefault="0051726F" w:rsidP="0051726F">
      <w:pPr>
        <w:spacing w:line="480" w:lineRule="auto"/>
        <w:rPr>
          <w:rFonts w:ascii="Times New Roman" w:hAnsi="Times New Roman" w:cs="Times New Roman"/>
          <w:sz w:val="24"/>
        </w:rPr>
      </w:pPr>
    </w:p>
    <w:p w:rsidR="0051726F" w:rsidRDefault="0051726F" w:rsidP="0051726F">
      <w:pPr>
        <w:spacing w:line="480" w:lineRule="auto"/>
        <w:rPr>
          <w:rFonts w:ascii="Times New Roman" w:hAnsi="Times New Roman" w:cs="Times New Roman"/>
          <w:sz w:val="24"/>
        </w:rPr>
      </w:pPr>
    </w:p>
    <w:p w:rsidR="0051726F" w:rsidRDefault="0051726F" w:rsidP="0051726F">
      <w:pPr>
        <w:spacing w:after="0" w:line="480" w:lineRule="auto"/>
        <w:jc w:val="center"/>
        <w:rPr>
          <w:rFonts w:ascii="Times New Roman" w:hAnsi="Times New Roman" w:cs="Times New Roman"/>
          <w:b/>
          <w:bCs/>
          <w:sz w:val="28"/>
          <w:szCs w:val="28"/>
          <w:lang w:val="en-US"/>
        </w:rPr>
      </w:pPr>
    </w:p>
    <w:p w:rsidR="0051726F" w:rsidRDefault="0051726F" w:rsidP="0051726F">
      <w:pPr>
        <w:spacing w:after="0" w:line="480" w:lineRule="auto"/>
        <w:jc w:val="center"/>
        <w:rPr>
          <w:rFonts w:ascii="Times New Roman" w:hAnsi="Times New Roman" w:cs="Times New Roman"/>
        </w:rPr>
      </w:pPr>
      <w:r>
        <w:rPr>
          <w:rFonts w:ascii="Times New Roman" w:hAnsi="Times New Roman" w:cs="Times New Roman"/>
          <w:b/>
          <w:bCs/>
          <w:sz w:val="28"/>
          <w:szCs w:val="28"/>
          <w:lang w:val="en-US"/>
        </w:rPr>
        <w:lastRenderedPageBreak/>
        <w:t>RENCANA PELAKSANAAN PEMBELAJARAN (RPP)</w:t>
      </w:r>
    </w:p>
    <w:p w:rsidR="0051726F" w:rsidRDefault="0051726F" w:rsidP="0051726F">
      <w:pPr>
        <w:spacing w:after="0" w:line="480" w:lineRule="auto"/>
        <w:jc w:val="center"/>
        <w:rPr>
          <w:rFonts w:ascii="Times New Roman" w:hAnsi="Times New Roman" w:cs="Times New Roman"/>
        </w:rPr>
      </w:pPr>
      <w:r>
        <w:rPr>
          <w:rFonts w:ascii="Times New Roman" w:hAnsi="Times New Roman" w:cs="Times New Roman"/>
          <w:b/>
          <w:bCs/>
          <w:sz w:val="28"/>
          <w:szCs w:val="28"/>
          <w:lang w:val="en-ID"/>
        </w:rPr>
        <w:t xml:space="preserve">SIKLUS </w:t>
      </w:r>
      <w:r>
        <w:rPr>
          <w:rFonts w:ascii="Times New Roman" w:hAnsi="Times New Roman" w:cs="Times New Roman"/>
          <w:b/>
          <w:bCs/>
          <w:sz w:val="28"/>
          <w:szCs w:val="28"/>
          <w:lang w:val="en-US"/>
        </w:rPr>
        <w:t>Il</w:t>
      </w:r>
      <w:r>
        <w:rPr>
          <w:rFonts w:ascii="Times New Roman" w:hAnsi="Times New Roman" w:cs="Times New Roman"/>
          <w:b/>
          <w:bCs/>
          <w:sz w:val="28"/>
          <w:szCs w:val="28"/>
          <w:lang w:val="en-ID"/>
        </w:rPr>
        <w:t>I (Pertemuan I)</w:t>
      </w:r>
    </w:p>
    <w:p w:rsidR="0051726F" w:rsidRDefault="0051726F" w:rsidP="0051726F">
      <w:pPr>
        <w:spacing w:after="0" w:line="240" w:lineRule="auto"/>
        <w:rPr>
          <w:rFonts w:ascii="Times New Roman" w:hAnsi="Times New Roman" w:cs="Times New Roman"/>
        </w:rPr>
      </w:pP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Satuan Pendidikan</w:t>
      </w:r>
      <w:r>
        <w:rPr>
          <w:rFonts w:ascii="Times New Roman" w:hAnsi="Times New Roman" w:cs="Times New Roman"/>
        </w:rPr>
        <w:tab/>
      </w:r>
      <w:r>
        <w:rPr>
          <w:rFonts w:ascii="Times New Roman" w:hAnsi="Times New Roman" w:cs="Times New Roman"/>
          <w:sz w:val="24"/>
          <w:szCs w:val="24"/>
          <w:lang w:val="en-ID"/>
        </w:rPr>
        <w:t xml:space="preserve">: SD </w:t>
      </w:r>
      <w:r>
        <w:rPr>
          <w:rFonts w:ascii="Times New Roman" w:hAnsi="Times New Roman" w:cs="Times New Roman"/>
          <w:sz w:val="24"/>
          <w:szCs w:val="24"/>
          <w:lang w:val="en-US"/>
        </w:rPr>
        <w:t>PAB 23 Patumbak</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Kelas / Semester</w:t>
      </w:r>
      <w:r>
        <w:rPr>
          <w:rFonts w:ascii="Times New Roman" w:hAnsi="Times New Roman" w:cs="Times New Roman"/>
        </w:rPr>
        <w:tab/>
      </w:r>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US"/>
        </w:rPr>
        <w:t>III</w:t>
      </w:r>
      <w:r>
        <w:rPr>
          <w:rFonts w:ascii="Times New Roman" w:hAnsi="Times New Roman" w:cs="Times New Roman"/>
          <w:sz w:val="24"/>
          <w:szCs w:val="24"/>
        </w:rPr>
        <w:t>(</w:t>
      </w:r>
      <w:proofErr w:type="gramEnd"/>
      <w:r>
        <w:rPr>
          <w:rFonts w:ascii="Times New Roman" w:hAnsi="Times New Roman" w:cs="Times New Roman"/>
          <w:sz w:val="24"/>
          <w:szCs w:val="24"/>
        </w:rPr>
        <w:t>Tiga)</w:t>
      </w:r>
      <w:r>
        <w:rPr>
          <w:rFonts w:ascii="Times New Roman" w:hAnsi="Times New Roman" w:cs="Times New Roman"/>
          <w:sz w:val="24"/>
          <w:szCs w:val="24"/>
          <w:lang w:val="en-ID"/>
        </w:rPr>
        <w:t xml:space="preserve"> / </w:t>
      </w:r>
      <w:r>
        <w:rPr>
          <w:rFonts w:ascii="Times New Roman" w:hAnsi="Times New Roman" w:cs="Times New Roman"/>
          <w:sz w:val="24"/>
          <w:szCs w:val="24"/>
          <w:lang w:val="en-US"/>
        </w:rPr>
        <w:t>2</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 xml:space="preserve">Tema </w:t>
      </w:r>
      <w:r>
        <w:rPr>
          <w:rFonts w:ascii="Times New Roman" w:hAnsi="Times New Roman" w:cs="Times New Roman"/>
          <w:sz w:val="24"/>
          <w:szCs w:val="24"/>
        </w:rPr>
        <w:t>8</w:t>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lang w:val="en-ID"/>
        </w:rPr>
        <w:t xml:space="preserve">: </w:t>
      </w:r>
      <w:r>
        <w:rPr>
          <w:rFonts w:ascii="Times New Roman" w:hAnsi="Times New Roman" w:cs="Times New Roman"/>
          <w:sz w:val="24"/>
          <w:szCs w:val="24"/>
          <w:lang w:val="en-US"/>
        </w:rPr>
        <w:t>Praja Muda Karana</w:t>
      </w:r>
    </w:p>
    <w:p w:rsidR="0051726F" w:rsidRDefault="0051726F" w:rsidP="0051726F">
      <w:pPr>
        <w:tabs>
          <w:tab w:val="left" w:pos="1980"/>
          <w:tab w:val="left" w:pos="2160"/>
          <w:tab w:val="left" w:pos="2260"/>
        </w:tabs>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Subtema 3                </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 </w:t>
      </w:r>
      <w:r>
        <w:rPr>
          <w:rFonts w:ascii="Times New Roman" w:hAnsi="Times New Roman" w:cs="Times New Roman"/>
          <w:color w:val="000000"/>
          <w:lang w:val="pt-BR"/>
        </w:rPr>
        <w:t xml:space="preserve"> Aku Suka Bertualang</w:t>
      </w:r>
    </w:p>
    <w:p w:rsidR="0051726F" w:rsidRDefault="0051726F" w:rsidP="0051726F">
      <w:pPr>
        <w:tabs>
          <w:tab w:val="left" w:pos="1980"/>
          <w:tab w:val="left" w:pos="2160"/>
          <w:tab w:val="left" w:pos="2260"/>
        </w:tabs>
        <w:autoSpaceDE w:val="0"/>
        <w:autoSpaceDN w:val="0"/>
        <w:adjustRightInd w:val="0"/>
        <w:jc w:val="both"/>
        <w:rPr>
          <w:rFonts w:ascii="Times New Roman" w:hAnsi="Times New Roman" w:cs="Times New Roman"/>
        </w:rPr>
      </w:pPr>
      <w:r>
        <w:rPr>
          <w:rFonts w:ascii="Times New Roman" w:hAnsi="Times New Roman" w:cs="Times New Roman"/>
          <w:sz w:val="24"/>
          <w:szCs w:val="24"/>
          <w:lang w:val="en-ID"/>
        </w:rPr>
        <w:t xml:space="preserve">Pembelajaran    </w:t>
      </w:r>
      <w:r>
        <w:rPr>
          <w:rFonts w:ascii="Times New Roman" w:hAnsi="Times New Roman" w:cs="Times New Roman"/>
          <w:sz w:val="24"/>
          <w:szCs w:val="24"/>
        </w:rPr>
        <w:t xml:space="preserve">   </w:t>
      </w:r>
      <w:r>
        <w:rPr>
          <w:rFonts w:ascii="Times New Roman" w:hAnsi="Times New Roman" w:cs="Times New Roman"/>
          <w:sz w:val="24"/>
          <w:szCs w:val="24"/>
          <w:lang w:val="en-ID"/>
        </w:rPr>
        <w:t xml:space="preserve">     </w:t>
      </w:r>
      <w:r>
        <w:rPr>
          <w:rFonts w:ascii="Times New Roman" w:hAnsi="Times New Roman" w:cs="Times New Roman"/>
        </w:rPr>
        <w:tab/>
      </w:r>
      <w:r>
        <w:rPr>
          <w:rFonts w:ascii="Times New Roman" w:hAnsi="Times New Roman" w:cs="Times New Roman"/>
          <w:sz w:val="24"/>
          <w:szCs w:val="24"/>
          <w:lang w:val="en-ID"/>
        </w:rPr>
        <w:t xml:space="preserve">: </w:t>
      </w:r>
      <w:r>
        <w:rPr>
          <w:rFonts w:ascii="Times New Roman" w:hAnsi="Times New Roman" w:cs="Times New Roman"/>
          <w:sz w:val="24"/>
          <w:szCs w:val="24"/>
          <w:lang w:val="en-US"/>
        </w:rPr>
        <w:t>1</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Alokasi Waktu</w:t>
      </w:r>
      <w:r>
        <w:rPr>
          <w:rFonts w:ascii="Times New Roman" w:hAnsi="Times New Roman" w:cs="Times New Roman"/>
        </w:rPr>
        <w:tab/>
      </w:r>
      <w:r>
        <w:rPr>
          <w:rFonts w:ascii="Times New Roman" w:hAnsi="Times New Roman" w:cs="Times New Roman"/>
          <w:sz w:val="24"/>
          <w:szCs w:val="24"/>
          <w:lang w:val="en-ID"/>
        </w:rPr>
        <w:t>: 1 Pertemuan (4 × 35 menit)</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b/>
          <w:bCs/>
          <w:sz w:val="24"/>
          <w:szCs w:val="24"/>
        </w:rPr>
        <w:t xml:space="preserve">A. </w:t>
      </w:r>
      <w:r>
        <w:rPr>
          <w:rFonts w:ascii="Times New Roman" w:hAnsi="Times New Roman" w:cs="Times New Roman"/>
          <w:b/>
          <w:bCs/>
          <w:sz w:val="24"/>
          <w:szCs w:val="24"/>
          <w:lang w:val="en-ID"/>
        </w:rPr>
        <w:t>Kompetensi Inti (KI)</w:t>
      </w:r>
    </w:p>
    <w:p w:rsidR="0051726F" w:rsidRDefault="0051726F" w:rsidP="0051726F">
      <w:pPr>
        <w:tabs>
          <w:tab w:val="left" w:pos="980"/>
        </w:tabs>
        <w:spacing w:after="0" w:line="480" w:lineRule="auto"/>
        <w:ind w:left="1134" w:hanging="774"/>
        <w:jc w:val="both"/>
        <w:rPr>
          <w:rFonts w:ascii="Times New Roman" w:hAnsi="Times New Roman" w:cs="Times New Roman"/>
        </w:rPr>
      </w:pPr>
      <w:r>
        <w:rPr>
          <w:rFonts w:ascii="Times New Roman" w:hAnsi="Times New Roman" w:cs="Times New Roman"/>
          <w:sz w:val="24"/>
          <w:szCs w:val="24"/>
          <w:lang w:val="en-ID"/>
        </w:rPr>
        <w:t>KI 1</w:t>
      </w:r>
      <w:r>
        <w:rPr>
          <w:rFonts w:ascii="Times New Roman" w:hAnsi="Times New Roman" w:cs="Times New Roman"/>
        </w:rPr>
        <w:tab/>
      </w:r>
      <w:r>
        <w:rPr>
          <w:rFonts w:ascii="Times New Roman" w:hAnsi="Times New Roman" w:cs="Times New Roman"/>
          <w:sz w:val="24"/>
          <w:szCs w:val="24"/>
          <w:lang w:val="en-ID"/>
        </w:rPr>
        <w:t xml:space="preserve">: Menerima dan menjalankan ajaran agama yang dianutnya </w:t>
      </w:r>
    </w:p>
    <w:p w:rsidR="0051726F" w:rsidRDefault="0051726F" w:rsidP="0051726F">
      <w:pPr>
        <w:tabs>
          <w:tab w:val="left" w:pos="980"/>
        </w:tabs>
        <w:spacing w:after="0" w:line="480" w:lineRule="auto"/>
        <w:ind w:left="1134" w:hanging="774"/>
        <w:jc w:val="both"/>
        <w:rPr>
          <w:rFonts w:ascii="Times New Roman" w:hAnsi="Times New Roman" w:cs="Times New Roman"/>
        </w:rPr>
      </w:pPr>
      <w:r>
        <w:rPr>
          <w:rFonts w:ascii="Times New Roman" w:hAnsi="Times New Roman" w:cs="Times New Roman"/>
          <w:sz w:val="24"/>
          <w:szCs w:val="24"/>
          <w:lang w:val="en-ID"/>
        </w:rPr>
        <w:t>KI 2</w:t>
      </w:r>
      <w:r>
        <w:rPr>
          <w:rFonts w:ascii="Times New Roman" w:hAnsi="Times New Roman" w:cs="Times New Roman"/>
        </w:rPr>
        <w:tab/>
      </w:r>
      <w:r>
        <w:rPr>
          <w:rFonts w:ascii="Times New Roman" w:hAnsi="Times New Roman" w:cs="Times New Roman"/>
          <w:sz w:val="24"/>
          <w:szCs w:val="24"/>
          <w:lang w:val="en-ID"/>
        </w:rPr>
        <w:t>:</w:t>
      </w:r>
      <w:r>
        <w:rPr>
          <w:rFonts w:ascii="Times New Roman" w:hAnsi="Times New Roman" w:cs="Times New Roman"/>
        </w:rPr>
        <w:tab/>
      </w:r>
      <w:r>
        <w:rPr>
          <w:rFonts w:ascii="Times New Roman" w:hAnsi="Times New Roman" w:cs="Times New Roman"/>
          <w:sz w:val="24"/>
          <w:szCs w:val="24"/>
          <w:lang w:val="en-ID"/>
        </w:rPr>
        <w:t>Memiliki perilaku jujur, disiplin, tanggung jawab, santun, peduli dan     percaya diri dalam berinteraksi dengan keluarga, teman, dan guru.</w:t>
      </w:r>
    </w:p>
    <w:p w:rsidR="0051726F" w:rsidRDefault="0051726F" w:rsidP="0051726F">
      <w:pPr>
        <w:tabs>
          <w:tab w:val="left" w:pos="980"/>
        </w:tabs>
        <w:spacing w:after="0" w:line="480" w:lineRule="auto"/>
        <w:ind w:left="1134" w:hanging="774"/>
        <w:jc w:val="both"/>
        <w:rPr>
          <w:rFonts w:ascii="Times New Roman" w:hAnsi="Times New Roman" w:cs="Times New Roman"/>
        </w:rPr>
      </w:pPr>
      <w:r>
        <w:rPr>
          <w:rFonts w:ascii="Times New Roman" w:hAnsi="Times New Roman" w:cs="Times New Roman"/>
          <w:sz w:val="24"/>
          <w:szCs w:val="24"/>
          <w:lang w:val="en-ID"/>
        </w:rPr>
        <w:t>KI 3</w:t>
      </w:r>
      <w:r>
        <w:rPr>
          <w:rFonts w:ascii="Times New Roman" w:hAnsi="Times New Roman" w:cs="Times New Roman"/>
        </w:rPr>
        <w:tab/>
      </w:r>
      <w:r>
        <w:rPr>
          <w:rFonts w:ascii="Times New Roman" w:hAnsi="Times New Roman" w:cs="Times New Roman"/>
          <w:sz w:val="24"/>
          <w:szCs w:val="24"/>
          <w:lang w:val="en-ID"/>
        </w:rPr>
        <w:t xml:space="preserve">: Memahami pengetahuan factual dengan cara mengamati </w:t>
      </w:r>
      <w:proofErr w:type="gramStart"/>
      <w:r>
        <w:rPr>
          <w:rFonts w:ascii="Times New Roman" w:hAnsi="Times New Roman" w:cs="Times New Roman"/>
          <w:sz w:val="24"/>
          <w:szCs w:val="24"/>
          <w:lang w:val="en-ID"/>
        </w:rPr>
        <w:t>( mendengar</w:t>
      </w:r>
      <w:proofErr w:type="gramEnd"/>
      <w:r>
        <w:rPr>
          <w:rFonts w:ascii="Times New Roman" w:hAnsi="Times New Roman" w:cs="Times New Roman"/>
          <w:sz w:val="24"/>
          <w:szCs w:val="24"/>
          <w:lang w:val="en-ID"/>
        </w:rPr>
        <w:t>, melihat, membaca) dan menanya berdasarkan rasa ingin tahu tentang dirinya, makhluk ciptaan Tuhan dan kegiatannya, dan benda-benda yang dijumpainya di rumah dan sekolah sekolah.</w:t>
      </w:r>
    </w:p>
    <w:p w:rsidR="0051726F" w:rsidRDefault="0051726F" w:rsidP="0051726F">
      <w:pPr>
        <w:tabs>
          <w:tab w:val="left" w:pos="980"/>
        </w:tabs>
        <w:spacing w:after="0" w:line="480" w:lineRule="auto"/>
        <w:ind w:left="1134" w:hanging="774"/>
        <w:jc w:val="both"/>
        <w:rPr>
          <w:rFonts w:ascii="Times New Roman" w:hAnsi="Times New Roman" w:cs="Times New Roman"/>
        </w:rPr>
      </w:pPr>
      <w:r>
        <w:rPr>
          <w:rFonts w:ascii="Times New Roman" w:hAnsi="Times New Roman" w:cs="Times New Roman"/>
          <w:sz w:val="24"/>
          <w:szCs w:val="24"/>
          <w:lang w:val="en-ID"/>
        </w:rPr>
        <w:t>KI 4</w:t>
      </w:r>
      <w:r>
        <w:rPr>
          <w:rFonts w:ascii="Times New Roman" w:hAnsi="Times New Roman" w:cs="Times New Roman"/>
        </w:rPr>
        <w:tab/>
      </w:r>
      <w:r>
        <w:rPr>
          <w:rFonts w:ascii="Times New Roman" w:hAnsi="Times New Roman" w:cs="Times New Roman"/>
          <w:sz w:val="24"/>
          <w:szCs w:val="24"/>
          <w:lang w:val="en-ID"/>
        </w:rPr>
        <w:t>:</w:t>
      </w:r>
      <w:r>
        <w:rPr>
          <w:rFonts w:ascii="Times New Roman" w:hAnsi="Times New Roman" w:cs="Times New Roman"/>
        </w:rPr>
        <w:tab/>
      </w:r>
      <w:r>
        <w:rPr>
          <w:rFonts w:ascii="Times New Roman" w:hAnsi="Times New Roman" w:cs="Times New Roman"/>
          <w:sz w:val="24"/>
          <w:szCs w:val="24"/>
          <w:lang w:val="en-ID"/>
        </w:rPr>
        <w:t>Menyajikan pengetahuan factual dalam bahasa yang jelas dan logis dan sistematis, dalam karya yang estetis dalam gerakan yang mencerminkan anak sehat dan dalam tindakan yang mencerminkan perilaku anak beriman dan berakhlak mulia.</w:t>
      </w:r>
    </w:p>
    <w:p w:rsidR="0051726F" w:rsidRDefault="0051726F" w:rsidP="0051726F">
      <w:pPr>
        <w:spacing w:line="480" w:lineRule="auto"/>
        <w:jc w:val="both"/>
        <w:rPr>
          <w:rFonts w:ascii="Times New Roman" w:hAnsi="Times New Roman" w:cs="Times New Roman"/>
        </w:rPr>
      </w:pPr>
    </w:p>
    <w:p w:rsidR="0051726F" w:rsidRDefault="0051726F" w:rsidP="0051726F">
      <w:pPr>
        <w:spacing w:line="480" w:lineRule="auto"/>
        <w:jc w:val="both"/>
        <w:rPr>
          <w:rFonts w:ascii="Times New Roman" w:hAnsi="Times New Roman" w:cs="Times New Roman"/>
        </w:rPr>
      </w:pPr>
    </w:p>
    <w:p w:rsidR="0051726F" w:rsidRDefault="0051726F" w:rsidP="0051726F">
      <w:pPr>
        <w:spacing w:after="0" w:line="240" w:lineRule="auto"/>
        <w:jc w:val="both"/>
        <w:rPr>
          <w:rFonts w:ascii="Times New Roman" w:hAnsi="Times New Roman" w:cs="Times New Roman"/>
        </w:rPr>
      </w:pPr>
      <w:r>
        <w:rPr>
          <w:rFonts w:ascii="Times New Roman" w:hAnsi="Times New Roman" w:cs="Times New Roman"/>
          <w:b/>
          <w:bCs/>
          <w:sz w:val="24"/>
          <w:szCs w:val="24"/>
        </w:rPr>
        <w:lastRenderedPageBreak/>
        <w:t xml:space="preserve">B. </w:t>
      </w:r>
      <w:r>
        <w:rPr>
          <w:rFonts w:ascii="Times New Roman" w:hAnsi="Times New Roman" w:cs="Times New Roman"/>
          <w:b/>
          <w:bCs/>
          <w:sz w:val="24"/>
          <w:szCs w:val="24"/>
          <w:lang w:val="en-ID"/>
        </w:rPr>
        <w:t xml:space="preserve">Kompetensi Dasar (KD) &amp; Indikator  </w:t>
      </w:r>
    </w:p>
    <w:p w:rsidR="0051726F" w:rsidRDefault="0051726F" w:rsidP="0051726F">
      <w:pPr>
        <w:spacing w:after="0" w:line="240" w:lineRule="auto"/>
        <w:jc w:val="both"/>
        <w:rPr>
          <w:rFonts w:ascii="Times New Roman" w:hAnsi="Times New Roman" w:cs="Times New Roman"/>
        </w:rPr>
      </w:pPr>
      <w:r>
        <w:rPr>
          <w:rFonts w:ascii="Times New Roman" w:hAnsi="Times New Roman" w:cs="Times New Roman"/>
          <w:b/>
          <w:bCs/>
          <w:sz w:val="24"/>
          <w:szCs w:val="24"/>
        </w:rPr>
        <w:t xml:space="preserve">Muatan </w:t>
      </w:r>
      <w:r>
        <w:rPr>
          <w:rFonts w:ascii="Times New Roman" w:hAnsi="Times New Roman" w:cs="Times New Roman"/>
          <w:b/>
          <w:bCs/>
          <w:sz w:val="24"/>
          <w:szCs w:val="24"/>
          <w:lang w:val="en-ID"/>
        </w:rPr>
        <w:t>Bahasa Indonesia</w:t>
      </w:r>
    </w:p>
    <w:tbl>
      <w:tblPr>
        <w:tblW w:w="0" w:type="auto"/>
        <w:tblLook w:val="04A0" w:firstRow="1" w:lastRow="0" w:firstColumn="1" w:lastColumn="0" w:noHBand="0" w:noVBand="1"/>
      </w:tblPr>
      <w:tblGrid>
        <w:gridCol w:w="3738"/>
        <w:gridCol w:w="4415"/>
      </w:tblGrid>
      <w:tr w:rsidR="0051726F" w:rsidTr="0047436E">
        <w:tc>
          <w:tcPr>
            <w:tcW w:w="373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 xml:space="preserve">Kompetensi </w:t>
            </w:r>
          </w:p>
        </w:tc>
        <w:tc>
          <w:tcPr>
            <w:tcW w:w="441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 xml:space="preserve">Indikator </w:t>
            </w:r>
          </w:p>
        </w:tc>
      </w:tr>
      <w:tr w:rsidR="0051726F" w:rsidTr="0047436E">
        <w:tc>
          <w:tcPr>
            <w:tcW w:w="373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ind w:left="426" w:hanging="426"/>
              <w:jc w:val="both"/>
              <w:rPr>
                <w:rFonts w:ascii="Times New Roman" w:hAnsi="Times New Roman" w:cs="Times New Roman"/>
              </w:rPr>
            </w:pPr>
            <w:r>
              <w:rPr>
                <w:rFonts w:ascii="Times New Roman" w:hAnsi="Times New Roman" w:cs="Times New Roman"/>
                <w:sz w:val="24"/>
                <w:szCs w:val="24"/>
                <w:lang w:val="en-US"/>
              </w:rPr>
              <w:t>3.9</w:t>
            </w:r>
            <w:r>
              <w:rPr>
                <w:rFonts w:ascii="Times New Roman" w:hAnsi="Times New Roman" w:cs="Times New Roman"/>
              </w:rPr>
              <w:tab/>
            </w:r>
            <w:r>
              <w:rPr>
                <w:rFonts w:ascii="Times New Roman" w:hAnsi="Times New Roman" w:cs="Times New Roman"/>
                <w:sz w:val="24"/>
                <w:szCs w:val="24"/>
                <w:lang w:val="en-US"/>
              </w:rPr>
              <w:t>Mengidentifikasi lambang/ simbol (rambu lalu lintas, pramuka, dan lambang negara) beserta artinya dalam teks lisan, tulis, dan visual.</w:t>
            </w:r>
          </w:p>
        </w:tc>
        <w:tc>
          <w:tcPr>
            <w:tcW w:w="441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ind w:left="515" w:hanging="515"/>
              <w:jc w:val="both"/>
              <w:rPr>
                <w:rFonts w:ascii="Times New Roman" w:hAnsi="Times New Roman" w:cs="Times New Roman"/>
              </w:rPr>
            </w:pPr>
            <w:r>
              <w:rPr>
                <w:rFonts w:ascii="Times New Roman" w:hAnsi="Times New Roman" w:cs="Times New Roman"/>
                <w:sz w:val="24"/>
                <w:szCs w:val="24"/>
                <w:lang w:val="en-US"/>
              </w:rPr>
              <w:t>3.9.1</w:t>
            </w:r>
            <w:r>
              <w:rPr>
                <w:rFonts w:ascii="Times New Roman" w:hAnsi="Times New Roman" w:cs="Times New Roman"/>
              </w:rPr>
              <w:tab/>
            </w:r>
            <w:r>
              <w:rPr>
                <w:rFonts w:ascii="Times New Roman" w:hAnsi="Times New Roman" w:cs="Times New Roman"/>
                <w:sz w:val="24"/>
                <w:szCs w:val="24"/>
                <w:lang w:val="en-US"/>
              </w:rPr>
              <w:t>Menjelaskan simbol rambu lalu lintas.</w:t>
            </w:r>
          </w:p>
          <w:p w:rsidR="0051726F" w:rsidRDefault="0051726F" w:rsidP="0047436E">
            <w:pPr>
              <w:spacing w:after="0" w:line="240" w:lineRule="auto"/>
              <w:ind w:left="515" w:hanging="515"/>
              <w:jc w:val="both"/>
              <w:rPr>
                <w:rFonts w:ascii="Times New Roman" w:hAnsi="Times New Roman" w:cs="Times New Roman"/>
              </w:rPr>
            </w:pPr>
            <w:r>
              <w:rPr>
                <w:rFonts w:ascii="Times New Roman" w:hAnsi="Times New Roman" w:cs="Times New Roman"/>
                <w:sz w:val="24"/>
                <w:szCs w:val="24"/>
                <w:lang w:val="en-US"/>
              </w:rPr>
              <w:t>3.9.2</w:t>
            </w:r>
            <w:r>
              <w:rPr>
                <w:rFonts w:ascii="Times New Roman" w:hAnsi="Times New Roman" w:cs="Times New Roman"/>
              </w:rPr>
              <w:tab/>
            </w:r>
            <w:r>
              <w:rPr>
                <w:rFonts w:ascii="Times New Roman" w:hAnsi="Times New Roman" w:cs="Times New Roman"/>
                <w:sz w:val="24"/>
                <w:szCs w:val="24"/>
                <w:lang w:val="en-US"/>
              </w:rPr>
              <w:t xml:space="preserve">Menghubungkan simbol lalu lintas dengan artinya yang sesuai </w:t>
            </w:r>
          </w:p>
          <w:p w:rsidR="0051726F" w:rsidRDefault="0051726F" w:rsidP="0047436E">
            <w:pPr>
              <w:spacing w:after="0" w:line="240" w:lineRule="auto"/>
              <w:ind w:left="515" w:hanging="515"/>
              <w:jc w:val="both"/>
              <w:rPr>
                <w:rFonts w:ascii="Times New Roman" w:hAnsi="Times New Roman" w:cs="Times New Roman"/>
              </w:rPr>
            </w:pPr>
            <w:r>
              <w:rPr>
                <w:rFonts w:ascii="Times New Roman" w:hAnsi="Times New Roman" w:cs="Times New Roman"/>
                <w:sz w:val="24"/>
                <w:szCs w:val="24"/>
                <w:lang w:val="en-US"/>
              </w:rPr>
              <w:t>3.9.3</w:t>
            </w:r>
            <w:r>
              <w:rPr>
                <w:rFonts w:ascii="Times New Roman" w:hAnsi="Times New Roman" w:cs="Times New Roman"/>
              </w:rPr>
              <w:tab/>
            </w:r>
            <w:r>
              <w:rPr>
                <w:rFonts w:ascii="Times New Roman" w:hAnsi="Times New Roman" w:cs="Times New Roman"/>
                <w:sz w:val="24"/>
                <w:szCs w:val="24"/>
                <w:lang w:val="en-US"/>
              </w:rPr>
              <w:t>Menganalisis simbol lambang rambu lalu lintas dengan tepat.</w:t>
            </w:r>
          </w:p>
        </w:tc>
      </w:tr>
      <w:tr w:rsidR="0051726F" w:rsidTr="0047436E">
        <w:tc>
          <w:tcPr>
            <w:tcW w:w="373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ind w:left="426" w:hanging="426"/>
              <w:jc w:val="both"/>
              <w:rPr>
                <w:rFonts w:ascii="Times New Roman" w:hAnsi="Times New Roman" w:cs="Times New Roman"/>
              </w:rPr>
            </w:pPr>
            <w:r>
              <w:rPr>
                <w:rFonts w:ascii="Times New Roman" w:hAnsi="Times New Roman" w:cs="Times New Roman"/>
                <w:sz w:val="24"/>
                <w:szCs w:val="24"/>
                <w:lang w:val="en-US"/>
              </w:rPr>
              <w:t>4.9</w:t>
            </w:r>
            <w:r>
              <w:rPr>
                <w:rFonts w:ascii="Times New Roman" w:hAnsi="Times New Roman" w:cs="Times New Roman"/>
              </w:rPr>
              <w:tab/>
            </w:r>
            <w:r>
              <w:rPr>
                <w:rFonts w:ascii="Times New Roman" w:hAnsi="Times New Roman" w:cs="Times New Roman"/>
                <w:sz w:val="24"/>
                <w:szCs w:val="24"/>
                <w:lang w:val="en-US"/>
              </w:rPr>
              <w:t>Menyajikan hasil identifikasi tentang lambang/simbol (rambu lalu lintas, pramuka, dan lambang negara) beserta artinya dalam bentuk visual dan tulis menggunakan kosakata baku dan kalimat efektif.</w:t>
            </w:r>
          </w:p>
        </w:tc>
        <w:tc>
          <w:tcPr>
            <w:tcW w:w="441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ind w:left="515" w:hanging="515"/>
              <w:jc w:val="both"/>
              <w:rPr>
                <w:rFonts w:ascii="Times New Roman" w:hAnsi="Times New Roman" w:cs="Times New Roman"/>
              </w:rPr>
            </w:pPr>
            <w:r>
              <w:rPr>
                <w:rFonts w:ascii="Times New Roman" w:hAnsi="Times New Roman" w:cs="Times New Roman"/>
                <w:sz w:val="24"/>
                <w:szCs w:val="24"/>
                <w:lang w:val="en-US"/>
              </w:rPr>
              <w:t>4.9.1</w:t>
            </w:r>
            <w:r>
              <w:rPr>
                <w:rFonts w:ascii="Times New Roman" w:hAnsi="Times New Roman" w:cs="Times New Roman"/>
              </w:rPr>
              <w:tab/>
            </w:r>
            <w:r>
              <w:rPr>
                <w:rFonts w:ascii="Times New Roman" w:hAnsi="Times New Roman" w:cs="Times New Roman"/>
                <w:sz w:val="24"/>
                <w:szCs w:val="24"/>
                <w:lang w:val="en-US"/>
              </w:rPr>
              <w:t>Menjelaskan lambang simbol rambu lalu lintas.</w:t>
            </w:r>
          </w:p>
          <w:p w:rsidR="0051726F" w:rsidRDefault="0051726F" w:rsidP="0047436E">
            <w:pPr>
              <w:spacing w:after="0" w:line="240" w:lineRule="auto"/>
              <w:ind w:left="515" w:hanging="515"/>
              <w:jc w:val="both"/>
              <w:rPr>
                <w:rFonts w:ascii="Times New Roman" w:hAnsi="Times New Roman" w:cs="Times New Roman"/>
              </w:rPr>
            </w:pPr>
            <w:r>
              <w:rPr>
                <w:rFonts w:ascii="Times New Roman" w:hAnsi="Times New Roman" w:cs="Times New Roman"/>
                <w:sz w:val="24"/>
                <w:szCs w:val="24"/>
                <w:lang w:val="en-US"/>
              </w:rPr>
              <w:t>4.9.2</w:t>
            </w:r>
            <w:r>
              <w:rPr>
                <w:rFonts w:ascii="Times New Roman" w:hAnsi="Times New Roman" w:cs="Times New Roman"/>
              </w:rPr>
              <w:tab/>
            </w:r>
            <w:r>
              <w:rPr>
                <w:rFonts w:ascii="Times New Roman" w:hAnsi="Times New Roman" w:cs="Times New Roman"/>
                <w:sz w:val="24"/>
                <w:szCs w:val="24"/>
                <w:lang w:val="en-US"/>
              </w:rPr>
              <w:t>Membuat tabel laporan hasil identifikasi simbol lambang lalu lintas dan artinya dengan tepa.</w:t>
            </w:r>
          </w:p>
          <w:p w:rsidR="0051726F" w:rsidRDefault="0051726F" w:rsidP="0047436E">
            <w:pPr>
              <w:spacing w:after="0" w:line="240" w:lineRule="auto"/>
              <w:ind w:left="515" w:hanging="515"/>
              <w:jc w:val="both"/>
              <w:rPr>
                <w:rFonts w:ascii="Times New Roman" w:hAnsi="Times New Roman" w:cs="Times New Roman"/>
              </w:rPr>
            </w:pPr>
            <w:r>
              <w:rPr>
                <w:rFonts w:ascii="Times New Roman" w:hAnsi="Times New Roman" w:cs="Times New Roman"/>
                <w:sz w:val="24"/>
                <w:szCs w:val="24"/>
                <w:lang w:val="en-US"/>
              </w:rPr>
              <w:t>4.9.3</w:t>
            </w:r>
            <w:r>
              <w:rPr>
                <w:rFonts w:ascii="Times New Roman" w:hAnsi="Times New Roman" w:cs="Times New Roman"/>
              </w:rPr>
              <w:tab/>
            </w:r>
            <w:r>
              <w:rPr>
                <w:rFonts w:ascii="Times New Roman" w:hAnsi="Times New Roman" w:cs="Times New Roman"/>
                <w:sz w:val="24"/>
                <w:szCs w:val="24"/>
                <w:lang w:val="en-US"/>
              </w:rPr>
              <w:t>Menyimpulkan lambang simbol rambu lalu lintas besera artinya.</w:t>
            </w:r>
          </w:p>
        </w:tc>
      </w:tr>
    </w:tbl>
    <w:p w:rsidR="0051726F" w:rsidRDefault="0051726F" w:rsidP="0051726F">
      <w:pPr>
        <w:spacing w:after="0" w:line="240" w:lineRule="auto"/>
        <w:jc w:val="both"/>
        <w:rPr>
          <w:rFonts w:ascii="Times New Roman" w:hAnsi="Times New Roman" w:cs="Times New Roman"/>
        </w:rPr>
      </w:pPr>
    </w:p>
    <w:p w:rsidR="0051726F" w:rsidRDefault="0051726F" w:rsidP="0051726F">
      <w:pPr>
        <w:spacing w:after="0" w:line="240" w:lineRule="auto"/>
        <w:jc w:val="both"/>
        <w:rPr>
          <w:rFonts w:ascii="Times New Roman" w:hAnsi="Times New Roman" w:cs="Times New Roman"/>
        </w:rPr>
      </w:pPr>
    </w:p>
    <w:p w:rsidR="0051726F" w:rsidRDefault="0051726F" w:rsidP="0051726F">
      <w:pPr>
        <w:spacing w:after="0" w:line="240" w:lineRule="auto"/>
        <w:jc w:val="both"/>
        <w:rPr>
          <w:rFonts w:ascii="Times New Roman" w:hAnsi="Times New Roman" w:cs="Times New Roman"/>
        </w:rPr>
      </w:pPr>
      <w:r>
        <w:rPr>
          <w:rFonts w:ascii="Times New Roman" w:hAnsi="Times New Roman" w:cs="Times New Roman"/>
          <w:b/>
          <w:bCs/>
          <w:sz w:val="24"/>
          <w:szCs w:val="24"/>
        </w:rPr>
        <w:t xml:space="preserve">Muatan </w:t>
      </w:r>
      <w:r>
        <w:rPr>
          <w:rFonts w:ascii="Times New Roman" w:hAnsi="Times New Roman" w:cs="Times New Roman"/>
          <w:b/>
          <w:bCs/>
          <w:sz w:val="24"/>
          <w:szCs w:val="24"/>
          <w:lang w:val="en-US"/>
        </w:rPr>
        <w:t>SBdP</w:t>
      </w:r>
    </w:p>
    <w:tbl>
      <w:tblPr>
        <w:tblW w:w="0" w:type="auto"/>
        <w:tblLook w:val="04A0" w:firstRow="1" w:lastRow="0" w:firstColumn="1" w:lastColumn="0" w:noHBand="0" w:noVBand="1"/>
      </w:tblPr>
      <w:tblGrid>
        <w:gridCol w:w="3690"/>
        <w:gridCol w:w="4462"/>
      </w:tblGrid>
      <w:tr w:rsidR="0051726F" w:rsidTr="0047436E">
        <w:tc>
          <w:tcPr>
            <w:tcW w:w="369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Kompetensi</w:t>
            </w:r>
          </w:p>
        </w:tc>
        <w:tc>
          <w:tcPr>
            <w:tcW w:w="446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Indikator</w:t>
            </w:r>
          </w:p>
        </w:tc>
      </w:tr>
      <w:tr w:rsidR="0051726F" w:rsidTr="0047436E">
        <w:tc>
          <w:tcPr>
            <w:tcW w:w="369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ind w:left="426" w:hanging="426"/>
              <w:jc w:val="both"/>
              <w:rPr>
                <w:rFonts w:ascii="Times New Roman" w:hAnsi="Times New Roman" w:cs="Times New Roman"/>
              </w:rPr>
            </w:pPr>
            <w:r>
              <w:rPr>
                <w:rFonts w:ascii="Times New Roman" w:hAnsi="Times New Roman" w:cs="Times New Roman"/>
                <w:sz w:val="24"/>
                <w:szCs w:val="24"/>
                <w:lang w:val="en-US"/>
              </w:rPr>
              <w:t>3.1</w:t>
            </w:r>
            <w:r>
              <w:rPr>
                <w:rFonts w:ascii="Times New Roman" w:hAnsi="Times New Roman" w:cs="Times New Roman"/>
              </w:rPr>
              <w:tab/>
            </w:r>
            <w:r>
              <w:rPr>
                <w:rFonts w:ascii="Times New Roman" w:hAnsi="Times New Roman" w:cs="Times New Roman"/>
                <w:sz w:val="24"/>
                <w:szCs w:val="24"/>
                <w:lang w:val="en-US"/>
              </w:rPr>
              <w:t>Mengidentifikasi kombinasi garis, bidang, dan warna dalam sebuah karya dekoratif.</w:t>
            </w:r>
          </w:p>
        </w:tc>
        <w:tc>
          <w:tcPr>
            <w:tcW w:w="446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ind w:left="562" w:hanging="562"/>
              <w:jc w:val="both"/>
              <w:rPr>
                <w:rFonts w:ascii="Times New Roman" w:hAnsi="Times New Roman" w:cs="Times New Roman"/>
              </w:rPr>
            </w:pPr>
            <w:r>
              <w:rPr>
                <w:rFonts w:ascii="Times New Roman" w:hAnsi="Times New Roman" w:cs="Times New Roman"/>
                <w:sz w:val="24"/>
                <w:szCs w:val="24"/>
                <w:lang w:val="en-US"/>
              </w:rPr>
              <w:t>3.1.1</w:t>
            </w:r>
            <w:r>
              <w:rPr>
                <w:rFonts w:ascii="Times New Roman" w:hAnsi="Times New Roman" w:cs="Times New Roman"/>
              </w:rPr>
              <w:tab/>
            </w:r>
            <w:r>
              <w:rPr>
                <w:rFonts w:ascii="Times New Roman" w:hAnsi="Times New Roman" w:cs="Times New Roman"/>
                <w:sz w:val="24"/>
                <w:szCs w:val="24"/>
                <w:lang w:val="en-US"/>
              </w:rPr>
              <w:t>Memahami makna kombinasi garis, bidang, dan warna.</w:t>
            </w:r>
          </w:p>
          <w:p w:rsidR="0051726F" w:rsidRDefault="0051726F" w:rsidP="0047436E">
            <w:pPr>
              <w:spacing w:after="0" w:line="240" w:lineRule="auto"/>
              <w:ind w:left="562" w:hanging="562"/>
              <w:jc w:val="both"/>
              <w:rPr>
                <w:rFonts w:ascii="Times New Roman" w:hAnsi="Times New Roman" w:cs="Times New Roman"/>
              </w:rPr>
            </w:pPr>
            <w:r>
              <w:rPr>
                <w:rFonts w:ascii="Times New Roman" w:hAnsi="Times New Roman" w:cs="Times New Roman"/>
                <w:sz w:val="24"/>
                <w:szCs w:val="24"/>
                <w:lang w:val="en-US"/>
              </w:rPr>
              <w:t>3.1.2</w:t>
            </w:r>
            <w:r>
              <w:rPr>
                <w:rFonts w:ascii="Times New Roman" w:hAnsi="Times New Roman" w:cs="Times New Roman"/>
              </w:rPr>
              <w:tab/>
            </w:r>
            <w:r>
              <w:rPr>
                <w:rFonts w:ascii="Times New Roman" w:hAnsi="Times New Roman" w:cs="Times New Roman"/>
                <w:sz w:val="24"/>
                <w:szCs w:val="24"/>
                <w:lang w:val="en-US"/>
              </w:rPr>
              <w:t>Menganalis karya dekoratif dengan benar.</w:t>
            </w:r>
          </w:p>
          <w:p w:rsidR="0051726F" w:rsidRDefault="0051726F" w:rsidP="0047436E">
            <w:pPr>
              <w:spacing w:after="0" w:line="240" w:lineRule="auto"/>
              <w:ind w:left="562" w:hanging="562"/>
              <w:jc w:val="both"/>
              <w:rPr>
                <w:rFonts w:ascii="Times New Roman" w:hAnsi="Times New Roman" w:cs="Times New Roman"/>
              </w:rPr>
            </w:pPr>
            <w:r>
              <w:rPr>
                <w:rFonts w:ascii="Times New Roman" w:hAnsi="Times New Roman" w:cs="Times New Roman"/>
                <w:sz w:val="24"/>
                <w:szCs w:val="24"/>
                <w:lang w:val="en-US"/>
              </w:rPr>
              <w:t>3.1.3</w:t>
            </w:r>
            <w:r>
              <w:rPr>
                <w:rFonts w:ascii="Times New Roman" w:hAnsi="Times New Roman" w:cs="Times New Roman"/>
              </w:rPr>
              <w:tab/>
            </w:r>
            <w:r>
              <w:rPr>
                <w:rFonts w:ascii="Times New Roman" w:hAnsi="Times New Roman" w:cs="Times New Roman"/>
                <w:sz w:val="24"/>
                <w:szCs w:val="24"/>
                <w:lang w:val="en-US"/>
              </w:rPr>
              <w:t>Menyusun kombinasi unsur garis, bidang, dan warna dalam sebuat karya dekoratif.</w:t>
            </w:r>
          </w:p>
        </w:tc>
      </w:tr>
      <w:tr w:rsidR="0051726F" w:rsidTr="0047436E">
        <w:tc>
          <w:tcPr>
            <w:tcW w:w="369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ind w:left="426" w:hanging="426"/>
              <w:jc w:val="both"/>
              <w:rPr>
                <w:rFonts w:ascii="Times New Roman" w:hAnsi="Times New Roman" w:cs="Times New Roman"/>
              </w:rPr>
            </w:pPr>
            <w:r>
              <w:rPr>
                <w:rFonts w:ascii="Times New Roman" w:hAnsi="Times New Roman" w:cs="Times New Roman"/>
                <w:sz w:val="24"/>
                <w:szCs w:val="24"/>
                <w:lang w:val="en-US"/>
              </w:rPr>
              <w:t>4.1 Menggunakan kombinasi garis, bidang, dan warna untuk membuat karya dekoratif.</w:t>
            </w:r>
          </w:p>
        </w:tc>
        <w:tc>
          <w:tcPr>
            <w:tcW w:w="446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ind w:left="562" w:hanging="562"/>
              <w:jc w:val="both"/>
              <w:rPr>
                <w:rFonts w:ascii="Times New Roman" w:hAnsi="Times New Roman" w:cs="Times New Roman"/>
              </w:rPr>
            </w:pPr>
            <w:r>
              <w:rPr>
                <w:rFonts w:ascii="Times New Roman" w:hAnsi="Times New Roman" w:cs="Times New Roman"/>
                <w:sz w:val="24"/>
                <w:szCs w:val="24"/>
                <w:lang w:val="en-US"/>
              </w:rPr>
              <w:t xml:space="preserve">4.1.1 Menentukan karya dekoratif </w:t>
            </w:r>
          </w:p>
          <w:p w:rsidR="0051726F" w:rsidRDefault="0051726F" w:rsidP="0047436E">
            <w:pPr>
              <w:spacing w:after="0" w:line="240" w:lineRule="auto"/>
              <w:ind w:left="562" w:hanging="562"/>
              <w:jc w:val="both"/>
              <w:rPr>
                <w:rFonts w:ascii="Times New Roman" w:hAnsi="Times New Roman" w:cs="Times New Roman"/>
              </w:rPr>
            </w:pPr>
            <w:r>
              <w:rPr>
                <w:rFonts w:ascii="Times New Roman" w:hAnsi="Times New Roman" w:cs="Times New Roman"/>
                <w:sz w:val="24"/>
                <w:szCs w:val="24"/>
                <w:lang w:val="en-US"/>
              </w:rPr>
              <w:t>4.1.2 Memilih kombinasi garis, bidang, dan warna untuk membuat karya dekoratif.</w:t>
            </w:r>
          </w:p>
          <w:p w:rsidR="0051726F" w:rsidRDefault="0051726F" w:rsidP="0047436E">
            <w:pPr>
              <w:spacing w:after="0" w:line="240" w:lineRule="auto"/>
              <w:ind w:left="562" w:hanging="562"/>
              <w:jc w:val="both"/>
              <w:rPr>
                <w:rFonts w:ascii="Times New Roman" w:hAnsi="Times New Roman" w:cs="Times New Roman"/>
              </w:rPr>
            </w:pPr>
            <w:r>
              <w:rPr>
                <w:rFonts w:ascii="Times New Roman" w:hAnsi="Times New Roman" w:cs="Times New Roman"/>
                <w:sz w:val="24"/>
                <w:szCs w:val="24"/>
                <w:lang w:val="en-US"/>
              </w:rPr>
              <w:t>4.1.3</w:t>
            </w:r>
            <w:r>
              <w:rPr>
                <w:rFonts w:ascii="Times New Roman" w:hAnsi="Times New Roman" w:cs="Times New Roman"/>
              </w:rPr>
              <w:tab/>
            </w:r>
            <w:r>
              <w:rPr>
                <w:rFonts w:ascii="Times New Roman" w:hAnsi="Times New Roman" w:cs="Times New Roman"/>
                <w:sz w:val="24"/>
                <w:szCs w:val="24"/>
                <w:lang w:val="en-US"/>
              </w:rPr>
              <w:t>Membuat karya dekoratif dengan kombinasi garis, bidang, dan warna.</w:t>
            </w:r>
          </w:p>
        </w:tc>
      </w:tr>
    </w:tbl>
    <w:p w:rsidR="0051726F" w:rsidRDefault="0051726F" w:rsidP="0051726F">
      <w:pPr>
        <w:spacing w:after="0" w:line="480" w:lineRule="auto"/>
        <w:jc w:val="both"/>
        <w:rPr>
          <w:rFonts w:ascii="Times New Roman" w:hAnsi="Times New Roman" w:cs="Times New Roman"/>
          <w:b/>
          <w:bCs/>
          <w:sz w:val="24"/>
          <w:szCs w:val="24"/>
          <w:lang w:val="en-ID"/>
        </w:rPr>
      </w:pPr>
      <w:r>
        <w:rPr>
          <w:rFonts w:ascii="Times New Roman" w:hAnsi="Times New Roman" w:cs="Times New Roman"/>
          <w:b/>
          <w:bCs/>
          <w:sz w:val="24"/>
          <w:szCs w:val="24"/>
        </w:rPr>
        <w:t xml:space="preserve">C. </w:t>
      </w:r>
      <w:r>
        <w:rPr>
          <w:rFonts w:ascii="Times New Roman" w:hAnsi="Times New Roman" w:cs="Times New Roman"/>
          <w:b/>
          <w:bCs/>
          <w:sz w:val="24"/>
          <w:szCs w:val="24"/>
          <w:lang w:val="en-ID"/>
        </w:rPr>
        <w:t>Tujuan Pembelajaran</w:t>
      </w:r>
    </w:p>
    <w:p w:rsidR="0051726F" w:rsidRDefault="0051726F" w:rsidP="00E76B90">
      <w:pPr>
        <w:pStyle w:val="ListParagraph"/>
        <w:numPr>
          <w:ilvl w:val="0"/>
          <w:numId w:val="15"/>
        </w:numPr>
        <w:spacing w:after="0" w:line="480" w:lineRule="auto"/>
        <w:jc w:val="both"/>
        <w:rPr>
          <w:rFonts w:ascii="Times New Roman" w:hAnsi="Times New Roman" w:cs="Times New Roman"/>
        </w:rPr>
      </w:pPr>
      <w:r>
        <w:rPr>
          <w:rFonts w:ascii="Times New Roman" w:hAnsi="Times New Roman" w:cs="Times New Roman"/>
          <w:sz w:val="24"/>
          <w:szCs w:val="24"/>
          <w:lang w:val="en-US"/>
        </w:rPr>
        <w:t>Melalui video pembelajaran, peserta didik dapat menjelaskan simbol rambu lalu lintas dengan baik.</w:t>
      </w:r>
    </w:p>
    <w:p w:rsidR="0051726F" w:rsidRDefault="0051726F" w:rsidP="00E76B90">
      <w:pPr>
        <w:pStyle w:val="ListParagraph"/>
        <w:numPr>
          <w:ilvl w:val="0"/>
          <w:numId w:val="15"/>
        </w:numPr>
        <w:spacing w:after="0" w:line="480" w:lineRule="auto"/>
        <w:jc w:val="both"/>
        <w:rPr>
          <w:rFonts w:ascii="Times New Roman" w:hAnsi="Times New Roman" w:cs="Times New Roman"/>
        </w:rPr>
      </w:pPr>
      <w:r>
        <w:rPr>
          <w:rFonts w:ascii="Times New Roman" w:hAnsi="Times New Roman" w:cs="Times New Roman"/>
          <w:sz w:val="24"/>
          <w:szCs w:val="24"/>
          <w:lang w:val="en-US"/>
        </w:rPr>
        <w:t>Dengan melihat video pembelajaran, peserta didik dapat menghubungkan symbol rambu lalu lintas beserta artinya dengan benar.</w:t>
      </w:r>
    </w:p>
    <w:p w:rsidR="0051726F" w:rsidRDefault="0051726F" w:rsidP="00E76B90">
      <w:pPr>
        <w:pStyle w:val="ListParagraph"/>
        <w:numPr>
          <w:ilvl w:val="0"/>
          <w:numId w:val="15"/>
        </w:numPr>
        <w:spacing w:after="0" w:line="480" w:lineRule="auto"/>
        <w:jc w:val="both"/>
        <w:rPr>
          <w:rFonts w:ascii="Times New Roman" w:hAnsi="Times New Roman" w:cs="Times New Roman"/>
        </w:rPr>
      </w:pPr>
      <w:r>
        <w:rPr>
          <w:rFonts w:ascii="Times New Roman" w:hAnsi="Times New Roman" w:cs="Times New Roman"/>
          <w:sz w:val="24"/>
          <w:szCs w:val="24"/>
          <w:lang w:val="en-US"/>
        </w:rPr>
        <w:t>Melalui video pembelajaran, peserta didik dapat menganalisi simbol rambu-rambu lalu lintas dengan benar.</w:t>
      </w:r>
    </w:p>
    <w:p w:rsidR="0051726F" w:rsidRDefault="0051726F" w:rsidP="00E76B90">
      <w:pPr>
        <w:pStyle w:val="ListParagraph"/>
        <w:numPr>
          <w:ilvl w:val="0"/>
          <w:numId w:val="15"/>
        </w:numPr>
        <w:spacing w:after="0" w:line="480" w:lineRule="auto"/>
        <w:jc w:val="both"/>
        <w:rPr>
          <w:rFonts w:ascii="Times New Roman" w:hAnsi="Times New Roman" w:cs="Times New Roman"/>
        </w:rPr>
      </w:pPr>
      <w:r>
        <w:rPr>
          <w:rFonts w:ascii="Times New Roman" w:hAnsi="Times New Roman" w:cs="Times New Roman"/>
          <w:sz w:val="24"/>
          <w:szCs w:val="24"/>
          <w:lang w:val="en-US"/>
        </w:rPr>
        <w:lastRenderedPageBreak/>
        <w:t>Melalui video pembelajaran, peserta didik dapat menggambarkan simbol rambu-rambu lalu lintas dengan benar.</w:t>
      </w:r>
    </w:p>
    <w:p w:rsidR="0051726F" w:rsidRDefault="0051726F" w:rsidP="00E76B90">
      <w:pPr>
        <w:pStyle w:val="ListParagraph"/>
        <w:numPr>
          <w:ilvl w:val="0"/>
          <w:numId w:val="15"/>
        </w:numPr>
        <w:spacing w:after="0" w:line="480" w:lineRule="auto"/>
        <w:jc w:val="both"/>
        <w:rPr>
          <w:rFonts w:ascii="Times New Roman" w:hAnsi="Times New Roman" w:cs="Times New Roman"/>
        </w:rPr>
      </w:pPr>
      <w:r>
        <w:rPr>
          <w:rFonts w:ascii="Times New Roman" w:hAnsi="Times New Roman" w:cs="Times New Roman"/>
          <w:sz w:val="24"/>
          <w:szCs w:val="24"/>
          <w:lang w:val="en-US"/>
        </w:rPr>
        <w:t>Melalui video pembelajaran, peserta didik dapat menyimpulkan simbol rambu-rambu lalu lintas dengan benar.</w:t>
      </w:r>
    </w:p>
    <w:p w:rsidR="0051726F" w:rsidRDefault="0051726F" w:rsidP="00E76B90">
      <w:pPr>
        <w:pStyle w:val="ListParagraph"/>
        <w:numPr>
          <w:ilvl w:val="0"/>
          <w:numId w:val="15"/>
        </w:numPr>
        <w:spacing w:after="0" w:line="480" w:lineRule="auto"/>
        <w:jc w:val="both"/>
        <w:rPr>
          <w:rFonts w:ascii="Times New Roman" w:hAnsi="Times New Roman" w:cs="Times New Roman"/>
        </w:rPr>
      </w:pPr>
      <w:r>
        <w:rPr>
          <w:rFonts w:ascii="Times New Roman" w:hAnsi="Times New Roman" w:cs="Times New Roman"/>
          <w:sz w:val="24"/>
          <w:szCs w:val="24"/>
          <w:lang w:val="en-US"/>
        </w:rPr>
        <w:t>Melalui gambar yang disajikan, peserta didik dapat membuat tabel identikasi simbol rambu-rambu lalu lintas dengan benar.</w:t>
      </w:r>
    </w:p>
    <w:p w:rsidR="0051726F" w:rsidRDefault="0051726F" w:rsidP="00E76B90">
      <w:pPr>
        <w:pStyle w:val="ListParagraph"/>
        <w:numPr>
          <w:ilvl w:val="0"/>
          <w:numId w:val="15"/>
        </w:numPr>
        <w:spacing w:after="0" w:line="480" w:lineRule="auto"/>
        <w:jc w:val="both"/>
        <w:rPr>
          <w:rFonts w:ascii="Times New Roman" w:hAnsi="Times New Roman" w:cs="Times New Roman"/>
        </w:rPr>
      </w:pPr>
      <w:r>
        <w:rPr>
          <w:rFonts w:ascii="Times New Roman" w:hAnsi="Times New Roman" w:cs="Times New Roman"/>
          <w:sz w:val="24"/>
          <w:szCs w:val="24"/>
          <w:lang w:val="en-US"/>
        </w:rPr>
        <w:t>Setelah mengamati contoh, peserta didik dapat menjelaskan data yang disajikan dalam diagram gambar dengan benar.</w:t>
      </w:r>
    </w:p>
    <w:p w:rsidR="0051726F" w:rsidRDefault="0051726F" w:rsidP="00E76B90">
      <w:pPr>
        <w:pStyle w:val="ListParagraph"/>
        <w:numPr>
          <w:ilvl w:val="0"/>
          <w:numId w:val="15"/>
        </w:numPr>
        <w:spacing w:after="0" w:line="480" w:lineRule="auto"/>
        <w:jc w:val="both"/>
        <w:rPr>
          <w:rFonts w:ascii="Times New Roman" w:hAnsi="Times New Roman" w:cs="Times New Roman"/>
        </w:rPr>
      </w:pPr>
      <w:r>
        <w:rPr>
          <w:rFonts w:ascii="Times New Roman" w:hAnsi="Times New Roman" w:cs="Times New Roman"/>
          <w:sz w:val="24"/>
          <w:szCs w:val="24"/>
          <w:lang w:val="en-US"/>
        </w:rPr>
        <w:t xml:space="preserve">Setelah mengamati contoh, peserta didik dapat menyusun unsur-unsur garis, bidang, dan warna dalam sebuah karya dekoratif dengan benar. </w:t>
      </w:r>
    </w:p>
    <w:p w:rsidR="0051726F" w:rsidRDefault="0051726F" w:rsidP="00E76B90">
      <w:pPr>
        <w:pStyle w:val="ListParagraph"/>
        <w:numPr>
          <w:ilvl w:val="0"/>
          <w:numId w:val="15"/>
        </w:numPr>
        <w:spacing w:after="0" w:line="480" w:lineRule="auto"/>
        <w:jc w:val="both"/>
        <w:rPr>
          <w:rFonts w:ascii="Times New Roman" w:hAnsi="Times New Roman" w:cs="Times New Roman"/>
        </w:rPr>
      </w:pPr>
      <w:r>
        <w:rPr>
          <w:rFonts w:ascii="Times New Roman" w:hAnsi="Times New Roman" w:cs="Times New Roman"/>
          <w:sz w:val="24"/>
          <w:szCs w:val="24"/>
          <w:lang w:val="en-US"/>
        </w:rPr>
        <w:t xml:space="preserve">Melalui video pembelajaran, peserta didik dapat memilih unsur garis, bidang, dan warna dalam gambar dekoratif dengan benar. </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b/>
          <w:bCs/>
          <w:sz w:val="24"/>
          <w:szCs w:val="24"/>
        </w:rPr>
        <w:t xml:space="preserve">D. </w:t>
      </w:r>
      <w:r>
        <w:rPr>
          <w:rFonts w:ascii="Times New Roman" w:hAnsi="Times New Roman" w:cs="Times New Roman"/>
          <w:b/>
          <w:bCs/>
          <w:sz w:val="24"/>
          <w:szCs w:val="24"/>
          <w:lang w:val="en-ID"/>
        </w:rPr>
        <w:t>Metode Pembelajaran</w:t>
      </w:r>
    </w:p>
    <w:p w:rsidR="0051726F" w:rsidRDefault="0051726F" w:rsidP="00E76B90">
      <w:pPr>
        <w:pStyle w:val="ListParagraph"/>
        <w:numPr>
          <w:ilvl w:val="0"/>
          <w:numId w:val="5"/>
        </w:numPr>
        <w:spacing w:after="0" w:line="480" w:lineRule="auto"/>
        <w:jc w:val="both"/>
        <w:rPr>
          <w:rFonts w:ascii="Times New Roman" w:hAnsi="Times New Roman" w:cs="Times New Roman"/>
        </w:rPr>
      </w:pPr>
      <w:r>
        <w:rPr>
          <w:rFonts w:ascii="Times New Roman" w:hAnsi="Times New Roman" w:cs="Times New Roman"/>
          <w:sz w:val="24"/>
          <w:szCs w:val="24"/>
          <w:lang w:val="en-ID"/>
        </w:rPr>
        <w:t>Pendekatan</w:t>
      </w:r>
      <w:r>
        <w:rPr>
          <w:rFonts w:ascii="Times New Roman" w:hAnsi="Times New Roman" w:cs="Times New Roman"/>
        </w:rPr>
        <w:tab/>
      </w:r>
      <w:r>
        <w:rPr>
          <w:rFonts w:ascii="Times New Roman" w:hAnsi="Times New Roman" w:cs="Times New Roman"/>
          <w:sz w:val="24"/>
          <w:szCs w:val="24"/>
          <w:lang w:val="en-ID"/>
        </w:rPr>
        <w:t>: Tematik dan saintifik</w:t>
      </w:r>
    </w:p>
    <w:p w:rsidR="0051726F" w:rsidRDefault="0051726F" w:rsidP="00E76B90">
      <w:pPr>
        <w:pStyle w:val="ListParagraph"/>
        <w:numPr>
          <w:ilvl w:val="0"/>
          <w:numId w:val="5"/>
        </w:numPr>
        <w:spacing w:after="0" w:line="480" w:lineRule="auto"/>
        <w:jc w:val="both"/>
        <w:rPr>
          <w:rFonts w:ascii="Times New Roman" w:hAnsi="Times New Roman" w:cs="Times New Roman"/>
        </w:rPr>
      </w:pPr>
      <w:r>
        <w:rPr>
          <w:rFonts w:ascii="Times New Roman" w:hAnsi="Times New Roman" w:cs="Times New Roman"/>
          <w:sz w:val="24"/>
          <w:szCs w:val="24"/>
          <w:lang w:val="en-ID"/>
        </w:rPr>
        <w:t>Metode</w:t>
      </w:r>
      <w:r>
        <w:rPr>
          <w:rFonts w:ascii="Times New Roman" w:hAnsi="Times New Roman" w:cs="Times New Roman"/>
        </w:rPr>
        <w:tab/>
      </w:r>
      <w:r>
        <w:rPr>
          <w:rFonts w:ascii="Times New Roman" w:hAnsi="Times New Roman" w:cs="Times New Roman"/>
          <w:sz w:val="24"/>
          <w:szCs w:val="24"/>
          <w:lang w:val="en-ID"/>
        </w:rPr>
        <w:t xml:space="preserve">: kelompok, Diskusi, Tanya jawab, penugasan </w:t>
      </w:r>
    </w:p>
    <w:p w:rsidR="0051726F" w:rsidRDefault="0051726F" w:rsidP="0051726F">
      <w:pPr>
        <w:pStyle w:val="ListParagraph"/>
        <w:spacing w:after="0" w:line="480" w:lineRule="auto"/>
        <w:jc w:val="both"/>
        <w:rPr>
          <w:rFonts w:ascii="Times New Roman" w:hAnsi="Times New Roman" w:cs="Times New Roman"/>
        </w:rPr>
      </w:pP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b/>
          <w:bCs/>
          <w:sz w:val="24"/>
          <w:szCs w:val="24"/>
        </w:rPr>
        <w:t xml:space="preserve">E. </w:t>
      </w:r>
      <w:r>
        <w:rPr>
          <w:rFonts w:ascii="Times New Roman" w:hAnsi="Times New Roman" w:cs="Times New Roman"/>
          <w:b/>
          <w:bCs/>
          <w:sz w:val="24"/>
          <w:szCs w:val="24"/>
          <w:lang w:val="en-ID"/>
        </w:rPr>
        <w:t>Sumber dan Media Pembelajaran</w:t>
      </w:r>
    </w:p>
    <w:p w:rsidR="0051726F" w:rsidRDefault="0051726F" w:rsidP="00E76B90">
      <w:pPr>
        <w:pStyle w:val="ListParagraph"/>
        <w:numPr>
          <w:ilvl w:val="0"/>
          <w:numId w:val="58"/>
        </w:numPr>
        <w:spacing w:after="0" w:line="480" w:lineRule="auto"/>
        <w:jc w:val="both"/>
        <w:rPr>
          <w:rFonts w:ascii="Times New Roman" w:hAnsi="Times New Roman" w:cs="Times New Roman"/>
        </w:rPr>
      </w:pPr>
      <w:r>
        <w:rPr>
          <w:rFonts w:ascii="Times New Roman" w:hAnsi="Times New Roman" w:cs="Times New Roman"/>
          <w:sz w:val="24"/>
          <w:szCs w:val="24"/>
          <w:lang w:val="en-US"/>
        </w:rPr>
        <w:t xml:space="preserve">Buku Siswa Tema 8 Praja Muda </w:t>
      </w:r>
      <w:proofErr w:type="gramStart"/>
      <w:r>
        <w:rPr>
          <w:rFonts w:ascii="Times New Roman" w:hAnsi="Times New Roman" w:cs="Times New Roman"/>
          <w:sz w:val="24"/>
          <w:szCs w:val="24"/>
          <w:lang w:val="en-US"/>
        </w:rPr>
        <w:t>Karana :</w:t>
      </w:r>
      <w:proofErr w:type="gramEnd"/>
      <w:r>
        <w:rPr>
          <w:rFonts w:ascii="Times New Roman" w:hAnsi="Times New Roman" w:cs="Times New Roman"/>
          <w:sz w:val="24"/>
          <w:szCs w:val="24"/>
          <w:lang w:val="en-US"/>
        </w:rPr>
        <w:t xml:space="preserve"> Trie Hartiti Retnowati, Felicia N. Utorodewo. 2018. Praja Muda Karana. Jakarta: Kementerian Pendidikan dan Kebudayaan.</w:t>
      </w:r>
    </w:p>
    <w:p w:rsidR="0051726F" w:rsidRDefault="0051726F" w:rsidP="00E76B90">
      <w:pPr>
        <w:pStyle w:val="ListParagraph"/>
        <w:numPr>
          <w:ilvl w:val="0"/>
          <w:numId w:val="58"/>
        </w:numPr>
        <w:spacing w:after="0" w:line="480" w:lineRule="auto"/>
        <w:jc w:val="both"/>
        <w:rPr>
          <w:rFonts w:ascii="Times New Roman" w:hAnsi="Times New Roman" w:cs="Times New Roman"/>
        </w:rPr>
      </w:pPr>
      <w:r>
        <w:rPr>
          <w:rFonts w:ascii="Times New Roman" w:hAnsi="Times New Roman" w:cs="Times New Roman"/>
          <w:sz w:val="24"/>
          <w:szCs w:val="24"/>
          <w:lang w:val="en-US"/>
        </w:rPr>
        <w:t>Bahan ajar pembelajaran hari ini yang dibuat oleh pendidik</w:t>
      </w:r>
    </w:p>
    <w:p w:rsidR="0051726F" w:rsidRDefault="0051726F" w:rsidP="00E76B90">
      <w:pPr>
        <w:pStyle w:val="ListParagraph"/>
        <w:numPr>
          <w:ilvl w:val="0"/>
          <w:numId w:val="58"/>
        </w:numPr>
        <w:spacing w:after="0" w:line="480" w:lineRule="auto"/>
        <w:jc w:val="both"/>
        <w:rPr>
          <w:rFonts w:ascii="Times New Roman" w:hAnsi="Times New Roman" w:cs="Times New Roman"/>
        </w:rPr>
      </w:pPr>
      <w:r>
        <w:rPr>
          <w:rFonts w:ascii="Times New Roman" w:hAnsi="Times New Roman" w:cs="Times New Roman"/>
          <w:sz w:val="24"/>
          <w:szCs w:val="24"/>
          <w:lang w:val="en-US"/>
        </w:rPr>
        <w:t>Video pembelajaran tentang rambu lalu lintas</w:t>
      </w:r>
    </w:p>
    <w:p w:rsidR="0051726F" w:rsidRDefault="0051726F" w:rsidP="00E76B90">
      <w:pPr>
        <w:pStyle w:val="ListParagraph"/>
        <w:numPr>
          <w:ilvl w:val="0"/>
          <w:numId w:val="58"/>
        </w:numPr>
        <w:spacing w:after="0" w:line="480" w:lineRule="auto"/>
        <w:jc w:val="both"/>
        <w:rPr>
          <w:rFonts w:ascii="Times New Roman" w:hAnsi="Times New Roman" w:cs="Times New Roman"/>
        </w:rPr>
      </w:pPr>
      <w:r>
        <w:rPr>
          <w:rFonts w:ascii="Times New Roman" w:hAnsi="Times New Roman" w:cs="Times New Roman"/>
          <w:sz w:val="24"/>
          <w:szCs w:val="24"/>
          <w:lang w:val="en-US"/>
        </w:rPr>
        <w:t>Simbol rambu lalu lintas</w:t>
      </w:r>
    </w:p>
    <w:p w:rsidR="0051726F" w:rsidRDefault="0051726F" w:rsidP="00E76B90">
      <w:pPr>
        <w:pStyle w:val="ListParagraph"/>
        <w:numPr>
          <w:ilvl w:val="0"/>
          <w:numId w:val="58"/>
        </w:numPr>
        <w:spacing w:after="0" w:line="480" w:lineRule="auto"/>
        <w:jc w:val="both"/>
        <w:rPr>
          <w:rFonts w:ascii="Times New Roman" w:hAnsi="Times New Roman" w:cs="Times New Roman"/>
        </w:rPr>
      </w:pPr>
      <w:r>
        <w:rPr>
          <w:rFonts w:ascii="Times New Roman" w:hAnsi="Times New Roman" w:cs="Times New Roman"/>
          <w:sz w:val="24"/>
          <w:szCs w:val="24"/>
          <w:lang w:val="en-US"/>
        </w:rPr>
        <w:lastRenderedPageBreak/>
        <w:t>Gambar dekoratif</w:t>
      </w:r>
    </w:p>
    <w:p w:rsidR="0051726F" w:rsidRDefault="0051726F" w:rsidP="0051726F">
      <w:pPr>
        <w:spacing w:after="0" w:line="240" w:lineRule="auto"/>
        <w:jc w:val="both"/>
        <w:rPr>
          <w:rFonts w:ascii="Times New Roman" w:hAnsi="Times New Roman" w:cs="Times New Roman"/>
        </w:rPr>
      </w:pPr>
      <w:r>
        <w:rPr>
          <w:rFonts w:ascii="Times New Roman" w:hAnsi="Times New Roman" w:cs="Times New Roman"/>
          <w:b/>
          <w:bCs/>
          <w:sz w:val="24"/>
          <w:szCs w:val="24"/>
        </w:rPr>
        <w:t xml:space="preserve">F. </w:t>
      </w:r>
      <w:r>
        <w:rPr>
          <w:rFonts w:ascii="Times New Roman" w:hAnsi="Times New Roman" w:cs="Times New Roman"/>
          <w:b/>
          <w:bCs/>
          <w:sz w:val="24"/>
          <w:szCs w:val="24"/>
          <w:lang w:val="en-ID"/>
        </w:rPr>
        <w:t>Kegiatan Pembelajaran</w:t>
      </w:r>
    </w:p>
    <w:tbl>
      <w:tblPr>
        <w:tblW w:w="0" w:type="auto"/>
        <w:tblLook w:val="04A0" w:firstRow="1" w:lastRow="0" w:firstColumn="1" w:lastColumn="0" w:noHBand="0" w:noVBand="1"/>
      </w:tblPr>
      <w:tblGrid>
        <w:gridCol w:w="1616"/>
        <w:gridCol w:w="4601"/>
        <w:gridCol w:w="1935"/>
      </w:tblGrid>
      <w:tr w:rsidR="0051726F" w:rsidTr="0047436E">
        <w:tc>
          <w:tcPr>
            <w:tcW w:w="161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 xml:space="preserve">Kegiatan </w:t>
            </w:r>
          </w:p>
        </w:tc>
        <w:tc>
          <w:tcPr>
            <w:tcW w:w="4601"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Deskripsi Kegiatan</w:t>
            </w:r>
          </w:p>
        </w:tc>
        <w:tc>
          <w:tcPr>
            <w:tcW w:w="193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Alokasi Waktu</w:t>
            </w:r>
          </w:p>
        </w:tc>
      </w:tr>
      <w:tr w:rsidR="0051726F" w:rsidTr="0047436E">
        <w:tc>
          <w:tcPr>
            <w:tcW w:w="161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US"/>
              </w:rPr>
              <w:t>Pendahuluan</w:t>
            </w:r>
          </w:p>
        </w:tc>
        <w:tc>
          <w:tcPr>
            <w:tcW w:w="4601"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p w:rsidR="0051726F" w:rsidRDefault="0051726F" w:rsidP="00E76B90">
            <w:pPr>
              <w:pStyle w:val="ListParagraph"/>
              <w:numPr>
                <w:ilvl w:val="0"/>
                <w:numId w:val="2"/>
              </w:numPr>
              <w:spacing w:after="0" w:line="240" w:lineRule="auto"/>
              <w:jc w:val="both"/>
              <w:rPr>
                <w:rFonts w:ascii="Times New Roman" w:hAnsi="Times New Roman" w:cs="Times New Roman"/>
                <w:lang w:val="en-US"/>
              </w:rPr>
            </w:pPr>
            <w:r>
              <w:rPr>
                <w:rFonts w:ascii="Times New Roman" w:hAnsi="Times New Roman" w:cs="Times New Roman"/>
                <w:lang w:val="en-US"/>
              </w:rPr>
              <w:t xml:space="preserve">Guru memberikan </w:t>
            </w:r>
            <w:proofErr w:type="gramStart"/>
            <w:r>
              <w:rPr>
                <w:rFonts w:ascii="Times New Roman" w:hAnsi="Times New Roman" w:cs="Times New Roman"/>
                <w:lang w:val="en-US"/>
              </w:rPr>
              <w:t>salam</w:t>
            </w:r>
            <w:proofErr w:type="gramEnd"/>
            <w:r>
              <w:rPr>
                <w:rFonts w:ascii="Times New Roman" w:hAnsi="Times New Roman" w:cs="Times New Roman"/>
                <w:lang w:val="en-US"/>
              </w:rPr>
              <w:t xml:space="preserve"> dan menanyakan kabar kesemua siswa.</w:t>
            </w:r>
          </w:p>
          <w:p w:rsidR="0051726F" w:rsidRDefault="0051726F" w:rsidP="00E76B90">
            <w:pPr>
              <w:pStyle w:val="ListParagraph"/>
              <w:numPr>
                <w:ilvl w:val="0"/>
                <w:numId w:val="2"/>
              </w:numPr>
              <w:spacing w:after="0" w:line="240" w:lineRule="auto"/>
              <w:jc w:val="both"/>
              <w:rPr>
                <w:rFonts w:ascii="Times New Roman" w:hAnsi="Times New Roman" w:cs="Times New Roman"/>
                <w:lang w:val="en-US"/>
              </w:rPr>
            </w:pPr>
            <w:r>
              <w:rPr>
                <w:rFonts w:ascii="Times New Roman" w:hAnsi="Times New Roman" w:cs="Times New Roman"/>
                <w:lang w:val="en-US"/>
              </w:rPr>
              <w:t xml:space="preserve">Guru </w:t>
            </w:r>
            <w:proofErr w:type="gramStart"/>
            <w:r>
              <w:rPr>
                <w:rFonts w:ascii="Times New Roman" w:hAnsi="Times New Roman" w:cs="Times New Roman"/>
                <w:lang w:val="en-US"/>
              </w:rPr>
              <w:t>mengajak</w:t>
            </w:r>
            <w:proofErr w:type="gramEnd"/>
            <w:r>
              <w:rPr>
                <w:rFonts w:ascii="Times New Roman" w:hAnsi="Times New Roman" w:cs="Times New Roman"/>
                <w:lang w:val="en-US"/>
              </w:rPr>
              <w:t xml:space="preserve"> siswa berdoa menurut agama dan kepercayaan masing-masing.</w:t>
            </w:r>
          </w:p>
          <w:p w:rsidR="0051726F" w:rsidRDefault="0051726F" w:rsidP="00E76B90">
            <w:pPr>
              <w:pStyle w:val="ListParagraph"/>
              <w:numPr>
                <w:ilvl w:val="0"/>
                <w:numId w:val="2"/>
              </w:numPr>
              <w:spacing w:after="0" w:line="240" w:lineRule="auto"/>
              <w:jc w:val="both"/>
              <w:rPr>
                <w:rFonts w:ascii="Times New Roman" w:hAnsi="Times New Roman" w:cs="Times New Roman"/>
                <w:lang w:val="en-US"/>
              </w:rPr>
            </w:pPr>
            <w:r>
              <w:rPr>
                <w:rFonts w:ascii="Times New Roman" w:hAnsi="Times New Roman" w:cs="Times New Roman"/>
                <w:lang w:val="en-US"/>
              </w:rPr>
              <w:t xml:space="preserve">Guru </w:t>
            </w:r>
            <w:proofErr w:type="gramStart"/>
            <w:r>
              <w:rPr>
                <w:rFonts w:ascii="Times New Roman" w:hAnsi="Times New Roman" w:cs="Times New Roman"/>
                <w:lang w:val="en-US"/>
              </w:rPr>
              <w:t>mengecek</w:t>
            </w:r>
            <w:proofErr w:type="gramEnd"/>
            <w:r>
              <w:rPr>
                <w:rFonts w:ascii="Times New Roman" w:hAnsi="Times New Roman" w:cs="Times New Roman"/>
                <w:lang w:val="en-US"/>
              </w:rPr>
              <w:t xml:space="preserve"> siswa melalui absensi, dan juga memeriksa kerapihan pakaian, posisi tempat duduk disesuaikan dengan kegiatan pembelajaran.</w:t>
            </w:r>
          </w:p>
          <w:p w:rsidR="0051726F" w:rsidRDefault="0051726F" w:rsidP="00E76B90">
            <w:pPr>
              <w:pStyle w:val="ListParagraph"/>
              <w:numPr>
                <w:ilvl w:val="0"/>
                <w:numId w:val="2"/>
              </w:numPr>
              <w:spacing w:after="0" w:line="240" w:lineRule="auto"/>
              <w:jc w:val="both"/>
              <w:rPr>
                <w:rFonts w:ascii="Times New Roman" w:hAnsi="Times New Roman" w:cs="Times New Roman"/>
                <w:lang w:val="en-US"/>
              </w:rPr>
            </w:pPr>
            <w:r>
              <w:rPr>
                <w:rFonts w:ascii="Times New Roman" w:hAnsi="Times New Roman" w:cs="Times New Roman"/>
                <w:lang w:val="en-US"/>
              </w:rPr>
              <w:t xml:space="preserve">Guru </w:t>
            </w:r>
            <w:proofErr w:type="gramStart"/>
            <w:r>
              <w:rPr>
                <w:rFonts w:ascii="Times New Roman" w:hAnsi="Times New Roman" w:cs="Times New Roman"/>
                <w:lang w:val="en-US"/>
              </w:rPr>
              <w:t>membagi</w:t>
            </w:r>
            <w:proofErr w:type="gramEnd"/>
            <w:r>
              <w:rPr>
                <w:rFonts w:ascii="Times New Roman" w:hAnsi="Times New Roman" w:cs="Times New Roman"/>
                <w:lang w:val="en-US"/>
              </w:rPr>
              <w:t xml:space="preserve"> siswa menjadi beberapa kelompok kecil.</w:t>
            </w:r>
          </w:p>
          <w:p w:rsidR="0051726F" w:rsidRDefault="0051726F" w:rsidP="00E76B90">
            <w:pPr>
              <w:pStyle w:val="ListParagraph"/>
              <w:numPr>
                <w:ilvl w:val="0"/>
                <w:numId w:val="2"/>
              </w:numPr>
              <w:spacing w:after="0" w:line="240" w:lineRule="auto"/>
              <w:jc w:val="both"/>
              <w:rPr>
                <w:rFonts w:ascii="Times New Roman" w:hAnsi="Times New Roman" w:cs="Times New Roman"/>
              </w:rPr>
            </w:pPr>
            <w:r>
              <w:rPr>
                <w:rFonts w:ascii="Times New Roman" w:hAnsi="Times New Roman" w:cs="Times New Roman"/>
                <w:lang w:val="en-US"/>
              </w:rPr>
              <w:t xml:space="preserve">Guru </w:t>
            </w:r>
            <w:proofErr w:type="gramStart"/>
            <w:r>
              <w:rPr>
                <w:rFonts w:ascii="Times New Roman" w:hAnsi="Times New Roman" w:cs="Times New Roman"/>
                <w:lang w:val="en-US"/>
              </w:rPr>
              <w:t>memberi</w:t>
            </w:r>
            <w:proofErr w:type="gramEnd"/>
            <w:r>
              <w:rPr>
                <w:rFonts w:ascii="Times New Roman" w:hAnsi="Times New Roman" w:cs="Times New Roman"/>
                <w:lang w:val="en-US"/>
              </w:rPr>
              <w:t xml:space="preserve"> tahu tujuan dan manfaat pembelajaran pada hari ini.</w:t>
            </w:r>
          </w:p>
          <w:p w:rsidR="0051726F" w:rsidRDefault="0051726F" w:rsidP="00E76B90">
            <w:pPr>
              <w:pStyle w:val="ListParagraph"/>
              <w:numPr>
                <w:ilvl w:val="0"/>
                <w:numId w:val="41"/>
              </w:numPr>
              <w:spacing w:after="0" w:line="240" w:lineRule="auto"/>
              <w:jc w:val="both"/>
              <w:rPr>
                <w:rFonts w:ascii="Times New Roman" w:hAnsi="Times New Roman" w:cs="Times New Roman"/>
              </w:rPr>
            </w:pPr>
            <w:r>
              <w:rPr>
                <w:rFonts w:ascii="Times New Roman" w:hAnsi="Times New Roman" w:cs="Times New Roman"/>
                <w:lang w:val="en-US"/>
              </w:rPr>
              <w:t xml:space="preserve">Guru memberi tahu tema yang </w:t>
            </w:r>
            <w:proofErr w:type="gramStart"/>
            <w:r>
              <w:rPr>
                <w:rFonts w:ascii="Times New Roman" w:hAnsi="Times New Roman" w:cs="Times New Roman"/>
                <w:lang w:val="en-US"/>
              </w:rPr>
              <w:t>akan</w:t>
            </w:r>
            <w:proofErr w:type="gramEnd"/>
            <w:r>
              <w:rPr>
                <w:rFonts w:ascii="Times New Roman" w:hAnsi="Times New Roman" w:cs="Times New Roman"/>
                <w:lang w:val="en-US"/>
              </w:rPr>
              <w:t xml:space="preserve"> dipelajari nanti yaitu tema 8 “Peraja muda karana”.</w:t>
            </w:r>
          </w:p>
        </w:tc>
        <w:tc>
          <w:tcPr>
            <w:tcW w:w="193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sz w:val="24"/>
                <w:szCs w:val="24"/>
                <w:lang w:val="en-ID"/>
              </w:rPr>
              <w:t>10 Menit</w:t>
            </w:r>
          </w:p>
        </w:tc>
      </w:tr>
      <w:tr w:rsidR="0051726F" w:rsidTr="0047436E">
        <w:tc>
          <w:tcPr>
            <w:tcW w:w="161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r>
              <w:rPr>
                <w:rFonts w:ascii="Times New Roman" w:hAnsi="Times New Roman" w:cs="Times New Roman"/>
                <w:b/>
                <w:lang w:val="en-US"/>
              </w:rPr>
              <w:t>Inti</w:t>
            </w:r>
          </w:p>
        </w:tc>
        <w:tc>
          <w:tcPr>
            <w:tcW w:w="4601" w:type="dxa"/>
            <w:tcBorders>
              <w:top w:val="single" w:sz="4" w:space="0" w:color="auto"/>
              <w:left w:val="single" w:sz="4" w:space="0" w:color="auto"/>
              <w:bottom w:val="single" w:sz="4" w:space="0" w:color="auto"/>
              <w:right w:val="single" w:sz="4" w:space="0" w:color="auto"/>
            </w:tcBorders>
          </w:tcPr>
          <w:p w:rsidR="0051726F" w:rsidRDefault="0051726F" w:rsidP="0047436E">
            <w:pPr>
              <w:autoSpaceDE w:val="0"/>
              <w:autoSpaceDN w:val="0"/>
              <w:adjustRightInd w:val="0"/>
              <w:jc w:val="both"/>
              <w:rPr>
                <w:rFonts w:ascii="Times New Roman" w:hAnsi="Times New Roman" w:cs="Times New Roman"/>
              </w:rPr>
            </w:pPr>
            <w:r>
              <w:rPr>
                <w:rFonts w:ascii="Times New Roman" w:hAnsi="Times New Roman" w:cs="Times New Roman"/>
                <w:b/>
                <w:bCs/>
                <w:lang w:val="fi-FI"/>
              </w:rPr>
              <w:t>Ayo Membaca</w:t>
            </w:r>
          </w:p>
          <w:p w:rsidR="0051726F" w:rsidRDefault="0051726F" w:rsidP="00E76B90">
            <w:pPr>
              <w:pStyle w:val="ListParagraph"/>
              <w:numPr>
                <w:ilvl w:val="0"/>
                <w:numId w:val="31"/>
              </w:numPr>
              <w:autoSpaceDE w:val="0"/>
              <w:autoSpaceDN w:val="0"/>
              <w:adjustRightInd w:val="0"/>
              <w:jc w:val="both"/>
              <w:rPr>
                <w:rFonts w:ascii="Times New Roman" w:hAnsi="Times New Roman" w:cs="Times New Roman"/>
              </w:rPr>
            </w:pPr>
            <w:r>
              <w:rPr>
                <w:rFonts w:ascii="Times New Roman" w:hAnsi="Times New Roman" w:cs="Times New Roman"/>
                <w:lang w:val="fi-FI"/>
              </w:rPr>
              <w:t xml:space="preserve">Siswa membaca senyap teks yang ada pada Buku Siswa. Kegiatan ini dapat mewakili program </w:t>
            </w:r>
            <w:r>
              <w:rPr>
                <w:rFonts w:ascii="Times New Roman" w:hAnsi="Times New Roman" w:cs="Times New Roman"/>
                <w:b/>
                <w:bCs/>
                <w:lang w:val="fi-FI"/>
              </w:rPr>
              <w:t>penguatan literasi</w:t>
            </w:r>
            <w:r>
              <w:rPr>
                <w:rFonts w:ascii="Times New Roman" w:hAnsi="Times New Roman" w:cs="Times New Roman"/>
                <w:lang w:val="fi-FI"/>
              </w:rPr>
              <w:t>.</w:t>
            </w:r>
          </w:p>
          <w:p w:rsidR="0051726F" w:rsidRDefault="0051726F" w:rsidP="00E76B90">
            <w:pPr>
              <w:pStyle w:val="ListParagraph"/>
              <w:numPr>
                <w:ilvl w:val="0"/>
                <w:numId w:val="31"/>
              </w:numPr>
              <w:autoSpaceDE w:val="0"/>
              <w:autoSpaceDN w:val="0"/>
              <w:adjustRightInd w:val="0"/>
              <w:jc w:val="both"/>
              <w:rPr>
                <w:rFonts w:ascii="Times New Roman" w:hAnsi="Times New Roman" w:cs="Times New Roman"/>
              </w:rPr>
            </w:pPr>
            <w:r>
              <w:rPr>
                <w:rFonts w:ascii="Times New Roman" w:hAnsi="Times New Roman" w:cs="Times New Roman"/>
                <w:lang w:val="fi-FI"/>
              </w:rPr>
              <w:t>Siswa mengaitkan teks yang ada di buku dengan keadaan sehari-hari.</w:t>
            </w:r>
          </w:p>
          <w:p w:rsidR="0051726F" w:rsidRDefault="0051726F" w:rsidP="00E76B90">
            <w:pPr>
              <w:pStyle w:val="ListParagraph"/>
              <w:numPr>
                <w:ilvl w:val="0"/>
                <w:numId w:val="31"/>
              </w:numPr>
              <w:autoSpaceDE w:val="0"/>
              <w:autoSpaceDN w:val="0"/>
              <w:adjustRightInd w:val="0"/>
              <w:jc w:val="both"/>
              <w:rPr>
                <w:rFonts w:ascii="Times New Roman" w:hAnsi="Times New Roman" w:cs="Times New Roman"/>
              </w:rPr>
            </w:pPr>
            <w:r>
              <w:rPr>
                <w:rFonts w:ascii="Times New Roman" w:hAnsi="Times New Roman" w:cs="Times New Roman"/>
                <w:lang w:val="fi-FI"/>
              </w:rPr>
              <w:t>Siswa berbagi pengalaman tentang rambu lalu lintas yang pernah ditemui dibandingkan dengan rambu-rambu yang ditemui dalam teks.</w:t>
            </w:r>
          </w:p>
          <w:p w:rsidR="0051726F" w:rsidRDefault="0051726F" w:rsidP="00E76B90">
            <w:pPr>
              <w:pStyle w:val="ListParagraph"/>
              <w:numPr>
                <w:ilvl w:val="0"/>
                <w:numId w:val="31"/>
              </w:numPr>
              <w:autoSpaceDE w:val="0"/>
              <w:autoSpaceDN w:val="0"/>
              <w:adjustRightInd w:val="0"/>
              <w:jc w:val="both"/>
              <w:rPr>
                <w:rFonts w:ascii="Times New Roman" w:hAnsi="Times New Roman" w:cs="Times New Roman"/>
              </w:rPr>
            </w:pPr>
            <w:r>
              <w:rPr>
                <w:rFonts w:ascii="Times New Roman" w:hAnsi="Times New Roman" w:cs="Times New Roman"/>
                <w:lang w:val="fi-FI"/>
              </w:rPr>
              <w:t xml:space="preserve">Berikan tantangan kepada siswa untuk membuat rambu sesuai dengan imajinasinya. Lalu, minta siswa menjelaskan. Hal ini untuk memperkuat kemampuan siswa membaca simbol atau rambu </w:t>
            </w:r>
            <w:r>
              <w:rPr>
                <w:rFonts w:ascii="Times New Roman" w:hAnsi="Times New Roman" w:cs="Times New Roman"/>
                <w:b/>
                <w:bCs/>
                <w:lang w:val="fi-FI"/>
              </w:rPr>
              <w:t>(HOTS)</w:t>
            </w:r>
          </w:p>
          <w:p w:rsidR="0051726F" w:rsidRDefault="0051726F" w:rsidP="0047436E">
            <w:pPr>
              <w:autoSpaceDE w:val="0"/>
              <w:autoSpaceDN w:val="0"/>
              <w:adjustRightInd w:val="0"/>
              <w:jc w:val="both"/>
              <w:rPr>
                <w:rFonts w:ascii="Times New Roman" w:hAnsi="Times New Roman" w:cs="Times New Roman"/>
              </w:rPr>
            </w:pPr>
            <w:r>
              <w:rPr>
                <w:rFonts w:ascii="Times New Roman" w:hAnsi="Times New Roman" w:cs="Times New Roman"/>
                <w:b/>
                <w:bCs/>
                <w:lang w:val="fi-FI"/>
              </w:rPr>
              <w:t>Ayo Berlatih</w:t>
            </w:r>
          </w:p>
          <w:p w:rsidR="0051726F" w:rsidRDefault="0051726F" w:rsidP="00E76B90">
            <w:pPr>
              <w:pStyle w:val="ListParagraph"/>
              <w:numPr>
                <w:ilvl w:val="0"/>
                <w:numId w:val="8"/>
              </w:numPr>
              <w:autoSpaceDE w:val="0"/>
              <w:autoSpaceDN w:val="0"/>
              <w:adjustRightInd w:val="0"/>
              <w:jc w:val="both"/>
              <w:rPr>
                <w:rFonts w:ascii="Times New Roman" w:hAnsi="Times New Roman" w:cs="Times New Roman"/>
              </w:rPr>
            </w:pPr>
            <w:r>
              <w:rPr>
                <w:rFonts w:ascii="Times New Roman" w:hAnsi="Times New Roman" w:cs="Times New Roman"/>
                <w:lang w:val="fi-FI"/>
              </w:rPr>
              <w:t>Siswa berlatih mengenal rambu dan aturan lalu lintas.</w:t>
            </w:r>
          </w:p>
          <w:p w:rsidR="0051726F" w:rsidRDefault="0051726F" w:rsidP="00E76B90">
            <w:pPr>
              <w:pStyle w:val="ListParagraph"/>
              <w:numPr>
                <w:ilvl w:val="0"/>
                <w:numId w:val="8"/>
              </w:numPr>
              <w:autoSpaceDE w:val="0"/>
              <w:autoSpaceDN w:val="0"/>
              <w:adjustRightInd w:val="0"/>
              <w:jc w:val="both"/>
              <w:rPr>
                <w:rFonts w:ascii="Times New Roman" w:hAnsi="Times New Roman" w:cs="Times New Roman"/>
              </w:rPr>
            </w:pPr>
            <w:r>
              <w:rPr>
                <w:rFonts w:ascii="Times New Roman" w:hAnsi="Times New Roman" w:cs="Times New Roman"/>
                <w:lang w:val="fi-FI"/>
              </w:rPr>
              <w:t xml:space="preserve">Siswa mengamati gambar, lalu menggambarkan kembali rambu-rambu yang ada pada gambar. Siswa juga mengidentifikasi tindakan yang tidak </w:t>
            </w:r>
            <w:r>
              <w:rPr>
                <w:rFonts w:ascii="Times New Roman" w:hAnsi="Times New Roman" w:cs="Times New Roman"/>
                <w:lang w:val="fi-FI"/>
              </w:rPr>
              <w:lastRenderedPageBreak/>
              <w:t>sesuai dengan aturan lalu lintas pada gambar tersebut.</w:t>
            </w:r>
          </w:p>
          <w:p w:rsidR="0051726F" w:rsidRDefault="0051726F" w:rsidP="00E76B90">
            <w:pPr>
              <w:pStyle w:val="ListParagraph"/>
              <w:numPr>
                <w:ilvl w:val="0"/>
                <w:numId w:val="8"/>
              </w:numPr>
              <w:autoSpaceDE w:val="0"/>
              <w:autoSpaceDN w:val="0"/>
              <w:adjustRightInd w:val="0"/>
              <w:jc w:val="both"/>
              <w:rPr>
                <w:rFonts w:ascii="Times New Roman" w:hAnsi="Times New Roman" w:cs="Times New Roman"/>
              </w:rPr>
            </w:pPr>
            <w:r>
              <w:rPr>
                <w:rFonts w:ascii="Times New Roman" w:hAnsi="Times New Roman" w:cs="Times New Roman"/>
                <w:lang w:val="fi-FI"/>
              </w:rPr>
              <w:t xml:space="preserve">Untuk memperkuat karakter patuh terhadap peraturan, siswa berdiskusi tentang syarat membuat rambu agar mudah dipahami. Siswa juga dapat berdiskusi cara untuk membuat masyarakat dapat memahami dan mematuhi rambu-rambu. </w:t>
            </w:r>
            <w:r>
              <w:rPr>
                <w:rFonts w:ascii="Times New Roman" w:hAnsi="Times New Roman" w:cs="Times New Roman"/>
                <w:color w:val="000000"/>
                <w:lang w:val="fi-FI"/>
              </w:rPr>
              <w:t>(</w:t>
            </w:r>
            <w:r>
              <w:rPr>
                <w:rFonts w:ascii="Times New Roman" w:hAnsi="Times New Roman" w:cs="Times New Roman"/>
                <w:b/>
                <w:bCs/>
                <w:i/>
                <w:iCs/>
                <w:color w:val="000000"/>
                <w:shd w:val="clear" w:color="FFFFFF" w:fill="FFFFFF"/>
              </w:rPr>
              <w:t>Critical thinking</w:t>
            </w:r>
            <w:r>
              <w:rPr>
                <w:rFonts w:ascii="Times New Roman" w:hAnsi="Times New Roman" w:cs="Times New Roman"/>
                <w:color w:val="000000"/>
                <w:shd w:val="clear" w:color="FFFFFF" w:fill="FFFFFF"/>
              </w:rPr>
              <w:t xml:space="preserve"> </w:t>
            </w:r>
            <w:r>
              <w:rPr>
                <w:rFonts w:ascii="Times New Roman" w:hAnsi="Times New Roman" w:cs="Times New Roman"/>
                <w:b/>
                <w:bCs/>
                <w:i/>
                <w:iCs/>
                <w:color w:val="000000"/>
                <w:shd w:val="clear" w:color="FFFFFF" w:fill="FFFFFF"/>
              </w:rPr>
              <w:t>and Problem Solving</w:t>
            </w:r>
            <w:r>
              <w:rPr>
                <w:rFonts w:ascii="Times New Roman" w:hAnsi="Times New Roman" w:cs="Times New Roman"/>
                <w:color w:val="000000"/>
                <w:lang w:val="fi-FI"/>
              </w:rPr>
              <w:t>)</w:t>
            </w:r>
          </w:p>
          <w:p w:rsidR="0051726F" w:rsidRDefault="0051726F" w:rsidP="0047436E">
            <w:pPr>
              <w:autoSpaceDE w:val="0"/>
              <w:autoSpaceDN w:val="0"/>
              <w:adjustRightInd w:val="0"/>
              <w:jc w:val="both"/>
              <w:rPr>
                <w:rFonts w:ascii="Times New Roman" w:hAnsi="Times New Roman" w:cs="Times New Roman"/>
              </w:rPr>
            </w:pPr>
            <w:r>
              <w:rPr>
                <w:rFonts w:ascii="Times New Roman" w:hAnsi="Times New Roman" w:cs="Times New Roman"/>
                <w:b/>
                <w:bCs/>
                <w:lang w:val="fi-FI"/>
              </w:rPr>
              <w:t>Ayo Berlatih</w:t>
            </w:r>
          </w:p>
          <w:p w:rsidR="0051726F" w:rsidRDefault="0051726F" w:rsidP="00E76B90">
            <w:pPr>
              <w:pStyle w:val="ListParagraph"/>
              <w:numPr>
                <w:ilvl w:val="0"/>
                <w:numId w:val="72"/>
              </w:numPr>
              <w:autoSpaceDE w:val="0"/>
              <w:autoSpaceDN w:val="0"/>
              <w:adjustRightInd w:val="0"/>
              <w:jc w:val="both"/>
              <w:rPr>
                <w:rFonts w:ascii="Times New Roman" w:hAnsi="Times New Roman" w:cs="Times New Roman"/>
              </w:rPr>
            </w:pPr>
            <w:r>
              <w:rPr>
                <w:rFonts w:ascii="Times New Roman" w:hAnsi="Times New Roman" w:cs="Times New Roman"/>
                <w:lang w:val="fi-FI"/>
              </w:rPr>
              <w:t>Siswa mengamati data dan berlatih membaca diagram dari contoh data yang tersedia.</w:t>
            </w:r>
          </w:p>
          <w:p w:rsidR="0051726F" w:rsidRDefault="0051726F" w:rsidP="00E76B90">
            <w:pPr>
              <w:pStyle w:val="ListParagraph"/>
              <w:numPr>
                <w:ilvl w:val="0"/>
                <w:numId w:val="72"/>
              </w:numPr>
              <w:autoSpaceDE w:val="0"/>
              <w:autoSpaceDN w:val="0"/>
              <w:adjustRightInd w:val="0"/>
              <w:jc w:val="both"/>
              <w:rPr>
                <w:rFonts w:ascii="Times New Roman" w:hAnsi="Times New Roman" w:cs="Times New Roman"/>
              </w:rPr>
            </w:pPr>
            <w:r>
              <w:rPr>
                <w:rFonts w:ascii="Times New Roman" w:hAnsi="Times New Roman" w:cs="Times New Roman"/>
                <w:lang w:val="fi-FI"/>
              </w:rPr>
              <w:t xml:space="preserve">Siswa mengumpulkan data tentang pengetahuan teman-teman akan rambu-rambu lalu lintas. Siswa melakukan pengumpulan data dengan cara wawancara. </w:t>
            </w:r>
            <w:r>
              <w:rPr>
                <w:rFonts w:ascii="Times New Roman" w:hAnsi="Times New Roman" w:cs="Times New Roman"/>
                <w:b/>
                <w:bCs/>
                <w:lang w:val="fi-FI"/>
              </w:rPr>
              <w:t>(Communication)</w:t>
            </w:r>
          </w:p>
          <w:p w:rsidR="0051726F" w:rsidRDefault="0051726F" w:rsidP="00E76B90">
            <w:pPr>
              <w:pStyle w:val="ListParagraph"/>
              <w:numPr>
                <w:ilvl w:val="0"/>
                <w:numId w:val="72"/>
              </w:numPr>
              <w:autoSpaceDE w:val="0"/>
              <w:autoSpaceDN w:val="0"/>
              <w:adjustRightInd w:val="0"/>
              <w:jc w:val="both"/>
              <w:rPr>
                <w:rFonts w:ascii="Times New Roman" w:hAnsi="Times New Roman" w:cs="Times New Roman"/>
              </w:rPr>
            </w:pPr>
            <w:r>
              <w:rPr>
                <w:rFonts w:ascii="Times New Roman" w:hAnsi="Times New Roman" w:cs="Times New Roman"/>
                <w:lang w:val="fi-FI"/>
              </w:rPr>
              <w:t>Siswa membuat diagram berdasarkan data yang dihasilkan.</w:t>
            </w:r>
          </w:p>
          <w:p w:rsidR="0051726F" w:rsidRDefault="0051726F" w:rsidP="0047436E">
            <w:pPr>
              <w:autoSpaceDE w:val="0"/>
              <w:autoSpaceDN w:val="0"/>
              <w:adjustRightInd w:val="0"/>
              <w:jc w:val="both"/>
              <w:rPr>
                <w:rFonts w:ascii="Times New Roman" w:hAnsi="Times New Roman" w:cs="Times New Roman"/>
              </w:rPr>
            </w:pPr>
            <w:r>
              <w:rPr>
                <w:rFonts w:ascii="Times New Roman" w:hAnsi="Times New Roman" w:cs="Times New Roman"/>
                <w:b/>
                <w:bCs/>
                <w:lang w:val="fi-FI"/>
              </w:rPr>
              <w:t>Ayo Berkreasi</w:t>
            </w:r>
          </w:p>
          <w:p w:rsidR="0051726F" w:rsidRDefault="0051726F" w:rsidP="00E76B90">
            <w:pPr>
              <w:pStyle w:val="ListParagraph"/>
              <w:numPr>
                <w:ilvl w:val="0"/>
                <w:numId w:val="45"/>
              </w:numPr>
              <w:autoSpaceDE w:val="0"/>
              <w:autoSpaceDN w:val="0"/>
              <w:adjustRightInd w:val="0"/>
              <w:jc w:val="both"/>
              <w:rPr>
                <w:rFonts w:ascii="Times New Roman" w:hAnsi="Times New Roman" w:cs="Times New Roman"/>
              </w:rPr>
            </w:pPr>
            <w:r>
              <w:rPr>
                <w:rFonts w:ascii="Times New Roman" w:hAnsi="Times New Roman" w:cs="Times New Roman"/>
                <w:lang w:val="fi-FI"/>
              </w:rPr>
              <w:t>Siswa mengamati gambar dekoratif yang ada pada buku.</w:t>
            </w:r>
          </w:p>
          <w:p w:rsidR="0051726F" w:rsidRDefault="0051726F" w:rsidP="00E76B90">
            <w:pPr>
              <w:pStyle w:val="ListParagraph"/>
              <w:numPr>
                <w:ilvl w:val="0"/>
                <w:numId w:val="45"/>
              </w:numPr>
              <w:autoSpaceDE w:val="0"/>
              <w:autoSpaceDN w:val="0"/>
              <w:adjustRightInd w:val="0"/>
              <w:jc w:val="both"/>
              <w:rPr>
                <w:rFonts w:ascii="Times New Roman" w:hAnsi="Times New Roman" w:cs="Times New Roman"/>
              </w:rPr>
            </w:pPr>
            <w:r>
              <w:rPr>
                <w:rFonts w:ascii="Times New Roman" w:hAnsi="Times New Roman" w:cs="Times New Roman"/>
                <w:lang w:val="fi-FI"/>
              </w:rPr>
              <w:t>Siswa mempelajari fungsi titik dan garis dalam gambar dekoratif.</w:t>
            </w:r>
          </w:p>
          <w:p w:rsidR="0051726F" w:rsidRDefault="0051726F" w:rsidP="00E76B90">
            <w:pPr>
              <w:pStyle w:val="ListParagraph"/>
              <w:numPr>
                <w:ilvl w:val="0"/>
                <w:numId w:val="34"/>
              </w:numPr>
              <w:spacing w:after="0" w:line="240" w:lineRule="auto"/>
              <w:jc w:val="both"/>
              <w:rPr>
                <w:rFonts w:ascii="Times New Roman" w:hAnsi="Times New Roman" w:cs="Times New Roman"/>
              </w:rPr>
            </w:pPr>
            <w:r>
              <w:rPr>
                <w:rFonts w:ascii="Times New Roman" w:hAnsi="Times New Roman" w:cs="Times New Roman"/>
                <w:lang w:val="fi-FI"/>
              </w:rPr>
              <w:t>Siswa berlatih membuat gambar dekoratif pada gambar kendaraan (</w:t>
            </w:r>
            <w:r>
              <w:rPr>
                <w:rFonts w:ascii="Times New Roman" w:hAnsi="Times New Roman" w:cs="Times New Roman"/>
                <w:b/>
                <w:bCs/>
                <w:i/>
                <w:iCs/>
                <w:color w:val="333333"/>
                <w:shd w:val="clear" w:color="FFFFFF" w:fill="FFFFFF"/>
              </w:rPr>
              <w:t>Creativity and Innovation)</w:t>
            </w:r>
          </w:p>
          <w:p w:rsidR="0051726F" w:rsidRDefault="0051726F" w:rsidP="0047436E">
            <w:pPr>
              <w:spacing w:after="0" w:line="240" w:lineRule="auto"/>
              <w:jc w:val="both"/>
              <w:rPr>
                <w:rFonts w:ascii="Times New Roman" w:hAnsi="Times New Roman" w:cs="Times New Roman"/>
              </w:rPr>
            </w:pPr>
          </w:p>
        </w:tc>
        <w:tc>
          <w:tcPr>
            <w:tcW w:w="193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sz w:val="24"/>
                <w:szCs w:val="24"/>
                <w:lang w:val="en-ID"/>
              </w:rPr>
              <w:lastRenderedPageBreak/>
              <w:t>35 Menit</w:t>
            </w:r>
          </w:p>
        </w:tc>
      </w:tr>
      <w:tr w:rsidR="0051726F" w:rsidTr="0047436E">
        <w:tc>
          <w:tcPr>
            <w:tcW w:w="161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US"/>
              </w:rPr>
              <w:lastRenderedPageBreak/>
              <w:t>Kegiatan penutup</w:t>
            </w:r>
          </w:p>
        </w:tc>
        <w:tc>
          <w:tcPr>
            <w:tcW w:w="4601" w:type="dxa"/>
            <w:tcBorders>
              <w:top w:val="single" w:sz="4" w:space="0" w:color="auto"/>
              <w:left w:val="single" w:sz="4" w:space="0" w:color="auto"/>
              <w:bottom w:val="single" w:sz="4" w:space="0" w:color="auto"/>
              <w:right w:val="single" w:sz="4" w:space="0" w:color="auto"/>
            </w:tcBorders>
          </w:tcPr>
          <w:p w:rsidR="0051726F" w:rsidRDefault="0051726F" w:rsidP="00E76B90">
            <w:pPr>
              <w:pStyle w:val="ListParagraph"/>
              <w:numPr>
                <w:ilvl w:val="0"/>
                <w:numId w:val="29"/>
              </w:numPr>
              <w:spacing w:after="0" w:line="240" w:lineRule="auto"/>
              <w:jc w:val="both"/>
              <w:rPr>
                <w:rFonts w:ascii="Times New Roman" w:hAnsi="Times New Roman" w:cs="Times New Roman"/>
              </w:rPr>
            </w:pPr>
            <w:r>
              <w:rPr>
                <w:rFonts w:ascii="Times New Roman" w:hAnsi="Times New Roman" w:cs="Times New Roman"/>
                <w:sz w:val="24"/>
                <w:szCs w:val="24"/>
                <w:lang w:val="en-US"/>
              </w:rPr>
              <w:t xml:space="preserve">Melakukan kegiatan refleksi pembelajaran </w:t>
            </w:r>
          </w:p>
          <w:p w:rsidR="0051726F" w:rsidRDefault="0051726F" w:rsidP="00E76B90">
            <w:pPr>
              <w:pStyle w:val="ListParagraph"/>
              <w:numPr>
                <w:ilvl w:val="0"/>
                <w:numId w:val="29"/>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Melakukan evaluasi</w:t>
            </w:r>
          </w:p>
          <w:p w:rsidR="0051726F" w:rsidRDefault="0051726F" w:rsidP="00E76B90">
            <w:pPr>
              <w:pStyle w:val="ListParagraph"/>
              <w:numPr>
                <w:ilvl w:val="0"/>
                <w:numId w:val="29"/>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Ice breaking</w:t>
            </w:r>
          </w:p>
          <w:p w:rsidR="0051726F" w:rsidRDefault="0051726F" w:rsidP="00E76B90">
            <w:pPr>
              <w:pStyle w:val="ListParagraph"/>
              <w:numPr>
                <w:ilvl w:val="0"/>
                <w:numId w:val="44"/>
              </w:numPr>
              <w:spacing w:after="0" w:line="240" w:lineRule="auto"/>
              <w:jc w:val="both"/>
              <w:rPr>
                <w:rFonts w:ascii="Times New Roman" w:hAnsi="Times New Roman" w:cs="Times New Roman"/>
              </w:rPr>
            </w:pPr>
            <w:r>
              <w:rPr>
                <w:rFonts w:ascii="Times New Roman" w:hAnsi="Times New Roman" w:cs="Times New Roman"/>
                <w:sz w:val="24"/>
                <w:szCs w:val="24"/>
                <w:lang w:val="en-US"/>
              </w:rPr>
              <w:t>Memotivasi, saran dan pesan kepada peserta didik</w:t>
            </w:r>
          </w:p>
        </w:tc>
        <w:tc>
          <w:tcPr>
            <w:tcW w:w="193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sz w:val="24"/>
                <w:szCs w:val="24"/>
                <w:lang w:val="en-ID"/>
              </w:rPr>
              <w:t>15 Menit</w:t>
            </w:r>
          </w:p>
        </w:tc>
      </w:tr>
    </w:tbl>
    <w:p w:rsidR="0051726F" w:rsidRDefault="0051726F" w:rsidP="0051726F">
      <w:pPr>
        <w:spacing w:line="240" w:lineRule="auto"/>
        <w:rPr>
          <w:rFonts w:ascii="Times New Roman" w:hAnsi="Times New Roman" w:cs="Times New Roman"/>
        </w:rPr>
      </w:pP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b/>
          <w:bCs/>
          <w:sz w:val="24"/>
          <w:szCs w:val="24"/>
        </w:rPr>
        <w:t xml:space="preserve">G. </w:t>
      </w:r>
      <w:r>
        <w:rPr>
          <w:rFonts w:ascii="Times New Roman" w:hAnsi="Times New Roman" w:cs="Times New Roman"/>
          <w:b/>
          <w:bCs/>
          <w:sz w:val="24"/>
          <w:szCs w:val="24"/>
          <w:lang w:val="en-US"/>
        </w:rPr>
        <w:t>P</w:t>
      </w:r>
      <w:r>
        <w:rPr>
          <w:rFonts w:ascii="Times New Roman" w:hAnsi="Times New Roman" w:cs="Times New Roman"/>
          <w:b/>
          <w:bCs/>
          <w:sz w:val="24"/>
          <w:szCs w:val="24"/>
          <w:lang w:val="en-ID"/>
        </w:rPr>
        <w:t>enilaian</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Penilaian Sikap</w:t>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lang w:val="en-ID"/>
        </w:rPr>
        <w:t>: Observasi</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Penilaian Pengetahuan</w:t>
      </w:r>
      <w:r>
        <w:rPr>
          <w:rFonts w:ascii="Times New Roman" w:hAnsi="Times New Roman" w:cs="Times New Roman"/>
        </w:rPr>
        <w:tab/>
      </w:r>
      <w:r>
        <w:rPr>
          <w:rFonts w:ascii="Times New Roman" w:hAnsi="Times New Roman" w:cs="Times New Roman"/>
          <w:sz w:val="24"/>
          <w:szCs w:val="24"/>
          <w:lang w:val="en-ID"/>
        </w:rPr>
        <w:t>: Tes tertulis</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lastRenderedPageBreak/>
        <w:t>Penilaian Keterampilan</w:t>
      </w:r>
      <w:r>
        <w:rPr>
          <w:rFonts w:ascii="Times New Roman" w:hAnsi="Times New Roman" w:cs="Times New Roman"/>
        </w:rPr>
        <w:tab/>
      </w:r>
      <w:r>
        <w:rPr>
          <w:rFonts w:ascii="Times New Roman" w:hAnsi="Times New Roman" w:cs="Times New Roman"/>
          <w:sz w:val="24"/>
          <w:szCs w:val="24"/>
          <w:lang w:val="en-ID"/>
        </w:rPr>
        <w:t>: Praktik/ Unjuk Kerja</w:t>
      </w:r>
    </w:p>
    <w:tbl>
      <w:tblPr>
        <w:tblW w:w="0" w:type="auto"/>
        <w:tblInd w:w="-176" w:type="dxa"/>
        <w:tblLook w:val="04A0" w:firstRow="1" w:lastRow="0" w:firstColumn="1" w:lastColumn="0" w:noHBand="0" w:noVBand="1"/>
      </w:tblPr>
      <w:tblGrid>
        <w:gridCol w:w="634"/>
        <w:gridCol w:w="1035"/>
        <w:gridCol w:w="514"/>
        <w:gridCol w:w="377"/>
        <w:gridCol w:w="390"/>
        <w:gridCol w:w="403"/>
        <w:gridCol w:w="514"/>
        <w:gridCol w:w="377"/>
        <w:gridCol w:w="390"/>
        <w:gridCol w:w="403"/>
        <w:gridCol w:w="514"/>
        <w:gridCol w:w="377"/>
        <w:gridCol w:w="390"/>
        <w:gridCol w:w="403"/>
        <w:gridCol w:w="197"/>
        <w:gridCol w:w="242"/>
        <w:gridCol w:w="377"/>
        <w:gridCol w:w="390"/>
        <w:gridCol w:w="403"/>
      </w:tblGrid>
      <w:tr w:rsidR="0051726F" w:rsidTr="0047436E">
        <w:trPr>
          <w:trHeight w:val="312"/>
        </w:trPr>
        <w:tc>
          <w:tcPr>
            <w:tcW w:w="660" w:type="dxa"/>
            <w:vMerge w:val="restar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No</w:t>
            </w:r>
          </w:p>
        </w:tc>
        <w:tc>
          <w:tcPr>
            <w:tcW w:w="1056" w:type="dxa"/>
            <w:vMerge w:val="restar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Nama Peserta Didik</w:t>
            </w:r>
          </w:p>
        </w:tc>
        <w:tc>
          <w:tcPr>
            <w:tcW w:w="6613" w:type="dxa"/>
            <w:gridSpan w:val="17"/>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Perkembangan Perilaku</w:t>
            </w:r>
          </w:p>
        </w:tc>
      </w:tr>
      <w:tr w:rsidR="0051726F" w:rsidTr="0047436E">
        <w:trPr>
          <w:trHeight w:val="268"/>
        </w:trPr>
        <w:tc>
          <w:tcPr>
            <w:tcW w:w="660" w:type="dxa"/>
            <w:vMerge/>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p>
        </w:tc>
        <w:tc>
          <w:tcPr>
            <w:tcW w:w="1056" w:type="dxa"/>
            <w:vMerge/>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p>
        </w:tc>
        <w:tc>
          <w:tcPr>
            <w:tcW w:w="1667" w:type="dxa"/>
            <w:gridSpan w:val="4"/>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Rasa Ingin Tahu</w:t>
            </w:r>
          </w:p>
        </w:tc>
        <w:tc>
          <w:tcPr>
            <w:tcW w:w="1667" w:type="dxa"/>
            <w:gridSpan w:val="4"/>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Kerjasama</w:t>
            </w:r>
          </w:p>
        </w:tc>
        <w:tc>
          <w:tcPr>
            <w:tcW w:w="1872" w:type="dxa"/>
            <w:gridSpan w:val="5"/>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Tahun</w:t>
            </w:r>
          </w:p>
        </w:tc>
        <w:tc>
          <w:tcPr>
            <w:tcW w:w="1406" w:type="dxa"/>
            <w:gridSpan w:val="4"/>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Ketelitian</w:t>
            </w:r>
          </w:p>
        </w:tc>
      </w:tr>
      <w:tr w:rsidR="0051726F" w:rsidTr="0047436E">
        <w:trPr>
          <w:trHeight w:val="193"/>
        </w:trPr>
        <w:tc>
          <w:tcPr>
            <w:tcW w:w="660" w:type="dxa"/>
            <w:vMerge/>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p>
        </w:tc>
        <w:tc>
          <w:tcPr>
            <w:tcW w:w="1056" w:type="dxa"/>
            <w:vMerge/>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p>
        </w:tc>
        <w:tc>
          <w:tcPr>
            <w:tcW w:w="51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SB</w:t>
            </w:r>
          </w:p>
        </w:tc>
        <w:tc>
          <w:tcPr>
            <w:tcW w:w="37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B</w:t>
            </w:r>
          </w:p>
        </w:tc>
        <w:tc>
          <w:tcPr>
            <w:tcW w:w="38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C</w:t>
            </w:r>
          </w:p>
        </w:tc>
        <w:tc>
          <w:tcPr>
            <w:tcW w:w="39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w:t>
            </w:r>
          </w:p>
        </w:tc>
        <w:tc>
          <w:tcPr>
            <w:tcW w:w="51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SB</w:t>
            </w:r>
          </w:p>
        </w:tc>
        <w:tc>
          <w:tcPr>
            <w:tcW w:w="37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B</w:t>
            </w:r>
          </w:p>
        </w:tc>
        <w:tc>
          <w:tcPr>
            <w:tcW w:w="38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C</w:t>
            </w:r>
          </w:p>
        </w:tc>
        <w:tc>
          <w:tcPr>
            <w:tcW w:w="39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w:t>
            </w:r>
          </w:p>
        </w:tc>
        <w:tc>
          <w:tcPr>
            <w:tcW w:w="51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SB</w:t>
            </w:r>
          </w:p>
        </w:tc>
        <w:tc>
          <w:tcPr>
            <w:tcW w:w="37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B</w:t>
            </w:r>
          </w:p>
        </w:tc>
        <w:tc>
          <w:tcPr>
            <w:tcW w:w="38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C</w:t>
            </w:r>
          </w:p>
        </w:tc>
        <w:tc>
          <w:tcPr>
            <w:tcW w:w="39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w:t>
            </w:r>
          </w:p>
        </w:tc>
        <w:tc>
          <w:tcPr>
            <w:tcW w:w="461" w:type="dxa"/>
            <w:gridSpan w:val="2"/>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ind w:left="-95" w:right="-37"/>
              <w:jc w:val="center"/>
              <w:rPr>
                <w:rFonts w:ascii="Times New Roman" w:hAnsi="Times New Roman" w:cs="Times New Roman"/>
              </w:rPr>
            </w:pPr>
            <w:r>
              <w:rPr>
                <w:rFonts w:ascii="Times New Roman" w:hAnsi="Times New Roman" w:cs="Times New Roman"/>
                <w:b/>
                <w:bCs/>
                <w:sz w:val="24"/>
                <w:szCs w:val="24"/>
                <w:lang w:val="en-ID"/>
              </w:rPr>
              <w:t>SB</w:t>
            </w:r>
          </w:p>
        </w:tc>
        <w:tc>
          <w:tcPr>
            <w:tcW w:w="37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B</w:t>
            </w:r>
          </w:p>
        </w:tc>
        <w:tc>
          <w:tcPr>
            <w:tcW w:w="38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C</w:t>
            </w:r>
          </w:p>
        </w:tc>
        <w:tc>
          <w:tcPr>
            <w:tcW w:w="39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w:t>
            </w:r>
          </w:p>
        </w:tc>
      </w:tr>
      <w:tr w:rsidR="0051726F" w:rsidTr="0047436E">
        <w:trPr>
          <w:trHeight w:val="157"/>
        </w:trPr>
        <w:tc>
          <w:tcPr>
            <w:tcW w:w="66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1</w:t>
            </w:r>
          </w:p>
        </w:tc>
        <w:tc>
          <w:tcPr>
            <w:tcW w:w="105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9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9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9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461" w:type="dxa"/>
            <w:gridSpan w:val="2"/>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9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r>
      <w:tr w:rsidR="0051726F" w:rsidTr="0047436E">
        <w:trPr>
          <w:trHeight w:val="148"/>
        </w:trPr>
        <w:tc>
          <w:tcPr>
            <w:tcW w:w="66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2</w:t>
            </w:r>
          </w:p>
        </w:tc>
        <w:tc>
          <w:tcPr>
            <w:tcW w:w="105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9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9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9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461" w:type="dxa"/>
            <w:gridSpan w:val="2"/>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9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r>
      <w:tr w:rsidR="0051726F" w:rsidTr="0047436E">
        <w:trPr>
          <w:trHeight w:val="151"/>
        </w:trPr>
        <w:tc>
          <w:tcPr>
            <w:tcW w:w="66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3</w:t>
            </w:r>
          </w:p>
        </w:tc>
        <w:tc>
          <w:tcPr>
            <w:tcW w:w="105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9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9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9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461" w:type="dxa"/>
            <w:gridSpan w:val="2"/>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9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r>
      <w:tr w:rsidR="0051726F" w:rsidTr="0047436E">
        <w:trPr>
          <w:trHeight w:val="70"/>
        </w:trPr>
        <w:tc>
          <w:tcPr>
            <w:tcW w:w="66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Dst</w:t>
            </w:r>
          </w:p>
        </w:tc>
        <w:tc>
          <w:tcPr>
            <w:tcW w:w="105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9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9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9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461" w:type="dxa"/>
            <w:gridSpan w:val="2"/>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9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r>
    </w:tbl>
    <w:p w:rsidR="0051726F" w:rsidRDefault="0051726F" w:rsidP="0051726F">
      <w:pPr>
        <w:spacing w:after="0" w:line="240" w:lineRule="auto"/>
        <w:jc w:val="both"/>
        <w:rPr>
          <w:rFonts w:ascii="Times New Roman" w:hAnsi="Times New Roman" w:cs="Times New Roman"/>
        </w:rPr>
      </w:pP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Catatan: Penilaian Pengetahuan</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 xml:space="preserve">Instrument </w:t>
      </w:r>
      <w:proofErr w:type="gramStart"/>
      <w:r>
        <w:rPr>
          <w:rFonts w:ascii="Times New Roman" w:hAnsi="Times New Roman" w:cs="Times New Roman"/>
          <w:sz w:val="24"/>
          <w:szCs w:val="24"/>
          <w:lang w:val="en-ID"/>
        </w:rPr>
        <w:t>penilain :</w:t>
      </w:r>
      <w:proofErr w:type="gramEnd"/>
      <w:r>
        <w:rPr>
          <w:rFonts w:ascii="Times New Roman" w:hAnsi="Times New Roman" w:cs="Times New Roman"/>
          <w:sz w:val="24"/>
          <w:szCs w:val="24"/>
          <w:lang w:val="en-ID"/>
        </w:rPr>
        <w:t xml:space="preserve"> tes tertulis (isian)</w:t>
      </w:r>
    </w:p>
    <w:tbl>
      <w:tblPr>
        <w:tblW w:w="0" w:type="auto"/>
        <w:tblInd w:w="720" w:type="dxa"/>
        <w:tblLook w:val="04A0" w:firstRow="1" w:lastRow="0" w:firstColumn="1" w:lastColumn="0" w:noHBand="0" w:noVBand="1"/>
      </w:tblPr>
      <w:tblGrid>
        <w:gridCol w:w="6078"/>
        <w:gridCol w:w="1129"/>
      </w:tblGrid>
      <w:tr w:rsidR="0051726F" w:rsidTr="0047436E">
        <w:tc>
          <w:tcPr>
            <w:tcW w:w="607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Kriteria Penilaian untuk Tiap Butir Soal</w:t>
            </w:r>
          </w:p>
        </w:tc>
        <w:tc>
          <w:tcPr>
            <w:tcW w:w="1129"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 xml:space="preserve">Skor </w:t>
            </w:r>
          </w:p>
        </w:tc>
      </w:tr>
      <w:tr w:rsidR="0051726F" w:rsidTr="0047436E">
        <w:tc>
          <w:tcPr>
            <w:tcW w:w="607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sz w:val="24"/>
                <w:szCs w:val="24"/>
                <w:lang w:val="en-ID"/>
              </w:rPr>
              <w:t>Jika menuliskan 3 dengan benar</w:t>
            </w:r>
          </w:p>
        </w:tc>
        <w:tc>
          <w:tcPr>
            <w:tcW w:w="1129"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sz w:val="24"/>
                <w:szCs w:val="24"/>
                <w:lang w:val="en-ID"/>
              </w:rPr>
              <w:t>4</w:t>
            </w:r>
          </w:p>
        </w:tc>
      </w:tr>
      <w:tr w:rsidR="0051726F" w:rsidTr="0047436E">
        <w:tc>
          <w:tcPr>
            <w:tcW w:w="607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sz w:val="24"/>
                <w:szCs w:val="24"/>
                <w:lang w:val="en-ID"/>
              </w:rPr>
              <w:t>Jika menuliskan 2 dengan benar</w:t>
            </w:r>
          </w:p>
        </w:tc>
        <w:tc>
          <w:tcPr>
            <w:tcW w:w="1129"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sz w:val="24"/>
                <w:szCs w:val="24"/>
                <w:lang w:val="en-ID"/>
              </w:rPr>
              <w:t>3</w:t>
            </w:r>
          </w:p>
        </w:tc>
      </w:tr>
      <w:tr w:rsidR="0051726F" w:rsidTr="0047436E">
        <w:tc>
          <w:tcPr>
            <w:tcW w:w="607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sz w:val="24"/>
                <w:szCs w:val="24"/>
                <w:lang w:val="en-ID"/>
              </w:rPr>
              <w:t>Jika menuliskan 1 dengan benar</w:t>
            </w:r>
          </w:p>
        </w:tc>
        <w:tc>
          <w:tcPr>
            <w:tcW w:w="1129"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sz w:val="24"/>
                <w:szCs w:val="24"/>
                <w:lang w:val="en-ID"/>
              </w:rPr>
              <w:t>2</w:t>
            </w:r>
          </w:p>
        </w:tc>
      </w:tr>
      <w:tr w:rsidR="0051726F" w:rsidTr="0047436E">
        <w:tc>
          <w:tcPr>
            <w:tcW w:w="607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sz w:val="24"/>
                <w:szCs w:val="24"/>
                <w:lang w:val="en-ID"/>
              </w:rPr>
              <w:t>Jika tidak ada jawaban benar</w:t>
            </w:r>
          </w:p>
        </w:tc>
        <w:tc>
          <w:tcPr>
            <w:tcW w:w="1129"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sz w:val="24"/>
                <w:szCs w:val="24"/>
                <w:lang w:val="en-ID"/>
              </w:rPr>
              <w:t>1</w:t>
            </w:r>
          </w:p>
        </w:tc>
      </w:tr>
      <w:tr w:rsidR="0051726F" w:rsidTr="0047436E">
        <w:tc>
          <w:tcPr>
            <w:tcW w:w="607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sz w:val="24"/>
                <w:szCs w:val="24"/>
                <w:lang w:val="en-ID"/>
              </w:rPr>
              <w:t>Skor maksimal</w:t>
            </w:r>
          </w:p>
        </w:tc>
        <w:tc>
          <w:tcPr>
            <w:tcW w:w="1129"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sz w:val="24"/>
                <w:szCs w:val="24"/>
                <w:lang w:val="en-ID"/>
              </w:rPr>
              <w:t>4</w:t>
            </w:r>
          </w:p>
        </w:tc>
      </w:tr>
    </w:tbl>
    <w:p w:rsidR="0051726F" w:rsidRDefault="0051726F" w:rsidP="0051726F">
      <w:pPr>
        <w:spacing w:after="0" w:line="480" w:lineRule="auto"/>
        <w:jc w:val="both"/>
        <w:rPr>
          <w:rFonts w:ascii="Times New Roman" w:hAnsi="Times New Roman" w:cs="Times New Roman"/>
        </w:rPr>
      </w:pPr>
    </w:p>
    <w:p w:rsidR="0051726F" w:rsidRDefault="0051726F" w:rsidP="0051726F">
      <w:pPr>
        <w:spacing w:after="0" w:line="240" w:lineRule="auto"/>
        <w:jc w:val="both"/>
        <w:rPr>
          <w:rFonts w:ascii="Times New Roman" w:hAnsi="Times New Roman" w:cs="Times New Roman"/>
        </w:rPr>
      </w:pPr>
      <w:r>
        <w:rPr>
          <w:rFonts w:ascii="Times New Roman" w:hAnsi="Times New Roman" w:cs="Times New Roman"/>
          <w:sz w:val="24"/>
          <w:szCs w:val="24"/>
          <w:lang w:val="en-ID"/>
        </w:rPr>
        <w:t>Skor maksimal = 100</w:t>
      </w:r>
    </w:p>
    <w:p w:rsidR="0051726F" w:rsidRDefault="0051726F" w:rsidP="0051726F">
      <w:pPr>
        <w:spacing w:after="0" w:line="240" w:lineRule="auto"/>
        <w:jc w:val="both"/>
        <w:rPr>
          <w:rFonts w:ascii="Times New Roman" w:hAnsi="Times New Roman" w:cs="Times New Roman"/>
        </w:rPr>
      </w:pPr>
      <w:r>
        <w:rPr>
          <w:rFonts w:ascii="Times New Roman" w:hAnsi="Times New Roman" w:cs="Times New Roman"/>
          <w:sz w:val="24"/>
          <w:szCs w:val="24"/>
          <w:lang w:val="en-ID"/>
        </w:rPr>
        <w:t xml:space="preserve">Nilai akhir </w:t>
      </w:r>
      <w:proofErr w:type="gramStart"/>
      <w:r>
        <w:rPr>
          <w:rFonts w:ascii="Times New Roman" w:hAnsi="Times New Roman" w:cs="Times New Roman"/>
          <w:sz w:val="24"/>
          <w:szCs w:val="24"/>
          <w:lang w:val="en-ID"/>
        </w:rPr>
        <w:t xml:space="preserve">= </w:t>
      </w:r>
      <w:r>
        <w:rPr>
          <w:rFonts w:ascii="Times New Roman" w:eastAsia="SimSun" w:hAnsi="Times New Roman" w:cs="Times New Roman"/>
          <w:sz w:val="24"/>
          <w:szCs w:val="24"/>
          <w:lang w:val="en-ID"/>
        </w:rPr>
        <w:t xml:space="preserve"> ×</w:t>
      </w:r>
      <w:proofErr w:type="gramEnd"/>
      <w:r>
        <w:rPr>
          <w:rFonts w:ascii="Times New Roman" w:eastAsia="SimSun" w:hAnsi="Times New Roman" w:cs="Times New Roman"/>
          <w:sz w:val="24"/>
          <w:szCs w:val="24"/>
          <w:lang w:val="en-ID"/>
        </w:rPr>
        <w:t xml:space="preserve"> 100</w:t>
      </w:r>
    </w:p>
    <w:p w:rsidR="0051726F" w:rsidRDefault="0051726F" w:rsidP="0051726F">
      <w:pPr>
        <w:spacing w:after="0" w:line="240" w:lineRule="auto"/>
        <w:jc w:val="both"/>
        <w:rPr>
          <w:rFonts w:ascii="Times New Roman" w:hAnsi="Times New Roman" w:cs="Times New Roman"/>
        </w:rPr>
      </w:pPr>
      <w:r>
        <w:rPr>
          <w:rFonts w:ascii="Times New Roman" w:eastAsia="SimSun" w:hAnsi="Times New Roman" w:cs="Times New Roman"/>
          <w:sz w:val="24"/>
          <w:szCs w:val="24"/>
          <w:lang w:val="en-ID"/>
        </w:rPr>
        <w:t>Penilaian Keterampilan</w:t>
      </w:r>
    </w:p>
    <w:p w:rsidR="0051726F" w:rsidRDefault="0051726F" w:rsidP="0051726F">
      <w:pPr>
        <w:spacing w:after="0" w:line="240" w:lineRule="auto"/>
        <w:jc w:val="both"/>
        <w:rPr>
          <w:rFonts w:ascii="Times New Roman" w:hAnsi="Times New Roman" w:cs="Times New Roman"/>
        </w:rPr>
      </w:pPr>
      <w:r>
        <w:rPr>
          <w:rFonts w:ascii="Times New Roman" w:hAnsi="Times New Roman" w:cs="Times New Roman"/>
          <w:sz w:val="24"/>
          <w:szCs w:val="24"/>
          <w:lang w:val="en-ID"/>
        </w:rPr>
        <w:t>Unjuk kerja dalam bentuk tabel</w:t>
      </w:r>
    </w:p>
    <w:p w:rsidR="0051726F" w:rsidRDefault="0051726F" w:rsidP="0051726F">
      <w:pPr>
        <w:spacing w:after="0" w:line="24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sz w:val="24"/>
          <w:szCs w:val="24"/>
          <w:lang w:val="en-ID"/>
        </w:rPr>
        <w:t>SB = Sangat Baik; B = Baik; C = Cukup; K = Kurang</w:t>
      </w:r>
    </w:p>
    <w:p w:rsidR="0051726F" w:rsidRDefault="0051726F" w:rsidP="0051726F">
      <w:pPr>
        <w:spacing w:after="0" w:line="24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sz w:val="24"/>
          <w:szCs w:val="24"/>
          <w:lang w:val="en-ID"/>
        </w:rPr>
        <w:t>Berilah tanda centang (</w:t>
      </w:r>
      <w:r>
        <w:rPr>
          <w:rFonts w:ascii="Times New Roman" w:hAnsi="Times New Roman" w:cs="Times New Roman"/>
          <w:sz w:val="24"/>
          <w:szCs w:val="24"/>
          <w:lang w:val="en-ID"/>
        </w:rPr>
        <w:sym w:font="Wingdings" w:char="F0FC"/>
      </w:r>
      <w:r>
        <w:rPr>
          <w:rFonts w:ascii="Times New Roman" w:hAnsi="Times New Roman" w:cs="Times New Roman"/>
          <w:sz w:val="24"/>
          <w:szCs w:val="24"/>
          <w:lang w:val="en-ID"/>
        </w:rPr>
        <w:t>) pada kolom yang sesuai.</w:t>
      </w:r>
    </w:p>
    <w:p w:rsidR="0051726F" w:rsidRDefault="0051726F" w:rsidP="0051726F">
      <w:pPr>
        <w:spacing w:after="0" w:line="240" w:lineRule="auto"/>
        <w:jc w:val="both"/>
        <w:rPr>
          <w:rFonts w:ascii="Times New Roman" w:hAnsi="Times New Roman" w:cs="Times New Roman"/>
        </w:rPr>
      </w:pPr>
    </w:p>
    <w:p w:rsidR="0051726F" w:rsidRDefault="0051726F" w:rsidP="0051726F">
      <w:pPr>
        <w:spacing w:after="0" w:line="240" w:lineRule="auto"/>
        <w:jc w:val="both"/>
        <w:rPr>
          <w:rFonts w:ascii="Times New Roman" w:hAnsi="Times New Roman" w:cs="Times New Roman"/>
        </w:rPr>
      </w:pPr>
      <w:r>
        <w:rPr>
          <w:rFonts w:ascii="Times New Roman" w:hAnsi="Times New Roman" w:cs="Times New Roman"/>
          <w:sz w:val="24"/>
          <w:szCs w:val="24"/>
          <w:lang w:val="en-ID"/>
        </w:rPr>
        <w:t>Guru Kelas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lang w:val="en-ID"/>
        </w:rPr>
        <w:t>Medan,     Oktober 2022</w:t>
      </w:r>
    </w:p>
    <w:p w:rsidR="0051726F" w:rsidRDefault="0051726F" w:rsidP="0051726F">
      <w:pPr>
        <w:spacing w:after="0" w:line="24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lang w:val="en-ID"/>
        </w:rPr>
        <w:t>Peneliti</w:t>
      </w:r>
    </w:p>
    <w:p w:rsidR="0051726F" w:rsidRDefault="0051726F" w:rsidP="0051726F">
      <w:pPr>
        <w:spacing w:after="0" w:line="240" w:lineRule="auto"/>
        <w:jc w:val="both"/>
        <w:rPr>
          <w:rFonts w:ascii="Times New Roman" w:hAnsi="Times New Roman" w:cs="Times New Roman"/>
        </w:rPr>
      </w:pPr>
    </w:p>
    <w:p w:rsidR="0051726F" w:rsidRDefault="0051726F" w:rsidP="0051726F">
      <w:pPr>
        <w:spacing w:after="0" w:line="240" w:lineRule="auto"/>
        <w:jc w:val="both"/>
        <w:rPr>
          <w:rFonts w:ascii="Times New Roman" w:hAnsi="Times New Roman" w:cs="Times New Roman"/>
        </w:rPr>
      </w:pPr>
    </w:p>
    <w:p w:rsidR="0051726F" w:rsidRDefault="0051726F" w:rsidP="0051726F">
      <w:pPr>
        <w:spacing w:after="0" w:line="240" w:lineRule="auto"/>
        <w:jc w:val="both"/>
        <w:rPr>
          <w:rFonts w:ascii="Times New Roman" w:hAnsi="Times New Roman" w:cs="Times New Roman"/>
        </w:rPr>
      </w:pPr>
      <w:r>
        <w:rPr>
          <w:rFonts w:ascii="Times New Roman" w:hAnsi="Times New Roman" w:cs="Times New Roman"/>
          <w:sz w:val="24"/>
          <w:szCs w:val="24"/>
          <w:lang w:val="en-ID"/>
        </w:rPr>
        <w:t>(</w:t>
      </w:r>
      <w:r>
        <w:rPr>
          <w:rFonts w:ascii="Times New Roman" w:hAnsi="Times New Roman" w:cs="Times New Roman"/>
          <w:sz w:val="24"/>
          <w:szCs w:val="24"/>
          <w:lang w:val="en-US"/>
        </w:rPr>
        <w:t>May Khairani</w:t>
      </w:r>
      <w:r>
        <w:rPr>
          <w:rFonts w:ascii="Times New Roman" w:hAnsi="Times New Roman" w:cs="Times New Roman"/>
          <w:sz w:val="24"/>
          <w:szCs w:val="24"/>
          <w:lang w:val="en-ID"/>
        </w:rPr>
        <w:t>)</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lang w:val="en-ID"/>
        </w:rPr>
        <w:t>(</w:t>
      </w:r>
      <w:r>
        <w:rPr>
          <w:rFonts w:ascii="Times New Roman" w:hAnsi="Times New Roman" w:cs="Times New Roman"/>
          <w:sz w:val="24"/>
          <w:szCs w:val="24"/>
          <w:lang w:val="en-US"/>
        </w:rPr>
        <w:t>Wiky Syahfiti</w:t>
      </w:r>
      <w:r>
        <w:rPr>
          <w:rFonts w:ascii="Times New Roman" w:hAnsi="Times New Roman" w:cs="Times New Roman"/>
          <w:sz w:val="24"/>
          <w:szCs w:val="24"/>
          <w:lang w:val="en-ID"/>
        </w:rPr>
        <w:t>)</w:t>
      </w:r>
    </w:p>
    <w:p w:rsidR="0051726F" w:rsidRDefault="0051726F" w:rsidP="0051726F">
      <w:pPr>
        <w:spacing w:line="240" w:lineRule="auto"/>
        <w:jc w:val="center"/>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b/>
          <w:bCs/>
          <w:sz w:val="28"/>
          <w:szCs w:val="28"/>
          <w:lang w:val="en-ID"/>
        </w:rPr>
        <w:t xml:space="preserve"> </w:t>
      </w:r>
      <w:r>
        <w:rPr>
          <w:rFonts w:ascii="Times New Roman" w:hAnsi="Times New Roman" w:cs="Times New Roman"/>
        </w:rPr>
        <w:tab/>
      </w:r>
      <w:r>
        <w:rPr>
          <w:rFonts w:ascii="Times New Roman" w:hAnsi="Times New Roman" w:cs="Times New Roman"/>
          <w:b/>
          <w:bCs/>
          <w:sz w:val="28"/>
          <w:szCs w:val="28"/>
          <w:lang w:val="en-ID"/>
        </w:rPr>
        <w:t xml:space="preserve">               </w:t>
      </w:r>
      <w:r>
        <w:rPr>
          <w:rFonts w:ascii="Times New Roman" w:hAnsi="Times New Roman" w:cs="Times New Roman"/>
          <w:sz w:val="24"/>
          <w:szCs w:val="24"/>
          <w:lang w:val="en-ID"/>
        </w:rPr>
        <w:t>NPM. 181434</w:t>
      </w:r>
      <w:r>
        <w:rPr>
          <w:rFonts w:ascii="Times New Roman" w:hAnsi="Times New Roman" w:cs="Times New Roman"/>
          <w:sz w:val="24"/>
          <w:szCs w:val="24"/>
          <w:lang w:val="en-US"/>
        </w:rPr>
        <w:t>169</w:t>
      </w:r>
    </w:p>
    <w:p w:rsidR="0051726F" w:rsidRDefault="0051726F" w:rsidP="0051726F">
      <w:pPr>
        <w:spacing w:after="0" w:line="240" w:lineRule="auto"/>
        <w:ind w:left="1440" w:firstLine="720"/>
        <w:rPr>
          <w:rFonts w:ascii="Times New Roman" w:hAnsi="Times New Roman" w:cs="Times New Roman"/>
        </w:rPr>
      </w:pPr>
      <w:r>
        <w:rPr>
          <w:rFonts w:ascii="Times New Roman" w:hAnsi="Times New Roman" w:cs="Times New Roman"/>
          <w:sz w:val="24"/>
          <w:szCs w:val="24"/>
        </w:rPr>
        <w:t xml:space="preserve">    </w:t>
      </w:r>
      <w:r>
        <w:rPr>
          <w:rFonts w:ascii="Times New Roman" w:hAnsi="Times New Roman" w:cs="Times New Roman"/>
          <w:sz w:val="24"/>
          <w:szCs w:val="24"/>
          <w:lang w:val="en-ID"/>
        </w:rPr>
        <w:t>Mengetahui,</w:t>
      </w:r>
    </w:p>
    <w:p w:rsidR="0051726F" w:rsidRDefault="0051726F" w:rsidP="0051726F">
      <w:pPr>
        <w:spacing w:after="0" w:line="240" w:lineRule="auto"/>
        <w:ind w:left="2160"/>
        <w:rPr>
          <w:rFonts w:ascii="Times New Roman" w:hAnsi="Times New Roman" w:cs="Times New Roman"/>
        </w:rPr>
      </w:pPr>
      <w:r>
        <w:rPr>
          <w:rFonts w:ascii="Times New Roman" w:hAnsi="Times New Roman" w:cs="Times New Roman"/>
          <w:sz w:val="24"/>
          <w:szCs w:val="24"/>
        </w:rPr>
        <w:t xml:space="preserve"> </w:t>
      </w:r>
      <w:r>
        <w:rPr>
          <w:rFonts w:ascii="Times New Roman" w:hAnsi="Times New Roman" w:cs="Times New Roman"/>
          <w:sz w:val="24"/>
          <w:szCs w:val="24"/>
          <w:lang w:val="en-ID"/>
        </w:rPr>
        <w:t>Kepala Sekolah</w:t>
      </w:r>
    </w:p>
    <w:p w:rsidR="0051726F" w:rsidRDefault="0051726F" w:rsidP="0051726F">
      <w:pPr>
        <w:rPr>
          <w:rFonts w:ascii="Times New Roman" w:hAnsi="Times New Roman" w:cs="Times New Roman"/>
        </w:rPr>
      </w:pPr>
    </w:p>
    <w:p w:rsidR="0051726F" w:rsidRDefault="0051726F" w:rsidP="0051726F">
      <w:pPr>
        <w:rPr>
          <w:rFonts w:ascii="Times New Roman" w:hAnsi="Times New Roman" w:cs="Times New Roman"/>
        </w:rPr>
      </w:pPr>
    </w:p>
    <w:p w:rsidR="0051726F" w:rsidRDefault="0051726F" w:rsidP="0051726F">
      <w:pPr>
        <w:spacing w:after="0" w:line="240" w:lineRule="auto"/>
        <w:ind w:left="1440" w:firstLine="720"/>
        <w:rPr>
          <w:rFonts w:ascii="Times New Roman" w:hAnsi="Times New Roman" w:cs="Times New Roman"/>
        </w:rPr>
      </w:pPr>
      <w:r>
        <w:rPr>
          <w:rFonts w:ascii="Times New Roman" w:hAnsi="Times New Roman" w:cs="Times New Roman"/>
          <w:sz w:val="24"/>
          <w:szCs w:val="24"/>
        </w:rPr>
        <w:t xml:space="preserve"> Ismahani, S.Pd</w:t>
      </w:r>
    </w:p>
    <w:p w:rsidR="0051726F" w:rsidRDefault="0051726F" w:rsidP="0051726F">
      <w:pPr>
        <w:spacing w:after="0" w:line="240" w:lineRule="auto"/>
        <w:ind w:left="2160"/>
        <w:rPr>
          <w:rFonts w:ascii="Times New Roman" w:hAnsi="Times New Roman" w:cs="Times New Roman"/>
        </w:rPr>
      </w:pPr>
      <w:r>
        <w:rPr>
          <w:rFonts w:ascii="Times New Roman" w:hAnsi="Times New Roman" w:cs="Times New Roman"/>
          <w:sz w:val="24"/>
          <w:szCs w:val="24"/>
        </w:rPr>
        <w:t xml:space="preserve"> NIP.-</w:t>
      </w:r>
    </w:p>
    <w:p w:rsidR="0051726F" w:rsidRDefault="0051726F" w:rsidP="0051726F">
      <w:pPr>
        <w:spacing w:after="0" w:line="240" w:lineRule="auto"/>
        <w:rPr>
          <w:rFonts w:ascii="Times New Roman" w:hAnsi="Times New Roman" w:cs="Times New Roman"/>
        </w:rPr>
      </w:pPr>
    </w:p>
    <w:p w:rsidR="0051726F" w:rsidRDefault="0051726F" w:rsidP="0051726F">
      <w:pPr>
        <w:spacing w:line="480" w:lineRule="auto"/>
        <w:rPr>
          <w:rFonts w:ascii="Times New Roman" w:hAnsi="Times New Roman" w:cs="Times New Roman"/>
          <w:sz w:val="24"/>
        </w:rPr>
      </w:pPr>
    </w:p>
    <w:p w:rsidR="0051726F" w:rsidRDefault="0051726F" w:rsidP="0051726F">
      <w:pPr>
        <w:spacing w:after="0" w:line="480" w:lineRule="auto"/>
        <w:jc w:val="center"/>
        <w:rPr>
          <w:rFonts w:ascii="Times New Roman" w:hAnsi="Times New Roman" w:cs="Times New Roman"/>
        </w:rPr>
      </w:pPr>
      <w:r>
        <w:rPr>
          <w:rFonts w:ascii="Times New Roman" w:hAnsi="Times New Roman" w:cs="Times New Roman"/>
          <w:b/>
          <w:bCs/>
          <w:sz w:val="28"/>
          <w:szCs w:val="28"/>
          <w:lang w:val="en-ID"/>
        </w:rPr>
        <w:lastRenderedPageBreak/>
        <w:t>RENCANA PELAKSANAAN PEMBELAJARAN (RPP)</w:t>
      </w:r>
    </w:p>
    <w:p w:rsidR="0051726F" w:rsidRDefault="0051726F" w:rsidP="0051726F">
      <w:pPr>
        <w:spacing w:after="0" w:line="480" w:lineRule="auto"/>
        <w:jc w:val="center"/>
        <w:rPr>
          <w:rFonts w:ascii="Times New Roman" w:hAnsi="Times New Roman" w:cs="Times New Roman"/>
        </w:rPr>
      </w:pPr>
      <w:r>
        <w:rPr>
          <w:rFonts w:ascii="Times New Roman" w:hAnsi="Times New Roman" w:cs="Times New Roman"/>
          <w:b/>
          <w:bCs/>
          <w:sz w:val="28"/>
          <w:szCs w:val="28"/>
          <w:lang w:val="en-ID"/>
        </w:rPr>
        <w:t xml:space="preserve">SIKLUS </w:t>
      </w:r>
      <w:r>
        <w:rPr>
          <w:rFonts w:ascii="Times New Roman" w:hAnsi="Times New Roman" w:cs="Times New Roman"/>
          <w:b/>
          <w:bCs/>
          <w:sz w:val="28"/>
          <w:szCs w:val="28"/>
          <w:lang w:val="en-US"/>
        </w:rPr>
        <w:t xml:space="preserve">IlI </w:t>
      </w:r>
      <w:r>
        <w:rPr>
          <w:rFonts w:ascii="Times New Roman" w:hAnsi="Times New Roman" w:cs="Times New Roman"/>
          <w:b/>
          <w:bCs/>
          <w:sz w:val="28"/>
          <w:szCs w:val="28"/>
          <w:lang w:val="en-ID"/>
        </w:rPr>
        <w:t>(Pertemuan 2)</w:t>
      </w:r>
    </w:p>
    <w:p w:rsidR="0051726F" w:rsidRDefault="0051726F" w:rsidP="0051726F">
      <w:pPr>
        <w:spacing w:after="0" w:line="240" w:lineRule="auto"/>
        <w:jc w:val="center"/>
        <w:rPr>
          <w:rFonts w:ascii="Times New Roman" w:hAnsi="Times New Roman" w:cs="Times New Roman"/>
        </w:rPr>
      </w:pP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Satuan Pendidikan</w:t>
      </w:r>
      <w:r>
        <w:rPr>
          <w:rFonts w:ascii="Times New Roman" w:hAnsi="Times New Roman" w:cs="Times New Roman"/>
        </w:rPr>
        <w:tab/>
      </w:r>
      <w:r>
        <w:rPr>
          <w:rFonts w:ascii="Times New Roman" w:hAnsi="Times New Roman" w:cs="Times New Roman"/>
          <w:sz w:val="24"/>
          <w:szCs w:val="24"/>
          <w:lang w:val="en-ID"/>
        </w:rPr>
        <w:t xml:space="preserve">: SD </w:t>
      </w:r>
      <w:r>
        <w:rPr>
          <w:rFonts w:ascii="Times New Roman" w:hAnsi="Times New Roman" w:cs="Times New Roman"/>
          <w:sz w:val="24"/>
          <w:szCs w:val="24"/>
          <w:lang w:val="en-US"/>
        </w:rPr>
        <w:t>PAB 23 Patumbak</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Kelas / Semester</w:t>
      </w:r>
      <w:r>
        <w:rPr>
          <w:rFonts w:ascii="Times New Roman" w:hAnsi="Times New Roman" w:cs="Times New Roman"/>
        </w:rPr>
        <w:tab/>
      </w:r>
      <w:r>
        <w:rPr>
          <w:rFonts w:ascii="Times New Roman" w:hAnsi="Times New Roman" w:cs="Times New Roman"/>
          <w:sz w:val="24"/>
          <w:szCs w:val="24"/>
          <w:lang w:val="en-ID"/>
        </w:rPr>
        <w:t xml:space="preserve">: </w:t>
      </w:r>
      <w:proofErr w:type="gramStart"/>
      <w:r>
        <w:rPr>
          <w:rFonts w:ascii="Times New Roman" w:hAnsi="Times New Roman" w:cs="Times New Roman"/>
          <w:sz w:val="24"/>
          <w:szCs w:val="24"/>
        </w:rPr>
        <w:t xml:space="preserve">III </w:t>
      </w:r>
      <w:r>
        <w:rPr>
          <w:rFonts w:ascii="Times New Roman" w:hAnsi="Times New Roman" w:cs="Times New Roman"/>
          <w:sz w:val="24"/>
          <w:szCs w:val="24"/>
          <w:lang w:val="en-ID"/>
        </w:rPr>
        <w:t xml:space="preserve"> (</w:t>
      </w:r>
      <w:proofErr w:type="gramEnd"/>
      <w:r>
        <w:rPr>
          <w:rFonts w:ascii="Times New Roman" w:hAnsi="Times New Roman" w:cs="Times New Roman"/>
          <w:sz w:val="24"/>
          <w:szCs w:val="24"/>
        </w:rPr>
        <w:t>Tiga</w:t>
      </w:r>
      <w:r>
        <w:rPr>
          <w:rFonts w:ascii="Times New Roman" w:hAnsi="Times New Roman" w:cs="Times New Roman"/>
          <w:sz w:val="24"/>
          <w:szCs w:val="24"/>
          <w:lang w:val="en-ID"/>
        </w:rPr>
        <w:t xml:space="preserve">) / </w:t>
      </w:r>
      <w:r>
        <w:rPr>
          <w:rFonts w:ascii="Times New Roman" w:hAnsi="Times New Roman" w:cs="Times New Roman"/>
          <w:sz w:val="24"/>
          <w:szCs w:val="24"/>
          <w:lang w:val="en-US"/>
        </w:rPr>
        <w:t>2</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 xml:space="preserve">Tema </w:t>
      </w:r>
      <w:r>
        <w:rPr>
          <w:rFonts w:ascii="Times New Roman" w:hAnsi="Times New Roman" w:cs="Times New Roman"/>
          <w:sz w:val="24"/>
          <w:szCs w:val="24"/>
        </w:rPr>
        <w:t>8</w:t>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lang w:val="en-ID"/>
        </w:rPr>
        <w:t xml:space="preserve">: </w:t>
      </w:r>
      <w:r>
        <w:rPr>
          <w:rFonts w:ascii="Times New Roman" w:hAnsi="Times New Roman" w:cs="Times New Roman"/>
          <w:sz w:val="24"/>
          <w:szCs w:val="24"/>
          <w:lang w:val="en-US"/>
        </w:rPr>
        <w:t>Praja Muda Karana</w:t>
      </w:r>
    </w:p>
    <w:p w:rsidR="0051726F" w:rsidRDefault="0051726F" w:rsidP="0051726F">
      <w:pPr>
        <w:tabs>
          <w:tab w:val="left" w:pos="1980"/>
          <w:tab w:val="left" w:pos="2160"/>
          <w:tab w:val="left" w:pos="2260"/>
        </w:tabs>
        <w:autoSpaceDE w:val="0"/>
        <w:autoSpaceDN w:val="0"/>
        <w:adjustRightInd w:val="0"/>
        <w:jc w:val="both"/>
        <w:rPr>
          <w:rFonts w:ascii="Times New Roman" w:hAnsi="Times New Roman" w:cs="Times New Roman"/>
        </w:rPr>
      </w:pPr>
      <w:r>
        <w:rPr>
          <w:rFonts w:ascii="Times New Roman" w:hAnsi="Times New Roman" w:cs="Times New Roman"/>
          <w:sz w:val="24"/>
          <w:szCs w:val="24"/>
          <w:lang w:val="en-ID"/>
        </w:rPr>
        <w:t xml:space="preserve">Sub Tema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rPr>
        <w:t xml:space="preserve">   </w:t>
      </w:r>
      <w:r>
        <w:rPr>
          <w:rFonts w:ascii="Times New Roman" w:hAnsi="Times New Roman" w:cs="Times New Roman"/>
          <w:sz w:val="24"/>
          <w:szCs w:val="24"/>
          <w:lang w:val="en-ID"/>
        </w:rPr>
        <w:t xml:space="preserve">: </w:t>
      </w:r>
      <w:r>
        <w:rPr>
          <w:rFonts w:ascii="Times New Roman" w:hAnsi="Times New Roman" w:cs="Times New Roman"/>
          <w:color w:val="000000"/>
          <w:lang w:val="pt-BR"/>
        </w:rPr>
        <w:t xml:space="preserve"> Aku Suka Bertualang</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Pembelajaran</w:t>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lang w:val="en-ID"/>
        </w:rPr>
        <w:t xml:space="preserve">: </w:t>
      </w:r>
      <w:r>
        <w:rPr>
          <w:rFonts w:ascii="Times New Roman" w:hAnsi="Times New Roman" w:cs="Times New Roman"/>
          <w:sz w:val="24"/>
          <w:szCs w:val="24"/>
          <w:lang w:val="en-US"/>
        </w:rPr>
        <w:t>2</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Alokasi Waktu</w:t>
      </w:r>
      <w:r>
        <w:rPr>
          <w:rFonts w:ascii="Times New Roman" w:hAnsi="Times New Roman" w:cs="Times New Roman"/>
        </w:rPr>
        <w:tab/>
      </w:r>
      <w:r>
        <w:rPr>
          <w:rFonts w:ascii="Times New Roman" w:hAnsi="Times New Roman" w:cs="Times New Roman"/>
          <w:sz w:val="24"/>
          <w:szCs w:val="24"/>
          <w:lang w:val="en-ID"/>
        </w:rPr>
        <w:t>: 1 Pertemuan (6 × 35 menit)</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b/>
          <w:bCs/>
          <w:sz w:val="24"/>
          <w:szCs w:val="24"/>
        </w:rPr>
        <w:t xml:space="preserve">A. </w:t>
      </w:r>
      <w:r>
        <w:rPr>
          <w:rFonts w:ascii="Times New Roman" w:hAnsi="Times New Roman" w:cs="Times New Roman"/>
          <w:b/>
          <w:bCs/>
          <w:sz w:val="24"/>
          <w:szCs w:val="24"/>
          <w:lang w:val="en-ID"/>
        </w:rPr>
        <w:t>Kompetensi Inti (KI)</w:t>
      </w:r>
    </w:p>
    <w:p w:rsidR="0051726F" w:rsidRDefault="0051726F" w:rsidP="0051726F">
      <w:pPr>
        <w:tabs>
          <w:tab w:val="left" w:pos="560"/>
        </w:tabs>
        <w:spacing w:after="0" w:line="480" w:lineRule="auto"/>
        <w:ind w:left="709" w:hanging="709"/>
        <w:jc w:val="both"/>
        <w:rPr>
          <w:rFonts w:ascii="Times New Roman" w:hAnsi="Times New Roman" w:cs="Times New Roman"/>
        </w:rPr>
      </w:pPr>
      <w:r>
        <w:rPr>
          <w:rFonts w:ascii="Times New Roman" w:hAnsi="Times New Roman" w:cs="Times New Roman"/>
          <w:sz w:val="24"/>
          <w:szCs w:val="24"/>
          <w:lang w:val="en-ID"/>
        </w:rPr>
        <w:t>KI 1</w:t>
      </w:r>
      <w:r>
        <w:rPr>
          <w:rFonts w:ascii="Times New Roman" w:hAnsi="Times New Roman" w:cs="Times New Roman"/>
        </w:rPr>
        <w:tab/>
      </w:r>
      <w:r>
        <w:rPr>
          <w:rFonts w:ascii="Times New Roman" w:hAnsi="Times New Roman" w:cs="Times New Roman"/>
          <w:sz w:val="24"/>
          <w:szCs w:val="24"/>
          <w:lang w:val="en-ID"/>
        </w:rPr>
        <w:t xml:space="preserve">: Menerima dan menjalankan ajaran agama yang dianutnya </w:t>
      </w:r>
    </w:p>
    <w:p w:rsidR="0051726F" w:rsidRDefault="0051726F" w:rsidP="0051726F">
      <w:pPr>
        <w:tabs>
          <w:tab w:val="left" w:pos="560"/>
        </w:tabs>
        <w:spacing w:after="0" w:line="480" w:lineRule="auto"/>
        <w:ind w:left="709" w:hanging="709"/>
        <w:jc w:val="both"/>
        <w:rPr>
          <w:rFonts w:ascii="Times New Roman" w:hAnsi="Times New Roman" w:cs="Times New Roman"/>
        </w:rPr>
      </w:pPr>
      <w:r>
        <w:rPr>
          <w:rFonts w:ascii="Times New Roman" w:hAnsi="Times New Roman" w:cs="Times New Roman"/>
          <w:sz w:val="24"/>
          <w:szCs w:val="24"/>
          <w:lang w:val="en-ID"/>
        </w:rPr>
        <w:t>KI 2</w:t>
      </w:r>
      <w:r>
        <w:rPr>
          <w:rFonts w:ascii="Times New Roman" w:hAnsi="Times New Roman" w:cs="Times New Roman"/>
        </w:rPr>
        <w:tab/>
      </w:r>
      <w:r>
        <w:rPr>
          <w:rFonts w:ascii="Times New Roman" w:hAnsi="Times New Roman" w:cs="Times New Roman"/>
          <w:sz w:val="24"/>
          <w:szCs w:val="24"/>
          <w:lang w:val="en-ID"/>
        </w:rPr>
        <w:t>:</w:t>
      </w:r>
      <w:r>
        <w:rPr>
          <w:rFonts w:ascii="Times New Roman" w:hAnsi="Times New Roman" w:cs="Times New Roman"/>
        </w:rPr>
        <w:tab/>
      </w:r>
      <w:r>
        <w:rPr>
          <w:rFonts w:ascii="Times New Roman" w:hAnsi="Times New Roman" w:cs="Times New Roman"/>
          <w:sz w:val="24"/>
          <w:szCs w:val="24"/>
          <w:lang w:val="en-ID"/>
        </w:rPr>
        <w:t>Memiliki perilaku jujur, disiplin, tanggung jawab, santun, peduli dan     percaya diri dalam berinteraksi dengan keluarga, teman, dan guru.</w:t>
      </w:r>
    </w:p>
    <w:p w:rsidR="0051726F" w:rsidRDefault="0051726F" w:rsidP="0051726F">
      <w:pPr>
        <w:tabs>
          <w:tab w:val="left" w:pos="560"/>
        </w:tabs>
        <w:spacing w:after="0" w:line="480" w:lineRule="auto"/>
        <w:ind w:left="709" w:hanging="709"/>
        <w:jc w:val="both"/>
        <w:rPr>
          <w:rFonts w:ascii="Times New Roman" w:hAnsi="Times New Roman" w:cs="Times New Roman"/>
        </w:rPr>
      </w:pPr>
      <w:r>
        <w:rPr>
          <w:rFonts w:ascii="Times New Roman" w:hAnsi="Times New Roman" w:cs="Times New Roman"/>
          <w:sz w:val="24"/>
          <w:szCs w:val="24"/>
          <w:lang w:val="en-ID"/>
        </w:rPr>
        <w:t>KI 3</w:t>
      </w:r>
      <w:r>
        <w:rPr>
          <w:rFonts w:ascii="Times New Roman" w:hAnsi="Times New Roman" w:cs="Times New Roman"/>
        </w:rPr>
        <w:tab/>
      </w:r>
      <w:r>
        <w:rPr>
          <w:rFonts w:ascii="Times New Roman" w:hAnsi="Times New Roman" w:cs="Times New Roman"/>
          <w:sz w:val="24"/>
          <w:szCs w:val="24"/>
          <w:lang w:val="en-ID"/>
        </w:rPr>
        <w:t>:</w:t>
      </w:r>
      <w:r>
        <w:rPr>
          <w:rFonts w:ascii="Times New Roman" w:hAnsi="Times New Roman" w:cs="Times New Roman"/>
        </w:rPr>
        <w:tab/>
      </w:r>
      <w:r>
        <w:rPr>
          <w:rFonts w:ascii="Times New Roman" w:hAnsi="Times New Roman" w:cs="Times New Roman"/>
          <w:sz w:val="24"/>
          <w:szCs w:val="24"/>
          <w:lang w:val="en-ID"/>
        </w:rPr>
        <w:t xml:space="preserve">Memahami pengetahuan factual dengan cara mengamati </w:t>
      </w:r>
      <w:proofErr w:type="gramStart"/>
      <w:r>
        <w:rPr>
          <w:rFonts w:ascii="Times New Roman" w:hAnsi="Times New Roman" w:cs="Times New Roman"/>
          <w:sz w:val="24"/>
          <w:szCs w:val="24"/>
          <w:lang w:val="en-ID"/>
        </w:rPr>
        <w:t>( mendengar</w:t>
      </w:r>
      <w:proofErr w:type="gramEnd"/>
      <w:r>
        <w:rPr>
          <w:rFonts w:ascii="Times New Roman" w:hAnsi="Times New Roman" w:cs="Times New Roman"/>
          <w:sz w:val="24"/>
          <w:szCs w:val="24"/>
          <w:lang w:val="en-ID"/>
        </w:rPr>
        <w:t>, melihat, membaca) dan menanya berdasarkan rasa ingin tahu tentang dirinya, makhluk ciptaan Tuhan dan kegiatannya, dan benda-benda yang dijumpainya di rumah dan sekolah sekolah.</w:t>
      </w:r>
    </w:p>
    <w:p w:rsidR="0051726F" w:rsidRDefault="0051726F" w:rsidP="0051726F">
      <w:pPr>
        <w:tabs>
          <w:tab w:val="left" w:pos="560"/>
        </w:tabs>
        <w:spacing w:after="0" w:line="480" w:lineRule="auto"/>
        <w:ind w:left="709" w:hanging="709"/>
        <w:jc w:val="both"/>
        <w:rPr>
          <w:rFonts w:ascii="Times New Roman" w:hAnsi="Times New Roman" w:cs="Times New Roman"/>
        </w:rPr>
      </w:pPr>
      <w:r>
        <w:rPr>
          <w:rFonts w:ascii="Times New Roman" w:hAnsi="Times New Roman" w:cs="Times New Roman"/>
          <w:sz w:val="24"/>
          <w:szCs w:val="24"/>
          <w:lang w:val="en-ID"/>
        </w:rPr>
        <w:t>KI 4</w:t>
      </w:r>
      <w:r>
        <w:rPr>
          <w:rFonts w:ascii="Times New Roman" w:hAnsi="Times New Roman" w:cs="Times New Roman"/>
        </w:rPr>
        <w:tab/>
      </w:r>
      <w:r>
        <w:rPr>
          <w:rFonts w:ascii="Times New Roman" w:hAnsi="Times New Roman" w:cs="Times New Roman"/>
          <w:sz w:val="24"/>
          <w:szCs w:val="24"/>
          <w:lang w:val="en-ID"/>
        </w:rPr>
        <w:t>:</w:t>
      </w:r>
      <w:r>
        <w:rPr>
          <w:rFonts w:ascii="Times New Roman" w:hAnsi="Times New Roman" w:cs="Times New Roman"/>
        </w:rPr>
        <w:tab/>
      </w:r>
      <w:r>
        <w:rPr>
          <w:rFonts w:ascii="Times New Roman" w:hAnsi="Times New Roman" w:cs="Times New Roman"/>
          <w:sz w:val="24"/>
          <w:szCs w:val="24"/>
          <w:lang w:val="en-ID"/>
        </w:rPr>
        <w:t>Menyajikan pengetahuan factual dalam bahasa yang jelas dan logis dan sistematis, dalam karya yang estetis dalam gerakan yang mencerminkan anak sehat dan dalam tindakan yang mencerminkan perilaku anak beriman dan berakhlak mulia.</w:t>
      </w:r>
    </w:p>
    <w:p w:rsidR="0051726F" w:rsidRDefault="0051726F" w:rsidP="0051726F">
      <w:pPr>
        <w:tabs>
          <w:tab w:val="left" w:pos="560"/>
        </w:tabs>
        <w:spacing w:after="0" w:line="480" w:lineRule="auto"/>
        <w:ind w:left="709" w:hanging="709"/>
        <w:jc w:val="both"/>
        <w:rPr>
          <w:rFonts w:ascii="Times New Roman" w:hAnsi="Times New Roman" w:cs="Times New Roman"/>
        </w:rPr>
      </w:pPr>
    </w:p>
    <w:p w:rsidR="0051726F" w:rsidRDefault="0051726F" w:rsidP="0051726F">
      <w:pPr>
        <w:tabs>
          <w:tab w:val="left" w:pos="560"/>
        </w:tabs>
        <w:spacing w:after="0" w:line="480" w:lineRule="auto"/>
        <w:ind w:left="709" w:hanging="709"/>
        <w:jc w:val="both"/>
        <w:rPr>
          <w:rFonts w:ascii="Times New Roman" w:hAnsi="Times New Roman" w:cs="Times New Roman"/>
        </w:rPr>
      </w:pPr>
    </w:p>
    <w:p w:rsidR="0051726F" w:rsidRDefault="0051726F" w:rsidP="0051726F">
      <w:pPr>
        <w:tabs>
          <w:tab w:val="left" w:pos="560"/>
        </w:tabs>
        <w:spacing w:after="0" w:line="480" w:lineRule="auto"/>
        <w:ind w:left="709" w:hanging="709"/>
        <w:jc w:val="both"/>
        <w:rPr>
          <w:rFonts w:ascii="Times New Roman" w:hAnsi="Times New Roman" w:cs="Times New Roman"/>
        </w:rPr>
      </w:pP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b/>
          <w:bCs/>
          <w:sz w:val="24"/>
          <w:szCs w:val="24"/>
        </w:rPr>
        <w:lastRenderedPageBreak/>
        <w:t xml:space="preserve">B. </w:t>
      </w:r>
      <w:r>
        <w:rPr>
          <w:rFonts w:ascii="Times New Roman" w:hAnsi="Times New Roman" w:cs="Times New Roman"/>
          <w:b/>
          <w:bCs/>
          <w:sz w:val="24"/>
          <w:szCs w:val="24"/>
          <w:lang w:val="en-ID"/>
        </w:rPr>
        <w:t xml:space="preserve">Kompetensi Dasar (KD) dan Indikator </w:t>
      </w:r>
    </w:p>
    <w:p w:rsidR="0051726F" w:rsidRDefault="0051726F" w:rsidP="0051726F">
      <w:pPr>
        <w:spacing w:after="0" w:line="240" w:lineRule="auto"/>
        <w:jc w:val="both"/>
        <w:rPr>
          <w:rFonts w:ascii="Times New Roman" w:hAnsi="Times New Roman" w:cs="Times New Roman"/>
        </w:rPr>
      </w:pPr>
      <w:r>
        <w:rPr>
          <w:rFonts w:ascii="Times New Roman" w:hAnsi="Times New Roman" w:cs="Times New Roman"/>
          <w:b/>
          <w:bCs/>
          <w:sz w:val="24"/>
          <w:szCs w:val="24"/>
        </w:rPr>
        <w:t xml:space="preserve">Muatan </w:t>
      </w:r>
      <w:r>
        <w:rPr>
          <w:rFonts w:ascii="Times New Roman" w:hAnsi="Times New Roman" w:cs="Times New Roman"/>
          <w:b/>
          <w:bCs/>
          <w:sz w:val="24"/>
          <w:szCs w:val="24"/>
          <w:lang w:val="en-ID"/>
        </w:rPr>
        <w:t>Bahasa Indonesia</w:t>
      </w:r>
    </w:p>
    <w:tbl>
      <w:tblPr>
        <w:tblW w:w="0" w:type="auto"/>
        <w:tblLook w:val="04A0" w:firstRow="1" w:lastRow="0" w:firstColumn="1" w:lastColumn="0" w:noHBand="0" w:noVBand="1"/>
      </w:tblPr>
      <w:tblGrid>
        <w:gridCol w:w="3738"/>
        <w:gridCol w:w="4415"/>
      </w:tblGrid>
      <w:tr w:rsidR="0051726F" w:rsidTr="0047436E">
        <w:tc>
          <w:tcPr>
            <w:tcW w:w="373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 xml:space="preserve">Kompetensi </w:t>
            </w:r>
          </w:p>
        </w:tc>
        <w:tc>
          <w:tcPr>
            <w:tcW w:w="441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 xml:space="preserve">Indikator </w:t>
            </w:r>
          </w:p>
        </w:tc>
      </w:tr>
      <w:tr w:rsidR="0051726F" w:rsidTr="0047436E">
        <w:tc>
          <w:tcPr>
            <w:tcW w:w="373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ind w:left="426" w:hanging="426"/>
              <w:jc w:val="both"/>
              <w:rPr>
                <w:rFonts w:ascii="Times New Roman" w:hAnsi="Times New Roman" w:cs="Times New Roman"/>
              </w:rPr>
            </w:pPr>
            <w:r>
              <w:rPr>
                <w:rFonts w:ascii="Times New Roman" w:hAnsi="Times New Roman" w:cs="Times New Roman"/>
                <w:sz w:val="24"/>
                <w:szCs w:val="24"/>
                <w:lang w:val="en-US"/>
              </w:rPr>
              <w:t>3.7</w:t>
            </w:r>
            <w:r>
              <w:rPr>
                <w:rFonts w:ascii="Times New Roman" w:hAnsi="Times New Roman" w:cs="Times New Roman"/>
              </w:rPr>
              <w:tab/>
            </w:r>
            <w:r>
              <w:rPr>
                <w:rFonts w:ascii="Times New Roman" w:hAnsi="Times New Roman" w:cs="Times New Roman"/>
                <w:sz w:val="24"/>
                <w:szCs w:val="24"/>
                <w:lang w:val="en-US"/>
              </w:rPr>
              <w:t>Mencermati informasi tentang konsep delapan arah mata angin dan pemanfaatannya dalam denah dalam teks lisan, tulis, visual, dan/atau eksplorasi lingkungan.</w:t>
            </w:r>
          </w:p>
        </w:tc>
        <w:tc>
          <w:tcPr>
            <w:tcW w:w="441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ind w:left="657" w:hanging="657"/>
              <w:jc w:val="both"/>
              <w:rPr>
                <w:rFonts w:ascii="Times New Roman" w:hAnsi="Times New Roman" w:cs="Times New Roman"/>
              </w:rPr>
            </w:pPr>
            <w:r>
              <w:rPr>
                <w:rFonts w:ascii="Times New Roman" w:hAnsi="Times New Roman" w:cs="Times New Roman"/>
                <w:sz w:val="24"/>
                <w:szCs w:val="24"/>
                <w:lang w:val="en-US"/>
              </w:rPr>
              <w:t xml:space="preserve">3.7.1. Menemukan pokok pikiran tentang konsep delapan arah mata angin dan pemanfaatannya dalam denah dengan benar. </w:t>
            </w:r>
          </w:p>
        </w:tc>
      </w:tr>
      <w:tr w:rsidR="0051726F" w:rsidTr="0047436E">
        <w:tc>
          <w:tcPr>
            <w:tcW w:w="373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ind w:left="426" w:hanging="426"/>
              <w:jc w:val="both"/>
              <w:rPr>
                <w:rFonts w:ascii="Times New Roman" w:hAnsi="Times New Roman" w:cs="Times New Roman"/>
              </w:rPr>
            </w:pPr>
            <w:r>
              <w:rPr>
                <w:rFonts w:ascii="Times New Roman" w:hAnsi="Times New Roman" w:cs="Times New Roman"/>
                <w:sz w:val="24"/>
                <w:szCs w:val="24"/>
                <w:lang w:val="en-US"/>
              </w:rPr>
              <w:t>4.7</w:t>
            </w:r>
            <w:r>
              <w:rPr>
                <w:rFonts w:ascii="Times New Roman" w:hAnsi="Times New Roman" w:cs="Times New Roman"/>
              </w:rPr>
              <w:tab/>
            </w:r>
            <w:r>
              <w:rPr>
                <w:rFonts w:ascii="Times New Roman" w:hAnsi="Times New Roman" w:cs="Times New Roman"/>
                <w:sz w:val="24"/>
                <w:szCs w:val="24"/>
                <w:lang w:val="en-US"/>
              </w:rPr>
              <w:t>Menjelaskan konsep delapan arah mata angin dan pemanfaatannya dalam denah dalam bentuk tulis dan visual menggunakan kosakata baku dan kalimat Efektif.</w:t>
            </w:r>
          </w:p>
        </w:tc>
        <w:tc>
          <w:tcPr>
            <w:tcW w:w="441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ind w:left="657" w:hanging="657"/>
              <w:jc w:val="both"/>
              <w:rPr>
                <w:rFonts w:ascii="Times New Roman" w:hAnsi="Times New Roman" w:cs="Times New Roman"/>
              </w:rPr>
            </w:pPr>
            <w:r>
              <w:rPr>
                <w:rFonts w:ascii="Times New Roman" w:hAnsi="Times New Roman" w:cs="Times New Roman"/>
                <w:sz w:val="24"/>
                <w:szCs w:val="24"/>
                <w:lang w:val="en-US"/>
              </w:rPr>
              <w:t xml:space="preserve">4.7.1. Menyusun kembali ide pokok dari informasi yang didengar/disajikan tentang delapan arah mata angin dan pemanfaatannya dalam denah dengan tepat. </w:t>
            </w:r>
          </w:p>
        </w:tc>
      </w:tr>
    </w:tbl>
    <w:p w:rsidR="0051726F" w:rsidRDefault="0051726F" w:rsidP="0051726F">
      <w:pPr>
        <w:spacing w:line="240" w:lineRule="auto"/>
        <w:jc w:val="both"/>
        <w:rPr>
          <w:rFonts w:ascii="Times New Roman" w:hAnsi="Times New Roman" w:cs="Times New Roman"/>
        </w:rPr>
      </w:pPr>
    </w:p>
    <w:p w:rsidR="0051726F" w:rsidRDefault="0051726F" w:rsidP="0051726F">
      <w:pPr>
        <w:spacing w:after="0" w:line="240" w:lineRule="auto"/>
        <w:jc w:val="both"/>
        <w:rPr>
          <w:rFonts w:ascii="Times New Roman" w:hAnsi="Times New Roman" w:cs="Times New Roman"/>
        </w:rPr>
      </w:pPr>
      <w:r>
        <w:rPr>
          <w:rFonts w:ascii="Times New Roman" w:hAnsi="Times New Roman" w:cs="Times New Roman"/>
          <w:b/>
          <w:bCs/>
          <w:sz w:val="24"/>
          <w:szCs w:val="24"/>
        </w:rPr>
        <w:t xml:space="preserve">Muatan </w:t>
      </w:r>
      <w:r>
        <w:rPr>
          <w:rFonts w:ascii="Times New Roman" w:hAnsi="Times New Roman" w:cs="Times New Roman"/>
          <w:b/>
          <w:bCs/>
          <w:sz w:val="24"/>
          <w:szCs w:val="24"/>
          <w:lang w:val="en-US"/>
        </w:rPr>
        <w:t>SBdP</w:t>
      </w:r>
    </w:p>
    <w:tbl>
      <w:tblPr>
        <w:tblW w:w="0" w:type="auto"/>
        <w:tblLook w:val="04A0" w:firstRow="1" w:lastRow="0" w:firstColumn="1" w:lastColumn="0" w:noHBand="0" w:noVBand="1"/>
      </w:tblPr>
      <w:tblGrid>
        <w:gridCol w:w="3698"/>
        <w:gridCol w:w="4455"/>
      </w:tblGrid>
      <w:tr w:rsidR="0051726F" w:rsidTr="0047436E">
        <w:tc>
          <w:tcPr>
            <w:tcW w:w="369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Kompetensi</w:t>
            </w:r>
          </w:p>
        </w:tc>
        <w:tc>
          <w:tcPr>
            <w:tcW w:w="445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Indikator</w:t>
            </w:r>
          </w:p>
        </w:tc>
      </w:tr>
      <w:tr w:rsidR="0051726F" w:rsidTr="0047436E">
        <w:tc>
          <w:tcPr>
            <w:tcW w:w="369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ind w:left="426" w:hanging="426"/>
              <w:jc w:val="both"/>
              <w:rPr>
                <w:rFonts w:ascii="Times New Roman" w:hAnsi="Times New Roman" w:cs="Times New Roman"/>
              </w:rPr>
            </w:pPr>
            <w:r>
              <w:rPr>
                <w:rFonts w:ascii="Times New Roman" w:hAnsi="Times New Roman" w:cs="Times New Roman"/>
                <w:sz w:val="24"/>
                <w:szCs w:val="24"/>
                <w:lang w:val="en-US"/>
              </w:rPr>
              <w:t>3.4</w:t>
            </w:r>
            <w:r>
              <w:rPr>
                <w:rFonts w:ascii="Times New Roman" w:hAnsi="Times New Roman" w:cs="Times New Roman"/>
              </w:rPr>
              <w:tab/>
            </w:r>
            <w:r>
              <w:rPr>
                <w:rFonts w:ascii="Times New Roman" w:hAnsi="Times New Roman" w:cs="Times New Roman"/>
                <w:sz w:val="24"/>
                <w:szCs w:val="24"/>
                <w:lang w:val="en-US"/>
              </w:rPr>
              <w:t>Mengidentifikasi ciri-ciri gabungan teknik potong, lipat, dan sambung dalam karya keterampilan.</w:t>
            </w:r>
          </w:p>
        </w:tc>
        <w:tc>
          <w:tcPr>
            <w:tcW w:w="445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ind w:left="697" w:hanging="697"/>
              <w:jc w:val="both"/>
              <w:rPr>
                <w:rFonts w:ascii="Times New Roman" w:hAnsi="Times New Roman" w:cs="Times New Roman"/>
              </w:rPr>
            </w:pPr>
            <w:r>
              <w:rPr>
                <w:rFonts w:ascii="Times New Roman" w:hAnsi="Times New Roman" w:cs="Times New Roman"/>
                <w:sz w:val="24"/>
                <w:szCs w:val="24"/>
                <w:lang w:val="en-US"/>
              </w:rPr>
              <w:t xml:space="preserve">3.1.1. Membuat langkah-langkah gabungan teknik potong, lipat, dan sambung dalam karyaketerampilan dengan benar. </w:t>
            </w:r>
          </w:p>
        </w:tc>
      </w:tr>
      <w:tr w:rsidR="0051726F" w:rsidTr="0047436E">
        <w:tc>
          <w:tcPr>
            <w:tcW w:w="369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ind w:left="426" w:hanging="426"/>
              <w:jc w:val="both"/>
              <w:rPr>
                <w:rFonts w:ascii="Times New Roman" w:hAnsi="Times New Roman" w:cs="Times New Roman"/>
              </w:rPr>
            </w:pPr>
            <w:r>
              <w:rPr>
                <w:rFonts w:ascii="Times New Roman" w:hAnsi="Times New Roman" w:cs="Times New Roman"/>
                <w:sz w:val="24"/>
                <w:szCs w:val="24"/>
                <w:lang w:val="en-US"/>
              </w:rPr>
              <w:t>4.4</w:t>
            </w:r>
            <w:r>
              <w:rPr>
                <w:rFonts w:ascii="Times New Roman" w:hAnsi="Times New Roman" w:cs="Times New Roman"/>
              </w:rPr>
              <w:tab/>
            </w:r>
            <w:r>
              <w:rPr>
                <w:rFonts w:ascii="Times New Roman" w:hAnsi="Times New Roman" w:cs="Times New Roman"/>
                <w:sz w:val="24"/>
                <w:szCs w:val="24"/>
                <w:lang w:val="en-US"/>
              </w:rPr>
              <w:t>Membuat karya keterampilan dengan gabungan teknik potong, lipat, dan/atau sambung</w:t>
            </w:r>
          </w:p>
        </w:tc>
        <w:tc>
          <w:tcPr>
            <w:tcW w:w="445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ind w:left="697" w:hanging="697"/>
              <w:jc w:val="both"/>
              <w:rPr>
                <w:rFonts w:ascii="Times New Roman" w:hAnsi="Times New Roman" w:cs="Times New Roman"/>
              </w:rPr>
            </w:pPr>
            <w:r>
              <w:rPr>
                <w:rFonts w:ascii="Times New Roman" w:hAnsi="Times New Roman" w:cs="Times New Roman"/>
                <w:sz w:val="24"/>
                <w:szCs w:val="24"/>
                <w:lang w:val="en-US"/>
              </w:rPr>
              <w:t xml:space="preserve">4.3.1. Merancang pembuatan karya keterampilan dengan gabungan teknik potong, lipat, dan sambung dengan benar. </w:t>
            </w:r>
          </w:p>
        </w:tc>
      </w:tr>
    </w:tbl>
    <w:p w:rsidR="0051726F" w:rsidRDefault="0051726F" w:rsidP="0051726F">
      <w:pPr>
        <w:spacing w:line="480" w:lineRule="auto"/>
        <w:jc w:val="both"/>
        <w:rPr>
          <w:rFonts w:ascii="Times New Roman" w:hAnsi="Times New Roman" w:cs="Times New Roman"/>
        </w:rPr>
      </w:pPr>
    </w:p>
    <w:p w:rsidR="0051726F" w:rsidRDefault="0051726F" w:rsidP="0051726F">
      <w:pPr>
        <w:spacing w:after="0" w:line="468" w:lineRule="auto"/>
        <w:jc w:val="both"/>
        <w:rPr>
          <w:rFonts w:ascii="Times New Roman" w:hAnsi="Times New Roman" w:cs="Times New Roman"/>
        </w:rPr>
      </w:pPr>
      <w:r>
        <w:rPr>
          <w:rFonts w:ascii="Times New Roman" w:hAnsi="Times New Roman" w:cs="Times New Roman"/>
          <w:b/>
          <w:bCs/>
          <w:sz w:val="24"/>
          <w:szCs w:val="24"/>
        </w:rPr>
        <w:t xml:space="preserve">C. </w:t>
      </w:r>
      <w:r>
        <w:rPr>
          <w:rFonts w:ascii="Times New Roman" w:hAnsi="Times New Roman" w:cs="Times New Roman"/>
          <w:b/>
          <w:bCs/>
          <w:sz w:val="24"/>
          <w:szCs w:val="24"/>
          <w:lang w:val="en-ID"/>
        </w:rPr>
        <w:t>Tujuan Pembelajaran</w:t>
      </w:r>
    </w:p>
    <w:p w:rsidR="0051726F" w:rsidRDefault="0051726F" w:rsidP="00E76B90">
      <w:pPr>
        <w:pStyle w:val="ListParagraph"/>
        <w:numPr>
          <w:ilvl w:val="0"/>
          <w:numId w:val="6"/>
        </w:numPr>
        <w:spacing w:after="0" w:line="468" w:lineRule="auto"/>
        <w:jc w:val="both"/>
        <w:rPr>
          <w:rFonts w:ascii="Times New Roman" w:hAnsi="Times New Roman" w:cs="Times New Roman"/>
        </w:rPr>
      </w:pPr>
      <w:r>
        <w:rPr>
          <w:rFonts w:ascii="Times New Roman" w:hAnsi="Times New Roman" w:cs="Times New Roman"/>
          <w:sz w:val="24"/>
          <w:szCs w:val="24"/>
          <w:lang w:val="en-US"/>
        </w:rPr>
        <w:t xml:space="preserve">Setelah membaca teks, siswa dapat menentukan arah mata angin dengan benar. </w:t>
      </w:r>
    </w:p>
    <w:p w:rsidR="0051726F" w:rsidRDefault="0051726F" w:rsidP="00E76B90">
      <w:pPr>
        <w:pStyle w:val="ListParagraph"/>
        <w:numPr>
          <w:ilvl w:val="0"/>
          <w:numId w:val="6"/>
        </w:numPr>
        <w:spacing w:after="0" w:line="468" w:lineRule="auto"/>
        <w:jc w:val="both"/>
        <w:rPr>
          <w:rFonts w:ascii="Times New Roman" w:hAnsi="Times New Roman" w:cs="Times New Roman"/>
        </w:rPr>
      </w:pPr>
      <w:r>
        <w:rPr>
          <w:rFonts w:ascii="Times New Roman" w:hAnsi="Times New Roman" w:cs="Times New Roman"/>
          <w:sz w:val="24"/>
          <w:szCs w:val="24"/>
          <w:lang w:val="en-US"/>
        </w:rPr>
        <w:t xml:space="preserve">Setelah membaca teks, siswa dapat menyusun kembali kata delapan arah mata angin dan pemanfaatannya dalam denah dengan tepat. </w:t>
      </w:r>
    </w:p>
    <w:p w:rsidR="0051726F" w:rsidRDefault="0051726F" w:rsidP="00E76B90">
      <w:pPr>
        <w:pStyle w:val="ListParagraph"/>
        <w:numPr>
          <w:ilvl w:val="0"/>
          <w:numId w:val="6"/>
        </w:numPr>
        <w:spacing w:after="0" w:line="468" w:lineRule="auto"/>
        <w:jc w:val="both"/>
        <w:rPr>
          <w:rFonts w:ascii="Times New Roman" w:hAnsi="Times New Roman" w:cs="Times New Roman"/>
        </w:rPr>
      </w:pPr>
      <w:r>
        <w:rPr>
          <w:rFonts w:ascii="Times New Roman" w:hAnsi="Times New Roman" w:cs="Times New Roman"/>
          <w:sz w:val="24"/>
          <w:szCs w:val="24"/>
          <w:lang w:val="en-US"/>
        </w:rPr>
        <w:t xml:space="preserve">Setelah mengamati gambar, siswa dapat menganalisis data dengan benar. </w:t>
      </w:r>
    </w:p>
    <w:p w:rsidR="0051726F" w:rsidRDefault="0051726F" w:rsidP="00E76B90">
      <w:pPr>
        <w:pStyle w:val="ListParagraph"/>
        <w:numPr>
          <w:ilvl w:val="0"/>
          <w:numId w:val="6"/>
        </w:numPr>
        <w:spacing w:after="0" w:line="468" w:lineRule="auto"/>
        <w:jc w:val="both"/>
        <w:rPr>
          <w:rFonts w:ascii="Times New Roman" w:hAnsi="Times New Roman" w:cs="Times New Roman"/>
        </w:rPr>
      </w:pPr>
      <w:r>
        <w:rPr>
          <w:rFonts w:ascii="Times New Roman" w:hAnsi="Times New Roman" w:cs="Times New Roman"/>
          <w:sz w:val="24"/>
          <w:szCs w:val="24"/>
          <w:lang w:val="en-US"/>
        </w:rPr>
        <w:t xml:space="preserve">Setelah mengamati data, siswa dapat memproyeksikan data dalam bentuk diagram gambar dengan benar. </w:t>
      </w:r>
    </w:p>
    <w:p w:rsidR="0051726F" w:rsidRDefault="0051726F" w:rsidP="00E76B90">
      <w:pPr>
        <w:pStyle w:val="ListParagraph"/>
        <w:numPr>
          <w:ilvl w:val="0"/>
          <w:numId w:val="6"/>
        </w:numPr>
        <w:spacing w:after="0" w:line="468" w:lineRule="auto"/>
        <w:jc w:val="both"/>
        <w:rPr>
          <w:rFonts w:ascii="Times New Roman" w:hAnsi="Times New Roman" w:cs="Times New Roman"/>
        </w:rPr>
      </w:pPr>
      <w:r>
        <w:rPr>
          <w:rFonts w:ascii="Times New Roman" w:hAnsi="Times New Roman" w:cs="Times New Roman"/>
          <w:sz w:val="24"/>
          <w:szCs w:val="24"/>
          <w:lang w:val="en-US"/>
        </w:rPr>
        <w:lastRenderedPageBreak/>
        <w:t xml:space="preserve">Setelah mengamati, siswa dapat membuat langkah-langkah gabungan teknik potong, lipat, dan sambung dalam karya keterampilan dengan benar. </w:t>
      </w:r>
    </w:p>
    <w:p w:rsidR="0051726F" w:rsidRDefault="0051726F" w:rsidP="00E76B90">
      <w:pPr>
        <w:pStyle w:val="ListParagraph"/>
        <w:numPr>
          <w:ilvl w:val="0"/>
          <w:numId w:val="6"/>
        </w:numPr>
        <w:spacing w:after="0" w:line="468" w:lineRule="auto"/>
        <w:jc w:val="both"/>
        <w:rPr>
          <w:rFonts w:ascii="Times New Roman" w:hAnsi="Times New Roman" w:cs="Times New Roman"/>
        </w:rPr>
      </w:pPr>
      <w:r>
        <w:rPr>
          <w:rFonts w:ascii="Times New Roman" w:hAnsi="Times New Roman" w:cs="Times New Roman"/>
          <w:sz w:val="24"/>
          <w:szCs w:val="24"/>
          <w:lang w:val="en-US"/>
        </w:rPr>
        <w:t xml:space="preserve">Setelah mengamati, siswa dapat merancang pembuatan karya keterampilan dengan gabungan teknik potong, lipat, dan sambung dengan benar. </w:t>
      </w:r>
    </w:p>
    <w:p w:rsidR="0051726F" w:rsidRDefault="0051726F" w:rsidP="0051726F">
      <w:pPr>
        <w:spacing w:after="0" w:line="468" w:lineRule="auto"/>
        <w:jc w:val="both"/>
        <w:rPr>
          <w:rFonts w:ascii="Times New Roman" w:hAnsi="Times New Roman" w:cs="Times New Roman"/>
        </w:rPr>
      </w:pPr>
      <w:r>
        <w:rPr>
          <w:rFonts w:ascii="Times New Roman" w:hAnsi="Times New Roman" w:cs="Times New Roman"/>
          <w:b/>
          <w:bCs/>
          <w:sz w:val="24"/>
          <w:szCs w:val="24"/>
        </w:rPr>
        <w:t xml:space="preserve">D. </w:t>
      </w:r>
      <w:r>
        <w:rPr>
          <w:rFonts w:ascii="Times New Roman" w:hAnsi="Times New Roman" w:cs="Times New Roman"/>
          <w:b/>
          <w:bCs/>
          <w:sz w:val="24"/>
          <w:szCs w:val="24"/>
          <w:lang w:val="en-ID"/>
        </w:rPr>
        <w:t>Materi Ajar</w:t>
      </w:r>
    </w:p>
    <w:p w:rsidR="0051726F" w:rsidRDefault="0051726F" w:rsidP="00E76B90">
      <w:pPr>
        <w:pStyle w:val="ListParagraph"/>
        <w:numPr>
          <w:ilvl w:val="0"/>
          <w:numId w:val="40"/>
        </w:numPr>
        <w:spacing w:after="0" w:line="468" w:lineRule="auto"/>
        <w:jc w:val="both"/>
        <w:rPr>
          <w:rFonts w:ascii="Times New Roman" w:hAnsi="Times New Roman" w:cs="Times New Roman"/>
        </w:rPr>
      </w:pPr>
      <w:r>
        <w:rPr>
          <w:rFonts w:ascii="Times New Roman" w:hAnsi="Times New Roman" w:cs="Times New Roman"/>
          <w:sz w:val="24"/>
          <w:szCs w:val="24"/>
          <w:lang w:val="en-US"/>
        </w:rPr>
        <w:t>Menentukan Arah Mata Angin</w:t>
      </w:r>
    </w:p>
    <w:p w:rsidR="0051726F" w:rsidRDefault="0051726F" w:rsidP="00E76B90">
      <w:pPr>
        <w:pStyle w:val="ListParagraph"/>
        <w:numPr>
          <w:ilvl w:val="0"/>
          <w:numId w:val="40"/>
        </w:numPr>
        <w:spacing w:after="0" w:line="468" w:lineRule="auto"/>
        <w:jc w:val="both"/>
        <w:rPr>
          <w:rFonts w:ascii="Times New Roman" w:hAnsi="Times New Roman" w:cs="Times New Roman"/>
        </w:rPr>
      </w:pPr>
      <w:r>
        <w:rPr>
          <w:rFonts w:ascii="Times New Roman" w:hAnsi="Times New Roman" w:cs="Times New Roman"/>
          <w:sz w:val="24"/>
          <w:szCs w:val="24"/>
          <w:lang w:val="en-US"/>
        </w:rPr>
        <w:t>Menginterpretasikan data</w:t>
      </w:r>
    </w:p>
    <w:p w:rsidR="0051726F" w:rsidRDefault="0051726F" w:rsidP="00E76B90">
      <w:pPr>
        <w:pStyle w:val="ListParagraph"/>
        <w:numPr>
          <w:ilvl w:val="0"/>
          <w:numId w:val="40"/>
        </w:numPr>
        <w:spacing w:after="0" w:line="468" w:lineRule="auto"/>
        <w:jc w:val="both"/>
        <w:rPr>
          <w:rFonts w:ascii="Times New Roman" w:hAnsi="Times New Roman" w:cs="Times New Roman"/>
        </w:rPr>
      </w:pPr>
      <w:r>
        <w:rPr>
          <w:rFonts w:ascii="Times New Roman" w:hAnsi="Times New Roman" w:cs="Times New Roman"/>
          <w:sz w:val="24"/>
          <w:szCs w:val="24"/>
          <w:lang w:val="en-US"/>
        </w:rPr>
        <w:t>Diagram Gambar</w:t>
      </w:r>
    </w:p>
    <w:p w:rsidR="0051726F" w:rsidRDefault="0051726F" w:rsidP="00E76B90">
      <w:pPr>
        <w:pStyle w:val="ListParagraph"/>
        <w:numPr>
          <w:ilvl w:val="0"/>
          <w:numId w:val="40"/>
        </w:numPr>
        <w:spacing w:after="0" w:line="468" w:lineRule="auto"/>
        <w:jc w:val="both"/>
        <w:rPr>
          <w:rFonts w:ascii="Times New Roman" w:hAnsi="Times New Roman" w:cs="Times New Roman"/>
        </w:rPr>
      </w:pPr>
      <w:r>
        <w:rPr>
          <w:rFonts w:ascii="Times New Roman" w:hAnsi="Times New Roman" w:cs="Times New Roman"/>
          <w:sz w:val="24"/>
          <w:szCs w:val="24"/>
          <w:lang w:val="en-US"/>
        </w:rPr>
        <w:t>Teknik potong, lipat, dan sambung</w:t>
      </w:r>
    </w:p>
    <w:p w:rsidR="0051726F" w:rsidRDefault="0051726F" w:rsidP="0051726F">
      <w:pPr>
        <w:spacing w:after="0" w:line="468" w:lineRule="auto"/>
        <w:jc w:val="both"/>
        <w:rPr>
          <w:rFonts w:ascii="Times New Roman" w:hAnsi="Times New Roman" w:cs="Times New Roman"/>
        </w:rPr>
      </w:pPr>
      <w:r>
        <w:rPr>
          <w:rFonts w:ascii="Times New Roman" w:hAnsi="Times New Roman" w:cs="Times New Roman"/>
          <w:b/>
          <w:bCs/>
          <w:sz w:val="24"/>
          <w:szCs w:val="24"/>
        </w:rPr>
        <w:t xml:space="preserve">E. </w:t>
      </w:r>
      <w:r>
        <w:rPr>
          <w:rFonts w:ascii="Times New Roman" w:hAnsi="Times New Roman" w:cs="Times New Roman"/>
          <w:b/>
          <w:bCs/>
          <w:sz w:val="24"/>
          <w:szCs w:val="24"/>
          <w:lang w:val="en-ID"/>
        </w:rPr>
        <w:t>Metode Pembelajaran</w:t>
      </w:r>
    </w:p>
    <w:p w:rsidR="0051726F" w:rsidRDefault="0051726F" w:rsidP="00E76B90">
      <w:pPr>
        <w:pStyle w:val="ListParagraph"/>
        <w:numPr>
          <w:ilvl w:val="0"/>
          <w:numId w:val="11"/>
        </w:numPr>
        <w:spacing w:after="0" w:line="468" w:lineRule="auto"/>
        <w:jc w:val="both"/>
        <w:rPr>
          <w:rFonts w:ascii="Times New Roman" w:hAnsi="Times New Roman" w:cs="Times New Roman"/>
        </w:rPr>
      </w:pPr>
      <w:r>
        <w:rPr>
          <w:rFonts w:ascii="Times New Roman" w:hAnsi="Times New Roman" w:cs="Times New Roman"/>
          <w:sz w:val="24"/>
          <w:szCs w:val="24"/>
          <w:lang w:val="en-ID"/>
        </w:rPr>
        <w:t>Pendekatan</w:t>
      </w:r>
      <w:r>
        <w:rPr>
          <w:rFonts w:ascii="Times New Roman" w:hAnsi="Times New Roman" w:cs="Times New Roman"/>
        </w:rPr>
        <w:tab/>
      </w:r>
      <w:r>
        <w:rPr>
          <w:rFonts w:ascii="Times New Roman" w:hAnsi="Times New Roman" w:cs="Times New Roman"/>
          <w:sz w:val="24"/>
          <w:szCs w:val="24"/>
          <w:lang w:val="en-ID"/>
        </w:rPr>
        <w:t>: Tematik dan Saintifik</w:t>
      </w:r>
    </w:p>
    <w:p w:rsidR="0051726F" w:rsidRDefault="0051726F" w:rsidP="00E76B90">
      <w:pPr>
        <w:pStyle w:val="ListParagraph"/>
        <w:numPr>
          <w:ilvl w:val="0"/>
          <w:numId w:val="11"/>
        </w:numPr>
        <w:spacing w:after="0" w:line="468" w:lineRule="auto"/>
        <w:jc w:val="both"/>
        <w:rPr>
          <w:rFonts w:ascii="Times New Roman" w:hAnsi="Times New Roman" w:cs="Times New Roman"/>
        </w:rPr>
      </w:pPr>
      <w:r>
        <w:rPr>
          <w:rFonts w:ascii="Times New Roman" w:hAnsi="Times New Roman" w:cs="Times New Roman"/>
          <w:sz w:val="24"/>
          <w:szCs w:val="24"/>
          <w:lang w:val="en-ID"/>
        </w:rPr>
        <w:t>Metode</w:t>
      </w:r>
      <w:r>
        <w:rPr>
          <w:rFonts w:ascii="Times New Roman" w:hAnsi="Times New Roman" w:cs="Times New Roman"/>
        </w:rPr>
        <w:tab/>
      </w:r>
      <w:r>
        <w:rPr>
          <w:rFonts w:ascii="Times New Roman" w:hAnsi="Times New Roman" w:cs="Times New Roman"/>
          <w:sz w:val="24"/>
          <w:szCs w:val="24"/>
          <w:lang w:val="en-ID"/>
        </w:rPr>
        <w:t xml:space="preserve">: Kelompok, Diskusi, Tanya Jawab, Penugasan </w:t>
      </w:r>
    </w:p>
    <w:p w:rsidR="0051726F" w:rsidRDefault="0051726F" w:rsidP="0051726F">
      <w:pPr>
        <w:spacing w:after="0" w:line="468" w:lineRule="auto"/>
        <w:jc w:val="both"/>
        <w:rPr>
          <w:rFonts w:ascii="Times New Roman" w:hAnsi="Times New Roman" w:cs="Times New Roman"/>
        </w:rPr>
      </w:pPr>
      <w:r>
        <w:rPr>
          <w:rFonts w:ascii="Times New Roman" w:hAnsi="Times New Roman" w:cs="Times New Roman"/>
          <w:b/>
          <w:bCs/>
          <w:sz w:val="24"/>
          <w:szCs w:val="24"/>
        </w:rPr>
        <w:t xml:space="preserve">F. </w:t>
      </w:r>
      <w:r>
        <w:rPr>
          <w:rFonts w:ascii="Times New Roman" w:hAnsi="Times New Roman" w:cs="Times New Roman"/>
          <w:b/>
          <w:bCs/>
          <w:sz w:val="24"/>
          <w:szCs w:val="24"/>
          <w:lang w:val="en-ID"/>
        </w:rPr>
        <w:t>Sumber &amp; Media Pembelajaran</w:t>
      </w:r>
    </w:p>
    <w:p w:rsidR="0051726F" w:rsidRDefault="0051726F" w:rsidP="00E76B90">
      <w:pPr>
        <w:pStyle w:val="ListParagraph"/>
        <w:numPr>
          <w:ilvl w:val="0"/>
          <w:numId w:val="71"/>
        </w:numPr>
        <w:spacing w:after="0" w:line="468" w:lineRule="auto"/>
        <w:rPr>
          <w:rFonts w:ascii="Times New Roman" w:hAnsi="Times New Roman" w:cs="Times New Roman"/>
        </w:rPr>
      </w:pPr>
      <w:r>
        <w:rPr>
          <w:rFonts w:ascii="Times New Roman" w:hAnsi="Times New Roman" w:cs="Times New Roman"/>
          <w:sz w:val="24"/>
          <w:szCs w:val="24"/>
          <w:lang w:val="en-US"/>
        </w:rPr>
        <w:t xml:space="preserve">Buku Pedoman Guru Tema 8 Kelas 3 dan Buku Siswa Tema 8 Kelas 3 (Buku Tematik </w:t>
      </w:r>
    </w:p>
    <w:p w:rsidR="0051726F" w:rsidRDefault="0051726F" w:rsidP="00E76B90">
      <w:pPr>
        <w:pStyle w:val="ListParagraph"/>
        <w:numPr>
          <w:ilvl w:val="0"/>
          <w:numId w:val="71"/>
        </w:numPr>
        <w:spacing w:after="0" w:line="468" w:lineRule="auto"/>
        <w:rPr>
          <w:rFonts w:ascii="Times New Roman" w:hAnsi="Times New Roman" w:cs="Times New Roman"/>
        </w:rPr>
      </w:pPr>
      <w:r>
        <w:rPr>
          <w:rFonts w:ascii="Times New Roman" w:hAnsi="Times New Roman" w:cs="Times New Roman"/>
          <w:sz w:val="24"/>
          <w:szCs w:val="24"/>
          <w:lang w:val="en-US"/>
        </w:rPr>
        <w:t xml:space="preserve">Terpadu Kurikulum 2013, Jakarta: </w:t>
      </w:r>
      <w:proofErr w:type="gramStart"/>
      <w:r>
        <w:rPr>
          <w:rFonts w:ascii="Times New Roman" w:hAnsi="Times New Roman" w:cs="Times New Roman"/>
          <w:sz w:val="24"/>
          <w:szCs w:val="24"/>
          <w:lang w:val="en-US"/>
        </w:rPr>
        <w:t>Kementerian  Pendidikan</w:t>
      </w:r>
      <w:proofErr w:type="gramEnd"/>
      <w:r>
        <w:rPr>
          <w:rFonts w:ascii="Times New Roman" w:hAnsi="Times New Roman" w:cs="Times New Roman"/>
          <w:sz w:val="24"/>
          <w:szCs w:val="24"/>
          <w:lang w:val="en-US"/>
        </w:rPr>
        <w:t xml:space="preserve"> dan Kebudayaan, 2018). </w:t>
      </w:r>
    </w:p>
    <w:p w:rsidR="0051726F" w:rsidRDefault="0051726F" w:rsidP="00E76B90">
      <w:pPr>
        <w:pStyle w:val="ListParagraph"/>
        <w:numPr>
          <w:ilvl w:val="0"/>
          <w:numId w:val="71"/>
        </w:numPr>
        <w:spacing w:after="0" w:line="468" w:lineRule="auto"/>
        <w:rPr>
          <w:rFonts w:ascii="Times New Roman" w:hAnsi="Times New Roman" w:cs="Times New Roman"/>
        </w:rPr>
      </w:pPr>
      <w:proofErr w:type="gramStart"/>
      <w:r>
        <w:rPr>
          <w:rFonts w:ascii="Times New Roman" w:hAnsi="Times New Roman" w:cs="Times New Roman"/>
          <w:sz w:val="24"/>
          <w:szCs w:val="24"/>
          <w:lang w:val="en-US"/>
        </w:rPr>
        <w:t>Cetakan  model</w:t>
      </w:r>
      <w:proofErr w:type="gramEnd"/>
      <w:r>
        <w:rPr>
          <w:rFonts w:ascii="Times New Roman" w:hAnsi="Times New Roman" w:cs="Times New Roman"/>
          <w:sz w:val="24"/>
          <w:szCs w:val="24"/>
          <w:lang w:val="en-US"/>
        </w:rPr>
        <w:t xml:space="preserve">  rumah-rumahan atau Maket.</w:t>
      </w:r>
    </w:p>
    <w:p w:rsidR="0051726F" w:rsidRDefault="0051726F" w:rsidP="00E76B90">
      <w:pPr>
        <w:pStyle w:val="ListParagraph"/>
        <w:numPr>
          <w:ilvl w:val="0"/>
          <w:numId w:val="71"/>
        </w:numPr>
        <w:spacing w:after="0" w:line="468" w:lineRule="auto"/>
        <w:rPr>
          <w:rFonts w:ascii="Times New Roman" w:hAnsi="Times New Roman" w:cs="Times New Roman"/>
        </w:rPr>
      </w:pPr>
      <w:r>
        <w:rPr>
          <w:rFonts w:ascii="Times New Roman" w:hAnsi="Times New Roman" w:cs="Times New Roman"/>
          <w:sz w:val="24"/>
          <w:szCs w:val="24"/>
          <w:lang w:val="en-US"/>
        </w:rPr>
        <w:t>Link lagu “Arah Mata Angin” https://www.youtube.com/watch?v=xh3AeJTsXzc</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b/>
          <w:bCs/>
          <w:sz w:val="24"/>
          <w:szCs w:val="24"/>
          <w:lang w:val="en-ID"/>
        </w:rPr>
        <w:t>Kegiatan Pembelajaran</w:t>
      </w:r>
    </w:p>
    <w:tbl>
      <w:tblPr>
        <w:tblW w:w="0" w:type="auto"/>
        <w:tblLook w:val="04A0" w:firstRow="1" w:lastRow="0" w:firstColumn="1" w:lastColumn="0" w:noHBand="0" w:noVBand="1"/>
      </w:tblPr>
      <w:tblGrid>
        <w:gridCol w:w="1616"/>
        <w:gridCol w:w="5296"/>
        <w:gridCol w:w="1240"/>
      </w:tblGrid>
      <w:tr w:rsidR="0051726F" w:rsidTr="0047436E">
        <w:trPr>
          <w:trHeight w:val="472"/>
        </w:trPr>
        <w:tc>
          <w:tcPr>
            <w:tcW w:w="161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 xml:space="preserve">Kegiatan </w:t>
            </w:r>
          </w:p>
        </w:tc>
        <w:tc>
          <w:tcPr>
            <w:tcW w:w="529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Deskripsi Kegiatan</w:t>
            </w:r>
          </w:p>
        </w:tc>
        <w:tc>
          <w:tcPr>
            <w:tcW w:w="124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Alokasi Waktu</w:t>
            </w:r>
          </w:p>
        </w:tc>
      </w:tr>
      <w:tr w:rsidR="0051726F" w:rsidTr="0047436E">
        <w:tc>
          <w:tcPr>
            <w:tcW w:w="161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r>
              <w:rPr>
                <w:rFonts w:ascii="Times New Roman" w:hAnsi="Times New Roman" w:cs="Times New Roman"/>
                <w:b/>
                <w:bCs/>
                <w:sz w:val="24"/>
                <w:szCs w:val="24"/>
                <w:lang w:val="en-ID"/>
              </w:rPr>
              <w:t xml:space="preserve">Pendahuluan </w:t>
            </w:r>
          </w:p>
        </w:tc>
        <w:tc>
          <w:tcPr>
            <w:tcW w:w="5296" w:type="dxa"/>
            <w:tcBorders>
              <w:top w:val="single" w:sz="4" w:space="0" w:color="auto"/>
              <w:left w:val="single" w:sz="4" w:space="0" w:color="auto"/>
              <w:bottom w:val="single" w:sz="4" w:space="0" w:color="auto"/>
              <w:right w:val="single" w:sz="4" w:space="0" w:color="auto"/>
            </w:tcBorders>
          </w:tcPr>
          <w:p w:rsidR="0051726F" w:rsidRDefault="0051726F" w:rsidP="00E76B90">
            <w:pPr>
              <w:pStyle w:val="ListParagraph"/>
              <w:numPr>
                <w:ilvl w:val="0"/>
                <w:numId w:val="66"/>
              </w:numPr>
              <w:spacing w:after="0" w:line="240" w:lineRule="auto"/>
              <w:jc w:val="both"/>
              <w:rPr>
                <w:rFonts w:ascii="Times New Roman" w:hAnsi="Times New Roman" w:cs="Times New Roman"/>
              </w:rPr>
            </w:pPr>
            <w:r>
              <w:rPr>
                <w:rFonts w:ascii="Times New Roman" w:hAnsi="Times New Roman" w:cs="Times New Roman"/>
                <w:sz w:val="24"/>
                <w:szCs w:val="24"/>
              </w:rPr>
              <w:t>G</w:t>
            </w:r>
            <w:r>
              <w:rPr>
                <w:rFonts w:ascii="Times New Roman" w:hAnsi="Times New Roman" w:cs="Times New Roman"/>
                <w:sz w:val="24"/>
                <w:szCs w:val="24"/>
                <w:lang w:val="en-ID"/>
              </w:rPr>
              <w:t xml:space="preserve">uru memberikan salam dan menanyakan </w:t>
            </w:r>
            <w:r>
              <w:rPr>
                <w:rFonts w:ascii="Times New Roman" w:hAnsi="Times New Roman" w:cs="Times New Roman"/>
                <w:sz w:val="24"/>
                <w:szCs w:val="24"/>
                <w:lang w:val="en-ID"/>
              </w:rPr>
              <w:lastRenderedPageBreak/>
              <w:t>kabar kesemua siswa.</w:t>
            </w:r>
          </w:p>
          <w:p w:rsidR="0051726F" w:rsidRDefault="0051726F" w:rsidP="00E76B90">
            <w:pPr>
              <w:pStyle w:val="ListParagraph"/>
              <w:numPr>
                <w:ilvl w:val="0"/>
                <w:numId w:val="66"/>
              </w:numPr>
              <w:spacing w:after="0" w:line="240" w:lineRule="auto"/>
              <w:jc w:val="both"/>
              <w:rPr>
                <w:rFonts w:ascii="Times New Roman" w:hAnsi="Times New Roman" w:cs="Times New Roman"/>
              </w:rPr>
            </w:pPr>
            <w:r>
              <w:rPr>
                <w:rFonts w:ascii="Times New Roman" w:hAnsi="Times New Roman" w:cs="Times New Roman"/>
                <w:sz w:val="24"/>
                <w:szCs w:val="24"/>
                <w:lang w:val="en-ID"/>
              </w:rPr>
              <w:t xml:space="preserve">Guru </w:t>
            </w:r>
            <w:proofErr w:type="gramStart"/>
            <w:r>
              <w:rPr>
                <w:rFonts w:ascii="Times New Roman" w:hAnsi="Times New Roman" w:cs="Times New Roman"/>
                <w:sz w:val="24"/>
                <w:szCs w:val="24"/>
                <w:lang w:val="en-ID"/>
              </w:rPr>
              <w:t>mengajak</w:t>
            </w:r>
            <w:proofErr w:type="gramEnd"/>
            <w:r>
              <w:rPr>
                <w:rFonts w:ascii="Times New Roman" w:hAnsi="Times New Roman" w:cs="Times New Roman"/>
                <w:sz w:val="24"/>
                <w:szCs w:val="24"/>
                <w:lang w:val="en-ID"/>
              </w:rPr>
              <w:t xml:space="preserve"> siswa berdoa menurut agama dan kepercayaan masing-masing.</w:t>
            </w:r>
          </w:p>
          <w:p w:rsidR="0051726F" w:rsidRDefault="0051726F" w:rsidP="00E76B90">
            <w:pPr>
              <w:pStyle w:val="ListParagraph"/>
              <w:numPr>
                <w:ilvl w:val="0"/>
                <w:numId w:val="66"/>
              </w:numPr>
              <w:spacing w:after="0" w:line="240" w:lineRule="auto"/>
              <w:jc w:val="both"/>
              <w:rPr>
                <w:rFonts w:ascii="Times New Roman" w:hAnsi="Times New Roman" w:cs="Times New Roman"/>
              </w:rPr>
            </w:pPr>
            <w:r>
              <w:rPr>
                <w:rFonts w:ascii="Times New Roman" w:hAnsi="Times New Roman" w:cs="Times New Roman"/>
                <w:sz w:val="24"/>
                <w:szCs w:val="24"/>
                <w:lang w:val="en-ID"/>
              </w:rPr>
              <w:t xml:space="preserve">Guru </w:t>
            </w:r>
            <w:proofErr w:type="gramStart"/>
            <w:r>
              <w:rPr>
                <w:rFonts w:ascii="Times New Roman" w:hAnsi="Times New Roman" w:cs="Times New Roman"/>
                <w:sz w:val="24"/>
                <w:szCs w:val="24"/>
                <w:lang w:val="en-ID"/>
              </w:rPr>
              <w:t>mengecek</w:t>
            </w:r>
            <w:proofErr w:type="gramEnd"/>
            <w:r>
              <w:rPr>
                <w:rFonts w:ascii="Times New Roman" w:hAnsi="Times New Roman" w:cs="Times New Roman"/>
                <w:sz w:val="24"/>
                <w:szCs w:val="24"/>
                <w:lang w:val="en-ID"/>
              </w:rPr>
              <w:t xml:space="preserve"> siswa melalui absensi, dan juga memeriksa kerapihan pakaian, posisi tempat duduk disesuaikan dengan kegiatan pembelajaran.</w:t>
            </w:r>
          </w:p>
          <w:p w:rsidR="0051726F" w:rsidRDefault="0051726F" w:rsidP="00E76B90">
            <w:pPr>
              <w:pStyle w:val="ListParagraph"/>
              <w:numPr>
                <w:ilvl w:val="0"/>
                <w:numId w:val="66"/>
              </w:numPr>
              <w:spacing w:after="0" w:line="240" w:lineRule="auto"/>
              <w:jc w:val="both"/>
              <w:rPr>
                <w:rFonts w:ascii="Times New Roman" w:hAnsi="Times New Roman" w:cs="Times New Roman"/>
              </w:rPr>
            </w:pPr>
            <w:r>
              <w:rPr>
                <w:rFonts w:ascii="Times New Roman" w:hAnsi="Times New Roman" w:cs="Times New Roman"/>
                <w:sz w:val="24"/>
                <w:szCs w:val="24"/>
                <w:lang w:val="en-ID"/>
              </w:rPr>
              <w:t xml:space="preserve">Guru </w:t>
            </w:r>
            <w:proofErr w:type="gramStart"/>
            <w:r>
              <w:rPr>
                <w:rFonts w:ascii="Times New Roman" w:hAnsi="Times New Roman" w:cs="Times New Roman"/>
                <w:sz w:val="24"/>
                <w:szCs w:val="24"/>
                <w:lang w:val="en-ID"/>
              </w:rPr>
              <w:t>membagi</w:t>
            </w:r>
            <w:proofErr w:type="gramEnd"/>
            <w:r>
              <w:rPr>
                <w:rFonts w:ascii="Times New Roman" w:hAnsi="Times New Roman" w:cs="Times New Roman"/>
                <w:sz w:val="24"/>
                <w:szCs w:val="24"/>
                <w:lang w:val="en-ID"/>
              </w:rPr>
              <w:t xml:space="preserve"> siswa menjadi beberapa kelompok kecil.</w:t>
            </w:r>
          </w:p>
          <w:p w:rsidR="0051726F" w:rsidRDefault="0051726F" w:rsidP="00E76B90">
            <w:pPr>
              <w:pStyle w:val="ListParagraph"/>
              <w:numPr>
                <w:ilvl w:val="0"/>
                <w:numId w:val="46"/>
              </w:numPr>
              <w:spacing w:after="0" w:line="240" w:lineRule="auto"/>
              <w:jc w:val="both"/>
              <w:rPr>
                <w:rFonts w:ascii="Times New Roman" w:hAnsi="Times New Roman" w:cs="Times New Roman"/>
              </w:rPr>
            </w:pPr>
            <w:r>
              <w:rPr>
                <w:rFonts w:ascii="Times New Roman" w:hAnsi="Times New Roman" w:cs="Times New Roman"/>
                <w:sz w:val="24"/>
                <w:szCs w:val="24"/>
                <w:lang w:val="en-ID"/>
              </w:rPr>
              <w:t xml:space="preserve">Guru </w:t>
            </w:r>
            <w:proofErr w:type="gramStart"/>
            <w:r>
              <w:rPr>
                <w:rFonts w:ascii="Times New Roman" w:hAnsi="Times New Roman" w:cs="Times New Roman"/>
                <w:sz w:val="24"/>
                <w:szCs w:val="24"/>
                <w:lang w:val="en-ID"/>
              </w:rPr>
              <w:t>memberi</w:t>
            </w:r>
            <w:proofErr w:type="gramEnd"/>
            <w:r>
              <w:rPr>
                <w:rFonts w:ascii="Times New Roman" w:hAnsi="Times New Roman" w:cs="Times New Roman"/>
                <w:sz w:val="24"/>
                <w:szCs w:val="24"/>
                <w:lang w:val="en-ID"/>
              </w:rPr>
              <w:t xml:space="preserve"> tahu tujuan dan manfaat pembelajaran pada hari ini.</w:t>
            </w:r>
          </w:p>
          <w:p w:rsidR="0051726F" w:rsidRDefault="0051726F" w:rsidP="00E76B90">
            <w:pPr>
              <w:pStyle w:val="ListParagraph"/>
              <w:numPr>
                <w:ilvl w:val="0"/>
                <w:numId w:val="46"/>
              </w:numPr>
              <w:spacing w:after="0" w:line="240" w:lineRule="auto"/>
              <w:jc w:val="both"/>
              <w:rPr>
                <w:rFonts w:ascii="Times New Roman" w:hAnsi="Times New Roman" w:cs="Times New Roman"/>
              </w:rPr>
            </w:pPr>
            <w:r>
              <w:rPr>
                <w:rFonts w:ascii="Times New Roman" w:hAnsi="Times New Roman" w:cs="Times New Roman"/>
                <w:sz w:val="24"/>
                <w:szCs w:val="24"/>
                <w:lang w:val="en-ID"/>
              </w:rPr>
              <w:t xml:space="preserve">Guru memberi tahu tema yang </w:t>
            </w:r>
            <w:proofErr w:type="gramStart"/>
            <w:r>
              <w:rPr>
                <w:rFonts w:ascii="Times New Roman" w:hAnsi="Times New Roman" w:cs="Times New Roman"/>
                <w:sz w:val="24"/>
                <w:szCs w:val="24"/>
                <w:lang w:val="en-ID"/>
              </w:rPr>
              <w:t>akan</w:t>
            </w:r>
            <w:proofErr w:type="gramEnd"/>
            <w:r>
              <w:rPr>
                <w:rFonts w:ascii="Times New Roman" w:hAnsi="Times New Roman" w:cs="Times New Roman"/>
                <w:sz w:val="24"/>
                <w:szCs w:val="24"/>
                <w:lang w:val="en-ID"/>
              </w:rPr>
              <w:t xml:space="preserve"> dipelajari nanti yaitu tema </w:t>
            </w:r>
            <w:r>
              <w:rPr>
                <w:rFonts w:ascii="Times New Roman" w:hAnsi="Times New Roman" w:cs="Times New Roman"/>
                <w:sz w:val="24"/>
                <w:szCs w:val="24"/>
                <w:lang w:val="en-US"/>
              </w:rPr>
              <w:t>8</w:t>
            </w:r>
            <w:r>
              <w:rPr>
                <w:rFonts w:ascii="Times New Roman" w:hAnsi="Times New Roman" w:cs="Times New Roman"/>
                <w:sz w:val="24"/>
                <w:szCs w:val="24"/>
                <w:lang w:val="en-ID"/>
              </w:rPr>
              <w:t xml:space="preserve"> “</w:t>
            </w:r>
            <w:r>
              <w:rPr>
                <w:rFonts w:ascii="Times New Roman" w:hAnsi="Times New Roman" w:cs="Times New Roman"/>
                <w:sz w:val="24"/>
                <w:szCs w:val="24"/>
              </w:rPr>
              <w:t>Peraja muda karana”</w:t>
            </w:r>
            <w:r>
              <w:rPr>
                <w:rFonts w:ascii="Times New Roman" w:hAnsi="Times New Roman" w:cs="Times New Roman"/>
                <w:sz w:val="24"/>
                <w:szCs w:val="24"/>
                <w:lang w:val="en-ID"/>
              </w:rPr>
              <w:t>.</w:t>
            </w:r>
          </w:p>
        </w:tc>
        <w:tc>
          <w:tcPr>
            <w:tcW w:w="124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sz w:val="24"/>
                <w:szCs w:val="24"/>
                <w:lang w:val="en-ID"/>
              </w:rPr>
              <w:lastRenderedPageBreak/>
              <w:t>10 Menit</w:t>
            </w:r>
          </w:p>
        </w:tc>
      </w:tr>
      <w:tr w:rsidR="0051726F" w:rsidTr="0047436E">
        <w:tc>
          <w:tcPr>
            <w:tcW w:w="161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r>
              <w:rPr>
                <w:rFonts w:ascii="Times New Roman" w:hAnsi="Times New Roman" w:cs="Times New Roman"/>
                <w:b/>
                <w:bCs/>
                <w:sz w:val="24"/>
                <w:szCs w:val="24"/>
                <w:lang w:val="en-ID"/>
              </w:rPr>
              <w:lastRenderedPageBreak/>
              <w:t>Inti</w:t>
            </w:r>
          </w:p>
        </w:tc>
        <w:tc>
          <w:tcPr>
            <w:tcW w:w="5296" w:type="dxa"/>
            <w:tcBorders>
              <w:top w:val="single" w:sz="4" w:space="0" w:color="auto"/>
              <w:left w:val="single" w:sz="4" w:space="0" w:color="auto"/>
              <w:bottom w:val="single" w:sz="4" w:space="0" w:color="auto"/>
              <w:right w:val="single" w:sz="4" w:space="0" w:color="auto"/>
            </w:tcBorders>
          </w:tcPr>
          <w:p w:rsidR="0051726F" w:rsidRDefault="0051726F" w:rsidP="0047436E">
            <w:pPr>
              <w:autoSpaceDE w:val="0"/>
              <w:autoSpaceDN w:val="0"/>
              <w:adjustRightInd w:val="0"/>
              <w:jc w:val="both"/>
              <w:rPr>
                <w:rFonts w:ascii="Times New Roman" w:hAnsi="Times New Roman" w:cs="Times New Roman"/>
              </w:rPr>
            </w:pPr>
            <w:r>
              <w:rPr>
                <w:rFonts w:ascii="Times New Roman" w:hAnsi="Times New Roman" w:cs="Times New Roman"/>
                <w:b/>
                <w:bCs/>
                <w:lang w:val="fi-FI"/>
              </w:rPr>
              <w:t xml:space="preserve">Ayo Membaca </w:t>
            </w:r>
          </w:p>
          <w:p w:rsidR="0051726F" w:rsidRDefault="0051726F" w:rsidP="00E76B90">
            <w:pPr>
              <w:pStyle w:val="ListParagraph"/>
              <w:numPr>
                <w:ilvl w:val="0"/>
                <w:numId w:val="21"/>
              </w:numPr>
              <w:autoSpaceDE w:val="0"/>
              <w:autoSpaceDN w:val="0"/>
              <w:adjustRightInd w:val="0"/>
              <w:jc w:val="both"/>
              <w:rPr>
                <w:rFonts w:ascii="Times New Roman" w:hAnsi="Times New Roman" w:cs="Times New Roman"/>
              </w:rPr>
            </w:pPr>
            <w:r>
              <w:rPr>
                <w:rFonts w:ascii="Times New Roman" w:hAnsi="Times New Roman" w:cs="Times New Roman"/>
                <w:lang w:val="fi-FI"/>
              </w:rPr>
              <w:t>Siswa membaca teks tentang mengenal budaya Indonesia.</w:t>
            </w:r>
          </w:p>
          <w:p w:rsidR="0051726F" w:rsidRDefault="0051726F" w:rsidP="00E76B90">
            <w:pPr>
              <w:pStyle w:val="ListParagraph"/>
              <w:numPr>
                <w:ilvl w:val="0"/>
                <w:numId w:val="21"/>
              </w:numPr>
              <w:autoSpaceDE w:val="0"/>
              <w:autoSpaceDN w:val="0"/>
              <w:adjustRightInd w:val="0"/>
              <w:jc w:val="both"/>
              <w:rPr>
                <w:rFonts w:ascii="Times New Roman" w:hAnsi="Times New Roman" w:cs="Times New Roman"/>
              </w:rPr>
            </w:pPr>
            <w:r>
              <w:rPr>
                <w:rFonts w:ascii="Times New Roman" w:hAnsi="Times New Roman" w:cs="Times New Roman"/>
                <w:lang w:val="fi-FI"/>
              </w:rPr>
              <w:t>Siswa mengamati peta Indonesia, rumah dan pakaian adat di Indonesia.</w:t>
            </w:r>
          </w:p>
          <w:p w:rsidR="0051726F" w:rsidRDefault="0051726F" w:rsidP="00E76B90">
            <w:pPr>
              <w:pStyle w:val="ListParagraph"/>
              <w:numPr>
                <w:ilvl w:val="0"/>
                <w:numId w:val="21"/>
              </w:numPr>
              <w:autoSpaceDE w:val="0"/>
              <w:autoSpaceDN w:val="0"/>
              <w:adjustRightInd w:val="0"/>
              <w:jc w:val="both"/>
              <w:rPr>
                <w:rFonts w:ascii="Times New Roman" w:hAnsi="Times New Roman" w:cs="Times New Roman"/>
              </w:rPr>
            </w:pPr>
            <w:r>
              <w:rPr>
                <w:rFonts w:ascii="Times New Roman" w:hAnsi="Times New Roman" w:cs="Times New Roman"/>
                <w:lang w:val="fi-FI"/>
              </w:rPr>
              <w:t>Siswa membandingkan bacaan dengan gambar tersebut, lalu berdiskusi.</w:t>
            </w:r>
          </w:p>
          <w:p w:rsidR="0051726F" w:rsidRDefault="0051726F" w:rsidP="00E76B90">
            <w:pPr>
              <w:pStyle w:val="ListParagraph"/>
              <w:numPr>
                <w:ilvl w:val="0"/>
                <w:numId w:val="21"/>
              </w:numPr>
              <w:autoSpaceDE w:val="0"/>
              <w:autoSpaceDN w:val="0"/>
              <w:adjustRightInd w:val="0"/>
              <w:jc w:val="both"/>
              <w:rPr>
                <w:rFonts w:ascii="Times New Roman" w:hAnsi="Times New Roman" w:cs="Times New Roman"/>
              </w:rPr>
            </w:pPr>
            <w:r>
              <w:rPr>
                <w:rFonts w:ascii="Times New Roman" w:hAnsi="Times New Roman" w:cs="Times New Roman"/>
                <w:lang w:val="fi-FI"/>
              </w:rPr>
              <w:t>Bisa juga mengadakan permainan adu kecepatan membaca peta.</w:t>
            </w:r>
          </w:p>
          <w:p w:rsidR="0051726F" w:rsidRDefault="0051726F" w:rsidP="00E76B90">
            <w:pPr>
              <w:pStyle w:val="ListParagraph"/>
              <w:numPr>
                <w:ilvl w:val="0"/>
                <w:numId w:val="21"/>
              </w:numPr>
              <w:autoSpaceDE w:val="0"/>
              <w:autoSpaceDN w:val="0"/>
              <w:adjustRightInd w:val="0"/>
              <w:jc w:val="both"/>
              <w:rPr>
                <w:rFonts w:ascii="Times New Roman" w:hAnsi="Times New Roman" w:cs="Times New Roman"/>
              </w:rPr>
            </w:pPr>
            <w:r>
              <w:rPr>
                <w:rFonts w:ascii="Times New Roman" w:hAnsi="Times New Roman" w:cs="Times New Roman"/>
                <w:lang w:val="fi-FI"/>
              </w:rPr>
              <w:t>Kegiatan tersebut untuk menunjukkan keberagaman Indonesia, namun tetap satu.mHal ini sesuai dengan semboyan Negara Indonesia, yaitu Bhinneka Tunggal Ika.</w:t>
            </w:r>
          </w:p>
          <w:p w:rsidR="0051726F" w:rsidRDefault="0051726F" w:rsidP="0047436E">
            <w:pPr>
              <w:autoSpaceDE w:val="0"/>
              <w:autoSpaceDN w:val="0"/>
              <w:adjustRightInd w:val="0"/>
              <w:jc w:val="both"/>
              <w:rPr>
                <w:rFonts w:ascii="Times New Roman" w:hAnsi="Times New Roman" w:cs="Times New Roman"/>
              </w:rPr>
            </w:pPr>
            <w:r>
              <w:rPr>
                <w:rFonts w:ascii="Times New Roman" w:hAnsi="Times New Roman" w:cs="Times New Roman"/>
                <w:b/>
                <w:bCs/>
                <w:lang w:val="fi-FI"/>
              </w:rPr>
              <w:t>Ayo Berlatih</w:t>
            </w:r>
          </w:p>
          <w:p w:rsidR="0051726F" w:rsidRDefault="0051726F" w:rsidP="00E76B90">
            <w:pPr>
              <w:pStyle w:val="ListParagraph"/>
              <w:numPr>
                <w:ilvl w:val="0"/>
                <w:numId w:val="56"/>
              </w:numPr>
              <w:autoSpaceDE w:val="0"/>
              <w:autoSpaceDN w:val="0"/>
              <w:adjustRightInd w:val="0"/>
              <w:jc w:val="both"/>
              <w:rPr>
                <w:rFonts w:ascii="Times New Roman" w:hAnsi="Times New Roman" w:cs="Times New Roman"/>
              </w:rPr>
            </w:pPr>
            <w:r>
              <w:rPr>
                <w:rFonts w:ascii="Times New Roman" w:hAnsi="Times New Roman" w:cs="Times New Roman"/>
                <w:lang w:val="fi-FI"/>
              </w:rPr>
              <w:t>Siswa berlatih menentukan contoh sikap dalam menghormati perbedaan.</w:t>
            </w:r>
          </w:p>
          <w:p w:rsidR="0051726F" w:rsidRDefault="0051726F" w:rsidP="00E76B90">
            <w:pPr>
              <w:pStyle w:val="ListParagraph"/>
              <w:numPr>
                <w:ilvl w:val="0"/>
                <w:numId w:val="56"/>
              </w:numPr>
              <w:autoSpaceDE w:val="0"/>
              <w:autoSpaceDN w:val="0"/>
              <w:adjustRightInd w:val="0"/>
              <w:jc w:val="both"/>
              <w:rPr>
                <w:rFonts w:ascii="Times New Roman" w:hAnsi="Times New Roman" w:cs="Times New Roman"/>
              </w:rPr>
            </w:pPr>
            <w:r>
              <w:rPr>
                <w:rFonts w:ascii="Times New Roman" w:hAnsi="Times New Roman" w:cs="Times New Roman"/>
                <w:lang w:val="fi-FI"/>
              </w:rPr>
              <w:t>Siswa menuliskan salah satu contoh pengalaman pribadi dengan sikap yang menunjukkan pelaksanaan semboyan Bhinneka Tunggal Ika</w:t>
            </w:r>
          </w:p>
          <w:p w:rsidR="0051726F" w:rsidRDefault="0051726F" w:rsidP="0047436E">
            <w:pPr>
              <w:autoSpaceDE w:val="0"/>
              <w:autoSpaceDN w:val="0"/>
              <w:adjustRightInd w:val="0"/>
              <w:jc w:val="both"/>
              <w:rPr>
                <w:rFonts w:ascii="Times New Roman" w:hAnsi="Times New Roman" w:cs="Times New Roman"/>
              </w:rPr>
            </w:pPr>
            <w:r>
              <w:rPr>
                <w:rFonts w:ascii="Times New Roman" w:hAnsi="Times New Roman" w:cs="Times New Roman"/>
                <w:lang w:val="fi-FI"/>
              </w:rPr>
              <w:t>.</w:t>
            </w:r>
            <w:r>
              <w:rPr>
                <w:rFonts w:ascii="Times New Roman" w:hAnsi="Times New Roman" w:cs="Times New Roman"/>
                <w:b/>
                <w:bCs/>
                <w:lang w:val="fi-FI"/>
              </w:rPr>
              <w:t xml:space="preserve"> Ayo Berlatih</w:t>
            </w:r>
          </w:p>
          <w:p w:rsidR="0051726F" w:rsidRDefault="0051726F" w:rsidP="00E76B90">
            <w:pPr>
              <w:pStyle w:val="ListParagraph"/>
              <w:numPr>
                <w:ilvl w:val="0"/>
                <w:numId w:val="48"/>
              </w:numPr>
              <w:autoSpaceDE w:val="0"/>
              <w:autoSpaceDN w:val="0"/>
              <w:adjustRightInd w:val="0"/>
              <w:jc w:val="both"/>
              <w:rPr>
                <w:rFonts w:ascii="Times New Roman" w:hAnsi="Times New Roman" w:cs="Times New Roman"/>
              </w:rPr>
            </w:pPr>
            <w:r>
              <w:rPr>
                <w:rFonts w:ascii="Times New Roman" w:hAnsi="Times New Roman" w:cs="Times New Roman"/>
                <w:lang w:val="fi-FI"/>
              </w:rPr>
              <w:t xml:space="preserve">Siswa membaca teks untuk memahami berbagai rambu lalu lintas yang biasa ditemui dijalanan yang berkelok. </w:t>
            </w:r>
            <w:r>
              <w:rPr>
                <w:rFonts w:ascii="Times New Roman" w:hAnsi="Times New Roman" w:cs="Times New Roman"/>
                <w:b/>
                <w:bCs/>
                <w:lang w:val="fi-FI"/>
              </w:rPr>
              <w:t>(Literasi)</w:t>
            </w:r>
          </w:p>
          <w:p w:rsidR="0051726F" w:rsidRDefault="0051726F" w:rsidP="00E76B90">
            <w:pPr>
              <w:pStyle w:val="ListParagraph"/>
              <w:numPr>
                <w:ilvl w:val="0"/>
                <w:numId w:val="48"/>
              </w:numPr>
              <w:autoSpaceDE w:val="0"/>
              <w:autoSpaceDN w:val="0"/>
              <w:adjustRightInd w:val="0"/>
              <w:jc w:val="both"/>
              <w:rPr>
                <w:rFonts w:ascii="Times New Roman" w:hAnsi="Times New Roman" w:cs="Times New Roman"/>
              </w:rPr>
            </w:pPr>
            <w:r>
              <w:rPr>
                <w:rFonts w:ascii="Times New Roman" w:hAnsi="Times New Roman" w:cs="Times New Roman"/>
                <w:lang w:val="fi-FI"/>
              </w:rPr>
              <w:t xml:space="preserve">Siswa berlatih menuliskan alasan dipasang rambu berkelok. </w:t>
            </w:r>
          </w:p>
          <w:p w:rsidR="0051726F" w:rsidRDefault="0051726F" w:rsidP="00E76B90">
            <w:pPr>
              <w:pStyle w:val="ListParagraph"/>
              <w:numPr>
                <w:ilvl w:val="0"/>
                <w:numId w:val="48"/>
              </w:numPr>
              <w:autoSpaceDE w:val="0"/>
              <w:autoSpaceDN w:val="0"/>
              <w:adjustRightInd w:val="0"/>
              <w:jc w:val="both"/>
              <w:rPr>
                <w:rFonts w:ascii="Times New Roman" w:hAnsi="Times New Roman" w:cs="Times New Roman"/>
              </w:rPr>
            </w:pPr>
            <w:r>
              <w:rPr>
                <w:rFonts w:ascii="Times New Roman" w:hAnsi="Times New Roman" w:cs="Times New Roman"/>
                <w:lang w:val="fi-FI"/>
              </w:rPr>
              <w:t xml:space="preserve">Siswa membuat diagram berdasarkan data yang </w:t>
            </w:r>
            <w:r>
              <w:rPr>
                <w:rFonts w:ascii="Times New Roman" w:hAnsi="Times New Roman" w:cs="Times New Roman"/>
                <w:lang w:val="fi-FI"/>
              </w:rPr>
              <w:lastRenderedPageBreak/>
              <w:t>dihasilkan</w:t>
            </w:r>
          </w:p>
          <w:p w:rsidR="0051726F" w:rsidRDefault="0051726F" w:rsidP="0047436E">
            <w:pPr>
              <w:autoSpaceDE w:val="0"/>
              <w:autoSpaceDN w:val="0"/>
              <w:adjustRightInd w:val="0"/>
              <w:jc w:val="both"/>
              <w:rPr>
                <w:rFonts w:ascii="Times New Roman" w:hAnsi="Times New Roman" w:cs="Times New Roman"/>
              </w:rPr>
            </w:pPr>
            <w:r>
              <w:rPr>
                <w:rFonts w:ascii="Times New Roman" w:hAnsi="Times New Roman" w:cs="Times New Roman"/>
                <w:b/>
                <w:bCs/>
                <w:lang w:val="fi-FI"/>
              </w:rPr>
              <w:t>Ayo Mencoba</w:t>
            </w:r>
          </w:p>
          <w:p w:rsidR="0051726F" w:rsidRDefault="0051726F" w:rsidP="00E76B90">
            <w:pPr>
              <w:pStyle w:val="ListParagraph"/>
              <w:numPr>
                <w:ilvl w:val="0"/>
                <w:numId w:val="10"/>
              </w:numPr>
              <w:autoSpaceDE w:val="0"/>
              <w:autoSpaceDN w:val="0"/>
              <w:adjustRightInd w:val="0"/>
              <w:jc w:val="both"/>
              <w:rPr>
                <w:rFonts w:ascii="Times New Roman" w:hAnsi="Times New Roman" w:cs="Times New Roman"/>
              </w:rPr>
            </w:pPr>
            <w:r>
              <w:rPr>
                <w:rFonts w:ascii="Times New Roman" w:hAnsi="Times New Roman" w:cs="Times New Roman"/>
                <w:lang w:val="fi-FI"/>
              </w:rPr>
              <w:t>Siswa mengenal berbagai macam permainan tradisional.</w:t>
            </w:r>
          </w:p>
          <w:p w:rsidR="0051726F" w:rsidRDefault="0051726F" w:rsidP="00E76B90">
            <w:pPr>
              <w:pStyle w:val="ListParagraph"/>
              <w:numPr>
                <w:ilvl w:val="0"/>
                <w:numId w:val="10"/>
              </w:numPr>
              <w:autoSpaceDE w:val="0"/>
              <w:autoSpaceDN w:val="0"/>
              <w:adjustRightInd w:val="0"/>
              <w:jc w:val="both"/>
              <w:rPr>
                <w:rFonts w:ascii="Times New Roman" w:hAnsi="Times New Roman" w:cs="Times New Roman"/>
              </w:rPr>
            </w:pPr>
            <w:r>
              <w:rPr>
                <w:rFonts w:ascii="Times New Roman" w:hAnsi="Times New Roman" w:cs="Times New Roman"/>
                <w:lang w:val="fi-FI"/>
              </w:rPr>
              <w:t xml:space="preserve">Siswa berlatih main Galasin. </w:t>
            </w:r>
          </w:p>
          <w:p w:rsidR="0051726F" w:rsidRDefault="0051726F" w:rsidP="00E76B90">
            <w:pPr>
              <w:pStyle w:val="ListParagraph"/>
              <w:numPr>
                <w:ilvl w:val="0"/>
                <w:numId w:val="10"/>
              </w:numPr>
              <w:autoSpaceDE w:val="0"/>
              <w:autoSpaceDN w:val="0"/>
              <w:adjustRightInd w:val="0"/>
              <w:jc w:val="both"/>
              <w:rPr>
                <w:rFonts w:ascii="Times New Roman" w:hAnsi="Times New Roman" w:cs="Times New Roman"/>
              </w:rPr>
            </w:pPr>
            <w:r>
              <w:rPr>
                <w:rFonts w:ascii="Times New Roman" w:hAnsi="Times New Roman" w:cs="Times New Roman"/>
                <w:lang w:val="fi-FI"/>
              </w:rPr>
              <w:t>Tahapan bermain Galasin adalah sebagai berikut:</w:t>
            </w:r>
          </w:p>
          <w:p w:rsidR="0051726F" w:rsidRDefault="0051726F" w:rsidP="00E76B90">
            <w:pPr>
              <w:pStyle w:val="ListParagraph"/>
              <w:numPr>
                <w:ilvl w:val="0"/>
                <w:numId w:val="10"/>
              </w:numPr>
              <w:autoSpaceDE w:val="0"/>
              <w:autoSpaceDN w:val="0"/>
              <w:adjustRightInd w:val="0"/>
              <w:jc w:val="both"/>
              <w:rPr>
                <w:rFonts w:ascii="Times New Roman" w:hAnsi="Times New Roman" w:cs="Times New Roman"/>
              </w:rPr>
            </w:pPr>
            <w:r>
              <w:rPr>
                <w:rFonts w:ascii="Times New Roman" w:hAnsi="Times New Roman" w:cs="Times New Roman"/>
                <w:lang w:val="fi-FI"/>
              </w:rPr>
              <w:t>Buatlah garis-garis penjagaan menggunakan kapur tulis. Garis membentuk lapangan segi empat. Lapangan tersebut dibagi menjadi 6 bagian.</w:t>
            </w:r>
          </w:p>
          <w:p w:rsidR="0051726F" w:rsidRDefault="0051726F" w:rsidP="00E76B90">
            <w:pPr>
              <w:pStyle w:val="ListParagraph"/>
              <w:numPr>
                <w:ilvl w:val="0"/>
                <w:numId w:val="10"/>
              </w:numPr>
              <w:autoSpaceDE w:val="0"/>
              <w:autoSpaceDN w:val="0"/>
              <w:adjustRightInd w:val="0"/>
              <w:jc w:val="both"/>
              <w:rPr>
                <w:rFonts w:ascii="Times New Roman" w:hAnsi="Times New Roman" w:cs="Times New Roman"/>
              </w:rPr>
            </w:pPr>
            <w:r>
              <w:rPr>
                <w:rFonts w:ascii="Times New Roman" w:hAnsi="Times New Roman" w:cs="Times New Roman"/>
                <w:lang w:val="fi-FI"/>
              </w:rPr>
              <w:t>Buatlah garis di tengah lapangan. Garis ini sebagai tempat atau jalan kapten (sodor).</w:t>
            </w:r>
          </w:p>
          <w:p w:rsidR="0051726F" w:rsidRDefault="0051726F" w:rsidP="00E76B90">
            <w:pPr>
              <w:pStyle w:val="ListParagraph"/>
              <w:numPr>
                <w:ilvl w:val="0"/>
                <w:numId w:val="10"/>
              </w:numPr>
              <w:autoSpaceDE w:val="0"/>
              <w:autoSpaceDN w:val="0"/>
              <w:adjustRightInd w:val="0"/>
              <w:jc w:val="both"/>
              <w:rPr>
                <w:rFonts w:ascii="Times New Roman" w:hAnsi="Times New Roman" w:cs="Times New Roman"/>
              </w:rPr>
            </w:pPr>
            <w:r>
              <w:rPr>
                <w:rFonts w:ascii="Times New Roman" w:hAnsi="Times New Roman" w:cs="Times New Roman"/>
                <w:lang w:val="fi-FI"/>
              </w:rPr>
              <w:t>Buatlah dua tim. Masing-masing tim terdiri atas 3 sampai 5 pemain.</w:t>
            </w:r>
          </w:p>
          <w:p w:rsidR="0051726F" w:rsidRDefault="0051726F" w:rsidP="00E76B90">
            <w:pPr>
              <w:pStyle w:val="ListParagraph"/>
              <w:numPr>
                <w:ilvl w:val="0"/>
                <w:numId w:val="10"/>
              </w:numPr>
              <w:autoSpaceDE w:val="0"/>
              <w:autoSpaceDN w:val="0"/>
              <w:adjustRightInd w:val="0"/>
              <w:jc w:val="both"/>
              <w:rPr>
                <w:rFonts w:ascii="Times New Roman" w:hAnsi="Times New Roman" w:cs="Times New Roman"/>
              </w:rPr>
            </w:pPr>
            <w:r>
              <w:rPr>
                <w:rFonts w:ascii="Times New Roman" w:hAnsi="Times New Roman" w:cs="Times New Roman"/>
                <w:lang w:val="fi-FI"/>
              </w:rPr>
              <w:t>Satu tim akan menjadi tim “jaga” dan tim lainnya akan menjadi tim “lawan”. Penentuan tim dapat dilakukan dengan pengundian.</w:t>
            </w:r>
          </w:p>
          <w:p w:rsidR="0051726F" w:rsidRDefault="0051726F" w:rsidP="00E76B90">
            <w:pPr>
              <w:pStyle w:val="ListParagraph"/>
              <w:numPr>
                <w:ilvl w:val="0"/>
                <w:numId w:val="10"/>
              </w:numPr>
              <w:autoSpaceDE w:val="0"/>
              <w:autoSpaceDN w:val="0"/>
              <w:adjustRightInd w:val="0"/>
              <w:jc w:val="both"/>
              <w:rPr>
                <w:rFonts w:ascii="Times New Roman" w:hAnsi="Times New Roman" w:cs="Times New Roman"/>
              </w:rPr>
            </w:pPr>
            <w:r>
              <w:rPr>
                <w:rFonts w:ascii="Times New Roman" w:hAnsi="Times New Roman" w:cs="Times New Roman"/>
                <w:lang w:val="fi-FI"/>
              </w:rPr>
              <w:t>Anggota tim yang mendapat giliran “jaga” akan menjaga lapangan. Tempat yang dijaga adalah garis horisontal. Kapten tim akan menjaga garis batas vertikal.</w:t>
            </w:r>
          </w:p>
          <w:p w:rsidR="0051726F" w:rsidRDefault="0051726F" w:rsidP="00E76B90">
            <w:pPr>
              <w:pStyle w:val="ListParagraph"/>
              <w:numPr>
                <w:ilvl w:val="0"/>
                <w:numId w:val="10"/>
              </w:numPr>
              <w:autoSpaceDE w:val="0"/>
              <w:autoSpaceDN w:val="0"/>
              <w:adjustRightInd w:val="0"/>
              <w:jc w:val="both"/>
              <w:rPr>
                <w:rFonts w:ascii="Times New Roman" w:hAnsi="Times New Roman" w:cs="Times New Roman"/>
              </w:rPr>
            </w:pPr>
            <w:r>
              <w:rPr>
                <w:rFonts w:ascii="Times New Roman" w:hAnsi="Times New Roman" w:cs="Times New Roman"/>
                <w:lang w:val="fi-FI"/>
              </w:rPr>
              <w:t>Penjaga garis horisontal berusaha untuk menghalangi lawan. Penjaga garis horisontal bisa bergerak ke kanan dan ke kiri.</w:t>
            </w:r>
          </w:p>
          <w:p w:rsidR="0051726F" w:rsidRDefault="0051726F" w:rsidP="00E76B90">
            <w:pPr>
              <w:pStyle w:val="ListParagraph"/>
              <w:numPr>
                <w:ilvl w:val="0"/>
                <w:numId w:val="10"/>
              </w:numPr>
              <w:autoSpaceDE w:val="0"/>
              <w:autoSpaceDN w:val="0"/>
              <w:adjustRightInd w:val="0"/>
              <w:jc w:val="both"/>
              <w:rPr>
                <w:rFonts w:ascii="Times New Roman" w:hAnsi="Times New Roman" w:cs="Times New Roman"/>
              </w:rPr>
            </w:pPr>
            <w:r>
              <w:rPr>
                <w:rFonts w:ascii="Times New Roman" w:hAnsi="Times New Roman" w:cs="Times New Roman"/>
                <w:lang w:val="fi-FI"/>
              </w:rPr>
              <w:t>Penjaga garis vertikal bertugas menjaga keseluruhan garis batas vertikal.</w:t>
            </w:r>
          </w:p>
          <w:p w:rsidR="0051726F" w:rsidRDefault="0051726F" w:rsidP="00E76B90">
            <w:pPr>
              <w:pStyle w:val="ListParagraph"/>
              <w:numPr>
                <w:ilvl w:val="0"/>
                <w:numId w:val="10"/>
              </w:numPr>
              <w:autoSpaceDE w:val="0"/>
              <w:autoSpaceDN w:val="0"/>
              <w:adjustRightInd w:val="0"/>
              <w:jc w:val="both"/>
              <w:rPr>
                <w:rFonts w:ascii="Times New Roman" w:hAnsi="Times New Roman" w:cs="Times New Roman"/>
              </w:rPr>
            </w:pPr>
            <w:r>
              <w:rPr>
                <w:rFonts w:ascii="Times New Roman" w:hAnsi="Times New Roman" w:cs="Times New Roman"/>
                <w:lang w:val="fi-FI"/>
              </w:rPr>
              <w:t>Garis vertikal merupakan garis yang terletak di tengah lapangan. Penjaga garis vertikal bergerak dari depan ke belakang atau sebaliknya.</w:t>
            </w:r>
          </w:p>
          <w:p w:rsidR="0051726F" w:rsidRDefault="0051726F" w:rsidP="00E76B90">
            <w:pPr>
              <w:pStyle w:val="ListParagraph"/>
              <w:numPr>
                <w:ilvl w:val="0"/>
                <w:numId w:val="7"/>
              </w:numPr>
              <w:spacing w:after="0" w:line="240" w:lineRule="auto"/>
              <w:jc w:val="both"/>
              <w:rPr>
                <w:rFonts w:ascii="Times New Roman" w:hAnsi="Times New Roman" w:cs="Times New Roman"/>
              </w:rPr>
            </w:pPr>
            <w:r>
              <w:rPr>
                <w:rFonts w:ascii="Times New Roman" w:hAnsi="Times New Roman" w:cs="Times New Roman"/>
                <w:lang w:val="fi-FI"/>
              </w:rPr>
              <w:t>Tim pemain harus berusaha melewati seluruh garis batas horisontal. Dari depan hingga baris paling belakang. Mereka juga harus kembali ke tempat semula. Mereka harus bisa melewati penjaga tanpa tersentuh.</w:t>
            </w:r>
          </w:p>
          <w:p w:rsidR="0051726F" w:rsidRDefault="0051726F" w:rsidP="0047436E">
            <w:pPr>
              <w:spacing w:after="0" w:line="240" w:lineRule="auto"/>
              <w:jc w:val="both"/>
              <w:rPr>
                <w:rFonts w:ascii="Times New Roman" w:hAnsi="Times New Roman" w:cs="Times New Roman"/>
              </w:rPr>
            </w:pPr>
          </w:p>
        </w:tc>
        <w:tc>
          <w:tcPr>
            <w:tcW w:w="124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sz w:val="24"/>
                <w:szCs w:val="24"/>
                <w:lang w:val="en-ID"/>
              </w:rPr>
              <w:lastRenderedPageBreak/>
              <w:t>35 Menit</w:t>
            </w:r>
          </w:p>
        </w:tc>
      </w:tr>
      <w:tr w:rsidR="0051726F" w:rsidTr="0047436E">
        <w:tc>
          <w:tcPr>
            <w:tcW w:w="161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r>
              <w:rPr>
                <w:rFonts w:ascii="Times New Roman" w:hAnsi="Times New Roman" w:cs="Times New Roman"/>
                <w:b/>
                <w:bCs/>
                <w:sz w:val="24"/>
                <w:szCs w:val="24"/>
                <w:lang w:val="en-ID"/>
              </w:rPr>
              <w:lastRenderedPageBreak/>
              <w:t>Penutup</w:t>
            </w:r>
          </w:p>
        </w:tc>
        <w:tc>
          <w:tcPr>
            <w:tcW w:w="5296" w:type="dxa"/>
            <w:tcBorders>
              <w:top w:val="single" w:sz="4" w:space="0" w:color="auto"/>
              <w:left w:val="single" w:sz="4" w:space="0" w:color="auto"/>
              <w:bottom w:val="single" w:sz="4" w:space="0" w:color="auto"/>
              <w:right w:val="single" w:sz="4" w:space="0" w:color="auto"/>
            </w:tcBorders>
          </w:tcPr>
          <w:p w:rsidR="0051726F" w:rsidRDefault="0051726F" w:rsidP="00E76B90">
            <w:pPr>
              <w:pStyle w:val="ListParagraph"/>
              <w:numPr>
                <w:ilvl w:val="0"/>
                <w:numId w:val="18"/>
              </w:numPr>
              <w:spacing w:after="0" w:line="240" w:lineRule="auto"/>
              <w:jc w:val="both"/>
              <w:rPr>
                <w:rFonts w:ascii="Times New Roman" w:hAnsi="Times New Roman" w:cs="Times New Roman"/>
              </w:rPr>
            </w:pPr>
            <w:r>
              <w:rPr>
                <w:rFonts w:ascii="Times New Roman" w:hAnsi="Times New Roman" w:cs="Times New Roman"/>
                <w:sz w:val="24"/>
                <w:szCs w:val="24"/>
                <w:lang w:val="en-ID"/>
              </w:rPr>
              <w:t>Siswa membuat kesimpulan yang dibantu dan dibimbing oleh guru.</w:t>
            </w:r>
          </w:p>
          <w:p w:rsidR="0051726F" w:rsidRDefault="0051726F" w:rsidP="00E76B90">
            <w:pPr>
              <w:pStyle w:val="ListParagraph"/>
              <w:numPr>
                <w:ilvl w:val="0"/>
                <w:numId w:val="18"/>
              </w:numPr>
              <w:spacing w:after="0" w:line="240" w:lineRule="auto"/>
              <w:jc w:val="both"/>
              <w:rPr>
                <w:rFonts w:ascii="Times New Roman" w:hAnsi="Times New Roman" w:cs="Times New Roman"/>
              </w:rPr>
            </w:pPr>
            <w:r>
              <w:rPr>
                <w:rFonts w:ascii="Times New Roman" w:hAnsi="Times New Roman" w:cs="Times New Roman"/>
                <w:sz w:val="24"/>
                <w:szCs w:val="24"/>
                <w:lang w:val="en-ID"/>
              </w:rPr>
              <w:t>Melakukan refleksi denga mengajukan pertanyaan dan tanggapan peserta didik dari kegiatan yang telah dilaksanakan sebagai bahan masukan untuk perbaikan langkah selanjutnya.</w:t>
            </w:r>
          </w:p>
          <w:p w:rsidR="0051726F" w:rsidRDefault="0051726F" w:rsidP="00E76B90">
            <w:pPr>
              <w:pStyle w:val="ListParagraph"/>
              <w:numPr>
                <w:ilvl w:val="0"/>
                <w:numId w:val="39"/>
              </w:num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Manyampaikan rencana pembelajaran pada pertemuan berikutnya.</w:t>
            </w:r>
          </w:p>
          <w:p w:rsidR="0051726F" w:rsidRDefault="0051726F" w:rsidP="00E76B90">
            <w:pPr>
              <w:pStyle w:val="ListParagraph"/>
              <w:numPr>
                <w:ilvl w:val="0"/>
                <w:numId w:val="51"/>
              </w:numPr>
              <w:spacing w:after="0" w:line="240" w:lineRule="auto"/>
              <w:jc w:val="both"/>
              <w:rPr>
                <w:rFonts w:ascii="Times New Roman" w:hAnsi="Times New Roman" w:cs="Times New Roman"/>
              </w:rPr>
            </w:pPr>
            <w:r>
              <w:rPr>
                <w:rFonts w:ascii="Times New Roman" w:hAnsi="Times New Roman" w:cs="Times New Roman"/>
                <w:sz w:val="24"/>
                <w:szCs w:val="24"/>
                <w:lang w:val="en-ID"/>
              </w:rPr>
              <w:lastRenderedPageBreak/>
              <w:t xml:space="preserve">Menutup pembelajaran dengan berdoa dan </w:t>
            </w:r>
            <w:proofErr w:type="gramStart"/>
            <w:r>
              <w:rPr>
                <w:rFonts w:ascii="Times New Roman" w:hAnsi="Times New Roman" w:cs="Times New Roman"/>
                <w:sz w:val="24"/>
                <w:szCs w:val="24"/>
                <w:lang w:val="en-ID"/>
              </w:rPr>
              <w:t>salam</w:t>
            </w:r>
            <w:proofErr w:type="gramEnd"/>
            <w:r>
              <w:rPr>
                <w:rFonts w:ascii="Times New Roman" w:hAnsi="Times New Roman" w:cs="Times New Roman"/>
                <w:sz w:val="24"/>
                <w:szCs w:val="24"/>
                <w:lang w:val="en-ID"/>
              </w:rPr>
              <w:t>.</w:t>
            </w:r>
          </w:p>
        </w:tc>
        <w:tc>
          <w:tcPr>
            <w:tcW w:w="1240"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sz w:val="24"/>
                <w:szCs w:val="24"/>
                <w:lang w:val="en-ID"/>
              </w:rPr>
              <w:lastRenderedPageBreak/>
              <w:t>15 Menit</w:t>
            </w:r>
          </w:p>
        </w:tc>
      </w:tr>
    </w:tbl>
    <w:p w:rsidR="0051726F" w:rsidRDefault="0051726F" w:rsidP="0051726F">
      <w:pPr>
        <w:spacing w:after="0" w:line="240" w:lineRule="auto"/>
        <w:jc w:val="both"/>
        <w:rPr>
          <w:rFonts w:ascii="Times New Roman" w:hAnsi="Times New Roman" w:cs="Times New Roman"/>
        </w:rPr>
      </w:pP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b/>
          <w:bCs/>
          <w:sz w:val="24"/>
          <w:szCs w:val="24"/>
        </w:rPr>
        <w:t xml:space="preserve">G. </w:t>
      </w:r>
      <w:r>
        <w:rPr>
          <w:rFonts w:ascii="Times New Roman" w:hAnsi="Times New Roman" w:cs="Times New Roman"/>
          <w:b/>
          <w:bCs/>
          <w:sz w:val="24"/>
          <w:szCs w:val="24"/>
          <w:lang w:val="en-ID"/>
        </w:rPr>
        <w:t>Penilaian</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Penilaian Sikap</w:t>
      </w:r>
    </w:p>
    <w:p w:rsidR="0051726F" w:rsidRDefault="0051726F" w:rsidP="0051726F">
      <w:pPr>
        <w:spacing w:after="0" w:line="480" w:lineRule="auto"/>
        <w:jc w:val="both"/>
        <w:rPr>
          <w:rFonts w:ascii="Times New Roman" w:hAnsi="Times New Roman" w:cs="Times New Roman"/>
        </w:rPr>
      </w:pPr>
      <w:proofErr w:type="gramStart"/>
      <w:r>
        <w:rPr>
          <w:rFonts w:ascii="Times New Roman" w:hAnsi="Times New Roman" w:cs="Times New Roman"/>
          <w:sz w:val="24"/>
          <w:szCs w:val="24"/>
          <w:lang w:val="en-ID"/>
        </w:rPr>
        <w:t>Petunjuk :</w:t>
      </w:r>
      <w:proofErr w:type="gramEnd"/>
      <w:r>
        <w:rPr>
          <w:rFonts w:ascii="Times New Roman" w:hAnsi="Times New Roman" w:cs="Times New Roman"/>
          <w:sz w:val="24"/>
          <w:szCs w:val="24"/>
          <w:lang w:val="en-ID"/>
        </w:rPr>
        <w:t xml:space="preserve"> Berilah tanda centang (</w:t>
      </w:r>
      <w:r>
        <w:rPr>
          <w:rFonts w:ascii="Times New Roman" w:hAnsi="Times New Roman" w:cs="Times New Roman"/>
          <w:sz w:val="24"/>
          <w:szCs w:val="24"/>
          <w:lang w:val="en-ID"/>
        </w:rPr>
        <w:sym w:font="Wingdings" w:char="F0FC"/>
      </w:r>
      <w:r>
        <w:rPr>
          <w:rFonts w:ascii="Times New Roman" w:hAnsi="Times New Roman" w:cs="Times New Roman"/>
          <w:sz w:val="24"/>
          <w:szCs w:val="24"/>
          <w:lang w:val="en-ID"/>
        </w:rPr>
        <w:t>) pada sikap setiap peserta didik yang terlihat!</w:t>
      </w:r>
    </w:p>
    <w:tbl>
      <w:tblPr>
        <w:tblW w:w="0" w:type="auto"/>
        <w:tblInd w:w="-176" w:type="dxa"/>
        <w:tblLook w:val="04A0" w:firstRow="1" w:lastRow="0" w:firstColumn="1" w:lastColumn="0" w:noHBand="0" w:noVBand="1"/>
      </w:tblPr>
      <w:tblGrid>
        <w:gridCol w:w="587"/>
        <w:gridCol w:w="1013"/>
        <w:gridCol w:w="513"/>
        <w:gridCol w:w="377"/>
        <w:gridCol w:w="390"/>
        <w:gridCol w:w="403"/>
        <w:gridCol w:w="513"/>
        <w:gridCol w:w="377"/>
        <w:gridCol w:w="390"/>
        <w:gridCol w:w="403"/>
        <w:gridCol w:w="512"/>
        <w:gridCol w:w="377"/>
        <w:gridCol w:w="390"/>
        <w:gridCol w:w="403"/>
        <w:gridCol w:w="512"/>
        <w:gridCol w:w="377"/>
        <w:gridCol w:w="390"/>
        <w:gridCol w:w="403"/>
      </w:tblGrid>
      <w:tr w:rsidR="0051726F" w:rsidTr="0047436E">
        <w:trPr>
          <w:trHeight w:val="435"/>
        </w:trPr>
        <w:tc>
          <w:tcPr>
            <w:tcW w:w="614" w:type="dxa"/>
            <w:vMerge w:val="restar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No</w:t>
            </w:r>
          </w:p>
        </w:tc>
        <w:tc>
          <w:tcPr>
            <w:tcW w:w="1056" w:type="dxa"/>
            <w:vMerge w:val="restar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Nama Peserta Didik</w:t>
            </w:r>
          </w:p>
        </w:tc>
        <w:tc>
          <w:tcPr>
            <w:tcW w:w="6656" w:type="dxa"/>
            <w:gridSpan w:val="16"/>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Perkembangan Perilaku</w:t>
            </w:r>
          </w:p>
        </w:tc>
      </w:tr>
      <w:tr w:rsidR="0051726F" w:rsidTr="0047436E">
        <w:trPr>
          <w:trHeight w:val="375"/>
        </w:trPr>
        <w:tc>
          <w:tcPr>
            <w:tcW w:w="614" w:type="dxa"/>
            <w:vMerge/>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p>
        </w:tc>
        <w:tc>
          <w:tcPr>
            <w:tcW w:w="1056" w:type="dxa"/>
            <w:vMerge/>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p>
        </w:tc>
        <w:tc>
          <w:tcPr>
            <w:tcW w:w="1664" w:type="dxa"/>
            <w:gridSpan w:val="4"/>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Rasa Ingin Tahu</w:t>
            </w:r>
          </w:p>
        </w:tc>
        <w:tc>
          <w:tcPr>
            <w:tcW w:w="1664" w:type="dxa"/>
            <w:gridSpan w:val="4"/>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Kerjasama</w:t>
            </w:r>
          </w:p>
        </w:tc>
        <w:tc>
          <w:tcPr>
            <w:tcW w:w="1664" w:type="dxa"/>
            <w:gridSpan w:val="4"/>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Tahun</w:t>
            </w:r>
          </w:p>
        </w:tc>
        <w:tc>
          <w:tcPr>
            <w:tcW w:w="1663" w:type="dxa"/>
            <w:gridSpan w:val="4"/>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Ketelitian</w:t>
            </w:r>
          </w:p>
        </w:tc>
      </w:tr>
      <w:tr w:rsidR="0051726F" w:rsidTr="0047436E">
        <w:trPr>
          <w:trHeight w:val="270"/>
        </w:trPr>
        <w:tc>
          <w:tcPr>
            <w:tcW w:w="614" w:type="dxa"/>
            <w:vMerge/>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p>
        </w:tc>
        <w:tc>
          <w:tcPr>
            <w:tcW w:w="1056" w:type="dxa"/>
            <w:vMerge/>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p>
        </w:tc>
        <w:tc>
          <w:tcPr>
            <w:tcW w:w="51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SB</w:t>
            </w:r>
          </w:p>
        </w:tc>
        <w:tc>
          <w:tcPr>
            <w:tcW w:w="37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B</w:t>
            </w:r>
          </w:p>
        </w:tc>
        <w:tc>
          <w:tcPr>
            <w:tcW w:w="38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C</w:t>
            </w:r>
          </w:p>
        </w:tc>
        <w:tc>
          <w:tcPr>
            <w:tcW w:w="38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w:t>
            </w:r>
          </w:p>
        </w:tc>
        <w:tc>
          <w:tcPr>
            <w:tcW w:w="51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SB</w:t>
            </w:r>
          </w:p>
        </w:tc>
        <w:tc>
          <w:tcPr>
            <w:tcW w:w="37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B</w:t>
            </w:r>
          </w:p>
        </w:tc>
        <w:tc>
          <w:tcPr>
            <w:tcW w:w="38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C</w:t>
            </w:r>
          </w:p>
        </w:tc>
        <w:tc>
          <w:tcPr>
            <w:tcW w:w="38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w:t>
            </w:r>
          </w:p>
        </w:tc>
        <w:tc>
          <w:tcPr>
            <w:tcW w:w="51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SB</w:t>
            </w:r>
          </w:p>
        </w:tc>
        <w:tc>
          <w:tcPr>
            <w:tcW w:w="37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B</w:t>
            </w:r>
          </w:p>
        </w:tc>
        <w:tc>
          <w:tcPr>
            <w:tcW w:w="38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C</w:t>
            </w:r>
          </w:p>
        </w:tc>
        <w:tc>
          <w:tcPr>
            <w:tcW w:w="389"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w:t>
            </w:r>
          </w:p>
        </w:tc>
        <w:tc>
          <w:tcPr>
            <w:tcW w:w="51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SB</w:t>
            </w:r>
          </w:p>
        </w:tc>
        <w:tc>
          <w:tcPr>
            <w:tcW w:w="37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B</w:t>
            </w:r>
          </w:p>
        </w:tc>
        <w:tc>
          <w:tcPr>
            <w:tcW w:w="38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C</w:t>
            </w:r>
          </w:p>
        </w:tc>
        <w:tc>
          <w:tcPr>
            <w:tcW w:w="38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K</w:t>
            </w:r>
          </w:p>
        </w:tc>
      </w:tr>
      <w:tr w:rsidR="0051726F" w:rsidTr="0047436E">
        <w:tc>
          <w:tcPr>
            <w:tcW w:w="614"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1</w:t>
            </w:r>
          </w:p>
        </w:tc>
        <w:tc>
          <w:tcPr>
            <w:tcW w:w="105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9"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r>
      <w:tr w:rsidR="0051726F" w:rsidTr="0047436E">
        <w:tc>
          <w:tcPr>
            <w:tcW w:w="614"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2</w:t>
            </w:r>
          </w:p>
        </w:tc>
        <w:tc>
          <w:tcPr>
            <w:tcW w:w="105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9"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r>
      <w:tr w:rsidR="0051726F" w:rsidTr="0047436E">
        <w:tc>
          <w:tcPr>
            <w:tcW w:w="614"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3</w:t>
            </w:r>
          </w:p>
        </w:tc>
        <w:tc>
          <w:tcPr>
            <w:tcW w:w="105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9"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r>
      <w:tr w:rsidR="0051726F" w:rsidTr="0047436E">
        <w:tc>
          <w:tcPr>
            <w:tcW w:w="614"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rPr>
            </w:pPr>
            <w:r>
              <w:rPr>
                <w:rFonts w:ascii="Times New Roman" w:hAnsi="Times New Roman" w:cs="Times New Roman"/>
                <w:b/>
                <w:bCs/>
                <w:sz w:val="24"/>
                <w:szCs w:val="24"/>
                <w:lang w:val="en-ID"/>
              </w:rPr>
              <w:t>Dst</w:t>
            </w:r>
          </w:p>
        </w:tc>
        <w:tc>
          <w:tcPr>
            <w:tcW w:w="105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9"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51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c>
          <w:tcPr>
            <w:tcW w:w="38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both"/>
              <w:rPr>
                <w:rFonts w:ascii="Times New Roman" w:hAnsi="Times New Roman" w:cs="Times New Roman"/>
              </w:rPr>
            </w:pPr>
          </w:p>
        </w:tc>
      </w:tr>
    </w:tbl>
    <w:p w:rsidR="0051726F" w:rsidRDefault="0051726F" w:rsidP="0051726F">
      <w:pPr>
        <w:spacing w:after="0" w:line="480" w:lineRule="auto"/>
        <w:jc w:val="both"/>
        <w:rPr>
          <w:rFonts w:ascii="Times New Roman" w:hAnsi="Times New Roman" w:cs="Times New Roman"/>
        </w:rPr>
      </w:pPr>
    </w:p>
    <w:p w:rsidR="0051726F" w:rsidRDefault="0051726F" w:rsidP="0051726F">
      <w:pPr>
        <w:spacing w:after="0" w:line="480" w:lineRule="auto"/>
        <w:jc w:val="both"/>
        <w:rPr>
          <w:rFonts w:ascii="Times New Roman" w:hAnsi="Times New Roman" w:cs="Times New Roman"/>
        </w:rPr>
      </w:pPr>
      <w:proofErr w:type="gramStart"/>
      <w:r>
        <w:rPr>
          <w:rFonts w:ascii="Times New Roman" w:hAnsi="Times New Roman" w:cs="Times New Roman"/>
          <w:sz w:val="24"/>
          <w:szCs w:val="24"/>
          <w:lang w:val="en-ID"/>
        </w:rPr>
        <w:t>Keterangan :</w:t>
      </w:r>
      <w:proofErr w:type="gramEnd"/>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sz w:val="24"/>
          <w:szCs w:val="24"/>
          <w:lang w:val="en-ID"/>
        </w:rPr>
        <w:t>SB = Sangat Baik; B = Baik; C = Cukup; K = Kurang</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Penilaian Pengetahuan</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 xml:space="preserve">Instrument </w:t>
      </w:r>
      <w:proofErr w:type="gramStart"/>
      <w:r>
        <w:rPr>
          <w:rFonts w:ascii="Times New Roman" w:hAnsi="Times New Roman" w:cs="Times New Roman"/>
          <w:sz w:val="24"/>
          <w:szCs w:val="24"/>
          <w:lang w:val="en-ID"/>
        </w:rPr>
        <w:t>penilain :</w:t>
      </w:r>
      <w:proofErr w:type="gramEnd"/>
      <w:r>
        <w:rPr>
          <w:rFonts w:ascii="Times New Roman" w:hAnsi="Times New Roman" w:cs="Times New Roman"/>
          <w:sz w:val="24"/>
          <w:szCs w:val="24"/>
          <w:lang w:val="en-ID"/>
        </w:rPr>
        <w:t xml:space="preserve"> tes tertulis (isian)</w:t>
      </w:r>
    </w:p>
    <w:tbl>
      <w:tblPr>
        <w:tblW w:w="0" w:type="auto"/>
        <w:tblInd w:w="720" w:type="dxa"/>
        <w:tblLook w:val="04A0" w:firstRow="1" w:lastRow="0" w:firstColumn="1" w:lastColumn="0" w:noHBand="0" w:noVBand="1"/>
      </w:tblPr>
      <w:tblGrid>
        <w:gridCol w:w="6078"/>
        <w:gridCol w:w="1129"/>
      </w:tblGrid>
      <w:tr w:rsidR="0051726F" w:rsidTr="0047436E">
        <w:tc>
          <w:tcPr>
            <w:tcW w:w="607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jc w:val="center"/>
              <w:rPr>
                <w:rFonts w:ascii="Times New Roman" w:hAnsi="Times New Roman" w:cs="Times New Roman"/>
              </w:rPr>
            </w:pPr>
            <w:r>
              <w:rPr>
                <w:rFonts w:ascii="Times New Roman" w:hAnsi="Times New Roman" w:cs="Times New Roman"/>
                <w:b/>
                <w:bCs/>
                <w:sz w:val="24"/>
                <w:szCs w:val="24"/>
                <w:lang w:val="en-ID"/>
              </w:rPr>
              <w:t>Kriteria Penilaian untuk Tiap Butir Soal</w:t>
            </w:r>
          </w:p>
        </w:tc>
        <w:tc>
          <w:tcPr>
            <w:tcW w:w="1129"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jc w:val="center"/>
              <w:rPr>
                <w:rFonts w:ascii="Times New Roman" w:hAnsi="Times New Roman" w:cs="Times New Roman"/>
              </w:rPr>
            </w:pPr>
            <w:r>
              <w:rPr>
                <w:rFonts w:ascii="Times New Roman" w:hAnsi="Times New Roman" w:cs="Times New Roman"/>
                <w:b/>
                <w:bCs/>
                <w:sz w:val="24"/>
                <w:szCs w:val="24"/>
                <w:lang w:val="en-ID"/>
              </w:rPr>
              <w:t xml:space="preserve">Skor </w:t>
            </w:r>
          </w:p>
        </w:tc>
      </w:tr>
      <w:tr w:rsidR="0051726F" w:rsidTr="0047436E">
        <w:tc>
          <w:tcPr>
            <w:tcW w:w="607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jc w:val="center"/>
              <w:rPr>
                <w:rFonts w:ascii="Times New Roman" w:hAnsi="Times New Roman" w:cs="Times New Roman"/>
              </w:rPr>
            </w:pPr>
            <w:r>
              <w:rPr>
                <w:rFonts w:ascii="Times New Roman" w:hAnsi="Times New Roman" w:cs="Times New Roman"/>
                <w:sz w:val="24"/>
                <w:szCs w:val="24"/>
                <w:lang w:val="en-ID"/>
              </w:rPr>
              <w:t>Jika menuliskan 3 dengan benar</w:t>
            </w:r>
          </w:p>
        </w:tc>
        <w:tc>
          <w:tcPr>
            <w:tcW w:w="1129"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jc w:val="center"/>
              <w:rPr>
                <w:rFonts w:ascii="Times New Roman" w:hAnsi="Times New Roman" w:cs="Times New Roman"/>
              </w:rPr>
            </w:pPr>
            <w:r>
              <w:rPr>
                <w:rFonts w:ascii="Times New Roman" w:hAnsi="Times New Roman" w:cs="Times New Roman"/>
                <w:sz w:val="24"/>
                <w:szCs w:val="24"/>
                <w:lang w:val="en-ID"/>
              </w:rPr>
              <w:t>4</w:t>
            </w:r>
          </w:p>
        </w:tc>
      </w:tr>
      <w:tr w:rsidR="0051726F" w:rsidTr="0047436E">
        <w:tc>
          <w:tcPr>
            <w:tcW w:w="607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jc w:val="center"/>
              <w:rPr>
                <w:rFonts w:ascii="Times New Roman" w:hAnsi="Times New Roman" w:cs="Times New Roman"/>
              </w:rPr>
            </w:pPr>
            <w:r>
              <w:rPr>
                <w:rFonts w:ascii="Times New Roman" w:hAnsi="Times New Roman" w:cs="Times New Roman"/>
                <w:sz w:val="24"/>
                <w:szCs w:val="24"/>
                <w:lang w:val="en-ID"/>
              </w:rPr>
              <w:t>Jika menuliskan 2 dengan benar</w:t>
            </w:r>
          </w:p>
        </w:tc>
        <w:tc>
          <w:tcPr>
            <w:tcW w:w="1129"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jc w:val="center"/>
              <w:rPr>
                <w:rFonts w:ascii="Times New Roman" w:hAnsi="Times New Roman" w:cs="Times New Roman"/>
              </w:rPr>
            </w:pPr>
            <w:r>
              <w:rPr>
                <w:rFonts w:ascii="Times New Roman" w:hAnsi="Times New Roman" w:cs="Times New Roman"/>
                <w:sz w:val="24"/>
                <w:szCs w:val="24"/>
                <w:lang w:val="en-ID"/>
              </w:rPr>
              <w:t>3</w:t>
            </w:r>
          </w:p>
        </w:tc>
      </w:tr>
      <w:tr w:rsidR="0051726F" w:rsidTr="0047436E">
        <w:tc>
          <w:tcPr>
            <w:tcW w:w="607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jc w:val="center"/>
              <w:rPr>
                <w:rFonts w:ascii="Times New Roman" w:hAnsi="Times New Roman" w:cs="Times New Roman"/>
              </w:rPr>
            </w:pPr>
            <w:r>
              <w:rPr>
                <w:rFonts w:ascii="Times New Roman" w:hAnsi="Times New Roman" w:cs="Times New Roman"/>
                <w:sz w:val="24"/>
                <w:szCs w:val="24"/>
                <w:lang w:val="en-ID"/>
              </w:rPr>
              <w:t>Jika menuliskan 1 dengan benar</w:t>
            </w:r>
          </w:p>
        </w:tc>
        <w:tc>
          <w:tcPr>
            <w:tcW w:w="1129"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jc w:val="center"/>
              <w:rPr>
                <w:rFonts w:ascii="Times New Roman" w:hAnsi="Times New Roman" w:cs="Times New Roman"/>
              </w:rPr>
            </w:pPr>
            <w:r>
              <w:rPr>
                <w:rFonts w:ascii="Times New Roman" w:hAnsi="Times New Roman" w:cs="Times New Roman"/>
                <w:sz w:val="24"/>
                <w:szCs w:val="24"/>
                <w:lang w:val="en-ID"/>
              </w:rPr>
              <w:t>2</w:t>
            </w:r>
          </w:p>
        </w:tc>
      </w:tr>
      <w:tr w:rsidR="0051726F" w:rsidTr="0047436E">
        <w:tc>
          <w:tcPr>
            <w:tcW w:w="607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jc w:val="center"/>
              <w:rPr>
                <w:rFonts w:ascii="Times New Roman" w:hAnsi="Times New Roman" w:cs="Times New Roman"/>
              </w:rPr>
            </w:pPr>
            <w:r>
              <w:rPr>
                <w:rFonts w:ascii="Times New Roman" w:hAnsi="Times New Roman" w:cs="Times New Roman"/>
                <w:sz w:val="24"/>
                <w:szCs w:val="24"/>
                <w:lang w:val="en-ID"/>
              </w:rPr>
              <w:t>Jika tidak ada jawaban benar</w:t>
            </w:r>
          </w:p>
        </w:tc>
        <w:tc>
          <w:tcPr>
            <w:tcW w:w="1129"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jc w:val="center"/>
              <w:rPr>
                <w:rFonts w:ascii="Times New Roman" w:hAnsi="Times New Roman" w:cs="Times New Roman"/>
              </w:rPr>
            </w:pPr>
            <w:r>
              <w:rPr>
                <w:rFonts w:ascii="Times New Roman" w:hAnsi="Times New Roman" w:cs="Times New Roman"/>
                <w:sz w:val="24"/>
                <w:szCs w:val="24"/>
                <w:lang w:val="en-ID"/>
              </w:rPr>
              <w:t>1</w:t>
            </w:r>
          </w:p>
        </w:tc>
      </w:tr>
      <w:tr w:rsidR="0051726F" w:rsidTr="0047436E">
        <w:tc>
          <w:tcPr>
            <w:tcW w:w="6078"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jc w:val="center"/>
              <w:rPr>
                <w:rFonts w:ascii="Times New Roman" w:hAnsi="Times New Roman" w:cs="Times New Roman"/>
              </w:rPr>
            </w:pPr>
            <w:r>
              <w:rPr>
                <w:rFonts w:ascii="Times New Roman" w:hAnsi="Times New Roman" w:cs="Times New Roman"/>
                <w:sz w:val="24"/>
                <w:szCs w:val="24"/>
                <w:lang w:val="en-ID"/>
              </w:rPr>
              <w:t>Skor maksimal</w:t>
            </w:r>
          </w:p>
        </w:tc>
        <w:tc>
          <w:tcPr>
            <w:tcW w:w="1129"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jc w:val="center"/>
              <w:rPr>
                <w:rFonts w:ascii="Times New Roman" w:hAnsi="Times New Roman" w:cs="Times New Roman"/>
              </w:rPr>
            </w:pPr>
            <w:r>
              <w:rPr>
                <w:rFonts w:ascii="Times New Roman" w:hAnsi="Times New Roman" w:cs="Times New Roman"/>
                <w:sz w:val="24"/>
                <w:szCs w:val="24"/>
                <w:lang w:val="en-ID"/>
              </w:rPr>
              <w:t>4</w:t>
            </w:r>
          </w:p>
        </w:tc>
      </w:tr>
    </w:tbl>
    <w:p w:rsidR="0051726F" w:rsidRDefault="0051726F" w:rsidP="0051726F">
      <w:pPr>
        <w:spacing w:after="0" w:line="240" w:lineRule="auto"/>
        <w:jc w:val="both"/>
        <w:rPr>
          <w:rFonts w:ascii="Times New Roman" w:hAnsi="Times New Roman" w:cs="Times New Roman"/>
        </w:rPr>
      </w:pP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Skor maksimal = 100</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 xml:space="preserve">Nilai akhir </w:t>
      </w:r>
      <w:proofErr w:type="gramStart"/>
      <w:r>
        <w:rPr>
          <w:rFonts w:ascii="Times New Roman" w:hAnsi="Times New Roman" w:cs="Times New Roman"/>
          <w:sz w:val="24"/>
          <w:szCs w:val="24"/>
          <w:lang w:val="en-ID"/>
        </w:rPr>
        <w:t xml:space="preserve">= </w:t>
      </w:r>
      <w:r>
        <w:rPr>
          <w:rFonts w:ascii="Times New Roman" w:eastAsia="SimSun" w:hAnsi="Times New Roman" w:cs="Times New Roman"/>
          <w:sz w:val="24"/>
          <w:szCs w:val="24"/>
          <w:lang w:val="en-ID"/>
        </w:rPr>
        <w:t xml:space="preserve"> ×</w:t>
      </w:r>
      <w:proofErr w:type="gramEnd"/>
      <w:r>
        <w:rPr>
          <w:rFonts w:ascii="Times New Roman" w:eastAsia="SimSun" w:hAnsi="Times New Roman" w:cs="Times New Roman"/>
          <w:sz w:val="24"/>
          <w:szCs w:val="24"/>
          <w:lang w:val="en-ID"/>
        </w:rPr>
        <w:t xml:space="preserve"> 100</w:t>
      </w:r>
    </w:p>
    <w:p w:rsidR="0051726F" w:rsidRDefault="0051726F" w:rsidP="0051726F">
      <w:pPr>
        <w:spacing w:after="0" w:line="480" w:lineRule="auto"/>
        <w:jc w:val="both"/>
        <w:rPr>
          <w:rFonts w:ascii="Times New Roman" w:hAnsi="Times New Roman" w:cs="Times New Roman"/>
        </w:rPr>
      </w:pPr>
      <w:r>
        <w:rPr>
          <w:rFonts w:ascii="Times New Roman" w:eastAsia="SimSun" w:hAnsi="Times New Roman" w:cs="Times New Roman"/>
          <w:sz w:val="24"/>
          <w:szCs w:val="24"/>
          <w:lang w:val="en-ID"/>
        </w:rPr>
        <w:t>Penilaian Keterampilan</w:t>
      </w:r>
    </w:p>
    <w:p w:rsidR="0051726F" w:rsidRDefault="0051726F" w:rsidP="0051726F">
      <w:pPr>
        <w:spacing w:after="0" w:line="480" w:lineRule="auto"/>
        <w:jc w:val="both"/>
        <w:rPr>
          <w:rFonts w:ascii="Times New Roman" w:hAnsi="Times New Roman" w:cs="Times New Roman"/>
        </w:rPr>
      </w:pPr>
      <w:r>
        <w:rPr>
          <w:rFonts w:ascii="Times New Roman" w:hAnsi="Times New Roman" w:cs="Times New Roman"/>
          <w:sz w:val="24"/>
          <w:szCs w:val="24"/>
          <w:lang w:val="en-ID"/>
        </w:rPr>
        <w:t>Unjuk kerja dalam bentuk tabel</w:t>
      </w:r>
    </w:p>
    <w:p w:rsidR="0051726F" w:rsidRDefault="0051726F" w:rsidP="0051726F">
      <w:pPr>
        <w:spacing w:line="480" w:lineRule="auto"/>
        <w:jc w:val="both"/>
        <w:rPr>
          <w:rFonts w:ascii="Times New Roman" w:hAnsi="Times New Roman" w:cs="Times New Roman"/>
        </w:rPr>
      </w:pPr>
    </w:p>
    <w:p w:rsidR="0051726F" w:rsidRDefault="0051726F" w:rsidP="0051726F">
      <w:pPr>
        <w:spacing w:after="0" w:line="240" w:lineRule="auto"/>
        <w:jc w:val="both"/>
        <w:rPr>
          <w:rFonts w:ascii="Times New Roman" w:hAnsi="Times New Roman" w:cs="Times New Roman"/>
        </w:rPr>
      </w:pPr>
      <w:r>
        <w:rPr>
          <w:rFonts w:ascii="Times New Roman" w:hAnsi="Times New Roman" w:cs="Times New Roman"/>
          <w:sz w:val="24"/>
          <w:szCs w:val="24"/>
          <w:lang w:val="en-ID"/>
        </w:rPr>
        <w:lastRenderedPageBreak/>
        <w:t>Guru Kelas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lang w:val="en-ID"/>
        </w:rPr>
        <w:t>Medan</w:t>
      </w:r>
      <w:proofErr w:type="gramStart"/>
      <w:r>
        <w:rPr>
          <w:rFonts w:ascii="Times New Roman" w:hAnsi="Times New Roman" w:cs="Times New Roman"/>
          <w:sz w:val="24"/>
          <w:szCs w:val="24"/>
          <w:lang w:val="en-ID"/>
        </w:rPr>
        <w:t>,  Mei</w:t>
      </w:r>
      <w:proofErr w:type="gramEnd"/>
      <w:r>
        <w:rPr>
          <w:rFonts w:ascii="Times New Roman" w:hAnsi="Times New Roman" w:cs="Times New Roman"/>
          <w:sz w:val="24"/>
          <w:szCs w:val="24"/>
          <w:lang w:val="en-ID"/>
        </w:rPr>
        <w:t xml:space="preserve"> 2022</w:t>
      </w:r>
    </w:p>
    <w:p w:rsidR="0051726F" w:rsidRDefault="0051726F" w:rsidP="0051726F">
      <w:pPr>
        <w:spacing w:after="0" w:line="24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lang w:val="en-ID"/>
        </w:rPr>
        <w:t>Peneliti</w:t>
      </w:r>
    </w:p>
    <w:p w:rsidR="0051726F" w:rsidRDefault="0051726F" w:rsidP="0051726F">
      <w:pPr>
        <w:spacing w:after="0" w:line="240" w:lineRule="auto"/>
        <w:jc w:val="both"/>
        <w:rPr>
          <w:rFonts w:ascii="Times New Roman" w:hAnsi="Times New Roman" w:cs="Times New Roman"/>
        </w:rPr>
      </w:pPr>
    </w:p>
    <w:p w:rsidR="0051726F" w:rsidRDefault="0051726F" w:rsidP="0051726F">
      <w:pPr>
        <w:spacing w:after="0" w:line="240" w:lineRule="auto"/>
        <w:jc w:val="both"/>
        <w:rPr>
          <w:rFonts w:ascii="Times New Roman" w:hAnsi="Times New Roman" w:cs="Times New Roman"/>
        </w:rPr>
      </w:pPr>
    </w:p>
    <w:p w:rsidR="0051726F" w:rsidRDefault="0051726F" w:rsidP="0051726F">
      <w:pPr>
        <w:spacing w:after="0" w:line="240" w:lineRule="auto"/>
        <w:jc w:val="both"/>
        <w:rPr>
          <w:rFonts w:ascii="Times New Roman" w:hAnsi="Times New Roman" w:cs="Times New Roman"/>
        </w:rPr>
      </w:pPr>
    </w:p>
    <w:p w:rsidR="0051726F" w:rsidRDefault="0051726F" w:rsidP="0051726F">
      <w:pPr>
        <w:spacing w:after="0" w:line="240" w:lineRule="auto"/>
        <w:jc w:val="both"/>
        <w:rPr>
          <w:rFonts w:ascii="Times New Roman" w:hAnsi="Times New Roman" w:cs="Times New Roman"/>
        </w:rPr>
      </w:pPr>
      <w:r>
        <w:rPr>
          <w:rFonts w:ascii="Times New Roman" w:hAnsi="Times New Roman" w:cs="Times New Roman"/>
          <w:sz w:val="24"/>
          <w:szCs w:val="24"/>
          <w:lang w:val="en-ID"/>
        </w:rPr>
        <w:t>(</w:t>
      </w:r>
      <w:r>
        <w:rPr>
          <w:rFonts w:ascii="Times New Roman" w:hAnsi="Times New Roman" w:cs="Times New Roman"/>
          <w:sz w:val="24"/>
          <w:szCs w:val="24"/>
          <w:lang w:val="en-US"/>
        </w:rPr>
        <w:t>May Khairani</w:t>
      </w:r>
      <w:r>
        <w:rPr>
          <w:rFonts w:ascii="Times New Roman" w:hAnsi="Times New Roman" w:cs="Times New Roman"/>
          <w:sz w:val="24"/>
          <w:szCs w:val="24"/>
          <w:lang w:val="en-ID"/>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lang w:val="en-ID"/>
        </w:rPr>
        <w:t>(</w:t>
      </w:r>
      <w:r>
        <w:rPr>
          <w:rFonts w:ascii="Times New Roman" w:hAnsi="Times New Roman" w:cs="Times New Roman"/>
          <w:sz w:val="24"/>
          <w:szCs w:val="24"/>
          <w:lang w:val="en-US"/>
        </w:rPr>
        <w:t>Wiky Syahfitri</w:t>
      </w:r>
      <w:r>
        <w:rPr>
          <w:rFonts w:ascii="Times New Roman" w:hAnsi="Times New Roman" w:cs="Times New Roman"/>
          <w:sz w:val="24"/>
          <w:szCs w:val="24"/>
          <w:lang w:val="en-ID"/>
        </w:rPr>
        <w:t>)</w:t>
      </w:r>
    </w:p>
    <w:p w:rsidR="0051726F" w:rsidRDefault="0051726F" w:rsidP="0051726F">
      <w:pPr>
        <w:spacing w:line="240" w:lineRule="auto"/>
        <w:jc w:val="cente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
          <w:bCs/>
          <w:sz w:val="28"/>
          <w:szCs w:val="28"/>
          <w:lang w:val="en-ID"/>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b/>
          <w:bCs/>
          <w:sz w:val="28"/>
          <w:szCs w:val="28"/>
          <w:lang w:val="en-ID"/>
        </w:rPr>
        <w:t xml:space="preserve">      </w:t>
      </w:r>
      <w:r>
        <w:rPr>
          <w:rFonts w:ascii="Times New Roman" w:hAnsi="Times New Roman" w:cs="Times New Roman"/>
          <w:sz w:val="24"/>
          <w:szCs w:val="24"/>
          <w:lang w:val="en-ID"/>
        </w:rPr>
        <w:t>NPM. 181434</w:t>
      </w:r>
      <w:r>
        <w:rPr>
          <w:rFonts w:ascii="Times New Roman" w:hAnsi="Times New Roman" w:cs="Times New Roman"/>
          <w:sz w:val="24"/>
          <w:szCs w:val="24"/>
          <w:lang w:val="en-US"/>
        </w:rPr>
        <w:t>169</w:t>
      </w:r>
    </w:p>
    <w:p w:rsidR="0051726F" w:rsidRDefault="0051726F" w:rsidP="0051726F">
      <w:pPr>
        <w:spacing w:after="0" w:line="240" w:lineRule="auto"/>
        <w:jc w:val="center"/>
        <w:rPr>
          <w:rFonts w:ascii="Times New Roman" w:hAnsi="Times New Roman" w:cs="Times New Roman"/>
        </w:rPr>
      </w:pPr>
      <w:r>
        <w:rPr>
          <w:rFonts w:ascii="Times New Roman" w:hAnsi="Times New Roman" w:cs="Times New Roman"/>
          <w:sz w:val="24"/>
          <w:szCs w:val="24"/>
          <w:lang w:val="en-ID"/>
        </w:rPr>
        <w:t>Mengetahui,</w:t>
      </w:r>
    </w:p>
    <w:p w:rsidR="0051726F" w:rsidRDefault="0051726F" w:rsidP="0051726F">
      <w:pPr>
        <w:spacing w:after="0" w:line="240" w:lineRule="auto"/>
        <w:jc w:val="center"/>
        <w:rPr>
          <w:rFonts w:ascii="Times New Roman" w:hAnsi="Times New Roman" w:cs="Times New Roman"/>
        </w:rPr>
      </w:pPr>
      <w:r>
        <w:rPr>
          <w:rFonts w:ascii="Times New Roman" w:hAnsi="Times New Roman" w:cs="Times New Roman"/>
          <w:sz w:val="24"/>
          <w:szCs w:val="24"/>
          <w:lang w:val="en-ID"/>
        </w:rPr>
        <w:t>Kepala Sekolah</w:t>
      </w:r>
    </w:p>
    <w:p w:rsidR="0051726F" w:rsidRDefault="0051726F" w:rsidP="0051726F">
      <w:pPr>
        <w:rPr>
          <w:rFonts w:ascii="Times New Roman" w:hAnsi="Times New Roman" w:cs="Times New Roman"/>
        </w:rPr>
      </w:pPr>
    </w:p>
    <w:p w:rsidR="0051726F" w:rsidRDefault="0051726F" w:rsidP="0051726F">
      <w:pPr>
        <w:rPr>
          <w:rFonts w:ascii="Times New Roman" w:hAnsi="Times New Roman" w:cs="Times New Roman"/>
        </w:rPr>
      </w:pPr>
    </w:p>
    <w:p w:rsidR="0051726F" w:rsidRDefault="0051726F" w:rsidP="0051726F">
      <w:pPr>
        <w:spacing w:after="0" w:line="240" w:lineRule="auto"/>
        <w:rPr>
          <w:rFonts w:ascii="Times New Roman" w:hAnsi="Times New Roman" w:cs="Times New Roman"/>
        </w:rPr>
      </w:pPr>
      <w:r>
        <w:rPr>
          <w:rFonts w:ascii="Times New Roman" w:hAnsi="Times New Roman" w:cs="Times New Roman"/>
          <w:sz w:val="24"/>
          <w:szCs w:val="24"/>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rPr>
        <w:t xml:space="preserve">   Ismahani, S.Pd</w:t>
      </w:r>
    </w:p>
    <w:p w:rsidR="0051726F" w:rsidRDefault="0051726F" w:rsidP="0051726F">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rPr>
        <w:t xml:space="preserve">    NIP.-</w:t>
      </w:r>
    </w:p>
    <w:p w:rsidR="0051726F" w:rsidRDefault="0051726F" w:rsidP="0051726F">
      <w:pPr>
        <w:spacing w:after="0" w:line="240" w:lineRule="auto"/>
        <w:rPr>
          <w:rFonts w:ascii="Times New Roman" w:hAnsi="Times New Roman" w:cs="Times New Roman"/>
        </w:rPr>
      </w:pPr>
    </w:p>
    <w:p w:rsidR="0051726F" w:rsidRDefault="0051726F" w:rsidP="0051726F">
      <w:pPr>
        <w:spacing w:line="480" w:lineRule="auto"/>
        <w:rPr>
          <w:rFonts w:ascii="Times New Roman" w:hAnsi="Times New Roman" w:cs="Times New Roman"/>
          <w:sz w:val="24"/>
        </w:rPr>
      </w:pPr>
    </w:p>
    <w:p w:rsidR="0051726F" w:rsidRDefault="0051726F" w:rsidP="0051726F">
      <w:pPr>
        <w:spacing w:line="480" w:lineRule="auto"/>
        <w:jc w:val="center"/>
        <w:rPr>
          <w:rFonts w:ascii="Times New Roman" w:hAnsi="Times New Roman" w:cs="Times New Roman"/>
          <w:sz w:val="24"/>
        </w:rPr>
      </w:pPr>
    </w:p>
    <w:p w:rsidR="0051726F" w:rsidRDefault="0051726F" w:rsidP="0051726F">
      <w:pPr>
        <w:spacing w:line="480" w:lineRule="auto"/>
        <w:rPr>
          <w:rFonts w:ascii="Times New Roman" w:hAnsi="Times New Roman" w:cs="Times New Roman"/>
          <w:sz w:val="24"/>
        </w:rPr>
      </w:pPr>
    </w:p>
    <w:p w:rsidR="0051726F" w:rsidRDefault="0051726F" w:rsidP="0051726F">
      <w:pPr>
        <w:spacing w:line="480" w:lineRule="auto"/>
        <w:rPr>
          <w:rFonts w:ascii="Times New Roman" w:hAnsi="Times New Roman" w:cs="Times New Roman"/>
          <w:sz w:val="24"/>
        </w:rPr>
      </w:pPr>
    </w:p>
    <w:p w:rsidR="0051726F" w:rsidRDefault="0051726F" w:rsidP="0051726F">
      <w:pPr>
        <w:spacing w:line="480" w:lineRule="auto"/>
        <w:rPr>
          <w:rFonts w:ascii="Times New Roman" w:hAnsi="Times New Roman" w:cs="Times New Roman"/>
          <w:sz w:val="24"/>
        </w:rPr>
      </w:pPr>
    </w:p>
    <w:p w:rsidR="0051726F" w:rsidRDefault="0051726F" w:rsidP="0051726F">
      <w:pPr>
        <w:spacing w:line="480" w:lineRule="auto"/>
        <w:rPr>
          <w:rFonts w:ascii="Times New Roman" w:hAnsi="Times New Roman" w:cs="Times New Roman"/>
          <w:sz w:val="24"/>
        </w:rPr>
      </w:pPr>
    </w:p>
    <w:p w:rsidR="0051726F" w:rsidRDefault="0051726F" w:rsidP="0051726F">
      <w:pPr>
        <w:spacing w:line="480" w:lineRule="auto"/>
        <w:rPr>
          <w:rFonts w:ascii="Times New Roman" w:hAnsi="Times New Roman" w:cs="Times New Roman"/>
          <w:sz w:val="24"/>
        </w:rPr>
      </w:pPr>
    </w:p>
    <w:p w:rsidR="0051726F" w:rsidRDefault="0051726F" w:rsidP="0051726F">
      <w:pPr>
        <w:spacing w:line="480" w:lineRule="auto"/>
        <w:rPr>
          <w:rFonts w:ascii="Times New Roman" w:hAnsi="Times New Roman" w:cs="Times New Roman"/>
          <w:sz w:val="24"/>
        </w:rPr>
      </w:pPr>
    </w:p>
    <w:p w:rsidR="0051726F" w:rsidRDefault="0051726F" w:rsidP="0051726F">
      <w:pPr>
        <w:spacing w:line="480" w:lineRule="auto"/>
        <w:rPr>
          <w:rFonts w:ascii="Times New Roman" w:hAnsi="Times New Roman" w:cs="Times New Roman"/>
          <w:sz w:val="24"/>
        </w:rPr>
      </w:pPr>
    </w:p>
    <w:p w:rsidR="0051726F" w:rsidRDefault="0051726F" w:rsidP="0051726F">
      <w:pPr>
        <w:spacing w:line="480" w:lineRule="auto"/>
        <w:jc w:val="both"/>
        <w:rPr>
          <w:rFonts w:ascii="Times New Roman" w:eastAsia="SimSun" w:hAnsi="Times New Roman" w:cs="Times New Roman"/>
          <w:b/>
          <w:bCs/>
          <w:sz w:val="24"/>
          <w:szCs w:val="24"/>
          <w:lang w:val="en-ID"/>
        </w:rPr>
      </w:pPr>
    </w:p>
    <w:p w:rsidR="0051726F" w:rsidRDefault="0051726F" w:rsidP="0051726F">
      <w:pPr>
        <w:spacing w:line="480" w:lineRule="auto"/>
        <w:jc w:val="both"/>
        <w:rPr>
          <w:rFonts w:ascii="Times New Roman" w:eastAsia="SimSun" w:hAnsi="Times New Roman" w:cs="Times New Roman"/>
          <w:b/>
          <w:bCs/>
          <w:sz w:val="24"/>
          <w:szCs w:val="24"/>
          <w:lang w:val="en-ID"/>
        </w:rPr>
      </w:pPr>
    </w:p>
    <w:p w:rsidR="0051726F" w:rsidRDefault="0051726F" w:rsidP="0051726F">
      <w:pPr>
        <w:spacing w:line="480" w:lineRule="auto"/>
        <w:jc w:val="both"/>
        <w:rPr>
          <w:rFonts w:ascii="Times New Roman" w:hAnsi="Times New Roman" w:cs="Times New Roman"/>
        </w:rPr>
      </w:pPr>
      <w:r>
        <w:rPr>
          <w:rFonts w:ascii="Times New Roman" w:eastAsia="SimSun" w:hAnsi="Times New Roman" w:cs="Times New Roman"/>
          <w:b/>
          <w:bCs/>
          <w:sz w:val="24"/>
          <w:szCs w:val="24"/>
          <w:lang w:val="en-ID"/>
        </w:rPr>
        <w:lastRenderedPageBreak/>
        <w:t>Lampiran 2.</w:t>
      </w:r>
    </w:p>
    <w:p w:rsidR="0051726F" w:rsidRDefault="0051726F" w:rsidP="0051726F">
      <w:pPr>
        <w:spacing w:line="360" w:lineRule="auto"/>
        <w:jc w:val="center"/>
        <w:rPr>
          <w:rFonts w:ascii="Times New Roman" w:hAnsi="Times New Roman" w:cs="Times New Roman"/>
        </w:rPr>
      </w:pPr>
      <w:r>
        <w:rPr>
          <w:rFonts w:ascii="Times New Roman" w:eastAsia="SimSun" w:hAnsi="Times New Roman" w:cs="Times New Roman"/>
          <w:b/>
          <w:bCs/>
          <w:sz w:val="24"/>
          <w:szCs w:val="24"/>
          <w:lang w:val="en-ID"/>
        </w:rPr>
        <w:t>Lembar Observasi Aktivitas Guru</w:t>
      </w:r>
    </w:p>
    <w:tbl>
      <w:tblPr>
        <w:tblW w:w="0" w:type="auto"/>
        <w:tblLayout w:type="fixed"/>
        <w:tblLook w:val="04A0" w:firstRow="1" w:lastRow="0" w:firstColumn="1" w:lastColumn="0" w:noHBand="0" w:noVBand="1"/>
      </w:tblPr>
      <w:tblGrid>
        <w:gridCol w:w="562"/>
        <w:gridCol w:w="6067"/>
        <w:gridCol w:w="373"/>
        <w:gridCol w:w="336"/>
        <w:gridCol w:w="372"/>
        <w:gridCol w:w="336"/>
      </w:tblGrid>
      <w:tr w:rsidR="0051726F" w:rsidTr="0047436E">
        <w:tc>
          <w:tcPr>
            <w:tcW w:w="562" w:type="dxa"/>
            <w:vMerge w:val="restar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No</w:t>
            </w:r>
          </w:p>
        </w:tc>
        <w:tc>
          <w:tcPr>
            <w:tcW w:w="6067" w:type="dxa"/>
            <w:vMerge w:val="restar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 xml:space="preserve">Aktivitas </w:t>
            </w:r>
            <w:r>
              <w:rPr>
                <w:rFonts w:ascii="Times New Roman" w:hAnsi="Times New Roman" w:cs="Times New Roman"/>
                <w:b/>
                <w:bCs/>
                <w:sz w:val="24"/>
                <w:szCs w:val="24"/>
              </w:rPr>
              <w:t>y</w:t>
            </w:r>
            <w:r>
              <w:rPr>
                <w:rFonts w:ascii="Times New Roman" w:hAnsi="Times New Roman" w:cs="Times New Roman"/>
                <w:b/>
                <w:bCs/>
                <w:sz w:val="24"/>
                <w:szCs w:val="24"/>
                <w:lang w:val="en-ID"/>
              </w:rPr>
              <w:t>ang Diamati</w:t>
            </w:r>
          </w:p>
        </w:tc>
        <w:tc>
          <w:tcPr>
            <w:tcW w:w="1417" w:type="dxa"/>
            <w:gridSpan w:val="4"/>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Skor</w:t>
            </w:r>
          </w:p>
        </w:tc>
      </w:tr>
      <w:tr w:rsidR="0051726F" w:rsidTr="0047436E">
        <w:tc>
          <w:tcPr>
            <w:tcW w:w="562" w:type="dxa"/>
            <w:vMerge/>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sz w:val="24"/>
                <w:szCs w:val="24"/>
              </w:rPr>
            </w:pPr>
          </w:p>
        </w:tc>
        <w:tc>
          <w:tcPr>
            <w:tcW w:w="6067" w:type="dxa"/>
            <w:vMerge/>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sz w:val="24"/>
                <w:szCs w:val="24"/>
              </w:rPr>
            </w:pPr>
          </w:p>
        </w:tc>
        <w:tc>
          <w:tcPr>
            <w:tcW w:w="37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1</w:t>
            </w:r>
          </w:p>
        </w:tc>
        <w:tc>
          <w:tcPr>
            <w:tcW w:w="33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2</w:t>
            </w:r>
          </w:p>
        </w:tc>
        <w:tc>
          <w:tcPr>
            <w:tcW w:w="37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3</w:t>
            </w:r>
          </w:p>
        </w:tc>
        <w:tc>
          <w:tcPr>
            <w:tcW w:w="33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4</w:t>
            </w:r>
          </w:p>
        </w:tc>
      </w:tr>
      <w:tr w:rsidR="0051726F" w:rsidTr="0047436E">
        <w:tc>
          <w:tcPr>
            <w:tcW w:w="56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lang w:val="en-ID"/>
              </w:rPr>
              <w:t>1</w:t>
            </w:r>
          </w:p>
        </w:tc>
        <w:tc>
          <w:tcPr>
            <w:tcW w:w="606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r>
              <w:rPr>
                <w:rFonts w:ascii="Times New Roman" w:hAnsi="Times New Roman" w:cs="Times New Roman"/>
                <w:sz w:val="24"/>
                <w:szCs w:val="24"/>
                <w:lang w:val="en-ID"/>
              </w:rPr>
              <w:t>Guru membuka pelajaran dengan salam dan absen</w:t>
            </w:r>
          </w:p>
        </w:tc>
        <w:tc>
          <w:tcPr>
            <w:tcW w:w="37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c>
          <w:tcPr>
            <w:tcW w:w="37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r>
      <w:tr w:rsidR="0051726F" w:rsidTr="0047436E">
        <w:tc>
          <w:tcPr>
            <w:tcW w:w="56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lang w:val="en-ID"/>
              </w:rPr>
              <w:t>2</w:t>
            </w:r>
          </w:p>
        </w:tc>
        <w:tc>
          <w:tcPr>
            <w:tcW w:w="606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r>
              <w:rPr>
                <w:rFonts w:ascii="Times New Roman" w:hAnsi="Times New Roman" w:cs="Times New Roman"/>
                <w:sz w:val="24"/>
                <w:szCs w:val="24"/>
                <w:lang w:val="en-ID"/>
              </w:rPr>
              <w:t>Guru menyampaikan tujuan pembelajaran</w:t>
            </w:r>
          </w:p>
        </w:tc>
        <w:tc>
          <w:tcPr>
            <w:tcW w:w="37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c>
          <w:tcPr>
            <w:tcW w:w="37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r>
      <w:tr w:rsidR="0051726F" w:rsidTr="0047436E">
        <w:tc>
          <w:tcPr>
            <w:tcW w:w="56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lang w:val="en-ID"/>
              </w:rPr>
              <w:t>3</w:t>
            </w:r>
          </w:p>
        </w:tc>
        <w:tc>
          <w:tcPr>
            <w:tcW w:w="606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r>
              <w:rPr>
                <w:rFonts w:ascii="Times New Roman" w:hAnsi="Times New Roman" w:cs="Times New Roman"/>
                <w:sz w:val="24"/>
                <w:szCs w:val="24"/>
                <w:lang w:val="en-ID"/>
              </w:rPr>
              <w:t xml:space="preserve">Keterampilan guru dalam menyiapkan kelompok kecil sesuai dengan model pembelajaran kooperatif tipe </w:t>
            </w:r>
            <w:r>
              <w:rPr>
                <w:rFonts w:ascii="Times New Roman" w:hAnsi="Times New Roman" w:cs="Times New Roman"/>
                <w:sz w:val="24"/>
                <w:szCs w:val="24"/>
                <w:lang w:val="en-US"/>
              </w:rPr>
              <w:t>Make a match</w:t>
            </w:r>
          </w:p>
        </w:tc>
        <w:tc>
          <w:tcPr>
            <w:tcW w:w="37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c>
          <w:tcPr>
            <w:tcW w:w="37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r>
      <w:tr w:rsidR="0051726F" w:rsidTr="0047436E">
        <w:tc>
          <w:tcPr>
            <w:tcW w:w="56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lang w:val="en-ID"/>
              </w:rPr>
              <w:t>4</w:t>
            </w:r>
          </w:p>
        </w:tc>
        <w:tc>
          <w:tcPr>
            <w:tcW w:w="606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r>
              <w:rPr>
                <w:rFonts w:ascii="Times New Roman" w:hAnsi="Times New Roman" w:cs="Times New Roman"/>
                <w:sz w:val="24"/>
                <w:szCs w:val="24"/>
                <w:lang w:val="en-ID"/>
              </w:rPr>
              <w:t>Guru menyampaikan materi yang disampaikan</w:t>
            </w:r>
          </w:p>
        </w:tc>
        <w:tc>
          <w:tcPr>
            <w:tcW w:w="37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c>
          <w:tcPr>
            <w:tcW w:w="37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r>
      <w:tr w:rsidR="0051726F" w:rsidTr="0047436E">
        <w:tc>
          <w:tcPr>
            <w:tcW w:w="56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lang w:val="en-ID"/>
              </w:rPr>
              <w:t>5</w:t>
            </w:r>
          </w:p>
        </w:tc>
        <w:tc>
          <w:tcPr>
            <w:tcW w:w="606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r>
              <w:rPr>
                <w:rFonts w:ascii="Times New Roman" w:hAnsi="Times New Roman" w:cs="Times New Roman"/>
                <w:sz w:val="24"/>
                <w:szCs w:val="24"/>
                <w:lang w:val="en-ID"/>
              </w:rPr>
              <w:t>Keterampilan guru dalam menghidupkan suasana kelas menjadi menyenangkan</w:t>
            </w:r>
          </w:p>
        </w:tc>
        <w:tc>
          <w:tcPr>
            <w:tcW w:w="37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c>
          <w:tcPr>
            <w:tcW w:w="37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r>
      <w:tr w:rsidR="0051726F" w:rsidTr="0047436E">
        <w:tc>
          <w:tcPr>
            <w:tcW w:w="56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lang w:val="en-ID"/>
              </w:rPr>
              <w:t>6</w:t>
            </w:r>
          </w:p>
        </w:tc>
        <w:tc>
          <w:tcPr>
            <w:tcW w:w="606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r>
              <w:rPr>
                <w:rFonts w:ascii="Times New Roman" w:hAnsi="Times New Roman" w:cs="Times New Roman"/>
                <w:sz w:val="24"/>
                <w:szCs w:val="24"/>
                <w:lang w:val="en-ID"/>
              </w:rPr>
              <w:t>Keterampilan guru dalam menjawab pertanyaan siswa</w:t>
            </w:r>
          </w:p>
        </w:tc>
        <w:tc>
          <w:tcPr>
            <w:tcW w:w="37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c>
          <w:tcPr>
            <w:tcW w:w="37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r>
      <w:tr w:rsidR="0051726F" w:rsidTr="0047436E">
        <w:tc>
          <w:tcPr>
            <w:tcW w:w="56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lang w:val="en-ID"/>
              </w:rPr>
              <w:t>7</w:t>
            </w:r>
          </w:p>
        </w:tc>
        <w:tc>
          <w:tcPr>
            <w:tcW w:w="606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r>
              <w:rPr>
                <w:rFonts w:ascii="Times New Roman" w:hAnsi="Times New Roman" w:cs="Times New Roman"/>
                <w:sz w:val="24"/>
                <w:szCs w:val="24"/>
                <w:lang w:val="en-ID"/>
              </w:rPr>
              <w:t>Keterampilan guru dalam menumbuhkan interaksi siswa dikelas</w:t>
            </w:r>
          </w:p>
        </w:tc>
        <w:tc>
          <w:tcPr>
            <w:tcW w:w="37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c>
          <w:tcPr>
            <w:tcW w:w="37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r>
      <w:tr w:rsidR="0051726F" w:rsidTr="0047436E">
        <w:tc>
          <w:tcPr>
            <w:tcW w:w="56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lang w:val="en-ID"/>
              </w:rPr>
              <w:t>8</w:t>
            </w:r>
          </w:p>
        </w:tc>
        <w:tc>
          <w:tcPr>
            <w:tcW w:w="606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r>
              <w:rPr>
                <w:rFonts w:ascii="Times New Roman" w:hAnsi="Times New Roman" w:cs="Times New Roman"/>
                <w:sz w:val="24"/>
                <w:szCs w:val="24"/>
                <w:lang w:val="en-ID"/>
              </w:rPr>
              <w:t>Keterampilan guru dalam membimbing siswa mengerjakan tes evaluasi</w:t>
            </w:r>
          </w:p>
        </w:tc>
        <w:tc>
          <w:tcPr>
            <w:tcW w:w="37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c>
          <w:tcPr>
            <w:tcW w:w="37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r>
      <w:tr w:rsidR="0051726F" w:rsidTr="0047436E">
        <w:tc>
          <w:tcPr>
            <w:tcW w:w="56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lang w:val="en-ID"/>
              </w:rPr>
              <w:t>9</w:t>
            </w:r>
          </w:p>
        </w:tc>
        <w:tc>
          <w:tcPr>
            <w:tcW w:w="606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r>
              <w:rPr>
                <w:rFonts w:ascii="Times New Roman" w:hAnsi="Times New Roman" w:cs="Times New Roman"/>
                <w:sz w:val="24"/>
                <w:szCs w:val="24"/>
                <w:lang w:val="en-ID"/>
              </w:rPr>
              <w:t>Kemampuan guru dalam merefleksi pembelajaran</w:t>
            </w:r>
          </w:p>
        </w:tc>
        <w:tc>
          <w:tcPr>
            <w:tcW w:w="37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c>
          <w:tcPr>
            <w:tcW w:w="37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r>
      <w:tr w:rsidR="0051726F" w:rsidTr="0047436E">
        <w:tc>
          <w:tcPr>
            <w:tcW w:w="56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lang w:val="en-ID"/>
              </w:rPr>
              <w:t>10</w:t>
            </w:r>
          </w:p>
        </w:tc>
        <w:tc>
          <w:tcPr>
            <w:tcW w:w="606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r>
              <w:rPr>
                <w:rFonts w:ascii="Times New Roman" w:hAnsi="Times New Roman" w:cs="Times New Roman"/>
                <w:sz w:val="24"/>
                <w:szCs w:val="24"/>
                <w:lang w:val="en-ID"/>
              </w:rPr>
              <w:t>Kemampuan guru dalam menutup pembelajaran</w:t>
            </w:r>
          </w:p>
        </w:tc>
        <w:tc>
          <w:tcPr>
            <w:tcW w:w="373"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c>
          <w:tcPr>
            <w:tcW w:w="372"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c>
          <w:tcPr>
            <w:tcW w:w="336"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r>
      <w:tr w:rsidR="0051726F" w:rsidTr="0047436E">
        <w:tc>
          <w:tcPr>
            <w:tcW w:w="562" w:type="dxa"/>
            <w:vMerge w:val="restart"/>
            <w:tcBorders>
              <w:top w:val="single" w:sz="4" w:space="0" w:color="auto"/>
              <w:left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sz w:val="24"/>
                <w:szCs w:val="24"/>
              </w:rPr>
            </w:pPr>
          </w:p>
        </w:tc>
        <w:tc>
          <w:tcPr>
            <w:tcW w:w="606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 xml:space="preserve">Jumlah </w:t>
            </w:r>
          </w:p>
        </w:tc>
        <w:tc>
          <w:tcPr>
            <w:tcW w:w="1417" w:type="dxa"/>
            <w:gridSpan w:val="4"/>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r>
      <w:tr w:rsidR="0051726F" w:rsidTr="0047436E">
        <w:tc>
          <w:tcPr>
            <w:tcW w:w="562" w:type="dxa"/>
            <w:vMerge/>
            <w:tcBorders>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sz w:val="24"/>
                <w:szCs w:val="24"/>
              </w:rPr>
            </w:pPr>
          </w:p>
        </w:tc>
        <w:tc>
          <w:tcPr>
            <w:tcW w:w="6067" w:type="dxa"/>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Jumlah Skor</w:t>
            </w:r>
          </w:p>
        </w:tc>
        <w:tc>
          <w:tcPr>
            <w:tcW w:w="1417" w:type="dxa"/>
            <w:gridSpan w:val="4"/>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r>
    </w:tbl>
    <w:p w:rsidR="0051726F" w:rsidRDefault="0051726F" w:rsidP="0051726F">
      <w:pPr>
        <w:spacing w:line="360" w:lineRule="auto"/>
        <w:rPr>
          <w:rFonts w:ascii="Times New Roman" w:hAnsi="Times New Roman" w:cs="Times New Roman"/>
        </w:rPr>
      </w:pPr>
    </w:p>
    <w:p w:rsidR="0051726F" w:rsidRDefault="0051726F" w:rsidP="0051726F">
      <w:pPr>
        <w:rPr>
          <w:rFonts w:ascii="Times New Roman" w:hAnsi="Times New Roman" w:cs="Times New Roman"/>
          <w:b/>
          <w:bCs/>
          <w:sz w:val="24"/>
          <w:szCs w:val="24"/>
          <w:lang w:val="en-ID"/>
        </w:rPr>
      </w:pPr>
    </w:p>
    <w:p w:rsidR="0051726F" w:rsidRDefault="0051726F" w:rsidP="0051726F">
      <w:pPr>
        <w:rPr>
          <w:rFonts w:ascii="Times New Roman" w:hAnsi="Times New Roman" w:cs="Times New Roman"/>
          <w:b/>
          <w:bCs/>
          <w:sz w:val="24"/>
          <w:szCs w:val="24"/>
          <w:lang w:val="en-ID"/>
        </w:rPr>
      </w:pPr>
    </w:p>
    <w:p w:rsidR="0051726F" w:rsidRDefault="0051726F" w:rsidP="0051726F">
      <w:pPr>
        <w:rPr>
          <w:rFonts w:ascii="Times New Roman" w:hAnsi="Times New Roman" w:cs="Times New Roman"/>
          <w:b/>
          <w:bCs/>
          <w:sz w:val="24"/>
          <w:szCs w:val="24"/>
          <w:lang w:val="en-ID"/>
        </w:rPr>
      </w:pPr>
    </w:p>
    <w:p w:rsidR="0051726F" w:rsidRDefault="0051726F" w:rsidP="0051726F">
      <w:pPr>
        <w:rPr>
          <w:rFonts w:ascii="Times New Roman" w:hAnsi="Times New Roman" w:cs="Times New Roman"/>
          <w:b/>
          <w:bCs/>
          <w:sz w:val="24"/>
          <w:szCs w:val="24"/>
          <w:lang w:val="en-ID"/>
        </w:rPr>
      </w:pPr>
    </w:p>
    <w:p w:rsidR="0051726F" w:rsidRDefault="0051726F" w:rsidP="0051726F">
      <w:pPr>
        <w:rPr>
          <w:rFonts w:ascii="Times New Roman" w:hAnsi="Times New Roman" w:cs="Times New Roman"/>
          <w:b/>
          <w:bCs/>
          <w:sz w:val="24"/>
          <w:szCs w:val="24"/>
          <w:lang w:val="en-ID"/>
        </w:rPr>
      </w:pPr>
    </w:p>
    <w:p w:rsidR="0051726F" w:rsidRDefault="0051726F" w:rsidP="0051726F">
      <w:pPr>
        <w:rPr>
          <w:rFonts w:ascii="Times New Roman" w:hAnsi="Times New Roman" w:cs="Times New Roman"/>
          <w:b/>
          <w:bCs/>
          <w:sz w:val="24"/>
          <w:szCs w:val="24"/>
          <w:lang w:val="en-ID"/>
        </w:rPr>
      </w:pPr>
    </w:p>
    <w:p w:rsidR="0051726F" w:rsidRDefault="0051726F" w:rsidP="0051726F">
      <w:pPr>
        <w:rPr>
          <w:rFonts w:ascii="Times New Roman" w:hAnsi="Times New Roman" w:cs="Times New Roman"/>
          <w:b/>
          <w:bCs/>
          <w:sz w:val="24"/>
          <w:szCs w:val="24"/>
          <w:lang w:val="en-ID"/>
        </w:rPr>
      </w:pPr>
    </w:p>
    <w:p w:rsidR="0051726F" w:rsidRDefault="0051726F" w:rsidP="0051726F">
      <w:pPr>
        <w:rPr>
          <w:rFonts w:ascii="Times New Roman" w:hAnsi="Times New Roman" w:cs="Times New Roman"/>
          <w:b/>
          <w:bCs/>
          <w:sz w:val="24"/>
          <w:szCs w:val="24"/>
          <w:lang w:val="en-ID"/>
        </w:rPr>
      </w:pPr>
    </w:p>
    <w:p w:rsidR="0051726F" w:rsidRDefault="0051726F" w:rsidP="0051726F">
      <w:pPr>
        <w:rPr>
          <w:rFonts w:ascii="Times New Roman" w:hAnsi="Times New Roman" w:cs="Times New Roman"/>
          <w:b/>
          <w:bCs/>
          <w:sz w:val="24"/>
          <w:szCs w:val="24"/>
          <w:lang w:val="en-ID"/>
        </w:rPr>
      </w:pPr>
    </w:p>
    <w:p w:rsidR="0051726F" w:rsidRDefault="0051726F" w:rsidP="0051726F">
      <w:pPr>
        <w:rPr>
          <w:rFonts w:ascii="Times New Roman" w:hAnsi="Times New Roman" w:cs="Times New Roman"/>
          <w:b/>
          <w:bCs/>
          <w:sz w:val="24"/>
          <w:szCs w:val="24"/>
          <w:lang w:val="en-ID"/>
        </w:rPr>
      </w:pPr>
    </w:p>
    <w:p w:rsidR="0051726F" w:rsidRDefault="0051726F" w:rsidP="0051726F">
      <w:pPr>
        <w:rPr>
          <w:rFonts w:ascii="Times New Roman" w:hAnsi="Times New Roman" w:cs="Times New Roman"/>
          <w:b/>
          <w:bCs/>
          <w:sz w:val="24"/>
          <w:szCs w:val="24"/>
          <w:lang w:val="en-ID"/>
        </w:rPr>
      </w:pPr>
    </w:p>
    <w:p w:rsidR="0051726F" w:rsidRDefault="0051726F" w:rsidP="0051726F">
      <w:pPr>
        <w:spacing w:line="360" w:lineRule="auto"/>
        <w:rPr>
          <w:rFonts w:ascii="Times New Roman" w:hAnsi="Times New Roman" w:cs="Times New Roman"/>
        </w:rPr>
      </w:pPr>
      <w:r>
        <w:rPr>
          <w:rFonts w:ascii="Times New Roman" w:hAnsi="Times New Roman" w:cs="Times New Roman"/>
          <w:b/>
          <w:bCs/>
          <w:sz w:val="24"/>
          <w:szCs w:val="24"/>
          <w:lang w:val="en-ID"/>
        </w:rPr>
        <w:lastRenderedPageBreak/>
        <w:t>Lampiran 3</w:t>
      </w:r>
    </w:p>
    <w:p w:rsidR="0051726F" w:rsidRDefault="0051726F" w:rsidP="0051726F">
      <w:pPr>
        <w:spacing w:line="360" w:lineRule="auto"/>
        <w:jc w:val="center"/>
        <w:rPr>
          <w:rFonts w:ascii="Times New Roman" w:hAnsi="Times New Roman" w:cs="Times New Roman"/>
        </w:rPr>
      </w:pPr>
      <w:r>
        <w:rPr>
          <w:rFonts w:ascii="Times New Roman" w:hAnsi="Times New Roman" w:cs="Times New Roman"/>
          <w:b/>
          <w:bCs/>
          <w:sz w:val="24"/>
          <w:szCs w:val="24"/>
          <w:lang w:val="en-ID"/>
        </w:rPr>
        <w:t>Lembar Observasi Aktivitas Siswa</w:t>
      </w:r>
    </w:p>
    <w:p w:rsidR="0051726F" w:rsidRDefault="0051726F" w:rsidP="0051726F">
      <w:pPr>
        <w:spacing w:line="360" w:lineRule="auto"/>
        <w:rPr>
          <w:rFonts w:ascii="Times New Roman" w:hAnsi="Times New Roman" w:cs="Times New Roman"/>
        </w:rPr>
      </w:pPr>
      <w:r>
        <w:rPr>
          <w:rFonts w:ascii="Times New Roman" w:hAnsi="Times New Roman" w:cs="Times New Roman"/>
          <w:sz w:val="24"/>
          <w:szCs w:val="24"/>
          <w:lang w:val="en-ID"/>
        </w:rPr>
        <w:t>Nama</w:t>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lang w:val="en-ID"/>
        </w:rPr>
        <w:t>:</w:t>
      </w:r>
    </w:p>
    <w:p w:rsidR="0051726F" w:rsidRDefault="0051726F" w:rsidP="0051726F">
      <w:pPr>
        <w:spacing w:line="360" w:lineRule="auto"/>
        <w:rPr>
          <w:rFonts w:ascii="Times New Roman" w:hAnsi="Times New Roman" w:cs="Times New Roman"/>
        </w:rPr>
      </w:pPr>
      <w:r>
        <w:rPr>
          <w:rFonts w:ascii="Times New Roman" w:hAnsi="Times New Roman" w:cs="Times New Roman"/>
          <w:sz w:val="24"/>
          <w:szCs w:val="24"/>
          <w:lang w:val="en-ID"/>
        </w:rPr>
        <w:t>Kelas</w:t>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lang w:val="en-ID"/>
        </w:rPr>
        <w:t>:</w:t>
      </w:r>
    </w:p>
    <w:p w:rsidR="0051726F" w:rsidRDefault="0051726F" w:rsidP="0051726F">
      <w:pPr>
        <w:spacing w:line="360" w:lineRule="auto"/>
        <w:rPr>
          <w:rFonts w:ascii="Times New Roman" w:hAnsi="Times New Roman" w:cs="Times New Roman"/>
        </w:rPr>
      </w:pPr>
      <w:r>
        <w:rPr>
          <w:rFonts w:ascii="Times New Roman" w:hAnsi="Times New Roman" w:cs="Times New Roman"/>
          <w:sz w:val="24"/>
          <w:szCs w:val="24"/>
          <w:lang w:val="en-ID"/>
        </w:rPr>
        <w:t>No. Absen</w:t>
      </w:r>
      <w:r>
        <w:rPr>
          <w:rFonts w:ascii="Times New Roman" w:hAnsi="Times New Roman" w:cs="Times New Roman"/>
        </w:rPr>
        <w:tab/>
      </w:r>
      <w:r>
        <w:rPr>
          <w:rFonts w:ascii="Times New Roman" w:hAnsi="Times New Roman" w:cs="Times New Roman"/>
          <w:sz w:val="24"/>
          <w:szCs w:val="24"/>
          <w:lang w:val="en-ID"/>
        </w:rPr>
        <w:t>:</w:t>
      </w:r>
    </w:p>
    <w:tbl>
      <w:tblPr>
        <w:tblW w:w="5000" w:type="pct"/>
        <w:tblLayout w:type="fixed"/>
        <w:tblLook w:val="04A0" w:firstRow="1" w:lastRow="0" w:firstColumn="1" w:lastColumn="0" w:noHBand="0" w:noVBand="1"/>
      </w:tblPr>
      <w:tblGrid>
        <w:gridCol w:w="634"/>
        <w:gridCol w:w="6420"/>
        <w:gridCol w:w="284"/>
        <w:gridCol w:w="284"/>
        <w:gridCol w:w="284"/>
        <w:gridCol w:w="248"/>
      </w:tblGrid>
      <w:tr w:rsidR="0051726F" w:rsidTr="0047436E">
        <w:tc>
          <w:tcPr>
            <w:tcW w:w="389" w:type="pct"/>
            <w:vMerge w:val="restar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 xml:space="preserve">No </w:t>
            </w:r>
          </w:p>
        </w:tc>
        <w:tc>
          <w:tcPr>
            <w:tcW w:w="3937" w:type="pct"/>
            <w:vMerge w:val="restar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 xml:space="preserve">Aktivitas </w:t>
            </w:r>
            <w:r>
              <w:rPr>
                <w:rFonts w:ascii="Times New Roman" w:hAnsi="Times New Roman" w:cs="Times New Roman"/>
                <w:b/>
                <w:bCs/>
                <w:sz w:val="24"/>
                <w:szCs w:val="24"/>
              </w:rPr>
              <w:t>y</w:t>
            </w:r>
            <w:r>
              <w:rPr>
                <w:rFonts w:ascii="Times New Roman" w:hAnsi="Times New Roman" w:cs="Times New Roman"/>
                <w:b/>
                <w:bCs/>
                <w:sz w:val="24"/>
                <w:szCs w:val="24"/>
                <w:lang w:val="en-ID"/>
              </w:rPr>
              <w:t>ang Diamati</w:t>
            </w:r>
          </w:p>
        </w:tc>
        <w:tc>
          <w:tcPr>
            <w:tcW w:w="674" w:type="pct"/>
            <w:gridSpan w:val="4"/>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 xml:space="preserve">Skor </w:t>
            </w:r>
          </w:p>
        </w:tc>
      </w:tr>
      <w:tr w:rsidR="0051726F" w:rsidTr="0047436E">
        <w:tc>
          <w:tcPr>
            <w:tcW w:w="389" w:type="pct"/>
            <w:vMerge/>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sz w:val="24"/>
                <w:szCs w:val="24"/>
              </w:rPr>
            </w:pPr>
          </w:p>
        </w:tc>
        <w:tc>
          <w:tcPr>
            <w:tcW w:w="3937" w:type="pct"/>
            <w:vMerge/>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sz w:val="24"/>
                <w:szCs w:val="24"/>
              </w:rPr>
            </w:pPr>
          </w:p>
        </w:tc>
        <w:tc>
          <w:tcPr>
            <w:tcW w:w="174"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1</w:t>
            </w:r>
          </w:p>
        </w:tc>
        <w:tc>
          <w:tcPr>
            <w:tcW w:w="174"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2</w:t>
            </w:r>
          </w:p>
        </w:tc>
        <w:tc>
          <w:tcPr>
            <w:tcW w:w="174"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3</w:t>
            </w:r>
          </w:p>
        </w:tc>
        <w:tc>
          <w:tcPr>
            <w:tcW w:w="152"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4</w:t>
            </w:r>
          </w:p>
        </w:tc>
      </w:tr>
      <w:tr w:rsidR="0051726F" w:rsidTr="0047436E">
        <w:tc>
          <w:tcPr>
            <w:tcW w:w="389"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1</w:t>
            </w:r>
          </w:p>
        </w:tc>
        <w:tc>
          <w:tcPr>
            <w:tcW w:w="3937"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r>
              <w:rPr>
                <w:rFonts w:ascii="Times New Roman" w:hAnsi="Times New Roman" w:cs="Times New Roman"/>
                <w:sz w:val="24"/>
                <w:szCs w:val="24"/>
                <w:lang w:val="en-ID"/>
              </w:rPr>
              <w:t>Mempersiapkan diri untuk mengikuti pelajaran</w:t>
            </w:r>
          </w:p>
        </w:tc>
        <w:tc>
          <w:tcPr>
            <w:tcW w:w="174"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c>
          <w:tcPr>
            <w:tcW w:w="174"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c>
          <w:tcPr>
            <w:tcW w:w="174"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c>
          <w:tcPr>
            <w:tcW w:w="152"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r>
      <w:tr w:rsidR="0051726F" w:rsidTr="0047436E">
        <w:tc>
          <w:tcPr>
            <w:tcW w:w="389"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2</w:t>
            </w:r>
          </w:p>
        </w:tc>
        <w:tc>
          <w:tcPr>
            <w:tcW w:w="3937"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r>
              <w:rPr>
                <w:rFonts w:ascii="Times New Roman" w:hAnsi="Times New Roman" w:cs="Times New Roman"/>
                <w:sz w:val="24"/>
                <w:szCs w:val="24"/>
                <w:lang w:val="en-ID"/>
              </w:rPr>
              <w:t>Peserta didik aktif dalam mendengarkan dan memperhatikan penjelasan guru</w:t>
            </w:r>
          </w:p>
        </w:tc>
        <w:tc>
          <w:tcPr>
            <w:tcW w:w="174"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c>
          <w:tcPr>
            <w:tcW w:w="174"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c>
          <w:tcPr>
            <w:tcW w:w="174"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c>
          <w:tcPr>
            <w:tcW w:w="152"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r>
      <w:tr w:rsidR="0051726F" w:rsidTr="0047436E">
        <w:tc>
          <w:tcPr>
            <w:tcW w:w="389"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3</w:t>
            </w:r>
          </w:p>
        </w:tc>
        <w:tc>
          <w:tcPr>
            <w:tcW w:w="3937"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r>
              <w:rPr>
                <w:rFonts w:ascii="Times New Roman" w:hAnsi="Times New Roman" w:cs="Times New Roman"/>
                <w:sz w:val="24"/>
                <w:szCs w:val="24"/>
                <w:lang w:val="en-ID"/>
              </w:rPr>
              <w:t>Semangat siswa pada saat pembelajaran berlangsung</w:t>
            </w:r>
          </w:p>
        </w:tc>
        <w:tc>
          <w:tcPr>
            <w:tcW w:w="174"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c>
          <w:tcPr>
            <w:tcW w:w="174"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c>
          <w:tcPr>
            <w:tcW w:w="174"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c>
          <w:tcPr>
            <w:tcW w:w="152"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r>
      <w:tr w:rsidR="0051726F" w:rsidTr="0047436E">
        <w:tc>
          <w:tcPr>
            <w:tcW w:w="389"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4</w:t>
            </w:r>
          </w:p>
        </w:tc>
        <w:tc>
          <w:tcPr>
            <w:tcW w:w="3937"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r>
              <w:rPr>
                <w:rFonts w:ascii="Times New Roman" w:hAnsi="Times New Roman" w:cs="Times New Roman"/>
                <w:sz w:val="24"/>
                <w:szCs w:val="24"/>
                <w:lang w:val="en-ID"/>
              </w:rPr>
              <w:t>Keaktifan siswa dalam bertanya kepada guru</w:t>
            </w:r>
          </w:p>
        </w:tc>
        <w:tc>
          <w:tcPr>
            <w:tcW w:w="174"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c>
          <w:tcPr>
            <w:tcW w:w="174"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c>
          <w:tcPr>
            <w:tcW w:w="174"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c>
          <w:tcPr>
            <w:tcW w:w="152"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r>
      <w:tr w:rsidR="0051726F" w:rsidTr="0047436E">
        <w:tc>
          <w:tcPr>
            <w:tcW w:w="389"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5</w:t>
            </w:r>
          </w:p>
        </w:tc>
        <w:tc>
          <w:tcPr>
            <w:tcW w:w="3937"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r>
              <w:rPr>
                <w:rFonts w:ascii="Times New Roman" w:hAnsi="Times New Roman" w:cs="Times New Roman"/>
                <w:sz w:val="24"/>
                <w:szCs w:val="24"/>
                <w:lang w:val="en-ID"/>
              </w:rPr>
              <w:t>Keaktifan siswa dalam menjawab pertanyaan guru</w:t>
            </w:r>
          </w:p>
        </w:tc>
        <w:tc>
          <w:tcPr>
            <w:tcW w:w="174"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c>
          <w:tcPr>
            <w:tcW w:w="174"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c>
          <w:tcPr>
            <w:tcW w:w="174"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c>
          <w:tcPr>
            <w:tcW w:w="152"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r>
      <w:tr w:rsidR="0051726F" w:rsidTr="0047436E">
        <w:tc>
          <w:tcPr>
            <w:tcW w:w="389"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6</w:t>
            </w:r>
          </w:p>
        </w:tc>
        <w:tc>
          <w:tcPr>
            <w:tcW w:w="3937"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r>
              <w:rPr>
                <w:rFonts w:ascii="Times New Roman" w:hAnsi="Times New Roman" w:cs="Times New Roman"/>
                <w:sz w:val="24"/>
                <w:szCs w:val="24"/>
                <w:lang w:val="en-ID"/>
              </w:rPr>
              <w:t>Kepahaman siswa terhadap materi yang dijelaskan oleh guru</w:t>
            </w:r>
          </w:p>
        </w:tc>
        <w:tc>
          <w:tcPr>
            <w:tcW w:w="174"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c>
          <w:tcPr>
            <w:tcW w:w="174"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c>
          <w:tcPr>
            <w:tcW w:w="174"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c>
          <w:tcPr>
            <w:tcW w:w="152"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r>
      <w:tr w:rsidR="0051726F" w:rsidTr="0047436E">
        <w:tc>
          <w:tcPr>
            <w:tcW w:w="389"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7</w:t>
            </w:r>
          </w:p>
        </w:tc>
        <w:tc>
          <w:tcPr>
            <w:tcW w:w="3937"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r>
              <w:rPr>
                <w:rFonts w:ascii="Times New Roman" w:hAnsi="Times New Roman" w:cs="Times New Roman"/>
                <w:sz w:val="24"/>
                <w:szCs w:val="24"/>
                <w:lang w:val="en-ID"/>
              </w:rPr>
              <w:t>Kepahaman siswa dengan berkelompok</w:t>
            </w:r>
          </w:p>
        </w:tc>
        <w:tc>
          <w:tcPr>
            <w:tcW w:w="174"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c>
          <w:tcPr>
            <w:tcW w:w="174"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c>
          <w:tcPr>
            <w:tcW w:w="174"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c>
          <w:tcPr>
            <w:tcW w:w="152"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r>
      <w:tr w:rsidR="0051726F" w:rsidTr="0047436E">
        <w:tc>
          <w:tcPr>
            <w:tcW w:w="389"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8</w:t>
            </w:r>
          </w:p>
        </w:tc>
        <w:tc>
          <w:tcPr>
            <w:tcW w:w="3937"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r>
              <w:rPr>
                <w:rFonts w:ascii="Times New Roman" w:hAnsi="Times New Roman" w:cs="Times New Roman"/>
                <w:sz w:val="24"/>
                <w:szCs w:val="24"/>
                <w:lang w:val="en-ID"/>
              </w:rPr>
              <w:t>Menyimpulkan materi pelajaran dan mengerjakan evaluasi</w:t>
            </w:r>
          </w:p>
        </w:tc>
        <w:tc>
          <w:tcPr>
            <w:tcW w:w="174"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c>
          <w:tcPr>
            <w:tcW w:w="174"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c>
          <w:tcPr>
            <w:tcW w:w="174"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c>
          <w:tcPr>
            <w:tcW w:w="152"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r>
      <w:tr w:rsidR="0051726F" w:rsidTr="0047436E">
        <w:tc>
          <w:tcPr>
            <w:tcW w:w="389"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sz w:val="24"/>
                <w:szCs w:val="24"/>
              </w:rPr>
            </w:pPr>
          </w:p>
        </w:tc>
        <w:tc>
          <w:tcPr>
            <w:tcW w:w="3937"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Jumlah</w:t>
            </w:r>
          </w:p>
        </w:tc>
        <w:tc>
          <w:tcPr>
            <w:tcW w:w="174"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c>
          <w:tcPr>
            <w:tcW w:w="174"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c>
          <w:tcPr>
            <w:tcW w:w="174"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c>
          <w:tcPr>
            <w:tcW w:w="152"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r>
      <w:tr w:rsidR="0051726F" w:rsidTr="0047436E">
        <w:tc>
          <w:tcPr>
            <w:tcW w:w="389"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sz w:val="24"/>
                <w:szCs w:val="24"/>
              </w:rPr>
            </w:pPr>
          </w:p>
        </w:tc>
        <w:tc>
          <w:tcPr>
            <w:tcW w:w="3937" w:type="pct"/>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ID"/>
              </w:rPr>
              <w:t>Jumlah Skor</w:t>
            </w:r>
          </w:p>
        </w:tc>
        <w:tc>
          <w:tcPr>
            <w:tcW w:w="674" w:type="pct"/>
            <w:gridSpan w:val="4"/>
            <w:tcBorders>
              <w:top w:val="single" w:sz="4" w:space="0" w:color="auto"/>
              <w:left w:val="single" w:sz="4" w:space="0" w:color="auto"/>
              <w:bottom w:val="single" w:sz="4" w:space="0" w:color="auto"/>
              <w:right w:val="single" w:sz="4" w:space="0" w:color="auto"/>
            </w:tcBorders>
          </w:tcPr>
          <w:p w:rsidR="0051726F" w:rsidRDefault="0051726F" w:rsidP="0047436E">
            <w:pPr>
              <w:spacing w:after="0" w:line="240" w:lineRule="auto"/>
              <w:rPr>
                <w:rFonts w:ascii="Times New Roman" w:hAnsi="Times New Roman" w:cs="Times New Roman"/>
                <w:sz w:val="24"/>
                <w:szCs w:val="24"/>
              </w:rPr>
            </w:pPr>
          </w:p>
        </w:tc>
      </w:tr>
    </w:tbl>
    <w:p w:rsidR="0051726F" w:rsidRDefault="0051726F" w:rsidP="0051726F">
      <w:pPr>
        <w:spacing w:line="360" w:lineRule="auto"/>
        <w:rPr>
          <w:rFonts w:ascii="Times New Roman" w:hAnsi="Times New Roman" w:cs="Times New Roman"/>
        </w:rPr>
      </w:pPr>
    </w:p>
    <w:p w:rsidR="0051726F" w:rsidRDefault="0051726F" w:rsidP="0051726F">
      <w:pPr>
        <w:rPr>
          <w:rFonts w:ascii="Times New Roman" w:hAnsi="Times New Roman" w:cs="Times New Roman"/>
        </w:rPr>
      </w:pPr>
      <w:r>
        <w:rPr>
          <w:rFonts w:ascii="Times New Roman" w:hAnsi="Times New Roman" w:cs="Times New Roman"/>
          <w:lang w:val="en-ID"/>
        </w:rPr>
        <w:br w:type="page"/>
      </w:r>
    </w:p>
    <w:p w:rsidR="0051726F" w:rsidRDefault="0051726F" w:rsidP="0051726F">
      <w:pPr>
        <w:spacing w:line="360" w:lineRule="auto"/>
        <w:rPr>
          <w:rFonts w:ascii="Times New Roman" w:hAnsi="Times New Roman" w:cs="Times New Roman"/>
        </w:rPr>
      </w:pPr>
      <w:r>
        <w:rPr>
          <w:rFonts w:ascii="Times New Roman" w:hAnsi="Times New Roman" w:cs="Times New Roman"/>
          <w:b/>
          <w:bCs/>
          <w:sz w:val="24"/>
          <w:szCs w:val="24"/>
          <w:lang w:val="en-ID"/>
        </w:rPr>
        <w:lastRenderedPageBreak/>
        <w:t>Lampiran 4</w:t>
      </w:r>
    </w:p>
    <w:p w:rsidR="0051726F" w:rsidRDefault="0051726F" w:rsidP="0051726F">
      <w:pPr>
        <w:spacing w:line="360" w:lineRule="auto"/>
        <w:jc w:val="center"/>
        <w:rPr>
          <w:rFonts w:ascii="Times New Roman" w:hAnsi="Times New Roman" w:cs="Times New Roman"/>
        </w:rPr>
      </w:pPr>
      <w:r>
        <w:rPr>
          <w:rFonts w:ascii="Times New Roman" w:hAnsi="Times New Roman" w:cs="Times New Roman"/>
          <w:b/>
          <w:bCs/>
          <w:sz w:val="24"/>
          <w:szCs w:val="24"/>
          <w:lang w:val="en-ID"/>
        </w:rPr>
        <w:t xml:space="preserve">Lembar Soal Evaluasi Siswa Siklus </w:t>
      </w:r>
      <w:r>
        <w:rPr>
          <w:rFonts w:ascii="Times New Roman" w:hAnsi="Times New Roman" w:cs="Times New Roman"/>
          <w:b/>
          <w:bCs/>
          <w:sz w:val="24"/>
          <w:szCs w:val="24"/>
          <w:lang w:val="en-US"/>
        </w:rPr>
        <w:t>l</w:t>
      </w:r>
    </w:p>
    <w:p w:rsidR="0051726F" w:rsidRDefault="0051726F" w:rsidP="0051726F">
      <w:pPr>
        <w:spacing w:line="360" w:lineRule="auto"/>
        <w:rPr>
          <w:rFonts w:ascii="Times New Roman" w:hAnsi="Times New Roman" w:cs="Times New Roman"/>
        </w:rPr>
      </w:pPr>
      <w:r>
        <w:rPr>
          <w:rFonts w:ascii="Times New Roman" w:hAnsi="Times New Roman" w:cs="Times New Roman"/>
          <w:sz w:val="24"/>
          <w:szCs w:val="24"/>
          <w:lang w:val="en-ID"/>
        </w:rPr>
        <w:t>Nama</w:t>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lang w:val="en-ID"/>
        </w:rPr>
        <w:t>:</w:t>
      </w:r>
    </w:p>
    <w:p w:rsidR="0051726F" w:rsidRDefault="0051726F" w:rsidP="0051726F">
      <w:pPr>
        <w:spacing w:line="360" w:lineRule="auto"/>
        <w:rPr>
          <w:rFonts w:ascii="Times New Roman" w:hAnsi="Times New Roman" w:cs="Times New Roman"/>
        </w:rPr>
      </w:pPr>
      <w:r>
        <w:rPr>
          <w:rFonts w:ascii="Times New Roman" w:hAnsi="Times New Roman" w:cs="Times New Roman"/>
          <w:sz w:val="24"/>
          <w:szCs w:val="24"/>
          <w:lang w:val="en-ID"/>
        </w:rPr>
        <w:t>Kelas</w:t>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lang w:val="en-ID"/>
        </w:rPr>
        <w:t>:</w:t>
      </w:r>
    </w:p>
    <w:p w:rsidR="0051726F" w:rsidRDefault="0051726F" w:rsidP="0051726F">
      <w:pPr>
        <w:spacing w:line="360" w:lineRule="auto"/>
        <w:rPr>
          <w:rFonts w:ascii="Times New Roman" w:hAnsi="Times New Roman" w:cs="Times New Roman"/>
        </w:rPr>
      </w:pPr>
      <w:r>
        <w:rPr>
          <w:rFonts w:ascii="Times New Roman" w:hAnsi="Times New Roman" w:cs="Times New Roman"/>
          <w:sz w:val="24"/>
          <w:szCs w:val="24"/>
          <w:lang w:val="en-ID"/>
        </w:rPr>
        <w:t>No. Absen</w:t>
      </w:r>
      <w:r>
        <w:rPr>
          <w:rFonts w:ascii="Times New Roman" w:hAnsi="Times New Roman" w:cs="Times New Roman"/>
        </w:rPr>
        <w:tab/>
      </w:r>
      <w:r>
        <w:rPr>
          <w:rFonts w:ascii="Times New Roman" w:hAnsi="Times New Roman" w:cs="Times New Roman"/>
          <w:sz w:val="24"/>
          <w:szCs w:val="24"/>
          <w:lang w:val="en-ID"/>
        </w:rPr>
        <w:t>:</w:t>
      </w:r>
    </w:p>
    <w:p w:rsidR="0051726F" w:rsidRDefault="0051726F" w:rsidP="0051726F">
      <w:pPr>
        <w:spacing w:line="360" w:lineRule="auto"/>
        <w:rPr>
          <w:rFonts w:ascii="Times New Roman" w:hAnsi="Times New Roman" w:cs="Times New Roman"/>
        </w:rPr>
      </w:pPr>
      <w:r>
        <w:rPr>
          <w:rFonts w:ascii="Times New Roman" w:hAnsi="Times New Roman" w:cs="Times New Roman"/>
          <w:b/>
          <w:bCs/>
          <w:sz w:val="24"/>
          <w:szCs w:val="24"/>
          <w:u w:val="single"/>
          <w:lang w:val="en-ID"/>
        </w:rPr>
        <w:t xml:space="preserve">Soal </w:t>
      </w:r>
    </w:p>
    <w:p w:rsidR="0051726F" w:rsidRDefault="0051726F" w:rsidP="00E76B90">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Sebutkan sikap-sikap yang harus dimiliki seorang anggota pramuka!</w:t>
      </w:r>
    </w:p>
    <w:p w:rsidR="0051726F" w:rsidRDefault="0051726F" w:rsidP="00E76B90">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sikap-sikap yang perlu dikembangkan dalam keragaman krasteristik yang ada di sekolah! </w:t>
      </w:r>
    </w:p>
    <w:p w:rsidR="0051726F" w:rsidRDefault="0051726F" w:rsidP="00E76B90">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Lima lambang dalam perisai di dada Garuda Pancasila….</w:t>
      </w:r>
    </w:p>
    <w:p w:rsidR="0051726F" w:rsidRDefault="0051726F" w:rsidP="00E76B90">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Sebutkan sifat-sifat dari gaya!</w:t>
      </w:r>
    </w:p>
    <w:p w:rsidR="0051726F" w:rsidRDefault="0051726F" w:rsidP="00E76B90">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Sebutkan pengaruh gaya terhadap gerakan sebuah benda!</w:t>
      </w:r>
    </w:p>
    <w:p w:rsidR="0051726F" w:rsidRDefault="0051726F" w:rsidP="00E76B90">
      <w:pPr>
        <w:pStyle w:val="ListParagraph"/>
        <w:numPr>
          <w:ilvl w:val="0"/>
          <w:numId w:val="38"/>
        </w:numPr>
        <w:spacing w:line="480" w:lineRule="auto"/>
        <w:jc w:val="both"/>
        <w:rPr>
          <w:rFonts w:ascii="Times New Roman" w:hAnsi="Times New Roman" w:cs="Times New Roman"/>
        </w:rPr>
      </w:pPr>
      <w:r>
        <w:rPr>
          <w:rFonts w:ascii="Times New Roman" w:hAnsi="Times New Roman" w:cs="Times New Roman"/>
          <w:sz w:val="24"/>
          <w:szCs w:val="24"/>
        </w:rPr>
        <w:t xml:space="preserve">Sebutkan 3 nama tarian daerah yang ada di indonesia beserta beserta daerah asalnya! </w:t>
      </w:r>
    </w:p>
    <w:p w:rsidR="0051726F" w:rsidRDefault="0051726F" w:rsidP="00E76B90">
      <w:pPr>
        <w:pStyle w:val="ListParagraph"/>
        <w:numPr>
          <w:ilvl w:val="0"/>
          <w:numId w:val="38"/>
        </w:numPr>
        <w:spacing w:line="480" w:lineRule="auto"/>
        <w:jc w:val="both"/>
        <w:rPr>
          <w:rFonts w:ascii="Times New Roman" w:hAnsi="Times New Roman" w:cs="Times New Roman"/>
        </w:rPr>
      </w:pPr>
      <w:r>
        <w:rPr>
          <w:rFonts w:ascii="Times New Roman" w:hAnsi="Times New Roman" w:cs="Times New Roman"/>
          <w:lang w:val="en-US"/>
        </w:rPr>
        <w:t xml:space="preserve">Bendera negara kita di beri </w:t>
      </w:r>
      <w:proofErr w:type="gramStart"/>
      <w:r>
        <w:rPr>
          <w:rFonts w:ascii="Times New Roman" w:hAnsi="Times New Roman" w:cs="Times New Roman"/>
          <w:lang w:val="en-US"/>
        </w:rPr>
        <w:t>nama</w:t>
      </w:r>
      <w:proofErr w:type="gramEnd"/>
      <w:r>
        <w:rPr>
          <w:rFonts w:ascii="Times New Roman" w:hAnsi="Times New Roman" w:cs="Times New Roman"/>
          <w:lang w:val="en-US"/>
        </w:rPr>
        <w:t xml:space="preserve"> sang merah putih. Kita memberi hormat saat bendera di kibarkan sebagai tanda penghormatan.</w:t>
      </w:r>
    </w:p>
    <w:p w:rsidR="0051726F" w:rsidRDefault="0051726F" w:rsidP="00E76B90">
      <w:pPr>
        <w:pStyle w:val="ListParagraph"/>
        <w:numPr>
          <w:ilvl w:val="0"/>
          <w:numId w:val="38"/>
        </w:numPr>
        <w:spacing w:line="480" w:lineRule="auto"/>
        <w:jc w:val="both"/>
        <w:rPr>
          <w:rFonts w:ascii="Times New Roman" w:hAnsi="Times New Roman" w:cs="Times New Roman"/>
        </w:rPr>
      </w:pPr>
      <w:r>
        <w:rPr>
          <w:rFonts w:ascii="Times New Roman" w:hAnsi="Times New Roman" w:cs="Times New Roman"/>
          <w:lang w:val="en-US"/>
        </w:rPr>
        <w:t>Dapatkah kamu kamu meniru gerakan menghormat bendera?</w:t>
      </w:r>
    </w:p>
    <w:p w:rsidR="0051726F" w:rsidRDefault="0051726F" w:rsidP="00E76B90">
      <w:pPr>
        <w:pStyle w:val="ListParagraph"/>
        <w:numPr>
          <w:ilvl w:val="0"/>
          <w:numId w:val="38"/>
        </w:numPr>
        <w:spacing w:line="480" w:lineRule="auto"/>
        <w:jc w:val="both"/>
        <w:rPr>
          <w:rFonts w:ascii="Times New Roman" w:hAnsi="Times New Roman" w:cs="Times New Roman"/>
        </w:rPr>
      </w:pPr>
      <w:proofErr w:type="gramStart"/>
      <w:r>
        <w:rPr>
          <w:rFonts w:ascii="Times New Roman" w:hAnsi="Times New Roman" w:cs="Times New Roman"/>
          <w:lang w:val="en-US"/>
        </w:rPr>
        <w:t>Apa</w:t>
      </w:r>
      <w:proofErr w:type="gramEnd"/>
      <w:r>
        <w:rPr>
          <w:rFonts w:ascii="Times New Roman" w:hAnsi="Times New Roman" w:cs="Times New Roman"/>
          <w:lang w:val="en-US"/>
        </w:rPr>
        <w:t xml:space="preserve"> saja nama-nama kelengkapan seragam Pramuka?</w:t>
      </w:r>
    </w:p>
    <w:p w:rsidR="0051726F" w:rsidRDefault="0051726F" w:rsidP="00E76B90">
      <w:pPr>
        <w:pStyle w:val="ListParagraph"/>
        <w:numPr>
          <w:ilvl w:val="0"/>
          <w:numId w:val="38"/>
        </w:numPr>
        <w:spacing w:line="48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lang w:val="en-US"/>
        </w:rPr>
        <w:t>Sebutkan 3 contoh kegiatan bermusyawarah!</w:t>
      </w:r>
    </w:p>
    <w:p w:rsidR="0051726F" w:rsidRDefault="0051726F" w:rsidP="0051726F">
      <w:pPr>
        <w:spacing w:line="360" w:lineRule="auto"/>
        <w:rPr>
          <w:rFonts w:ascii="Times New Roman" w:hAnsi="Times New Roman" w:cs="Times New Roman"/>
        </w:rPr>
      </w:pPr>
    </w:p>
    <w:p w:rsidR="0051726F" w:rsidRDefault="0051726F" w:rsidP="0051726F">
      <w:pPr>
        <w:spacing w:after="0" w:line="360" w:lineRule="auto"/>
        <w:rPr>
          <w:rFonts w:ascii="Times New Roman" w:hAnsi="Times New Roman" w:cs="Times New Roman"/>
        </w:rPr>
      </w:pPr>
    </w:p>
    <w:p w:rsidR="0051726F" w:rsidRDefault="0051726F" w:rsidP="0051726F">
      <w:pPr>
        <w:spacing w:after="0" w:line="360" w:lineRule="auto"/>
        <w:rPr>
          <w:rFonts w:ascii="Times New Roman" w:hAnsi="Times New Roman" w:cs="Times New Roman"/>
        </w:rPr>
      </w:pPr>
    </w:p>
    <w:p w:rsidR="0051726F" w:rsidRDefault="0051726F" w:rsidP="0051726F">
      <w:pPr>
        <w:spacing w:after="0" w:line="360" w:lineRule="auto"/>
        <w:rPr>
          <w:rFonts w:ascii="Times New Roman" w:hAnsi="Times New Roman" w:cs="Times New Roman"/>
        </w:rPr>
      </w:pPr>
    </w:p>
    <w:p w:rsidR="0051726F" w:rsidRDefault="0051726F" w:rsidP="0051726F">
      <w:pPr>
        <w:spacing w:after="0" w:line="360" w:lineRule="auto"/>
        <w:rPr>
          <w:rFonts w:ascii="Times New Roman" w:hAnsi="Times New Roman" w:cs="Times New Roman"/>
          <w:b/>
          <w:bCs/>
          <w:sz w:val="24"/>
          <w:szCs w:val="24"/>
          <w:lang w:val="en-ID"/>
        </w:rPr>
      </w:pPr>
    </w:p>
    <w:p w:rsidR="0051726F" w:rsidRDefault="0051726F" w:rsidP="0051726F">
      <w:pPr>
        <w:spacing w:after="0" w:line="360" w:lineRule="auto"/>
        <w:rPr>
          <w:rFonts w:ascii="Times New Roman" w:hAnsi="Times New Roman" w:cs="Times New Roman"/>
        </w:rPr>
      </w:pPr>
      <w:r>
        <w:rPr>
          <w:rFonts w:ascii="Times New Roman" w:hAnsi="Times New Roman" w:cs="Times New Roman"/>
          <w:b/>
          <w:bCs/>
          <w:sz w:val="24"/>
          <w:szCs w:val="24"/>
          <w:lang w:val="en-ID"/>
        </w:rPr>
        <w:lastRenderedPageBreak/>
        <w:t xml:space="preserve">Lampiran </w:t>
      </w:r>
      <w:r>
        <w:rPr>
          <w:rFonts w:ascii="Times New Roman" w:hAnsi="Times New Roman" w:cs="Times New Roman"/>
          <w:b/>
          <w:bCs/>
          <w:sz w:val="24"/>
          <w:szCs w:val="24"/>
          <w:lang w:val="en-US"/>
        </w:rPr>
        <w:t>5</w:t>
      </w:r>
    </w:p>
    <w:p w:rsidR="0051726F" w:rsidRDefault="0051726F" w:rsidP="0051726F">
      <w:pPr>
        <w:spacing w:line="480" w:lineRule="auto"/>
        <w:jc w:val="center"/>
        <w:rPr>
          <w:rFonts w:ascii="Times New Roman" w:hAnsi="Times New Roman" w:cs="Times New Roman"/>
        </w:rPr>
      </w:pPr>
      <w:r>
        <w:rPr>
          <w:rFonts w:ascii="Times New Roman" w:hAnsi="Times New Roman" w:cs="Times New Roman"/>
          <w:b/>
          <w:bCs/>
          <w:sz w:val="24"/>
          <w:szCs w:val="24"/>
          <w:lang w:val="en-ID"/>
        </w:rPr>
        <w:t>Lembar Soal Evaluasi Siklus II</w:t>
      </w:r>
    </w:p>
    <w:p w:rsidR="0051726F" w:rsidRDefault="0051726F" w:rsidP="0051726F">
      <w:pPr>
        <w:spacing w:line="360" w:lineRule="auto"/>
        <w:rPr>
          <w:rFonts w:ascii="Times New Roman" w:hAnsi="Times New Roman" w:cs="Times New Roman"/>
        </w:rPr>
      </w:pPr>
      <w:r>
        <w:rPr>
          <w:rFonts w:ascii="Times New Roman" w:hAnsi="Times New Roman" w:cs="Times New Roman"/>
          <w:sz w:val="24"/>
          <w:szCs w:val="24"/>
          <w:lang w:val="en-ID"/>
        </w:rPr>
        <w:t>Nama</w:t>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lang w:val="en-ID"/>
        </w:rPr>
        <w:t>:</w:t>
      </w:r>
    </w:p>
    <w:p w:rsidR="0051726F" w:rsidRDefault="0051726F" w:rsidP="0051726F">
      <w:pPr>
        <w:spacing w:line="360" w:lineRule="auto"/>
        <w:rPr>
          <w:rFonts w:ascii="Times New Roman" w:hAnsi="Times New Roman" w:cs="Times New Roman"/>
        </w:rPr>
      </w:pPr>
      <w:r>
        <w:rPr>
          <w:rFonts w:ascii="Times New Roman" w:hAnsi="Times New Roman" w:cs="Times New Roman"/>
          <w:sz w:val="24"/>
          <w:szCs w:val="24"/>
          <w:lang w:val="en-ID"/>
        </w:rPr>
        <w:t>Kelas</w:t>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lang w:val="en-ID"/>
        </w:rPr>
        <w:t>:</w:t>
      </w:r>
    </w:p>
    <w:p w:rsidR="0051726F" w:rsidRDefault="0051726F" w:rsidP="0051726F">
      <w:pPr>
        <w:spacing w:line="360" w:lineRule="auto"/>
        <w:rPr>
          <w:rFonts w:ascii="Times New Roman" w:hAnsi="Times New Roman" w:cs="Times New Roman"/>
        </w:rPr>
      </w:pPr>
      <w:r>
        <w:rPr>
          <w:rFonts w:ascii="Times New Roman" w:hAnsi="Times New Roman" w:cs="Times New Roman"/>
          <w:sz w:val="24"/>
          <w:szCs w:val="24"/>
          <w:lang w:val="en-ID"/>
        </w:rPr>
        <w:t>No. Absen</w:t>
      </w:r>
      <w:r>
        <w:rPr>
          <w:rFonts w:ascii="Times New Roman" w:hAnsi="Times New Roman" w:cs="Times New Roman"/>
        </w:rPr>
        <w:tab/>
      </w:r>
      <w:r>
        <w:rPr>
          <w:rFonts w:ascii="Times New Roman" w:hAnsi="Times New Roman" w:cs="Times New Roman"/>
          <w:sz w:val="24"/>
          <w:szCs w:val="24"/>
          <w:lang w:val="en-ID"/>
        </w:rPr>
        <w:t>:</w:t>
      </w:r>
    </w:p>
    <w:p w:rsidR="0051726F" w:rsidRDefault="0051726F" w:rsidP="0051726F">
      <w:pPr>
        <w:spacing w:line="360" w:lineRule="auto"/>
        <w:rPr>
          <w:rFonts w:ascii="Times New Roman" w:hAnsi="Times New Roman" w:cs="Times New Roman"/>
          <w:b/>
          <w:bCs/>
          <w:sz w:val="24"/>
          <w:szCs w:val="24"/>
          <w:u w:val="single"/>
          <w:lang w:val="en-ID"/>
        </w:rPr>
      </w:pPr>
      <w:r>
        <w:rPr>
          <w:rFonts w:ascii="Times New Roman" w:hAnsi="Times New Roman" w:cs="Times New Roman"/>
          <w:b/>
          <w:bCs/>
          <w:sz w:val="24"/>
          <w:szCs w:val="24"/>
          <w:u w:val="single"/>
          <w:lang w:val="en-ID"/>
        </w:rPr>
        <w:t xml:space="preserve">Soal </w:t>
      </w:r>
    </w:p>
    <w:p w:rsidR="0051726F" w:rsidRDefault="0051726F" w:rsidP="0051726F">
      <w:pPr>
        <w:spacing w:line="360" w:lineRule="auto"/>
        <w:rPr>
          <w:rFonts w:ascii="Times New Roman" w:hAnsi="Times New Roman" w:cs="Times New Roman"/>
        </w:rPr>
      </w:pPr>
    </w:p>
    <w:p w:rsidR="0051726F" w:rsidRDefault="0051726F" w:rsidP="00E76B90">
      <w:pPr>
        <w:pStyle w:val="ListParagraph"/>
        <w:numPr>
          <w:ilvl w:val="0"/>
          <w:numId w:val="67"/>
        </w:numPr>
        <w:spacing w:line="360" w:lineRule="auto"/>
        <w:rPr>
          <w:rFonts w:ascii="Times New Roman" w:hAnsi="Times New Roman" w:cs="Times New Roman"/>
          <w:sz w:val="24"/>
          <w:szCs w:val="24"/>
        </w:rPr>
      </w:pPr>
      <w:r>
        <w:rPr>
          <w:rFonts w:ascii="Times New Roman" w:hAnsi="Times New Roman" w:cs="Times New Roman"/>
          <w:sz w:val="24"/>
          <w:szCs w:val="24"/>
        </w:rPr>
        <w:t>Sebutkan benda-benda tiga dimensi yang berbentuk</w:t>
      </w:r>
    </w:p>
    <w:p w:rsidR="0051726F" w:rsidRDefault="0051726F" w:rsidP="0051726F">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 kubistik</w:t>
      </w:r>
    </w:p>
    <w:p w:rsidR="0051726F" w:rsidRDefault="0051726F" w:rsidP="0051726F">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B. silindris</w:t>
      </w:r>
    </w:p>
    <w:p w:rsidR="0051726F" w:rsidRDefault="0051726F" w:rsidP="0051726F">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C. bentuk bebas</w:t>
      </w:r>
    </w:p>
    <w:p w:rsidR="0051726F" w:rsidRDefault="0051726F" w:rsidP="00E76B90">
      <w:pPr>
        <w:pStyle w:val="ListParagraph"/>
        <w:numPr>
          <w:ilvl w:val="0"/>
          <w:numId w:val="67"/>
        </w:numPr>
        <w:spacing w:line="360" w:lineRule="auto"/>
        <w:rPr>
          <w:rFonts w:ascii="Times New Roman" w:hAnsi="Times New Roman" w:cs="Times New Roman"/>
          <w:sz w:val="24"/>
          <w:szCs w:val="24"/>
        </w:rPr>
      </w:pPr>
      <w:r>
        <w:rPr>
          <w:rFonts w:ascii="Times New Roman" w:hAnsi="Times New Roman" w:cs="Times New Roman"/>
          <w:sz w:val="24"/>
          <w:szCs w:val="24"/>
        </w:rPr>
        <w:t>Sebutkan pekerjaan yang menghasilkan jasa dan pekerjaan yang menghasilkan barang!</w:t>
      </w:r>
    </w:p>
    <w:p w:rsidR="0051726F" w:rsidRDefault="0051726F" w:rsidP="00E76B90">
      <w:pPr>
        <w:pStyle w:val="ListParagraph"/>
        <w:numPr>
          <w:ilvl w:val="0"/>
          <w:numId w:val="67"/>
        </w:numPr>
        <w:spacing w:line="360" w:lineRule="auto"/>
        <w:rPr>
          <w:rFonts w:ascii="Times New Roman" w:hAnsi="Times New Roman" w:cs="Times New Roman"/>
          <w:sz w:val="24"/>
          <w:szCs w:val="24"/>
        </w:rPr>
      </w:pPr>
      <w:r>
        <w:rPr>
          <w:rFonts w:ascii="Times New Roman" w:hAnsi="Times New Roman" w:cs="Times New Roman"/>
          <w:sz w:val="24"/>
          <w:szCs w:val="24"/>
        </w:rPr>
        <w:t>Apakah sikap-sikap yang perlu di kembangkan dalam keragaman karakteristik antar teman yang ada di sekolah!</w:t>
      </w:r>
    </w:p>
    <w:p w:rsidR="0051726F" w:rsidRDefault="0051726F" w:rsidP="00E76B90">
      <w:pPr>
        <w:pStyle w:val="ListParagraph"/>
        <w:numPr>
          <w:ilvl w:val="0"/>
          <w:numId w:val="67"/>
        </w:numPr>
        <w:spacing w:line="360" w:lineRule="auto"/>
        <w:rPr>
          <w:rFonts w:ascii="Times New Roman" w:hAnsi="Times New Roman" w:cs="Times New Roman"/>
          <w:sz w:val="24"/>
          <w:szCs w:val="24"/>
        </w:rPr>
      </w:pPr>
      <w:r>
        <w:rPr>
          <w:rFonts w:ascii="Times New Roman" w:hAnsi="Times New Roman" w:cs="Times New Roman"/>
          <w:sz w:val="24"/>
          <w:szCs w:val="24"/>
        </w:rPr>
        <w:t>Sebutkan 3 contoh peristiwa yang menunjukan bahwa gaya dapat membuat benda-benda bergerak menjadi diam!</w:t>
      </w:r>
    </w:p>
    <w:p w:rsidR="0051726F" w:rsidRDefault="0051726F" w:rsidP="00E76B90">
      <w:pPr>
        <w:pStyle w:val="ListParagraph"/>
        <w:numPr>
          <w:ilvl w:val="0"/>
          <w:numId w:val="67"/>
        </w:numPr>
        <w:spacing w:line="360" w:lineRule="auto"/>
        <w:rPr>
          <w:rFonts w:ascii="Times New Roman" w:hAnsi="Times New Roman" w:cs="Times New Roman"/>
          <w:sz w:val="24"/>
          <w:szCs w:val="24"/>
        </w:rPr>
      </w:pPr>
      <w:r>
        <w:rPr>
          <w:rFonts w:ascii="Times New Roman" w:hAnsi="Times New Roman" w:cs="Times New Roman"/>
          <w:sz w:val="24"/>
          <w:szCs w:val="24"/>
        </w:rPr>
        <w:t>Sebutkan pengeruh gaya terhadap gerakan sebuah benda!</w:t>
      </w:r>
    </w:p>
    <w:p w:rsidR="0051726F" w:rsidRDefault="0051726F" w:rsidP="00E76B90">
      <w:pPr>
        <w:pStyle w:val="ListParagraph"/>
        <w:numPr>
          <w:ilvl w:val="0"/>
          <w:numId w:val="67"/>
        </w:numPr>
        <w:spacing w:line="360" w:lineRule="auto"/>
        <w:rPr>
          <w:rFonts w:ascii="Times New Roman" w:hAnsi="Times New Roman" w:cs="Times New Roman"/>
          <w:sz w:val="24"/>
          <w:szCs w:val="24"/>
        </w:rPr>
      </w:pPr>
      <w:r>
        <w:rPr>
          <w:rFonts w:ascii="Times New Roman" w:hAnsi="Times New Roman" w:cs="Times New Roman"/>
          <w:sz w:val="24"/>
          <w:szCs w:val="24"/>
        </w:rPr>
        <w:t>Jelaskan pengertian dari jenis-jenis cerita fiksi novel!</w:t>
      </w:r>
    </w:p>
    <w:p w:rsidR="0051726F" w:rsidRDefault="0051726F" w:rsidP="00E76B90">
      <w:pPr>
        <w:pStyle w:val="ListParagraph"/>
        <w:numPr>
          <w:ilvl w:val="0"/>
          <w:numId w:val="67"/>
        </w:numPr>
        <w:spacing w:line="360" w:lineRule="auto"/>
        <w:rPr>
          <w:rFonts w:ascii="Times New Roman" w:hAnsi="Times New Roman" w:cs="Times New Roman"/>
          <w:sz w:val="24"/>
          <w:szCs w:val="24"/>
        </w:rPr>
      </w:pPr>
      <w:r>
        <w:rPr>
          <w:rFonts w:ascii="Times New Roman" w:hAnsi="Times New Roman" w:cs="Times New Roman"/>
          <w:sz w:val="24"/>
          <w:szCs w:val="24"/>
        </w:rPr>
        <w:t>Sebutkan ciri-ciri cerita fikis</w:t>
      </w:r>
    </w:p>
    <w:p w:rsidR="0051726F" w:rsidRDefault="0051726F" w:rsidP="00E76B90">
      <w:pPr>
        <w:pStyle w:val="ListParagraph"/>
        <w:numPr>
          <w:ilvl w:val="0"/>
          <w:numId w:val="67"/>
        </w:numPr>
        <w:spacing w:line="360" w:lineRule="auto"/>
        <w:rPr>
          <w:rFonts w:ascii="Times New Roman" w:hAnsi="Times New Roman" w:cs="Times New Roman"/>
          <w:sz w:val="24"/>
          <w:szCs w:val="24"/>
        </w:rPr>
      </w:pPr>
      <w:r>
        <w:rPr>
          <w:rFonts w:ascii="Times New Roman" w:hAnsi="Times New Roman" w:cs="Times New Roman"/>
          <w:sz w:val="24"/>
          <w:szCs w:val="24"/>
          <w:lang w:val="en-US"/>
        </w:rPr>
        <w:t>Masih ingatkah kalian dengan bangunan datar?</w:t>
      </w:r>
    </w:p>
    <w:p w:rsidR="0051726F" w:rsidRDefault="0051726F" w:rsidP="00E76B90">
      <w:pPr>
        <w:pStyle w:val="ListParagraph"/>
        <w:numPr>
          <w:ilvl w:val="0"/>
          <w:numId w:val="67"/>
        </w:numPr>
        <w:spacing w:line="360" w:lineRule="auto"/>
        <w:rPr>
          <w:rFonts w:ascii="Times New Roman" w:hAnsi="Times New Roman" w:cs="Times New Roman"/>
          <w:sz w:val="24"/>
          <w:szCs w:val="24"/>
        </w:rPr>
      </w:pPr>
      <w:r>
        <w:rPr>
          <w:rFonts w:ascii="Times New Roman" w:hAnsi="Times New Roman" w:cs="Times New Roman"/>
          <w:sz w:val="24"/>
          <w:szCs w:val="24"/>
          <w:lang w:val="en-US"/>
        </w:rPr>
        <w:t>Apakah kalian tahu sifat-sifat bangun datar?</w:t>
      </w:r>
    </w:p>
    <w:p w:rsidR="0051726F" w:rsidRDefault="0051726F" w:rsidP="00E76B90">
      <w:pPr>
        <w:pStyle w:val="ListParagraph"/>
        <w:numPr>
          <w:ilvl w:val="0"/>
          <w:numId w:val="67"/>
        </w:numPr>
        <w:spacing w:line="360" w:lineRule="auto"/>
        <w:rPr>
          <w:rFonts w:ascii="Times New Roman" w:hAnsi="Times New Roman" w:cs="Times New Roman"/>
          <w:sz w:val="24"/>
          <w:szCs w:val="24"/>
        </w:rPr>
      </w:pPr>
      <w:r>
        <w:rPr>
          <w:rFonts w:ascii="Times New Roman" w:hAnsi="Times New Roman" w:cs="Times New Roman"/>
          <w:noProof/>
          <w:lang w:val="en-US"/>
        </w:rPr>
        <mc:AlternateContent>
          <mc:Choice Requires="wps">
            <w:drawing>
              <wp:anchor distT="0" distB="0" distL="0" distR="0" simplePos="0" relativeHeight="251668480" behindDoc="0" locked="0" layoutInCell="1" allowOverlap="1">
                <wp:simplePos x="0" y="0"/>
                <wp:positionH relativeFrom="page">
                  <wp:posOffset>2209800</wp:posOffset>
                </wp:positionH>
                <wp:positionV relativeFrom="page">
                  <wp:posOffset>8191500</wp:posOffset>
                </wp:positionV>
                <wp:extent cx="1457325" cy="1143000"/>
                <wp:effectExtent l="9525" t="9525" r="9525" b="952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7325" cy="1143000"/>
                        </a:xfrm>
                        <a:prstGeom prst="rect">
                          <a:avLst/>
                        </a:prstGeom>
                        <a:solidFill>
                          <a:srgbClr val="FFFFFF"/>
                        </a:solidFill>
                        <a:ln w="9525">
                          <a:solidFill>
                            <a:srgbClr val="666666"/>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9E845D4" id="Rectangle 22" o:spid="_x0000_s1026" style="position:absolute;margin-left:174pt;margin-top:645pt;width:114.75pt;height:90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" strokecolor="#666">
                <v:path arrowok="t"/>
                <w10:wrap anchorx="page" anchory="page"/>
              </v:rect>
            </w:pict>
          </mc:Fallback>
        </mc:AlternateContent>
      </w:r>
      <w:r>
        <w:rPr>
          <w:rFonts w:ascii="Times New Roman" w:hAnsi="Times New Roman" w:cs="Times New Roman"/>
          <w:sz w:val="24"/>
          <w:szCs w:val="24"/>
        </w:rPr>
        <w:t xml:space="preserve"> </w:t>
      </w:r>
      <w:r>
        <w:rPr>
          <w:rFonts w:ascii="Times New Roman" w:hAnsi="Times New Roman" w:cs="Times New Roman"/>
        </w:rPr>
        <w:t xml:space="preserve">     </w:t>
      </w:r>
      <w:r>
        <w:rPr>
          <w:rFonts w:ascii="Times New Roman" w:hAnsi="Times New Roman" w:cs="Times New Roman"/>
          <w:lang w:val="en-US"/>
        </w:rPr>
        <w:t>D                                                C</w:t>
      </w:r>
    </w:p>
    <w:p w:rsidR="0051726F" w:rsidRDefault="0051726F" w:rsidP="0051726F">
      <w:pPr>
        <w:spacing w:line="360" w:lineRule="auto"/>
        <w:rPr>
          <w:rFonts w:ascii="Times New Roman" w:hAnsi="Times New Roman" w:cs="Times New Roman"/>
          <w:sz w:val="24"/>
          <w:szCs w:val="24"/>
        </w:rPr>
      </w:pPr>
    </w:p>
    <w:p w:rsidR="0051726F" w:rsidRDefault="0051726F" w:rsidP="0051726F">
      <w:pPr>
        <w:spacing w:line="360" w:lineRule="auto"/>
        <w:rPr>
          <w:rFonts w:ascii="Times New Roman" w:hAnsi="Times New Roman" w:cs="Times New Roman"/>
          <w:sz w:val="24"/>
          <w:szCs w:val="24"/>
        </w:rPr>
      </w:pPr>
    </w:p>
    <w:p w:rsidR="0051726F" w:rsidRDefault="0051726F" w:rsidP="0051726F">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A                                       B</w:t>
      </w:r>
    </w:p>
    <w:p w:rsidR="0051726F" w:rsidRDefault="0051726F" w:rsidP="0051726F">
      <w:pPr>
        <w:spacing w:line="360" w:lineRule="auto"/>
        <w:rPr>
          <w:rFonts w:ascii="Times New Roman" w:hAnsi="Times New Roman" w:cs="Times New Roman"/>
          <w:sz w:val="24"/>
          <w:szCs w:val="24"/>
          <w:lang w:val="en-US"/>
        </w:rPr>
      </w:pPr>
      <w:r>
        <w:rPr>
          <w:rFonts w:ascii="Times New Roman" w:hAnsi="Times New Roman" w:cs="Times New Roman"/>
          <w:sz w:val="24"/>
          <w:szCs w:val="24"/>
        </w:rPr>
        <w:lastRenderedPageBreak/>
        <w:t xml:space="preserve">         </w:t>
      </w:r>
      <w:r>
        <w:rPr>
          <w:rFonts w:ascii="Times New Roman" w:hAnsi="Times New Roman" w:cs="Times New Roman"/>
          <w:sz w:val="24"/>
          <w:szCs w:val="24"/>
          <w:lang w:val="en-US"/>
        </w:rPr>
        <w:t>Ukur sisi AB menggunakan tali, lalu polong.</w:t>
      </w:r>
    </w:p>
    <w:p w:rsidR="0051726F" w:rsidRDefault="0051726F" w:rsidP="0051726F">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Ukur </w:t>
      </w:r>
      <w:proofErr w:type="gramStart"/>
      <w:r>
        <w:rPr>
          <w:rFonts w:ascii="Times New Roman" w:hAnsi="Times New Roman" w:cs="Times New Roman"/>
          <w:sz w:val="24"/>
          <w:szCs w:val="24"/>
          <w:lang w:val="en-US"/>
        </w:rPr>
        <w:t>sisi  BC</w:t>
      </w:r>
      <w:proofErr w:type="gramEnd"/>
      <w:r>
        <w:rPr>
          <w:rFonts w:ascii="Times New Roman" w:hAnsi="Times New Roman" w:cs="Times New Roman"/>
          <w:sz w:val="24"/>
          <w:szCs w:val="24"/>
          <w:lang w:val="en-US"/>
        </w:rPr>
        <w:t xml:space="preserve"> menggunakan tali, lalu polong.</w:t>
      </w:r>
    </w:p>
    <w:p w:rsidR="0051726F" w:rsidRDefault="0051726F" w:rsidP="0051726F">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Ukur sisi </w:t>
      </w:r>
      <w:proofErr w:type="gramStart"/>
      <w:r>
        <w:rPr>
          <w:rFonts w:ascii="Times New Roman" w:hAnsi="Times New Roman" w:cs="Times New Roman"/>
          <w:sz w:val="24"/>
          <w:szCs w:val="24"/>
          <w:lang w:val="en-US"/>
        </w:rPr>
        <w:t>CD  menggunakan</w:t>
      </w:r>
      <w:proofErr w:type="gramEnd"/>
      <w:r>
        <w:rPr>
          <w:rFonts w:ascii="Times New Roman" w:hAnsi="Times New Roman" w:cs="Times New Roman"/>
          <w:sz w:val="24"/>
          <w:szCs w:val="24"/>
          <w:lang w:val="en-US"/>
        </w:rPr>
        <w:t xml:space="preserve"> tali, lalu polong.</w:t>
      </w:r>
    </w:p>
    <w:p w:rsidR="0051726F" w:rsidRDefault="0051726F" w:rsidP="0051726F">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Ukur sisi </w:t>
      </w:r>
      <w:proofErr w:type="gramStart"/>
      <w:r>
        <w:rPr>
          <w:rFonts w:ascii="Times New Roman" w:hAnsi="Times New Roman" w:cs="Times New Roman"/>
          <w:sz w:val="24"/>
          <w:szCs w:val="24"/>
          <w:lang w:val="en-US"/>
        </w:rPr>
        <w:t>DA  menggunakan</w:t>
      </w:r>
      <w:proofErr w:type="gramEnd"/>
      <w:r>
        <w:rPr>
          <w:rFonts w:ascii="Times New Roman" w:hAnsi="Times New Roman" w:cs="Times New Roman"/>
          <w:sz w:val="24"/>
          <w:szCs w:val="24"/>
          <w:lang w:val="en-US"/>
        </w:rPr>
        <w:t xml:space="preserve"> tali, lalu polong.</w:t>
      </w:r>
    </w:p>
    <w:p w:rsidR="0051726F" w:rsidRDefault="0051726F" w:rsidP="0051726F">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Tempelkan tali pada tabel berikut</w:t>
      </w:r>
    </w:p>
    <w:tbl>
      <w:tblPr>
        <w:tblStyle w:val="TableGrid"/>
        <w:tblW w:w="6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299"/>
        <w:gridCol w:w="5035"/>
      </w:tblGrid>
      <w:tr w:rsidR="0051726F" w:rsidTr="0047436E">
        <w:tc>
          <w:tcPr>
            <w:tcW w:w="1299" w:type="dxa"/>
            <w:tcBorders>
              <w:top w:val="single" w:sz="4" w:space="0" w:color="auto"/>
              <w:left w:val="single" w:sz="4" w:space="0" w:color="auto"/>
              <w:bottom w:val="single" w:sz="4" w:space="0" w:color="auto"/>
              <w:right w:val="single" w:sz="4" w:space="0" w:color="auto"/>
            </w:tcBorders>
          </w:tcPr>
          <w:p w:rsidR="0051726F" w:rsidRDefault="0051726F" w:rsidP="0047436E">
            <w:pPr>
              <w:spacing w:line="360" w:lineRule="auto"/>
              <w:rPr>
                <w:rFonts w:ascii="Times New Roman" w:hAnsi="Times New Roman" w:cs="Times New Roman"/>
                <w:sz w:val="24"/>
                <w:szCs w:val="24"/>
              </w:rPr>
            </w:pPr>
            <w:r>
              <w:rPr>
                <w:rFonts w:ascii="Times New Roman" w:hAnsi="Times New Roman" w:cs="Times New Roman"/>
                <w:sz w:val="24"/>
                <w:szCs w:val="24"/>
              </w:rPr>
              <w:t xml:space="preserve">        Sisi</w:t>
            </w:r>
          </w:p>
        </w:tc>
        <w:tc>
          <w:tcPr>
            <w:tcW w:w="5034" w:type="dxa"/>
            <w:tcBorders>
              <w:top w:val="single" w:sz="4" w:space="0" w:color="auto"/>
              <w:left w:val="single" w:sz="4" w:space="0" w:color="auto"/>
              <w:bottom w:val="single" w:sz="4" w:space="0" w:color="auto"/>
              <w:right w:val="single" w:sz="4" w:space="0" w:color="auto"/>
            </w:tcBorders>
          </w:tcPr>
          <w:p w:rsidR="0051726F" w:rsidRDefault="0051726F" w:rsidP="0047436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Potongan Tali</w:t>
            </w:r>
          </w:p>
        </w:tc>
      </w:tr>
      <w:tr w:rsidR="0051726F" w:rsidTr="0047436E">
        <w:tc>
          <w:tcPr>
            <w:tcW w:w="1299" w:type="dxa"/>
            <w:tcBorders>
              <w:top w:val="single" w:sz="4" w:space="0" w:color="auto"/>
              <w:left w:val="single" w:sz="4" w:space="0" w:color="auto"/>
              <w:bottom w:val="single" w:sz="4" w:space="0" w:color="auto"/>
              <w:right w:val="single" w:sz="4" w:space="0" w:color="auto"/>
            </w:tcBorders>
          </w:tcPr>
          <w:p w:rsidR="0051726F" w:rsidRDefault="0051726F" w:rsidP="0047436E">
            <w:pPr>
              <w:spacing w:line="360" w:lineRule="auto"/>
              <w:rPr>
                <w:rFonts w:ascii="Times New Roman" w:hAnsi="Times New Roman" w:cs="Times New Roman"/>
                <w:sz w:val="24"/>
                <w:szCs w:val="24"/>
              </w:rPr>
            </w:pPr>
            <w:r>
              <w:rPr>
                <w:rFonts w:ascii="Times New Roman" w:hAnsi="Times New Roman" w:cs="Times New Roman"/>
                <w:sz w:val="24"/>
                <w:szCs w:val="24"/>
              </w:rPr>
              <w:t xml:space="preserve">      AB</w:t>
            </w:r>
          </w:p>
        </w:tc>
        <w:tc>
          <w:tcPr>
            <w:tcW w:w="5034" w:type="dxa"/>
            <w:tcBorders>
              <w:top w:val="single" w:sz="4" w:space="0" w:color="auto"/>
              <w:left w:val="single" w:sz="4" w:space="0" w:color="auto"/>
              <w:bottom w:val="single" w:sz="4" w:space="0" w:color="auto"/>
              <w:right w:val="single" w:sz="4" w:space="0" w:color="auto"/>
            </w:tcBorders>
          </w:tcPr>
          <w:p w:rsidR="0051726F" w:rsidRDefault="0051726F" w:rsidP="0047436E">
            <w:pPr>
              <w:spacing w:line="360" w:lineRule="auto"/>
              <w:rPr>
                <w:rFonts w:ascii="Times New Roman" w:hAnsi="Times New Roman" w:cs="Times New Roman"/>
                <w:sz w:val="24"/>
                <w:szCs w:val="24"/>
              </w:rPr>
            </w:pPr>
          </w:p>
        </w:tc>
      </w:tr>
      <w:tr w:rsidR="0051726F" w:rsidTr="0047436E">
        <w:tc>
          <w:tcPr>
            <w:tcW w:w="1299" w:type="dxa"/>
            <w:tcBorders>
              <w:top w:val="single" w:sz="4" w:space="0" w:color="auto"/>
              <w:left w:val="single" w:sz="4" w:space="0" w:color="auto"/>
              <w:bottom w:val="single" w:sz="4" w:space="0" w:color="auto"/>
              <w:right w:val="single" w:sz="4" w:space="0" w:color="auto"/>
            </w:tcBorders>
          </w:tcPr>
          <w:p w:rsidR="0051726F" w:rsidRDefault="0051726F" w:rsidP="0047436E">
            <w:pPr>
              <w:spacing w:line="360" w:lineRule="auto"/>
              <w:rPr>
                <w:rFonts w:ascii="Times New Roman" w:hAnsi="Times New Roman" w:cs="Times New Roman"/>
                <w:sz w:val="24"/>
                <w:szCs w:val="24"/>
              </w:rPr>
            </w:pPr>
            <w:r>
              <w:rPr>
                <w:rFonts w:ascii="Times New Roman" w:hAnsi="Times New Roman" w:cs="Times New Roman"/>
                <w:sz w:val="24"/>
                <w:szCs w:val="24"/>
              </w:rPr>
              <w:t xml:space="preserve">      BC</w:t>
            </w:r>
          </w:p>
        </w:tc>
        <w:tc>
          <w:tcPr>
            <w:tcW w:w="5034" w:type="dxa"/>
            <w:tcBorders>
              <w:top w:val="single" w:sz="4" w:space="0" w:color="auto"/>
              <w:left w:val="single" w:sz="4" w:space="0" w:color="auto"/>
              <w:bottom w:val="single" w:sz="4" w:space="0" w:color="auto"/>
              <w:right w:val="single" w:sz="4" w:space="0" w:color="auto"/>
            </w:tcBorders>
          </w:tcPr>
          <w:p w:rsidR="0051726F" w:rsidRDefault="0051726F" w:rsidP="0047436E">
            <w:pPr>
              <w:spacing w:line="360" w:lineRule="auto"/>
              <w:rPr>
                <w:rFonts w:ascii="Times New Roman" w:hAnsi="Times New Roman" w:cs="Times New Roman"/>
                <w:sz w:val="24"/>
                <w:szCs w:val="24"/>
              </w:rPr>
            </w:pPr>
          </w:p>
        </w:tc>
      </w:tr>
      <w:tr w:rsidR="0051726F" w:rsidTr="0047436E">
        <w:tc>
          <w:tcPr>
            <w:tcW w:w="1299" w:type="dxa"/>
            <w:tcBorders>
              <w:top w:val="single" w:sz="4" w:space="0" w:color="auto"/>
              <w:left w:val="single" w:sz="4" w:space="0" w:color="auto"/>
              <w:bottom w:val="single" w:sz="4" w:space="0" w:color="auto"/>
              <w:right w:val="single" w:sz="4" w:space="0" w:color="auto"/>
            </w:tcBorders>
          </w:tcPr>
          <w:p w:rsidR="0051726F" w:rsidRDefault="0051726F" w:rsidP="0047436E">
            <w:pPr>
              <w:spacing w:line="360" w:lineRule="auto"/>
              <w:rPr>
                <w:rFonts w:ascii="Times New Roman" w:hAnsi="Times New Roman" w:cs="Times New Roman"/>
                <w:sz w:val="24"/>
                <w:szCs w:val="24"/>
              </w:rPr>
            </w:pPr>
            <w:r>
              <w:rPr>
                <w:rFonts w:ascii="Times New Roman" w:hAnsi="Times New Roman" w:cs="Times New Roman"/>
                <w:sz w:val="24"/>
                <w:szCs w:val="24"/>
              </w:rPr>
              <w:t xml:space="preserve">      CD</w:t>
            </w:r>
          </w:p>
        </w:tc>
        <w:tc>
          <w:tcPr>
            <w:tcW w:w="5034" w:type="dxa"/>
            <w:tcBorders>
              <w:top w:val="single" w:sz="4" w:space="0" w:color="auto"/>
              <w:left w:val="single" w:sz="4" w:space="0" w:color="auto"/>
              <w:bottom w:val="single" w:sz="4" w:space="0" w:color="auto"/>
              <w:right w:val="single" w:sz="4" w:space="0" w:color="auto"/>
            </w:tcBorders>
          </w:tcPr>
          <w:p w:rsidR="0051726F" w:rsidRDefault="0051726F" w:rsidP="0047436E">
            <w:pPr>
              <w:spacing w:line="360" w:lineRule="auto"/>
              <w:rPr>
                <w:rFonts w:ascii="Times New Roman" w:hAnsi="Times New Roman" w:cs="Times New Roman"/>
                <w:sz w:val="24"/>
                <w:szCs w:val="24"/>
              </w:rPr>
            </w:pPr>
          </w:p>
        </w:tc>
      </w:tr>
      <w:tr w:rsidR="0051726F" w:rsidTr="0047436E">
        <w:tc>
          <w:tcPr>
            <w:tcW w:w="1299" w:type="dxa"/>
            <w:tcBorders>
              <w:top w:val="single" w:sz="4" w:space="0" w:color="auto"/>
              <w:left w:val="single" w:sz="4" w:space="0" w:color="auto"/>
              <w:bottom w:val="single" w:sz="4" w:space="0" w:color="auto"/>
              <w:right w:val="single" w:sz="4" w:space="0" w:color="auto"/>
            </w:tcBorders>
          </w:tcPr>
          <w:p w:rsidR="0051726F" w:rsidRDefault="0051726F" w:rsidP="0047436E">
            <w:pPr>
              <w:spacing w:line="360" w:lineRule="auto"/>
              <w:rPr>
                <w:rFonts w:ascii="Times New Roman" w:hAnsi="Times New Roman" w:cs="Times New Roman"/>
                <w:sz w:val="24"/>
                <w:szCs w:val="24"/>
              </w:rPr>
            </w:pPr>
            <w:r>
              <w:rPr>
                <w:rFonts w:ascii="Times New Roman" w:hAnsi="Times New Roman" w:cs="Times New Roman"/>
                <w:sz w:val="24"/>
                <w:szCs w:val="24"/>
              </w:rPr>
              <w:t xml:space="preserve">      DA</w:t>
            </w:r>
          </w:p>
        </w:tc>
        <w:tc>
          <w:tcPr>
            <w:tcW w:w="5034" w:type="dxa"/>
            <w:tcBorders>
              <w:top w:val="single" w:sz="4" w:space="0" w:color="auto"/>
              <w:left w:val="single" w:sz="4" w:space="0" w:color="auto"/>
              <w:bottom w:val="single" w:sz="4" w:space="0" w:color="auto"/>
              <w:right w:val="single" w:sz="4" w:space="0" w:color="auto"/>
            </w:tcBorders>
          </w:tcPr>
          <w:p w:rsidR="0051726F" w:rsidRDefault="0051726F" w:rsidP="0047436E">
            <w:pPr>
              <w:spacing w:line="360" w:lineRule="auto"/>
              <w:rPr>
                <w:rFonts w:ascii="Times New Roman" w:hAnsi="Times New Roman" w:cs="Times New Roman"/>
                <w:sz w:val="24"/>
                <w:szCs w:val="24"/>
              </w:rPr>
            </w:pPr>
          </w:p>
        </w:tc>
      </w:tr>
    </w:tbl>
    <w:p w:rsidR="0051726F" w:rsidRDefault="0051726F" w:rsidP="0051726F">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Amati potongan Tali!</w:t>
      </w:r>
    </w:p>
    <w:p w:rsidR="0051726F" w:rsidRDefault="0051726F" w:rsidP="0051726F">
      <w:pPr>
        <w:spacing w:line="360" w:lineRule="auto"/>
        <w:rPr>
          <w:rFonts w:ascii="Times New Roman" w:hAnsi="Times New Roman" w:cs="Times New Roman"/>
          <w:sz w:val="24"/>
          <w:szCs w:val="24"/>
          <w:lang w:val="en-US"/>
        </w:rPr>
      </w:pPr>
      <w:proofErr w:type="gramStart"/>
      <w:r>
        <w:rPr>
          <w:rFonts w:ascii="Times New Roman" w:hAnsi="Times New Roman" w:cs="Times New Roman"/>
          <w:sz w:val="24"/>
          <w:szCs w:val="24"/>
          <w:lang w:val="en-US"/>
        </w:rPr>
        <w:t>Apa</w:t>
      </w:r>
      <w:proofErr w:type="gramEnd"/>
      <w:r>
        <w:rPr>
          <w:rFonts w:ascii="Times New Roman" w:hAnsi="Times New Roman" w:cs="Times New Roman"/>
          <w:sz w:val="24"/>
          <w:szCs w:val="24"/>
          <w:lang w:val="en-US"/>
        </w:rPr>
        <w:t xml:space="preserve"> yang kalian temukan?</w:t>
      </w:r>
    </w:p>
    <w:p w:rsidR="0051726F" w:rsidRDefault="0051726F" w:rsidP="0051726F">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Panjang sisi AB...BC...CD...DA...</w:t>
      </w:r>
    </w:p>
    <w:p w:rsidR="0051726F" w:rsidRDefault="0051726F" w:rsidP="0051726F">
      <w:pPr>
        <w:spacing w:line="360" w:lineRule="auto"/>
        <w:rPr>
          <w:rFonts w:ascii="Times New Roman" w:hAnsi="Times New Roman" w:cs="Times New Roman"/>
          <w:sz w:val="24"/>
          <w:szCs w:val="24"/>
        </w:rPr>
      </w:pPr>
      <w:r>
        <w:rPr>
          <w:rFonts w:ascii="Times New Roman" w:hAnsi="Times New Roman" w:cs="Times New Roman"/>
          <w:sz w:val="24"/>
          <w:szCs w:val="24"/>
          <w:lang w:val="en-US"/>
        </w:rPr>
        <w:t>Lalu ukur semua sudut persegi menggunakan pojok siki-siku!</w:t>
      </w:r>
    </w:p>
    <w:p w:rsidR="0051726F" w:rsidRDefault="0051726F" w:rsidP="0051726F">
      <w:pPr>
        <w:spacing w:line="360" w:lineRule="auto"/>
        <w:rPr>
          <w:rFonts w:ascii="Times New Roman" w:hAnsi="Times New Roman" w:cs="Times New Roman"/>
          <w:sz w:val="24"/>
          <w:szCs w:val="24"/>
        </w:rPr>
      </w:pPr>
    </w:p>
    <w:p w:rsidR="0051726F" w:rsidRDefault="0051726F" w:rsidP="0051726F">
      <w:pPr>
        <w:spacing w:line="360" w:lineRule="auto"/>
        <w:rPr>
          <w:rFonts w:ascii="Times New Roman" w:hAnsi="Times New Roman" w:cs="Times New Roman"/>
          <w:sz w:val="24"/>
          <w:szCs w:val="24"/>
        </w:rPr>
      </w:pPr>
    </w:p>
    <w:p w:rsidR="0051726F" w:rsidRDefault="0051726F" w:rsidP="0051726F">
      <w:pPr>
        <w:spacing w:line="360" w:lineRule="auto"/>
        <w:rPr>
          <w:rFonts w:ascii="Times New Roman" w:hAnsi="Times New Roman" w:cs="Times New Roman"/>
          <w:sz w:val="24"/>
          <w:szCs w:val="24"/>
        </w:rPr>
      </w:pPr>
    </w:p>
    <w:p w:rsidR="0051726F" w:rsidRDefault="0051726F" w:rsidP="0051726F">
      <w:pPr>
        <w:spacing w:line="360" w:lineRule="auto"/>
        <w:rPr>
          <w:rFonts w:ascii="Times New Roman" w:hAnsi="Times New Roman" w:cs="Times New Roman"/>
          <w:sz w:val="24"/>
          <w:szCs w:val="24"/>
        </w:rPr>
      </w:pPr>
    </w:p>
    <w:p w:rsidR="0051726F" w:rsidRDefault="0051726F" w:rsidP="0051726F">
      <w:pPr>
        <w:spacing w:line="360" w:lineRule="auto"/>
        <w:rPr>
          <w:rFonts w:ascii="Times New Roman" w:hAnsi="Times New Roman" w:cs="Times New Roman"/>
          <w:sz w:val="24"/>
          <w:szCs w:val="24"/>
        </w:rPr>
      </w:pPr>
    </w:p>
    <w:p w:rsidR="0051726F" w:rsidRDefault="0051726F" w:rsidP="0051726F">
      <w:pPr>
        <w:spacing w:line="360" w:lineRule="auto"/>
        <w:rPr>
          <w:rFonts w:ascii="Times New Roman" w:hAnsi="Times New Roman" w:cs="Times New Roman"/>
          <w:sz w:val="24"/>
          <w:szCs w:val="24"/>
        </w:rPr>
      </w:pPr>
    </w:p>
    <w:p w:rsidR="0051726F" w:rsidRDefault="0051726F" w:rsidP="0051726F">
      <w:pPr>
        <w:spacing w:line="360" w:lineRule="auto"/>
        <w:rPr>
          <w:rFonts w:ascii="Times New Roman" w:hAnsi="Times New Roman" w:cs="Times New Roman"/>
          <w:sz w:val="24"/>
          <w:szCs w:val="24"/>
        </w:rPr>
      </w:pPr>
    </w:p>
    <w:p w:rsidR="0051726F" w:rsidRDefault="0051726F" w:rsidP="0051726F">
      <w:pPr>
        <w:spacing w:line="360" w:lineRule="auto"/>
        <w:rPr>
          <w:rFonts w:ascii="Times New Roman" w:hAnsi="Times New Roman" w:cs="Times New Roman"/>
          <w:sz w:val="24"/>
          <w:szCs w:val="24"/>
        </w:rPr>
      </w:pPr>
    </w:p>
    <w:p w:rsidR="0051726F" w:rsidRDefault="0051726F" w:rsidP="0051726F">
      <w:pPr>
        <w:spacing w:line="360" w:lineRule="auto"/>
        <w:rPr>
          <w:rFonts w:ascii="Times New Roman" w:hAnsi="Times New Roman" w:cs="Times New Roman"/>
          <w:sz w:val="24"/>
          <w:szCs w:val="24"/>
        </w:rPr>
      </w:pPr>
    </w:p>
    <w:p w:rsidR="0051726F" w:rsidRDefault="0051726F" w:rsidP="0051726F">
      <w:pPr>
        <w:spacing w:after="0" w:line="360" w:lineRule="auto"/>
        <w:rPr>
          <w:rFonts w:ascii="Times New Roman" w:hAnsi="Times New Roman" w:cs="Times New Roman"/>
          <w:b/>
          <w:bCs/>
          <w:sz w:val="24"/>
          <w:szCs w:val="24"/>
        </w:rPr>
      </w:pPr>
      <w:r>
        <w:rPr>
          <w:rFonts w:ascii="Times New Roman" w:hAnsi="Times New Roman" w:cs="Times New Roman"/>
          <w:b/>
          <w:bCs/>
          <w:sz w:val="24"/>
          <w:szCs w:val="24"/>
          <w:lang w:val="en-ID"/>
        </w:rPr>
        <w:lastRenderedPageBreak/>
        <w:t xml:space="preserve">Lampiran </w:t>
      </w:r>
      <w:r>
        <w:rPr>
          <w:rFonts w:ascii="Times New Roman" w:hAnsi="Times New Roman" w:cs="Times New Roman"/>
          <w:b/>
          <w:bCs/>
          <w:sz w:val="24"/>
          <w:szCs w:val="24"/>
        </w:rPr>
        <w:t>6</w:t>
      </w:r>
    </w:p>
    <w:p w:rsidR="0051726F" w:rsidRDefault="0051726F" w:rsidP="0051726F">
      <w:pPr>
        <w:spacing w:line="480" w:lineRule="auto"/>
        <w:jc w:val="center"/>
        <w:rPr>
          <w:rFonts w:ascii="Times New Roman" w:hAnsi="Times New Roman" w:cs="Times New Roman"/>
        </w:rPr>
      </w:pPr>
      <w:r>
        <w:rPr>
          <w:rFonts w:ascii="Times New Roman" w:hAnsi="Times New Roman" w:cs="Times New Roman"/>
          <w:b/>
          <w:bCs/>
          <w:sz w:val="24"/>
          <w:szCs w:val="24"/>
          <w:lang w:val="en-ID"/>
        </w:rPr>
        <w:t>Lembar Soal Evaluasi Siklus III</w:t>
      </w:r>
    </w:p>
    <w:p w:rsidR="0051726F" w:rsidRDefault="0051726F" w:rsidP="0051726F">
      <w:pPr>
        <w:spacing w:line="360" w:lineRule="auto"/>
        <w:rPr>
          <w:rFonts w:ascii="Times New Roman" w:hAnsi="Times New Roman" w:cs="Times New Roman"/>
        </w:rPr>
      </w:pPr>
      <w:r>
        <w:rPr>
          <w:rFonts w:ascii="Times New Roman" w:hAnsi="Times New Roman" w:cs="Times New Roman"/>
          <w:sz w:val="24"/>
          <w:szCs w:val="24"/>
          <w:lang w:val="en-ID"/>
        </w:rPr>
        <w:t>Nama</w:t>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lang w:val="en-ID"/>
        </w:rPr>
        <w:t>:</w:t>
      </w:r>
    </w:p>
    <w:p w:rsidR="0051726F" w:rsidRDefault="0051726F" w:rsidP="0051726F">
      <w:pPr>
        <w:spacing w:line="360" w:lineRule="auto"/>
        <w:rPr>
          <w:rFonts w:ascii="Times New Roman" w:hAnsi="Times New Roman" w:cs="Times New Roman"/>
        </w:rPr>
      </w:pPr>
      <w:r>
        <w:rPr>
          <w:rFonts w:ascii="Times New Roman" w:hAnsi="Times New Roman" w:cs="Times New Roman"/>
          <w:sz w:val="24"/>
          <w:szCs w:val="24"/>
          <w:lang w:val="en-ID"/>
        </w:rPr>
        <w:t>Kelas</w:t>
      </w: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lang w:val="en-ID"/>
        </w:rPr>
        <w:t>:</w:t>
      </w:r>
    </w:p>
    <w:p w:rsidR="0051726F" w:rsidRDefault="0051726F" w:rsidP="0051726F">
      <w:pPr>
        <w:spacing w:line="360" w:lineRule="auto"/>
        <w:rPr>
          <w:rFonts w:ascii="Times New Roman" w:hAnsi="Times New Roman" w:cs="Times New Roman"/>
        </w:rPr>
      </w:pPr>
      <w:r>
        <w:rPr>
          <w:rFonts w:ascii="Times New Roman" w:hAnsi="Times New Roman" w:cs="Times New Roman"/>
          <w:sz w:val="24"/>
          <w:szCs w:val="24"/>
          <w:lang w:val="en-ID"/>
        </w:rPr>
        <w:t>No. Absen</w:t>
      </w:r>
      <w:r>
        <w:rPr>
          <w:rFonts w:ascii="Times New Roman" w:hAnsi="Times New Roman" w:cs="Times New Roman"/>
        </w:rPr>
        <w:tab/>
      </w:r>
      <w:r>
        <w:rPr>
          <w:rFonts w:ascii="Times New Roman" w:hAnsi="Times New Roman" w:cs="Times New Roman"/>
          <w:sz w:val="24"/>
          <w:szCs w:val="24"/>
          <w:lang w:val="en-ID"/>
        </w:rPr>
        <w:t>:</w:t>
      </w:r>
    </w:p>
    <w:p w:rsidR="0051726F" w:rsidRDefault="0051726F" w:rsidP="0051726F">
      <w:pPr>
        <w:spacing w:line="360" w:lineRule="auto"/>
        <w:rPr>
          <w:rFonts w:ascii="Times New Roman" w:hAnsi="Times New Roman" w:cs="Times New Roman"/>
          <w:sz w:val="24"/>
          <w:szCs w:val="24"/>
        </w:rPr>
      </w:pPr>
      <w:r>
        <w:rPr>
          <w:rFonts w:ascii="Times New Roman" w:hAnsi="Times New Roman" w:cs="Times New Roman"/>
          <w:b/>
          <w:bCs/>
          <w:sz w:val="24"/>
          <w:szCs w:val="24"/>
          <w:u w:val="single"/>
          <w:lang w:val="en-ID"/>
        </w:rPr>
        <w:t xml:space="preserve">Soal </w:t>
      </w:r>
    </w:p>
    <w:p w:rsidR="0051726F" w:rsidRDefault="0051726F" w:rsidP="0051726F">
      <w:pPr>
        <w:spacing w:line="360" w:lineRule="auto"/>
        <w:rPr>
          <w:rFonts w:ascii="Times New Roman" w:hAnsi="Times New Roman" w:cs="Times New Roman"/>
          <w:sz w:val="24"/>
          <w:szCs w:val="24"/>
        </w:rPr>
      </w:pPr>
    </w:p>
    <w:p w:rsidR="0051726F" w:rsidRDefault="0051726F" w:rsidP="00E76B90">
      <w:pPr>
        <w:pStyle w:val="ListParagraph"/>
        <w:numPr>
          <w:ilvl w:val="0"/>
          <w:numId w:val="63"/>
        </w:numPr>
        <w:spacing w:line="360" w:lineRule="auto"/>
        <w:rPr>
          <w:rFonts w:ascii="Times New Roman" w:hAnsi="Times New Roman" w:cs="Times New Roman"/>
          <w:sz w:val="24"/>
          <w:szCs w:val="24"/>
        </w:rPr>
      </w:pPr>
      <w:r>
        <w:rPr>
          <w:rFonts w:ascii="Times New Roman" w:hAnsi="Times New Roman" w:cs="Times New Roman"/>
          <w:sz w:val="24"/>
          <w:szCs w:val="24"/>
          <w:lang w:val="en-US"/>
        </w:rPr>
        <w:t>Gambarkanlah rambu-rambu lalulintas yang ada ketahui minimal 3!</w:t>
      </w:r>
    </w:p>
    <w:p w:rsidR="0051726F" w:rsidRDefault="0051726F" w:rsidP="00E76B90">
      <w:pPr>
        <w:pStyle w:val="ListParagraph"/>
        <w:numPr>
          <w:ilvl w:val="0"/>
          <w:numId w:val="63"/>
        </w:numPr>
        <w:spacing w:line="360" w:lineRule="auto"/>
        <w:rPr>
          <w:rFonts w:ascii="Times New Roman" w:hAnsi="Times New Roman" w:cs="Times New Roman"/>
          <w:sz w:val="24"/>
          <w:szCs w:val="24"/>
        </w:rPr>
      </w:pPr>
      <w:r>
        <w:rPr>
          <w:rFonts w:ascii="Times New Roman" w:hAnsi="Times New Roman" w:cs="Times New Roman"/>
          <w:sz w:val="24"/>
          <w:szCs w:val="24"/>
          <w:lang w:val="en-US"/>
        </w:rPr>
        <w:t>Lalu, tuliskan arti dari rambu-rambu lalulintas tersebut!</w:t>
      </w:r>
    </w:p>
    <w:p w:rsidR="0051726F" w:rsidRDefault="0051726F" w:rsidP="00E76B90">
      <w:pPr>
        <w:pStyle w:val="ListParagraph"/>
        <w:numPr>
          <w:ilvl w:val="0"/>
          <w:numId w:val="63"/>
        </w:numPr>
        <w:spacing w:line="360" w:lineRule="auto"/>
        <w:rPr>
          <w:rFonts w:ascii="Times New Roman" w:hAnsi="Times New Roman" w:cs="Times New Roman"/>
          <w:sz w:val="24"/>
          <w:szCs w:val="24"/>
        </w:rPr>
      </w:pPr>
      <w:r>
        <w:rPr>
          <w:rFonts w:ascii="Times New Roman" w:hAnsi="Times New Roman" w:cs="Times New Roman"/>
          <w:sz w:val="24"/>
          <w:szCs w:val="24"/>
          <w:lang w:val="en-US"/>
        </w:rPr>
        <w:t>Udin dan teman-teman melaporkan catatan hasil pelajaran. Laporan berisi banyak benda yang di temukan selama pembelajaran.</w:t>
      </w:r>
    </w:p>
    <w:tbl>
      <w:tblPr>
        <w:tblStyle w:val="TableGrid"/>
        <w:tblW w:w="7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40"/>
        <w:gridCol w:w="2169"/>
        <w:gridCol w:w="2428"/>
        <w:gridCol w:w="2255"/>
      </w:tblGrid>
      <w:tr w:rsidR="0051726F" w:rsidTr="0047436E">
        <w:tc>
          <w:tcPr>
            <w:tcW w:w="839" w:type="dxa"/>
            <w:tcBorders>
              <w:top w:val="single" w:sz="4" w:space="0" w:color="auto"/>
              <w:left w:val="single" w:sz="4" w:space="0" w:color="auto"/>
              <w:bottom w:val="single" w:sz="4" w:space="0" w:color="auto"/>
              <w:right w:val="single" w:sz="4" w:space="0" w:color="auto"/>
            </w:tcBorders>
          </w:tcPr>
          <w:p w:rsidR="0051726F" w:rsidRDefault="0051726F" w:rsidP="0047436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2169" w:type="dxa"/>
            <w:tcBorders>
              <w:top w:val="single" w:sz="4" w:space="0" w:color="auto"/>
              <w:left w:val="single" w:sz="4" w:space="0" w:color="auto"/>
              <w:bottom w:val="single" w:sz="4" w:space="0" w:color="auto"/>
              <w:right w:val="single" w:sz="4" w:space="0" w:color="auto"/>
            </w:tcBorders>
          </w:tcPr>
          <w:p w:rsidR="0051726F" w:rsidRDefault="0051726F" w:rsidP="0047436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Jenis bendera</w:t>
            </w:r>
          </w:p>
        </w:tc>
        <w:tc>
          <w:tcPr>
            <w:tcW w:w="2428" w:type="dxa"/>
            <w:tcBorders>
              <w:top w:val="single" w:sz="4" w:space="0" w:color="auto"/>
              <w:left w:val="single" w:sz="4" w:space="0" w:color="auto"/>
              <w:bottom w:val="single" w:sz="4" w:space="0" w:color="auto"/>
              <w:right w:val="single" w:sz="4" w:space="0" w:color="auto"/>
            </w:tcBorders>
          </w:tcPr>
          <w:p w:rsidR="0051726F" w:rsidRDefault="0051726F" w:rsidP="0047436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Banyak bendera yang ditemukan</w:t>
            </w:r>
          </w:p>
        </w:tc>
        <w:tc>
          <w:tcPr>
            <w:tcW w:w="2255" w:type="dxa"/>
            <w:tcBorders>
              <w:top w:val="single" w:sz="4" w:space="0" w:color="auto"/>
              <w:left w:val="single" w:sz="4" w:space="0" w:color="auto"/>
              <w:bottom w:val="single" w:sz="4" w:space="0" w:color="auto"/>
              <w:right w:val="single" w:sz="4" w:space="0" w:color="auto"/>
            </w:tcBorders>
          </w:tcPr>
          <w:p w:rsidR="0051726F" w:rsidRDefault="0051726F" w:rsidP="0047436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Ditulis dalam bilangan</w:t>
            </w:r>
          </w:p>
        </w:tc>
      </w:tr>
      <w:tr w:rsidR="0051726F" w:rsidTr="0047436E">
        <w:tc>
          <w:tcPr>
            <w:tcW w:w="839" w:type="dxa"/>
            <w:tcBorders>
              <w:top w:val="single" w:sz="4" w:space="0" w:color="auto"/>
              <w:left w:val="single" w:sz="4" w:space="0" w:color="auto"/>
              <w:bottom w:val="single" w:sz="4" w:space="0" w:color="auto"/>
              <w:right w:val="single" w:sz="4" w:space="0" w:color="auto"/>
            </w:tcBorders>
          </w:tcPr>
          <w:p w:rsidR="0051726F" w:rsidRDefault="0051726F" w:rsidP="0047436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    1</w:t>
            </w:r>
          </w:p>
        </w:tc>
        <w:tc>
          <w:tcPr>
            <w:tcW w:w="2169" w:type="dxa"/>
            <w:tcBorders>
              <w:top w:val="single" w:sz="4" w:space="0" w:color="auto"/>
              <w:left w:val="single" w:sz="4" w:space="0" w:color="auto"/>
              <w:bottom w:val="single" w:sz="4" w:space="0" w:color="auto"/>
              <w:right w:val="single" w:sz="4" w:space="0" w:color="auto"/>
            </w:tcBorders>
          </w:tcPr>
          <w:p w:rsidR="0051726F" w:rsidRDefault="0051726F" w:rsidP="0047436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Merah</w:t>
            </w:r>
          </w:p>
        </w:tc>
        <w:tc>
          <w:tcPr>
            <w:tcW w:w="2428" w:type="dxa"/>
            <w:tcBorders>
              <w:top w:val="single" w:sz="4" w:space="0" w:color="auto"/>
              <w:left w:val="single" w:sz="4" w:space="0" w:color="auto"/>
              <w:bottom w:val="single" w:sz="4" w:space="0" w:color="auto"/>
              <w:right w:val="single" w:sz="4" w:space="0" w:color="auto"/>
            </w:tcBorders>
          </w:tcPr>
          <w:p w:rsidR="0051726F" w:rsidRDefault="0051726F" w:rsidP="0047436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Illl</w:t>
            </w:r>
          </w:p>
        </w:tc>
        <w:tc>
          <w:tcPr>
            <w:tcW w:w="2255" w:type="dxa"/>
            <w:tcBorders>
              <w:top w:val="single" w:sz="4" w:space="0" w:color="auto"/>
              <w:left w:val="single" w:sz="4" w:space="0" w:color="auto"/>
              <w:bottom w:val="single" w:sz="4" w:space="0" w:color="auto"/>
              <w:right w:val="single" w:sz="4" w:space="0" w:color="auto"/>
            </w:tcBorders>
          </w:tcPr>
          <w:p w:rsidR="0051726F" w:rsidRDefault="0051726F" w:rsidP="0047436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51726F" w:rsidTr="0047436E">
        <w:tc>
          <w:tcPr>
            <w:tcW w:w="839" w:type="dxa"/>
            <w:tcBorders>
              <w:top w:val="single" w:sz="4" w:space="0" w:color="auto"/>
              <w:left w:val="single" w:sz="4" w:space="0" w:color="auto"/>
              <w:bottom w:val="single" w:sz="4" w:space="0" w:color="auto"/>
              <w:right w:val="single" w:sz="4" w:space="0" w:color="auto"/>
            </w:tcBorders>
          </w:tcPr>
          <w:p w:rsidR="0051726F" w:rsidRDefault="0051726F" w:rsidP="0047436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    2</w:t>
            </w:r>
          </w:p>
        </w:tc>
        <w:tc>
          <w:tcPr>
            <w:tcW w:w="2169" w:type="dxa"/>
            <w:tcBorders>
              <w:top w:val="single" w:sz="4" w:space="0" w:color="auto"/>
              <w:left w:val="single" w:sz="4" w:space="0" w:color="auto"/>
              <w:bottom w:val="single" w:sz="4" w:space="0" w:color="auto"/>
              <w:right w:val="single" w:sz="4" w:space="0" w:color="auto"/>
            </w:tcBorders>
          </w:tcPr>
          <w:p w:rsidR="0051726F" w:rsidRDefault="0051726F" w:rsidP="0047436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Kuning</w:t>
            </w:r>
          </w:p>
        </w:tc>
        <w:tc>
          <w:tcPr>
            <w:tcW w:w="2428" w:type="dxa"/>
            <w:tcBorders>
              <w:top w:val="single" w:sz="4" w:space="0" w:color="auto"/>
              <w:left w:val="single" w:sz="4" w:space="0" w:color="auto"/>
              <w:bottom w:val="single" w:sz="4" w:space="0" w:color="auto"/>
              <w:right w:val="single" w:sz="4" w:space="0" w:color="auto"/>
            </w:tcBorders>
          </w:tcPr>
          <w:p w:rsidR="0051726F" w:rsidRDefault="0051726F" w:rsidP="0047436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Illll ll</w:t>
            </w:r>
          </w:p>
        </w:tc>
        <w:tc>
          <w:tcPr>
            <w:tcW w:w="2255" w:type="dxa"/>
            <w:tcBorders>
              <w:top w:val="single" w:sz="4" w:space="0" w:color="auto"/>
              <w:left w:val="single" w:sz="4" w:space="0" w:color="auto"/>
              <w:bottom w:val="single" w:sz="4" w:space="0" w:color="auto"/>
              <w:right w:val="single" w:sz="4" w:space="0" w:color="auto"/>
            </w:tcBorders>
          </w:tcPr>
          <w:p w:rsidR="0051726F" w:rsidRDefault="0051726F" w:rsidP="0047436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r>
      <w:tr w:rsidR="0051726F" w:rsidTr="0047436E">
        <w:tc>
          <w:tcPr>
            <w:tcW w:w="839" w:type="dxa"/>
            <w:tcBorders>
              <w:top w:val="single" w:sz="4" w:space="0" w:color="auto"/>
              <w:left w:val="single" w:sz="4" w:space="0" w:color="auto"/>
              <w:bottom w:val="single" w:sz="4" w:space="0" w:color="auto"/>
              <w:right w:val="single" w:sz="4" w:space="0" w:color="auto"/>
            </w:tcBorders>
          </w:tcPr>
          <w:p w:rsidR="0051726F" w:rsidRDefault="0051726F" w:rsidP="0047436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     3</w:t>
            </w:r>
          </w:p>
        </w:tc>
        <w:tc>
          <w:tcPr>
            <w:tcW w:w="2169" w:type="dxa"/>
            <w:tcBorders>
              <w:top w:val="single" w:sz="4" w:space="0" w:color="auto"/>
              <w:left w:val="single" w:sz="4" w:space="0" w:color="auto"/>
              <w:bottom w:val="single" w:sz="4" w:space="0" w:color="auto"/>
              <w:right w:val="single" w:sz="4" w:space="0" w:color="auto"/>
            </w:tcBorders>
          </w:tcPr>
          <w:p w:rsidR="0051726F" w:rsidRDefault="0051726F" w:rsidP="0047436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Hijau</w:t>
            </w:r>
          </w:p>
        </w:tc>
        <w:tc>
          <w:tcPr>
            <w:tcW w:w="2428" w:type="dxa"/>
            <w:tcBorders>
              <w:top w:val="single" w:sz="4" w:space="0" w:color="auto"/>
              <w:left w:val="single" w:sz="4" w:space="0" w:color="auto"/>
              <w:bottom w:val="single" w:sz="4" w:space="0" w:color="auto"/>
              <w:right w:val="single" w:sz="4" w:space="0" w:color="auto"/>
            </w:tcBorders>
          </w:tcPr>
          <w:p w:rsidR="0051726F" w:rsidRDefault="0051726F" w:rsidP="0047436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Ill</w:t>
            </w:r>
          </w:p>
        </w:tc>
        <w:tc>
          <w:tcPr>
            <w:tcW w:w="2255" w:type="dxa"/>
            <w:tcBorders>
              <w:top w:val="single" w:sz="4" w:space="0" w:color="auto"/>
              <w:left w:val="single" w:sz="4" w:space="0" w:color="auto"/>
              <w:bottom w:val="single" w:sz="4" w:space="0" w:color="auto"/>
              <w:right w:val="single" w:sz="4" w:space="0" w:color="auto"/>
            </w:tcBorders>
          </w:tcPr>
          <w:p w:rsidR="0051726F" w:rsidRDefault="0051726F" w:rsidP="0047436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bl>
    <w:p w:rsidR="0051726F" w:rsidRDefault="0051726F" w:rsidP="0051726F">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Buatlah laporan diatas dalam </w:t>
      </w:r>
      <w:proofErr w:type="gramStart"/>
      <w:r>
        <w:rPr>
          <w:rFonts w:ascii="Times New Roman" w:hAnsi="Times New Roman" w:cs="Times New Roman"/>
          <w:sz w:val="24"/>
          <w:szCs w:val="24"/>
          <w:lang w:val="en-US"/>
        </w:rPr>
        <w:t>bentuk  diagram</w:t>
      </w:r>
      <w:proofErr w:type="gramEnd"/>
      <w:r>
        <w:rPr>
          <w:rFonts w:ascii="Times New Roman" w:hAnsi="Times New Roman" w:cs="Times New Roman"/>
          <w:sz w:val="24"/>
          <w:szCs w:val="24"/>
          <w:lang w:val="en-US"/>
        </w:rPr>
        <w:t xml:space="preserve">! </w:t>
      </w:r>
    </w:p>
    <w:p w:rsidR="0051726F" w:rsidRDefault="0051726F" w:rsidP="0051726F">
      <w:pPr>
        <w:spacing w:line="360" w:lineRule="auto"/>
        <w:ind w:firstLineChars="200" w:firstLine="480"/>
        <w:rPr>
          <w:rFonts w:ascii="Times New Roman" w:hAnsi="Times New Roman" w:cs="Times New Roman"/>
          <w:sz w:val="24"/>
          <w:szCs w:val="24"/>
          <w:lang w:val="en-US"/>
        </w:rPr>
      </w:pPr>
      <w:r>
        <w:rPr>
          <w:rFonts w:ascii="Times New Roman" w:hAnsi="Times New Roman" w:cs="Times New Roman"/>
          <w:sz w:val="24"/>
          <w:szCs w:val="24"/>
          <w:lang w:val="en-US"/>
        </w:rPr>
        <w:t>4.  Gambarkanlah benda seni berhias garis yang anda ketahui!</w:t>
      </w:r>
    </w:p>
    <w:p w:rsidR="0051726F" w:rsidRDefault="0051726F" w:rsidP="0051726F">
      <w:pPr>
        <w:spacing w:line="360" w:lineRule="auto"/>
        <w:ind w:firstLineChars="200" w:firstLine="480"/>
        <w:rPr>
          <w:rFonts w:ascii="Times New Roman" w:hAnsi="Times New Roman" w:cs="Times New Roman"/>
          <w:sz w:val="24"/>
          <w:szCs w:val="24"/>
          <w:lang w:val="en-US"/>
        </w:rPr>
      </w:pPr>
      <w:r>
        <w:rPr>
          <w:rFonts w:ascii="Times New Roman" w:hAnsi="Times New Roman" w:cs="Times New Roman"/>
          <w:sz w:val="24"/>
          <w:szCs w:val="24"/>
          <w:lang w:val="en-US"/>
        </w:rPr>
        <w:t>5.   Gambarkanlah benda seni berhias bintik yang anda ketahui!</w:t>
      </w:r>
    </w:p>
    <w:p w:rsidR="0051726F" w:rsidRDefault="0051726F" w:rsidP="0051726F">
      <w:pPr>
        <w:spacing w:line="360" w:lineRule="auto"/>
        <w:ind w:firstLineChars="200" w:firstLine="480"/>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6.   Apa</w:t>
      </w:r>
      <w:proofErr w:type="gramEnd"/>
      <w:r>
        <w:rPr>
          <w:rFonts w:ascii="Times New Roman" w:hAnsi="Times New Roman" w:cs="Times New Roman"/>
          <w:sz w:val="24"/>
          <w:szCs w:val="24"/>
          <w:lang w:val="en-US"/>
        </w:rPr>
        <w:t xml:space="preserve"> saja warna yg ada pada lampu lalu lintas?</w:t>
      </w:r>
    </w:p>
    <w:p w:rsidR="0051726F" w:rsidRDefault="0051726F" w:rsidP="0051726F">
      <w:pPr>
        <w:spacing w:line="360" w:lineRule="auto"/>
        <w:ind w:firstLineChars="200" w:firstLine="440"/>
        <w:rPr>
          <w:rFonts w:ascii="Times New Roman" w:hAnsi="Times New Roman" w:cs="Times New Roman"/>
          <w:sz w:val="24"/>
          <w:szCs w:val="24"/>
          <w:lang w:val="en-US"/>
        </w:rPr>
      </w:pPr>
      <w:r>
        <w:rPr>
          <w:rFonts w:ascii="Times New Roman" w:hAnsi="Times New Roman" w:cs="Times New Roman"/>
          <w:noProof/>
          <w:lang w:val="en-US"/>
        </w:rPr>
        <w:drawing>
          <wp:anchor distT="0" distB="0" distL="0" distR="0" simplePos="0" relativeHeight="251667456" behindDoc="0" locked="0" layoutInCell="1" allowOverlap="1" wp14:anchorId="0BFABE67" wp14:editId="2D671B2F">
            <wp:simplePos x="0" y="0"/>
            <wp:positionH relativeFrom="page">
              <wp:posOffset>2147363</wp:posOffset>
            </wp:positionH>
            <wp:positionV relativeFrom="page">
              <wp:posOffset>8452116</wp:posOffset>
            </wp:positionV>
            <wp:extent cx="1628774" cy="1419225"/>
            <wp:effectExtent l="0" t="0" r="9525" b="9525"/>
            <wp:wrapNone/>
            <wp:docPr id="105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1">
                    <a:blip r:embed="rId12" cstate="print">
                      <a:extLst>
                        <a:ext uri="{28A0092B-C50C-407E-A947-70E740481C1C}">
                          <a14:useLocalDpi xmlns:a14="http://schemas.microsoft.com/office/drawing/2010/main" val="0"/>
                        </a:ext>
                      </a:extLst>
                    </a:blip>
                    <a:srcRect/>
                    <a:stretch>
                      <a:fillRect/>
                    </a:stretch>
                  </pic:blipFill>
                  <pic:spPr>
                    <a:xfrm>
                      <a:off x="0" y="0"/>
                      <a:ext cx="1628774" cy="1419225"/>
                    </a:xfrm>
                    <a:prstGeom prst="rect">
                      <a:avLst/>
                    </a:prstGeom>
                  </pic:spPr>
                </pic:pic>
              </a:graphicData>
            </a:graphic>
          </wp:anchor>
        </w:drawing>
      </w:r>
      <w:r>
        <w:rPr>
          <w:rFonts w:ascii="Times New Roman" w:hAnsi="Times New Roman" w:cs="Times New Roman"/>
          <w:sz w:val="24"/>
          <w:szCs w:val="24"/>
          <w:lang w:val="en-US"/>
        </w:rPr>
        <w:t xml:space="preserve"> 8. Tuliskan arti setiap warna yg ada pada lampu lalulintas!</w:t>
      </w:r>
    </w:p>
    <w:p w:rsidR="0051726F" w:rsidRDefault="0051726F" w:rsidP="0051726F">
      <w:pPr>
        <w:spacing w:line="360" w:lineRule="auto"/>
        <w:ind w:firstLineChars="200" w:firstLine="440"/>
        <w:rPr>
          <w:rFonts w:ascii="Times New Roman" w:hAnsi="Times New Roman" w:cs="Times New Roman"/>
        </w:rPr>
      </w:pPr>
      <w:r>
        <w:rPr>
          <w:rFonts w:ascii="Times New Roman" w:hAnsi="Times New Roman" w:cs="Times New Roman"/>
        </w:rPr>
        <w:t xml:space="preserve">   </w:t>
      </w:r>
      <w:r>
        <w:rPr>
          <w:rFonts w:ascii="Times New Roman" w:hAnsi="Times New Roman" w:cs="Times New Roman"/>
          <w:lang w:val="en-US"/>
        </w:rPr>
        <w:t xml:space="preserve">9. </w:t>
      </w:r>
    </w:p>
    <w:p w:rsidR="0051726F" w:rsidRDefault="0051726F" w:rsidP="0051726F">
      <w:pPr>
        <w:spacing w:after="160" w:line="480" w:lineRule="auto"/>
        <w:jc w:val="both"/>
        <w:rPr>
          <w:rFonts w:ascii="Times New Roman" w:hAnsi="Times New Roman" w:cs="Times New Roman"/>
          <w:sz w:val="24"/>
          <w:szCs w:val="24"/>
          <w:lang w:val="en-US"/>
        </w:rPr>
      </w:pPr>
    </w:p>
    <w:p w:rsidR="0051726F" w:rsidRDefault="0051726F" w:rsidP="0051726F">
      <w:pPr>
        <w:spacing w:after="16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Tuliskan rambu-rambu lalulintas yang ada pada gambar di atas                                                                   dan artinya!</w:t>
      </w:r>
    </w:p>
    <w:p w:rsidR="0051726F" w:rsidRDefault="0051726F" w:rsidP="0051726F">
      <w:pPr>
        <w:spacing w:after="16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10.  Garis hitam dan putih sebagai tempat menyebrang jalan disebut?</w:t>
      </w:r>
    </w:p>
    <w:p w:rsidR="0051726F" w:rsidRDefault="0051726F" w:rsidP="0051726F">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1726F" w:rsidRDefault="0051726F" w:rsidP="0051726F">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1726F" w:rsidRDefault="0051726F" w:rsidP="0051726F">
      <w:pPr>
        <w:spacing w:after="160" w:line="480" w:lineRule="auto"/>
        <w:jc w:val="both"/>
        <w:rPr>
          <w:rFonts w:ascii="Times New Roman" w:hAnsi="Times New Roman" w:cs="Times New Roman"/>
          <w:sz w:val="24"/>
          <w:szCs w:val="24"/>
        </w:rPr>
      </w:pPr>
    </w:p>
    <w:p w:rsidR="0051726F" w:rsidRDefault="0051726F" w:rsidP="0051726F">
      <w:pPr>
        <w:spacing w:after="160" w:line="480" w:lineRule="auto"/>
        <w:jc w:val="both"/>
        <w:rPr>
          <w:rFonts w:ascii="Times New Roman" w:hAnsi="Times New Roman" w:cs="Times New Roman"/>
          <w:sz w:val="24"/>
          <w:szCs w:val="24"/>
        </w:rPr>
      </w:pPr>
    </w:p>
    <w:p w:rsidR="0051726F" w:rsidRDefault="0051726F" w:rsidP="0051726F">
      <w:pPr>
        <w:spacing w:after="160" w:line="480" w:lineRule="auto"/>
        <w:jc w:val="both"/>
        <w:rPr>
          <w:rFonts w:ascii="Times New Roman" w:hAnsi="Times New Roman" w:cs="Times New Roman"/>
          <w:sz w:val="24"/>
          <w:szCs w:val="24"/>
        </w:rPr>
      </w:pPr>
    </w:p>
    <w:p w:rsidR="0051726F" w:rsidRDefault="0051726F" w:rsidP="0051726F">
      <w:pPr>
        <w:spacing w:after="160" w:line="480" w:lineRule="auto"/>
        <w:jc w:val="both"/>
        <w:rPr>
          <w:rFonts w:ascii="Times New Roman" w:hAnsi="Times New Roman" w:cs="Times New Roman"/>
          <w:sz w:val="24"/>
          <w:szCs w:val="24"/>
        </w:rPr>
      </w:pPr>
    </w:p>
    <w:p w:rsidR="0051726F" w:rsidRDefault="0051726F" w:rsidP="0051726F">
      <w:pPr>
        <w:spacing w:after="160" w:line="480" w:lineRule="auto"/>
        <w:jc w:val="both"/>
        <w:rPr>
          <w:rFonts w:ascii="Times New Roman" w:hAnsi="Times New Roman" w:cs="Times New Roman"/>
          <w:sz w:val="24"/>
          <w:szCs w:val="24"/>
        </w:rPr>
      </w:pPr>
    </w:p>
    <w:p w:rsidR="0051726F" w:rsidRDefault="0051726F" w:rsidP="0051726F">
      <w:pPr>
        <w:spacing w:after="160" w:line="480" w:lineRule="auto"/>
        <w:jc w:val="both"/>
        <w:rPr>
          <w:rFonts w:ascii="Times New Roman" w:hAnsi="Times New Roman" w:cs="Times New Roman"/>
          <w:sz w:val="24"/>
          <w:szCs w:val="24"/>
        </w:rPr>
      </w:pPr>
    </w:p>
    <w:p w:rsidR="0051726F" w:rsidRDefault="0051726F" w:rsidP="0051726F">
      <w:pPr>
        <w:spacing w:after="160" w:line="480" w:lineRule="auto"/>
        <w:jc w:val="both"/>
        <w:rPr>
          <w:rFonts w:ascii="Times New Roman" w:hAnsi="Times New Roman" w:cs="Times New Roman"/>
          <w:sz w:val="24"/>
          <w:szCs w:val="24"/>
        </w:rPr>
      </w:pPr>
    </w:p>
    <w:p w:rsidR="0051726F" w:rsidRDefault="0051726F" w:rsidP="0051726F">
      <w:pPr>
        <w:spacing w:after="160" w:line="480" w:lineRule="auto"/>
        <w:jc w:val="both"/>
        <w:rPr>
          <w:rFonts w:ascii="Times New Roman" w:hAnsi="Times New Roman" w:cs="Times New Roman"/>
          <w:sz w:val="24"/>
          <w:szCs w:val="24"/>
        </w:rPr>
      </w:pPr>
    </w:p>
    <w:p w:rsidR="0051726F" w:rsidRDefault="0051726F" w:rsidP="0051726F">
      <w:pPr>
        <w:spacing w:after="160" w:line="480" w:lineRule="auto"/>
        <w:jc w:val="both"/>
        <w:rPr>
          <w:rFonts w:ascii="Times New Roman" w:hAnsi="Times New Roman" w:cs="Times New Roman"/>
          <w:sz w:val="24"/>
          <w:szCs w:val="24"/>
        </w:rPr>
      </w:pPr>
    </w:p>
    <w:p w:rsidR="0051726F" w:rsidRDefault="0051726F" w:rsidP="0051726F">
      <w:pPr>
        <w:spacing w:after="160" w:line="480" w:lineRule="auto"/>
        <w:jc w:val="both"/>
        <w:rPr>
          <w:rFonts w:ascii="Times New Roman" w:hAnsi="Times New Roman" w:cs="Times New Roman"/>
          <w:sz w:val="24"/>
          <w:szCs w:val="24"/>
        </w:rPr>
      </w:pPr>
    </w:p>
    <w:p w:rsidR="0051726F" w:rsidRDefault="0051726F" w:rsidP="0051726F">
      <w:pPr>
        <w:spacing w:after="160" w:line="480" w:lineRule="auto"/>
        <w:jc w:val="both"/>
        <w:rPr>
          <w:rFonts w:ascii="Times New Roman" w:hAnsi="Times New Roman" w:cs="Times New Roman"/>
          <w:sz w:val="24"/>
          <w:szCs w:val="24"/>
        </w:rPr>
      </w:pPr>
    </w:p>
    <w:p w:rsidR="0051726F" w:rsidRDefault="0051726F" w:rsidP="0051726F">
      <w:pPr>
        <w:spacing w:after="160" w:line="480" w:lineRule="auto"/>
        <w:jc w:val="both"/>
        <w:rPr>
          <w:rFonts w:ascii="Times New Roman" w:hAnsi="Times New Roman" w:cs="Times New Roman"/>
          <w:sz w:val="24"/>
          <w:szCs w:val="24"/>
        </w:rPr>
      </w:pPr>
    </w:p>
    <w:p w:rsidR="0051726F" w:rsidRDefault="0051726F" w:rsidP="0051726F">
      <w:pPr>
        <w:tabs>
          <w:tab w:val="left" w:pos="6631"/>
        </w:tabs>
        <w:spacing w:after="16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p>
    <w:p w:rsidR="0051726F" w:rsidRDefault="0051726F" w:rsidP="0051726F">
      <w:pPr>
        <w:spacing w:after="160" w:line="480" w:lineRule="auto"/>
        <w:jc w:val="center"/>
        <w:rPr>
          <w:rFonts w:ascii="Times New Roman" w:hAnsi="Times New Roman" w:cs="Times New Roman"/>
          <w:b/>
          <w:sz w:val="24"/>
          <w:szCs w:val="24"/>
        </w:rPr>
      </w:pPr>
      <w:r>
        <w:rPr>
          <w:rFonts w:ascii="Times New Roman" w:hAnsi="Times New Roman" w:cs="Times New Roman"/>
          <w:b/>
          <w:sz w:val="24"/>
          <w:szCs w:val="24"/>
          <w:lang w:val="en-US"/>
        </w:rPr>
        <w:lastRenderedPageBreak/>
        <w:t>DOKUMENTASI</w:t>
      </w:r>
    </w:p>
    <w:p w:rsidR="0051726F" w:rsidRDefault="0051726F" w:rsidP="0051726F">
      <w:pPr>
        <w:spacing w:after="160" w:line="480" w:lineRule="auto"/>
        <w:jc w:val="both"/>
        <w:rPr>
          <w:rFonts w:ascii="Times New Roman" w:hAnsi="Times New Roman" w:cs="Times New Roman"/>
          <w:sz w:val="24"/>
          <w:szCs w:val="24"/>
        </w:rPr>
      </w:pPr>
    </w:p>
    <w:p w:rsidR="0051726F" w:rsidRDefault="0051726F" w:rsidP="0051726F">
      <w:pPr>
        <w:spacing w:after="160" w:line="480" w:lineRule="auto"/>
        <w:jc w:val="both"/>
        <w:rPr>
          <w:rFonts w:ascii="Times New Roman" w:hAnsi="Times New Roman" w:cs="Times New Roman"/>
          <w:sz w:val="24"/>
          <w:szCs w:val="24"/>
        </w:rPr>
      </w:pPr>
    </w:p>
    <w:p w:rsidR="0051726F" w:rsidRDefault="0051726F" w:rsidP="0051726F">
      <w:pPr>
        <w:spacing w:after="160" w:line="480" w:lineRule="auto"/>
        <w:jc w:val="both"/>
        <w:rPr>
          <w:rFonts w:ascii="Times New Roman" w:hAnsi="Times New Roman" w:cs="Times New Roman"/>
          <w:sz w:val="24"/>
          <w:szCs w:val="24"/>
        </w:rPr>
      </w:pPr>
    </w:p>
    <w:p w:rsidR="0051726F" w:rsidRDefault="0051726F" w:rsidP="0051726F">
      <w:pPr>
        <w:spacing w:after="160" w:line="480" w:lineRule="auto"/>
        <w:jc w:val="both"/>
        <w:rPr>
          <w:rFonts w:ascii="Times New Roman" w:hAnsi="Times New Roman" w:cs="Times New Roman"/>
          <w:sz w:val="24"/>
          <w:szCs w:val="24"/>
        </w:rPr>
      </w:pPr>
    </w:p>
    <w:p w:rsidR="0051726F" w:rsidRDefault="0051726F" w:rsidP="0051726F">
      <w:pPr>
        <w:spacing w:after="160" w:line="480" w:lineRule="auto"/>
        <w:jc w:val="both"/>
        <w:rPr>
          <w:rFonts w:ascii="Times New Roman" w:hAnsi="Times New Roman" w:cs="Times New Roman"/>
          <w:sz w:val="24"/>
          <w:szCs w:val="24"/>
        </w:rPr>
      </w:pPr>
    </w:p>
    <w:p w:rsidR="0051726F" w:rsidRDefault="0051726F" w:rsidP="0051726F">
      <w:pPr>
        <w:spacing w:after="160" w:line="480" w:lineRule="auto"/>
        <w:jc w:val="both"/>
        <w:rPr>
          <w:rFonts w:ascii="Times New Roman" w:hAnsi="Times New Roman" w:cs="Times New Roman"/>
          <w:sz w:val="24"/>
          <w:szCs w:val="24"/>
        </w:rPr>
      </w:pPr>
    </w:p>
    <w:p w:rsidR="0051726F" w:rsidRDefault="0051726F" w:rsidP="0051726F">
      <w:pPr>
        <w:spacing w:after="160" w:line="480" w:lineRule="auto"/>
        <w:jc w:val="both"/>
        <w:rPr>
          <w:rFonts w:ascii="Times New Roman" w:hAnsi="Times New Roman" w:cs="Times New Roman"/>
          <w:sz w:val="24"/>
          <w:szCs w:val="24"/>
        </w:rPr>
      </w:pPr>
    </w:p>
    <w:p w:rsidR="0051726F" w:rsidRDefault="0051726F" w:rsidP="0051726F">
      <w:pPr>
        <w:spacing w:after="160" w:line="480" w:lineRule="auto"/>
        <w:jc w:val="both"/>
        <w:rPr>
          <w:rFonts w:ascii="Times New Roman" w:hAnsi="Times New Roman" w:cs="Times New Roman"/>
          <w:sz w:val="24"/>
          <w:szCs w:val="24"/>
        </w:rPr>
      </w:pPr>
    </w:p>
    <w:p w:rsidR="0051726F" w:rsidRDefault="0051726F" w:rsidP="0051726F">
      <w:pPr>
        <w:spacing w:after="160" w:line="480" w:lineRule="auto"/>
        <w:jc w:val="both"/>
        <w:rPr>
          <w:rFonts w:ascii="Times New Roman" w:hAnsi="Times New Roman" w:cs="Times New Roman"/>
          <w:sz w:val="24"/>
          <w:szCs w:val="24"/>
        </w:rPr>
      </w:pPr>
    </w:p>
    <w:p w:rsidR="0051726F" w:rsidRDefault="0051726F" w:rsidP="0051726F">
      <w:pPr>
        <w:spacing w:after="160" w:line="480" w:lineRule="auto"/>
        <w:jc w:val="both"/>
        <w:rPr>
          <w:rFonts w:ascii="Times New Roman" w:hAnsi="Times New Roman" w:cs="Times New Roman"/>
          <w:sz w:val="24"/>
          <w:szCs w:val="24"/>
        </w:rPr>
      </w:pPr>
    </w:p>
    <w:p w:rsidR="0051726F" w:rsidRDefault="0051726F" w:rsidP="0051726F">
      <w:pPr>
        <w:spacing w:after="160" w:line="480" w:lineRule="auto"/>
        <w:jc w:val="both"/>
        <w:rPr>
          <w:rFonts w:ascii="Times New Roman" w:hAnsi="Times New Roman" w:cs="Times New Roman"/>
          <w:sz w:val="24"/>
          <w:szCs w:val="24"/>
          <w:lang w:val="en-US"/>
        </w:rPr>
      </w:pPr>
    </w:p>
    <w:p w:rsidR="0051726F" w:rsidRDefault="0051726F" w:rsidP="0051726F">
      <w:pPr>
        <w:spacing w:after="160" w:line="480" w:lineRule="auto"/>
        <w:jc w:val="both"/>
        <w:rPr>
          <w:rFonts w:ascii="Times New Roman" w:hAnsi="Times New Roman" w:cs="Times New Roman"/>
        </w:rPr>
      </w:pPr>
      <w:r>
        <w:rPr>
          <w:rFonts w:ascii="Times New Roman" w:hAnsi="Times New Roman" w:cs="Times New Roman"/>
          <w:noProof/>
          <w:lang w:val="en-US"/>
        </w:rPr>
        <w:drawing>
          <wp:anchor distT="0" distB="0" distL="114300" distR="114300" simplePos="0" relativeHeight="251660288" behindDoc="0" locked="0" layoutInCell="1" allowOverlap="1" wp14:anchorId="0B9AC0DF" wp14:editId="4AE5D6FF">
            <wp:simplePos x="0" y="0"/>
            <wp:positionH relativeFrom="page">
              <wp:posOffset>2141609</wp:posOffset>
            </wp:positionH>
            <wp:positionV relativeFrom="page">
              <wp:posOffset>1912739</wp:posOffset>
            </wp:positionV>
            <wp:extent cx="3542514" cy="2070300"/>
            <wp:effectExtent l="0" t="0" r="0" b="0"/>
            <wp:wrapSquare wrapText="bothSides"/>
            <wp:docPr id="105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1">
                    <a:blip r:embed="rId13" cstate="print">
                      <a:extLst>
                        <a:ext uri="{28A0092B-C50C-407E-A947-70E740481C1C}">
                          <a14:useLocalDpi xmlns:a14="http://schemas.microsoft.com/office/drawing/2010/main" val="0"/>
                        </a:ext>
                      </a:extLst>
                    </a:blip>
                    <a:srcRect/>
                    <a:stretch>
                      <a:fillRect/>
                    </a:stretch>
                  </pic:blipFill>
                  <pic:spPr>
                    <a:xfrm>
                      <a:off x="0" y="0"/>
                      <a:ext cx="3542514" cy="2070300"/>
                    </a:xfrm>
                    <a:prstGeom prst="rect">
                      <a:avLst/>
                    </a:prstGeom>
                  </pic:spPr>
                </pic:pic>
              </a:graphicData>
            </a:graphic>
          </wp:anchor>
        </w:drawing>
      </w:r>
      <w:r>
        <w:rPr>
          <w:rFonts w:ascii="Times New Roman" w:hAnsi="Times New Roman" w:cs="Times New Roman"/>
          <w:noProof/>
          <w:lang w:val="en-US"/>
        </w:rPr>
        <w:drawing>
          <wp:anchor distT="0" distB="0" distL="114300" distR="114300" simplePos="0" relativeHeight="251659264" behindDoc="0" locked="0" layoutInCell="1" allowOverlap="1" wp14:anchorId="6E75C003" wp14:editId="365428F4">
            <wp:simplePos x="0" y="0"/>
            <wp:positionH relativeFrom="page">
              <wp:posOffset>1977668</wp:posOffset>
            </wp:positionH>
            <wp:positionV relativeFrom="page">
              <wp:posOffset>4301232</wp:posOffset>
            </wp:positionV>
            <wp:extent cx="3759686" cy="2406454"/>
            <wp:effectExtent l="0" t="0" r="0" b="0"/>
            <wp:wrapSquare wrapText="bothSides"/>
            <wp:docPr id="105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1">
                    <a:blip r:embed="rId14" cstate="print">
                      <a:extLst>
                        <a:ext uri="{28A0092B-C50C-407E-A947-70E740481C1C}">
                          <a14:useLocalDpi xmlns:a14="http://schemas.microsoft.com/office/drawing/2010/main" val="0"/>
                        </a:ext>
                      </a:extLst>
                    </a:blip>
                    <a:srcRect/>
                    <a:stretch>
                      <a:fillRect/>
                    </a:stretch>
                  </pic:blipFill>
                  <pic:spPr>
                    <a:xfrm>
                      <a:off x="0" y="0"/>
                      <a:ext cx="3759686" cy="2406454"/>
                    </a:xfrm>
                    <a:prstGeom prst="rect">
                      <a:avLst/>
                    </a:prstGeom>
                  </pic:spPr>
                </pic:pic>
              </a:graphicData>
            </a:graphic>
          </wp:anchor>
        </w:drawing>
      </w:r>
      <w:r>
        <w:rPr>
          <w:rFonts w:ascii="Times New Roman" w:hAnsi="Times New Roman" w:cs="Times New Roman"/>
          <w:noProof/>
          <w:lang w:val="en-US"/>
        </w:rPr>
        <w:drawing>
          <wp:anchor distT="0" distB="0" distL="114300" distR="114300" simplePos="0" relativeHeight="251661312" behindDoc="0" locked="0" layoutInCell="1" allowOverlap="1" wp14:anchorId="55B3E7D7" wp14:editId="71D1FCB8">
            <wp:simplePos x="0" y="0"/>
            <wp:positionH relativeFrom="page">
              <wp:posOffset>2029726</wp:posOffset>
            </wp:positionH>
            <wp:positionV relativeFrom="page">
              <wp:posOffset>7008414</wp:posOffset>
            </wp:positionV>
            <wp:extent cx="3751900" cy="2357214"/>
            <wp:effectExtent l="0" t="0" r="0" b="0"/>
            <wp:wrapSquare wrapText="bothSides"/>
            <wp:docPr id="105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rotWithShape="1">
                    <a:blip r:embed="rId15" cstate="print">
                      <a:extLst>
                        <a:ext uri="{28A0092B-C50C-407E-A947-70E740481C1C}">
                          <a14:useLocalDpi xmlns:a14="http://schemas.microsoft.com/office/drawing/2010/main" val="0"/>
                        </a:ext>
                      </a:extLst>
                    </a:blip>
                    <a:srcRect/>
                    <a:stretch>
                      <a:fillRect/>
                    </a:stretch>
                  </pic:blipFill>
                  <pic:spPr>
                    <a:xfrm>
                      <a:off x="0" y="0"/>
                      <a:ext cx="3751900" cy="2357214"/>
                    </a:xfrm>
                    <a:prstGeom prst="rect">
                      <a:avLst/>
                    </a:prstGeom>
                  </pic:spPr>
                </pic:pic>
              </a:graphicData>
            </a:graphic>
          </wp:anchor>
        </w:drawing>
      </w:r>
    </w:p>
    <w:p w:rsidR="0051726F" w:rsidRDefault="0051726F" w:rsidP="0051726F">
      <w:pPr>
        <w:spacing w:after="160" w:line="480" w:lineRule="auto"/>
        <w:jc w:val="both"/>
        <w:rPr>
          <w:rFonts w:ascii="Times New Roman" w:hAnsi="Times New Roman" w:cs="Times New Roman"/>
          <w:sz w:val="24"/>
          <w:szCs w:val="24"/>
        </w:rPr>
      </w:pPr>
    </w:p>
    <w:p w:rsidR="0051726F" w:rsidRDefault="0051726F" w:rsidP="0051726F">
      <w:pPr>
        <w:spacing w:after="160" w:line="480" w:lineRule="auto"/>
        <w:jc w:val="both"/>
        <w:rPr>
          <w:rFonts w:ascii="Times New Roman" w:hAnsi="Times New Roman" w:cs="Times New Roman"/>
          <w:sz w:val="24"/>
          <w:szCs w:val="24"/>
        </w:rPr>
      </w:pPr>
    </w:p>
    <w:p w:rsidR="0051726F" w:rsidRDefault="0051726F" w:rsidP="0051726F">
      <w:pPr>
        <w:spacing w:after="160" w:line="480" w:lineRule="auto"/>
        <w:jc w:val="both"/>
        <w:rPr>
          <w:rFonts w:ascii="Times New Roman" w:hAnsi="Times New Roman" w:cs="Times New Roman"/>
          <w:sz w:val="24"/>
          <w:szCs w:val="24"/>
        </w:rPr>
      </w:pPr>
    </w:p>
    <w:p w:rsidR="0051726F" w:rsidRDefault="0051726F" w:rsidP="0051726F">
      <w:pPr>
        <w:spacing w:after="160" w:line="480" w:lineRule="auto"/>
        <w:jc w:val="both"/>
        <w:rPr>
          <w:rFonts w:ascii="Times New Roman" w:hAnsi="Times New Roman" w:cs="Times New Roman"/>
          <w:sz w:val="24"/>
          <w:szCs w:val="24"/>
        </w:rPr>
      </w:pPr>
    </w:p>
    <w:p w:rsidR="0051726F" w:rsidRDefault="0051726F" w:rsidP="0051726F">
      <w:pPr>
        <w:spacing w:after="160" w:line="480" w:lineRule="auto"/>
        <w:jc w:val="both"/>
        <w:rPr>
          <w:rFonts w:ascii="Times New Roman" w:hAnsi="Times New Roman" w:cs="Times New Roman"/>
          <w:sz w:val="24"/>
          <w:szCs w:val="24"/>
        </w:rPr>
      </w:pPr>
    </w:p>
    <w:p w:rsidR="0051726F" w:rsidRDefault="0051726F" w:rsidP="0051726F">
      <w:pPr>
        <w:spacing w:after="160" w:line="480" w:lineRule="auto"/>
        <w:jc w:val="both"/>
        <w:rPr>
          <w:rFonts w:ascii="Times New Roman" w:hAnsi="Times New Roman" w:cs="Times New Roman"/>
          <w:sz w:val="24"/>
          <w:szCs w:val="24"/>
        </w:rPr>
      </w:pPr>
    </w:p>
    <w:p w:rsidR="0051726F" w:rsidRDefault="0051726F" w:rsidP="0051726F">
      <w:pPr>
        <w:spacing w:after="160" w:line="480" w:lineRule="auto"/>
        <w:jc w:val="both"/>
        <w:rPr>
          <w:rFonts w:ascii="Times New Roman" w:hAnsi="Times New Roman" w:cs="Times New Roman"/>
          <w:sz w:val="24"/>
          <w:szCs w:val="24"/>
        </w:rPr>
      </w:pPr>
    </w:p>
    <w:p w:rsidR="0051726F" w:rsidRDefault="0051726F" w:rsidP="0051726F">
      <w:pPr>
        <w:spacing w:after="160" w:line="480" w:lineRule="auto"/>
        <w:jc w:val="both"/>
        <w:rPr>
          <w:rFonts w:ascii="Times New Roman" w:hAnsi="Times New Roman" w:cs="Times New Roman"/>
          <w:sz w:val="24"/>
          <w:szCs w:val="24"/>
        </w:rPr>
      </w:pPr>
    </w:p>
    <w:p w:rsidR="0051726F" w:rsidRDefault="0051726F" w:rsidP="0051726F">
      <w:pPr>
        <w:spacing w:after="160" w:line="480" w:lineRule="auto"/>
        <w:jc w:val="both"/>
        <w:rPr>
          <w:rFonts w:ascii="Times New Roman" w:hAnsi="Times New Roman" w:cs="Times New Roman"/>
          <w:sz w:val="24"/>
          <w:szCs w:val="24"/>
        </w:rPr>
      </w:pPr>
    </w:p>
    <w:p w:rsidR="0051726F" w:rsidRDefault="0051726F" w:rsidP="0051726F">
      <w:pPr>
        <w:spacing w:after="160" w:line="480" w:lineRule="auto"/>
        <w:jc w:val="both"/>
        <w:rPr>
          <w:rFonts w:ascii="Times New Roman" w:hAnsi="Times New Roman" w:cs="Times New Roman"/>
          <w:sz w:val="24"/>
          <w:szCs w:val="24"/>
        </w:rPr>
      </w:pPr>
    </w:p>
    <w:p w:rsidR="0051726F" w:rsidRDefault="0051726F" w:rsidP="0051726F">
      <w:pPr>
        <w:spacing w:after="160" w:line="480" w:lineRule="auto"/>
        <w:jc w:val="both"/>
        <w:rPr>
          <w:rFonts w:ascii="Times New Roman" w:hAnsi="Times New Roman" w:cs="Times New Roman"/>
          <w:sz w:val="24"/>
          <w:szCs w:val="24"/>
        </w:rPr>
      </w:pPr>
    </w:p>
    <w:p w:rsidR="0051726F" w:rsidRDefault="0051726F" w:rsidP="0051726F">
      <w:pPr>
        <w:spacing w:after="160" w:line="480" w:lineRule="auto"/>
        <w:jc w:val="both"/>
        <w:rPr>
          <w:rFonts w:ascii="Times New Roman" w:hAnsi="Times New Roman" w:cs="Times New Roman"/>
          <w:sz w:val="24"/>
          <w:szCs w:val="24"/>
        </w:rPr>
      </w:pPr>
    </w:p>
    <w:p w:rsidR="0051726F" w:rsidRDefault="0051726F" w:rsidP="0051726F">
      <w:pPr>
        <w:spacing w:after="160" w:line="480" w:lineRule="auto"/>
        <w:jc w:val="both"/>
        <w:rPr>
          <w:rFonts w:ascii="Times New Roman" w:hAnsi="Times New Roman" w:cs="Times New Roman"/>
          <w:sz w:val="24"/>
          <w:szCs w:val="24"/>
        </w:rPr>
      </w:pPr>
    </w:p>
    <w:p w:rsidR="0051726F" w:rsidRDefault="0051726F" w:rsidP="0051726F">
      <w:pPr>
        <w:spacing w:after="160" w:line="480" w:lineRule="auto"/>
        <w:jc w:val="both"/>
        <w:rPr>
          <w:rFonts w:ascii="Times New Roman" w:hAnsi="Times New Roman" w:cs="Times New Roman"/>
          <w:sz w:val="24"/>
          <w:szCs w:val="24"/>
        </w:rPr>
      </w:pPr>
    </w:p>
    <w:p w:rsidR="0051726F" w:rsidRDefault="0051726F" w:rsidP="0051726F">
      <w:pPr>
        <w:spacing w:after="160" w:line="480" w:lineRule="auto"/>
        <w:jc w:val="both"/>
        <w:rPr>
          <w:rFonts w:ascii="Times New Roman" w:hAnsi="Times New Roman" w:cs="Times New Roman"/>
          <w:sz w:val="24"/>
          <w:szCs w:val="24"/>
        </w:rPr>
      </w:pPr>
    </w:p>
    <w:p w:rsidR="0051726F" w:rsidRDefault="0051726F" w:rsidP="0051726F">
      <w:pPr>
        <w:spacing w:after="160" w:line="480" w:lineRule="auto"/>
        <w:jc w:val="both"/>
        <w:rPr>
          <w:rFonts w:ascii="Times New Roman" w:hAnsi="Times New Roman" w:cs="Times New Roman"/>
          <w:sz w:val="24"/>
          <w:szCs w:val="24"/>
        </w:rPr>
      </w:pPr>
    </w:p>
    <w:p w:rsidR="0051726F" w:rsidRDefault="0051726F" w:rsidP="0051726F">
      <w:pPr>
        <w:spacing w:after="160" w:line="480" w:lineRule="auto"/>
        <w:jc w:val="both"/>
        <w:rPr>
          <w:rFonts w:ascii="Times New Roman" w:hAnsi="Times New Roman" w:cs="Times New Roman"/>
        </w:rPr>
      </w:pPr>
      <w:r>
        <w:rPr>
          <w:rFonts w:ascii="Times New Roman" w:hAnsi="Times New Roman" w:cs="Times New Roman"/>
          <w:noProof/>
          <w:lang w:val="en-US"/>
        </w:rPr>
        <w:drawing>
          <wp:anchor distT="0" distB="0" distL="114300" distR="114300" simplePos="0" relativeHeight="251662336" behindDoc="0" locked="0" layoutInCell="1" allowOverlap="1" wp14:anchorId="1BB8E8ED" wp14:editId="1FCC8844">
            <wp:simplePos x="0" y="0"/>
            <wp:positionH relativeFrom="page">
              <wp:posOffset>1818063</wp:posOffset>
            </wp:positionH>
            <wp:positionV relativeFrom="page">
              <wp:posOffset>1617563</wp:posOffset>
            </wp:positionV>
            <wp:extent cx="4073299" cy="2316601"/>
            <wp:effectExtent l="0" t="0" r="0" b="0"/>
            <wp:wrapSquare wrapText="bothSides"/>
            <wp:docPr id="106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rotWithShape="1">
                    <a:blip r:embed="rId16" cstate="print">
                      <a:extLst>
                        <a:ext uri="{28A0092B-C50C-407E-A947-70E740481C1C}">
                          <a14:useLocalDpi xmlns:a14="http://schemas.microsoft.com/office/drawing/2010/main" val="0"/>
                        </a:ext>
                      </a:extLst>
                    </a:blip>
                    <a:srcRect/>
                    <a:stretch>
                      <a:fillRect/>
                    </a:stretch>
                  </pic:blipFill>
                  <pic:spPr>
                    <a:xfrm>
                      <a:off x="0" y="0"/>
                      <a:ext cx="4073299" cy="2316601"/>
                    </a:xfrm>
                    <a:prstGeom prst="rect">
                      <a:avLst/>
                    </a:prstGeom>
                  </pic:spPr>
                </pic:pic>
              </a:graphicData>
            </a:graphic>
          </wp:anchor>
        </w:drawing>
      </w:r>
      <w:r>
        <w:rPr>
          <w:rFonts w:ascii="Times New Roman" w:hAnsi="Times New Roman" w:cs="Times New Roman"/>
          <w:noProof/>
          <w:lang w:val="en-US"/>
        </w:rPr>
        <w:drawing>
          <wp:anchor distT="0" distB="0" distL="114300" distR="114300" simplePos="0" relativeHeight="251664384" behindDoc="0" locked="0" layoutInCell="1" allowOverlap="1" wp14:anchorId="04946D14" wp14:editId="4D29399C">
            <wp:simplePos x="0" y="0"/>
            <wp:positionH relativeFrom="page">
              <wp:posOffset>1790047</wp:posOffset>
            </wp:positionH>
            <wp:positionV relativeFrom="page">
              <wp:posOffset>6808291</wp:posOffset>
            </wp:positionV>
            <wp:extent cx="4045032" cy="2807534"/>
            <wp:effectExtent l="0" t="0" r="0" b="0"/>
            <wp:wrapSquare wrapText="bothSides"/>
            <wp:docPr id="106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rotWithShape="1">
                    <a:blip r:embed="rId17" cstate="print">
                      <a:extLst>
                        <a:ext uri="{28A0092B-C50C-407E-A947-70E740481C1C}">
                          <a14:useLocalDpi xmlns:a14="http://schemas.microsoft.com/office/drawing/2010/main" val="0"/>
                        </a:ext>
                      </a:extLst>
                    </a:blip>
                    <a:srcRect/>
                    <a:stretch>
                      <a:fillRect/>
                    </a:stretch>
                  </pic:blipFill>
                  <pic:spPr>
                    <a:xfrm>
                      <a:off x="0" y="0"/>
                      <a:ext cx="4045032" cy="2807534"/>
                    </a:xfrm>
                    <a:prstGeom prst="rect">
                      <a:avLst/>
                    </a:prstGeom>
                  </pic:spPr>
                </pic:pic>
              </a:graphicData>
            </a:graphic>
          </wp:anchor>
        </w:drawing>
      </w:r>
    </w:p>
    <w:p w:rsidR="0051726F" w:rsidRDefault="0051726F" w:rsidP="0051726F">
      <w:pPr>
        <w:spacing w:after="160" w:line="480" w:lineRule="auto"/>
        <w:jc w:val="both"/>
        <w:rPr>
          <w:rFonts w:ascii="Times New Roman" w:hAnsi="Times New Roman" w:cs="Times New Roman"/>
          <w:sz w:val="24"/>
          <w:szCs w:val="24"/>
        </w:rPr>
      </w:pPr>
    </w:p>
    <w:p w:rsidR="0051726F" w:rsidRDefault="0051726F" w:rsidP="0051726F">
      <w:pPr>
        <w:spacing w:after="160" w:line="480" w:lineRule="auto"/>
        <w:jc w:val="both"/>
        <w:rPr>
          <w:rFonts w:ascii="Times New Roman" w:hAnsi="Times New Roman" w:cs="Times New Roman"/>
          <w:sz w:val="24"/>
          <w:szCs w:val="24"/>
        </w:rPr>
      </w:pPr>
    </w:p>
    <w:p w:rsidR="0051726F" w:rsidRDefault="0051726F" w:rsidP="0051726F">
      <w:pPr>
        <w:spacing w:after="160" w:line="480" w:lineRule="auto"/>
        <w:jc w:val="both"/>
        <w:rPr>
          <w:rFonts w:ascii="Times New Roman" w:hAnsi="Times New Roman" w:cs="Times New Roman"/>
          <w:sz w:val="24"/>
          <w:szCs w:val="24"/>
        </w:rPr>
      </w:pPr>
    </w:p>
    <w:p w:rsidR="0051726F" w:rsidRDefault="0051726F" w:rsidP="0051726F">
      <w:pPr>
        <w:spacing w:after="160" w:line="480" w:lineRule="auto"/>
        <w:jc w:val="both"/>
        <w:rPr>
          <w:rFonts w:ascii="Times New Roman" w:hAnsi="Times New Roman" w:cs="Times New Roman"/>
          <w:sz w:val="24"/>
          <w:szCs w:val="24"/>
        </w:rPr>
      </w:pPr>
    </w:p>
    <w:p w:rsidR="0051726F" w:rsidRDefault="0051726F" w:rsidP="0051726F">
      <w:pPr>
        <w:spacing w:after="160" w:line="480" w:lineRule="auto"/>
        <w:jc w:val="both"/>
        <w:rPr>
          <w:rFonts w:ascii="Times New Roman" w:hAnsi="Times New Roman" w:cs="Times New Roman"/>
          <w:sz w:val="24"/>
          <w:szCs w:val="24"/>
        </w:rPr>
      </w:pPr>
    </w:p>
    <w:p w:rsidR="0051726F" w:rsidRDefault="0051726F" w:rsidP="0051726F">
      <w:pPr>
        <w:spacing w:after="160" w:line="480" w:lineRule="auto"/>
        <w:jc w:val="both"/>
        <w:rPr>
          <w:rFonts w:ascii="Times New Roman" w:hAnsi="Times New Roman" w:cs="Times New Roman"/>
          <w:sz w:val="24"/>
          <w:szCs w:val="24"/>
        </w:rPr>
      </w:pPr>
      <w:r>
        <w:rPr>
          <w:rFonts w:ascii="Times New Roman" w:hAnsi="Times New Roman" w:cs="Times New Roman"/>
          <w:noProof/>
          <w:lang w:val="en-US"/>
        </w:rPr>
        <w:drawing>
          <wp:anchor distT="0" distB="0" distL="114300" distR="114300" simplePos="0" relativeHeight="251663360" behindDoc="0" locked="0" layoutInCell="1" allowOverlap="1" wp14:anchorId="44E18E9A" wp14:editId="1C287BD8">
            <wp:simplePos x="0" y="0"/>
            <wp:positionH relativeFrom="page">
              <wp:posOffset>1803631</wp:posOffset>
            </wp:positionH>
            <wp:positionV relativeFrom="page">
              <wp:posOffset>4330600</wp:posOffset>
            </wp:positionV>
            <wp:extent cx="4056569" cy="2287431"/>
            <wp:effectExtent l="0" t="0" r="0" b="0"/>
            <wp:wrapSquare wrapText="bothSides"/>
            <wp:docPr id="106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rotWithShape="1">
                    <a:blip r:embed="rId18" cstate="print">
                      <a:extLst>
                        <a:ext uri="{28A0092B-C50C-407E-A947-70E740481C1C}">
                          <a14:useLocalDpi xmlns:a14="http://schemas.microsoft.com/office/drawing/2010/main" val="0"/>
                        </a:ext>
                      </a:extLst>
                    </a:blip>
                    <a:srcRect/>
                    <a:stretch>
                      <a:fillRect/>
                    </a:stretch>
                  </pic:blipFill>
                  <pic:spPr>
                    <a:xfrm>
                      <a:off x="0" y="0"/>
                      <a:ext cx="4056569" cy="2287431"/>
                    </a:xfrm>
                    <a:prstGeom prst="rect">
                      <a:avLst/>
                    </a:prstGeom>
                  </pic:spPr>
                </pic:pic>
              </a:graphicData>
            </a:graphic>
          </wp:anchor>
        </w:drawing>
      </w:r>
    </w:p>
    <w:p w:rsidR="0051726F" w:rsidRDefault="0051726F" w:rsidP="0051726F">
      <w:pPr>
        <w:spacing w:after="160" w:line="480" w:lineRule="auto"/>
        <w:jc w:val="both"/>
        <w:rPr>
          <w:rFonts w:ascii="Times New Roman" w:hAnsi="Times New Roman" w:cs="Times New Roman"/>
          <w:sz w:val="24"/>
          <w:szCs w:val="24"/>
        </w:rPr>
      </w:pPr>
    </w:p>
    <w:p w:rsidR="0051726F" w:rsidRDefault="0051726F" w:rsidP="0051726F">
      <w:pPr>
        <w:spacing w:after="160" w:line="480" w:lineRule="auto"/>
        <w:jc w:val="both"/>
        <w:rPr>
          <w:rFonts w:ascii="Times New Roman" w:hAnsi="Times New Roman" w:cs="Times New Roman"/>
          <w:sz w:val="24"/>
          <w:szCs w:val="24"/>
        </w:rPr>
      </w:pPr>
    </w:p>
    <w:p w:rsidR="0051726F" w:rsidRDefault="0051726F" w:rsidP="0051726F">
      <w:pPr>
        <w:spacing w:after="160" w:line="480" w:lineRule="auto"/>
        <w:jc w:val="both"/>
        <w:rPr>
          <w:rFonts w:ascii="Times New Roman" w:hAnsi="Times New Roman" w:cs="Times New Roman"/>
          <w:sz w:val="24"/>
          <w:szCs w:val="24"/>
        </w:rPr>
      </w:pPr>
    </w:p>
    <w:p w:rsidR="0051726F" w:rsidRDefault="0051726F" w:rsidP="0051726F">
      <w:pPr>
        <w:spacing w:after="160" w:line="480" w:lineRule="auto"/>
        <w:jc w:val="both"/>
        <w:rPr>
          <w:rFonts w:ascii="Times New Roman" w:hAnsi="Times New Roman" w:cs="Times New Roman"/>
          <w:sz w:val="24"/>
          <w:szCs w:val="24"/>
        </w:rPr>
      </w:pPr>
    </w:p>
    <w:p w:rsidR="0051726F" w:rsidRDefault="0051726F" w:rsidP="0051726F">
      <w:pPr>
        <w:spacing w:after="160" w:line="480" w:lineRule="auto"/>
        <w:jc w:val="both"/>
        <w:rPr>
          <w:rFonts w:ascii="Times New Roman" w:hAnsi="Times New Roman" w:cs="Times New Roman"/>
          <w:sz w:val="24"/>
          <w:szCs w:val="24"/>
        </w:rPr>
      </w:pPr>
    </w:p>
    <w:p w:rsidR="0051726F" w:rsidRDefault="0051726F" w:rsidP="0051726F">
      <w:pPr>
        <w:spacing w:after="160" w:line="480" w:lineRule="auto"/>
        <w:jc w:val="both"/>
        <w:rPr>
          <w:rFonts w:ascii="Times New Roman" w:hAnsi="Times New Roman" w:cs="Times New Roman"/>
        </w:rPr>
      </w:pPr>
      <w:r>
        <w:rPr>
          <w:rFonts w:ascii="Times New Roman" w:hAnsi="Times New Roman" w:cs="Times New Roman"/>
          <w:noProof/>
          <w:lang w:val="en-US"/>
        </w:rPr>
        <w:drawing>
          <wp:anchor distT="0" distB="0" distL="114300" distR="114300" simplePos="0" relativeHeight="251665408" behindDoc="0" locked="0" layoutInCell="1" allowOverlap="1" wp14:anchorId="2AF06A0C" wp14:editId="64211743">
            <wp:simplePos x="0" y="0"/>
            <wp:positionH relativeFrom="page">
              <wp:posOffset>1806070</wp:posOffset>
            </wp:positionH>
            <wp:positionV relativeFrom="page">
              <wp:posOffset>1575891</wp:posOffset>
            </wp:positionV>
            <wp:extent cx="4180745" cy="2354997"/>
            <wp:effectExtent l="0" t="0" r="0" b="0"/>
            <wp:wrapSquare wrapText="bothSides"/>
            <wp:docPr id="106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rotWithShape="1">
                    <a:blip r:embed="rId19" cstate="print">
                      <a:extLst>
                        <a:ext uri="{28A0092B-C50C-407E-A947-70E740481C1C}">
                          <a14:useLocalDpi xmlns:a14="http://schemas.microsoft.com/office/drawing/2010/main" val="0"/>
                        </a:ext>
                      </a:extLst>
                    </a:blip>
                    <a:srcRect/>
                    <a:stretch>
                      <a:fillRect/>
                    </a:stretch>
                  </pic:blipFill>
                  <pic:spPr>
                    <a:xfrm>
                      <a:off x="0" y="0"/>
                      <a:ext cx="4180745" cy="2354997"/>
                    </a:xfrm>
                    <a:prstGeom prst="rect">
                      <a:avLst/>
                    </a:prstGeom>
                  </pic:spPr>
                </pic:pic>
              </a:graphicData>
            </a:graphic>
          </wp:anchor>
        </w:drawing>
      </w:r>
      <w:r>
        <w:rPr>
          <w:rFonts w:ascii="Times New Roman" w:hAnsi="Times New Roman" w:cs="Times New Roman"/>
          <w:noProof/>
          <w:lang w:val="en-US"/>
        </w:rPr>
        <w:drawing>
          <wp:anchor distT="0" distB="0" distL="114300" distR="114300" simplePos="0" relativeHeight="251666432" behindDoc="0" locked="0" layoutInCell="1" allowOverlap="1" wp14:anchorId="64865B6D" wp14:editId="116E48A1">
            <wp:simplePos x="0" y="0"/>
            <wp:positionH relativeFrom="page">
              <wp:posOffset>1755691</wp:posOffset>
            </wp:positionH>
            <wp:positionV relativeFrom="page">
              <wp:posOffset>4212133</wp:posOffset>
            </wp:positionV>
            <wp:extent cx="4132078" cy="2597688"/>
            <wp:effectExtent l="0" t="0" r="0" b="0"/>
            <wp:wrapSquare wrapText="bothSides"/>
            <wp:docPr id="106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pic:cNvPicPr/>
                  </pic:nvPicPr>
                  <pic:blipFill rotWithShape="1">
                    <a:blip r:embed="rId20" cstate="print">
                      <a:extLst>
                        <a:ext uri="{28A0092B-C50C-407E-A947-70E740481C1C}">
                          <a14:useLocalDpi xmlns:a14="http://schemas.microsoft.com/office/drawing/2010/main" val="0"/>
                        </a:ext>
                      </a:extLst>
                    </a:blip>
                    <a:srcRect/>
                    <a:stretch>
                      <a:fillRect/>
                    </a:stretch>
                  </pic:blipFill>
                  <pic:spPr>
                    <a:xfrm>
                      <a:off x="0" y="0"/>
                      <a:ext cx="4132078" cy="2597688"/>
                    </a:xfrm>
                    <a:prstGeom prst="rect">
                      <a:avLst/>
                    </a:prstGeom>
                  </pic:spPr>
                </pic:pic>
              </a:graphicData>
            </a:graphic>
          </wp:anchor>
        </w:drawing>
      </w:r>
    </w:p>
    <w:p w:rsidR="0051726F" w:rsidRDefault="0051726F" w:rsidP="0051726F">
      <w:pPr>
        <w:spacing w:after="160" w:line="480" w:lineRule="auto"/>
        <w:jc w:val="both"/>
        <w:rPr>
          <w:rFonts w:ascii="Times New Roman" w:hAnsi="Times New Roman" w:cs="Times New Roman"/>
          <w:sz w:val="24"/>
          <w:szCs w:val="24"/>
        </w:rPr>
      </w:pPr>
    </w:p>
    <w:p w:rsidR="00090197" w:rsidRDefault="00090197" w:rsidP="00A504DE">
      <w:r>
        <w:br w:type="page"/>
      </w:r>
    </w:p>
    <w:p w:rsidR="00090197" w:rsidRDefault="00090197" w:rsidP="00090197">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br w:type="page"/>
      </w:r>
      <w:r w:rsidRPr="009D5782">
        <w:rPr>
          <w:rFonts w:ascii="Times New Roman" w:hAnsi="Times New Roman" w:cs="Times New Roman"/>
          <w:noProof/>
          <w:sz w:val="24"/>
          <w:szCs w:val="24"/>
          <w:lang w:val="en-US"/>
        </w:rPr>
        <w:drawing>
          <wp:anchor distT="0" distB="0" distL="114300" distR="114300" simplePos="0" relativeHeight="251677696" behindDoc="0" locked="0" layoutInCell="1" allowOverlap="1" wp14:anchorId="12E76ACE" wp14:editId="52F91177">
            <wp:simplePos x="0" y="0"/>
            <wp:positionH relativeFrom="column">
              <wp:posOffset>-220980</wp:posOffset>
            </wp:positionH>
            <wp:positionV relativeFrom="paragraph">
              <wp:posOffset>-220980</wp:posOffset>
            </wp:positionV>
            <wp:extent cx="5321821" cy="7974419"/>
            <wp:effectExtent l="0" t="0" r="0" b="7620"/>
            <wp:wrapNone/>
            <wp:docPr id="1" name="Picture 1" descr="C:\Users\berkah-3\AppData\Local\Temp\Rar$DIa3284.3488\CamScanner 22-09-2025 10.0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kah-3\AppData\Local\Temp\Rar$DIa3284.3488\CamScanner 22-09-2025 10.01_page-0004.jpg"/>
                    <pic:cNvPicPr>
                      <a:picLocks noChangeAspect="1" noChangeArrowheads="1"/>
                    </pic:cNvPicPr>
                  </pic:nvPicPr>
                  <pic:blipFill rotWithShape="1">
                    <a:blip r:embed="rId21">
                      <a:extLst>
                        <a:ext uri="{28A0092B-C50C-407E-A947-70E740481C1C}">
                          <a14:useLocalDpi xmlns:a14="http://schemas.microsoft.com/office/drawing/2010/main" val="0"/>
                        </a:ext>
                      </a:extLst>
                    </a:blip>
                    <a:srcRect r="7050" b="1575"/>
                    <a:stretch/>
                  </pic:blipFill>
                  <pic:spPr bwMode="auto">
                    <a:xfrm>
                      <a:off x="0" y="0"/>
                      <a:ext cx="5326380" cy="79812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0197" w:rsidRDefault="00090197" w:rsidP="00090197">
      <w:pPr>
        <w:spacing w:after="160" w:line="480" w:lineRule="auto"/>
        <w:jc w:val="both"/>
        <w:rPr>
          <w:rFonts w:ascii="Times New Roman" w:hAnsi="Times New Roman" w:cs="Times New Roman"/>
          <w:sz w:val="24"/>
          <w:szCs w:val="24"/>
        </w:rPr>
      </w:pPr>
      <w:r w:rsidRPr="009D5782">
        <w:rPr>
          <w:rFonts w:ascii="Times New Roman" w:hAnsi="Times New Roman" w:cs="Times New Roman"/>
          <w:noProof/>
          <w:sz w:val="24"/>
          <w:szCs w:val="24"/>
          <w:lang w:val="en-US"/>
        </w:rPr>
        <w:lastRenderedPageBreak/>
        <w:drawing>
          <wp:anchor distT="0" distB="0" distL="114300" distR="114300" simplePos="0" relativeHeight="251676672" behindDoc="0" locked="0" layoutInCell="1" allowOverlap="1" wp14:anchorId="381FD7A6" wp14:editId="38A0D7D8">
            <wp:simplePos x="0" y="0"/>
            <wp:positionH relativeFrom="column">
              <wp:posOffset>-209550</wp:posOffset>
            </wp:positionH>
            <wp:positionV relativeFrom="paragraph">
              <wp:posOffset>-295910</wp:posOffset>
            </wp:positionV>
            <wp:extent cx="5300345" cy="7995285"/>
            <wp:effectExtent l="0" t="0" r="0" b="5715"/>
            <wp:wrapNone/>
            <wp:docPr id="2" name="Picture 2" descr="C:\Users\berkah-3\AppData\Local\Temp\Rar$DIa3284.4566\CamScanner 22-09-2025 10.0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rkah-3\AppData\Local\Temp\Rar$DIa3284.4566\CamScanner 22-09-2025 10.01_page-0005.jpg"/>
                    <pic:cNvPicPr>
                      <a:picLocks noChangeAspect="1" noChangeArrowheads="1"/>
                    </pic:cNvPicPr>
                  </pic:nvPicPr>
                  <pic:blipFill rotWithShape="1">
                    <a:blip r:embed="rId22">
                      <a:extLst>
                        <a:ext uri="{28A0092B-C50C-407E-A947-70E740481C1C}">
                          <a14:useLocalDpi xmlns:a14="http://schemas.microsoft.com/office/drawing/2010/main" val="0"/>
                        </a:ext>
                      </a:extLst>
                    </a:blip>
                    <a:srcRect r="7421" b="1313"/>
                    <a:stretch/>
                  </pic:blipFill>
                  <pic:spPr bwMode="auto">
                    <a:xfrm>
                      <a:off x="0" y="0"/>
                      <a:ext cx="5300345" cy="7995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rsidR="00090197" w:rsidRDefault="00090197" w:rsidP="00090197">
      <w:pPr>
        <w:spacing w:after="160" w:line="480" w:lineRule="auto"/>
        <w:jc w:val="both"/>
        <w:rPr>
          <w:rFonts w:ascii="Times New Roman" w:hAnsi="Times New Roman" w:cs="Times New Roman"/>
          <w:sz w:val="24"/>
          <w:szCs w:val="24"/>
        </w:rPr>
      </w:pPr>
      <w:r w:rsidRPr="009D5782">
        <w:rPr>
          <w:rFonts w:ascii="Times New Roman" w:hAnsi="Times New Roman" w:cs="Times New Roman"/>
          <w:noProof/>
          <w:sz w:val="24"/>
          <w:szCs w:val="24"/>
          <w:lang w:val="en-US"/>
        </w:rPr>
        <w:lastRenderedPageBreak/>
        <w:drawing>
          <wp:anchor distT="0" distB="0" distL="114300" distR="114300" simplePos="0" relativeHeight="251675648" behindDoc="0" locked="0" layoutInCell="1" allowOverlap="1" wp14:anchorId="0D853976" wp14:editId="4AFA1BFD">
            <wp:simplePos x="0" y="0"/>
            <wp:positionH relativeFrom="column">
              <wp:posOffset>-216535</wp:posOffset>
            </wp:positionH>
            <wp:positionV relativeFrom="paragraph">
              <wp:posOffset>-274320</wp:posOffset>
            </wp:positionV>
            <wp:extent cx="5273675" cy="8108950"/>
            <wp:effectExtent l="0" t="0" r="3175" b="6350"/>
            <wp:wrapNone/>
            <wp:docPr id="3" name="Picture 3" descr="C:\Users\berkah-3\AppData\Local\Temp\Rar$DIa3284.5669\CamScanner 22-09-2025 10.0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rkah-3\AppData\Local\Temp\Rar$DIa3284.5669\CamScanner 22-09-2025 10.01_page-0006.jpg"/>
                    <pic:cNvPicPr>
                      <a:picLocks noChangeAspect="1" noChangeArrowheads="1"/>
                    </pic:cNvPicPr>
                  </pic:nvPicPr>
                  <pic:blipFill rotWithShape="1">
                    <a:blip r:embed="rId23">
                      <a:extLst>
                        <a:ext uri="{28A0092B-C50C-407E-A947-70E740481C1C}">
                          <a14:useLocalDpi xmlns:a14="http://schemas.microsoft.com/office/drawing/2010/main" val="0"/>
                        </a:ext>
                      </a:extLst>
                    </a:blip>
                    <a:srcRect r="7978"/>
                    <a:stretch/>
                  </pic:blipFill>
                  <pic:spPr bwMode="auto">
                    <a:xfrm>
                      <a:off x="0" y="0"/>
                      <a:ext cx="5273675" cy="8108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rsidR="00090197" w:rsidRDefault="00090197" w:rsidP="00090197">
      <w:pPr>
        <w:spacing w:after="160" w:line="480" w:lineRule="auto"/>
        <w:jc w:val="both"/>
        <w:rPr>
          <w:rFonts w:ascii="Times New Roman" w:hAnsi="Times New Roman" w:cs="Times New Roman"/>
          <w:sz w:val="24"/>
          <w:szCs w:val="24"/>
        </w:rPr>
      </w:pPr>
      <w:r w:rsidRPr="009D5782">
        <w:rPr>
          <w:rFonts w:ascii="Times New Roman" w:hAnsi="Times New Roman" w:cs="Times New Roman"/>
          <w:noProof/>
          <w:sz w:val="24"/>
          <w:szCs w:val="24"/>
          <w:lang w:val="en-US"/>
        </w:rPr>
        <w:lastRenderedPageBreak/>
        <w:drawing>
          <wp:anchor distT="0" distB="0" distL="114300" distR="114300" simplePos="0" relativeHeight="251674624" behindDoc="0" locked="0" layoutInCell="1" allowOverlap="1" wp14:anchorId="7810949F" wp14:editId="2F227E31">
            <wp:simplePos x="0" y="0"/>
            <wp:positionH relativeFrom="column">
              <wp:posOffset>55245</wp:posOffset>
            </wp:positionH>
            <wp:positionV relativeFrom="paragraph">
              <wp:posOffset>-274955</wp:posOffset>
            </wp:positionV>
            <wp:extent cx="5283835" cy="7772400"/>
            <wp:effectExtent l="0" t="0" r="0" b="0"/>
            <wp:wrapNone/>
            <wp:docPr id="4" name="Picture 4" descr="C:\Users\berkah-3\AppData\Local\Temp\Rar$DIa3284.6657\CamScanner 22-09-2025 10.0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rkah-3\AppData\Local\Temp\Rar$DIa3284.6657\CamScanner 22-09-2025 10.01_page-0007.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1575" r="7606" b="2389"/>
                    <a:stretch/>
                  </pic:blipFill>
                  <pic:spPr bwMode="auto">
                    <a:xfrm>
                      <a:off x="0" y="0"/>
                      <a:ext cx="5283835" cy="777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rsidR="00090197" w:rsidRDefault="00090197" w:rsidP="00090197">
      <w:pPr>
        <w:spacing w:after="160" w:line="480" w:lineRule="auto"/>
        <w:jc w:val="both"/>
        <w:rPr>
          <w:rFonts w:ascii="Times New Roman" w:hAnsi="Times New Roman" w:cs="Times New Roman"/>
          <w:sz w:val="24"/>
          <w:szCs w:val="24"/>
        </w:rPr>
      </w:pPr>
      <w:r w:rsidRPr="009D5782">
        <w:rPr>
          <w:rFonts w:ascii="Times New Roman" w:hAnsi="Times New Roman" w:cs="Times New Roman"/>
          <w:noProof/>
          <w:sz w:val="24"/>
          <w:szCs w:val="24"/>
          <w:lang w:val="en-US"/>
        </w:rPr>
        <w:lastRenderedPageBreak/>
        <w:drawing>
          <wp:anchor distT="0" distB="0" distL="114300" distR="114300" simplePos="0" relativeHeight="251673600" behindDoc="0" locked="0" layoutInCell="1" allowOverlap="1" wp14:anchorId="594FDCF7" wp14:editId="67DCCE4A">
            <wp:simplePos x="0" y="0"/>
            <wp:positionH relativeFrom="column">
              <wp:posOffset>-220980</wp:posOffset>
            </wp:positionH>
            <wp:positionV relativeFrom="paragraph">
              <wp:posOffset>-221615</wp:posOffset>
            </wp:positionV>
            <wp:extent cx="5305425" cy="7665720"/>
            <wp:effectExtent l="0" t="0" r="9525" b="0"/>
            <wp:wrapNone/>
            <wp:docPr id="5" name="Picture 5" descr="C:\Users\berkah-3\AppData\Local\Temp\Rar$DIa3284.7621\CamScanner 22-09-2025 10.0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rkah-3\AppData\Local\Temp\Rar$DIa3284.7621\CamScanner 22-09-2025 10.01_page-0008.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1836" r="7421" b="3623"/>
                    <a:stretch/>
                  </pic:blipFill>
                  <pic:spPr bwMode="auto">
                    <a:xfrm>
                      <a:off x="0" y="0"/>
                      <a:ext cx="5305425" cy="7665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rsidR="00090197" w:rsidRDefault="00090197" w:rsidP="00090197">
      <w:pPr>
        <w:spacing w:after="160" w:line="480" w:lineRule="auto"/>
        <w:jc w:val="both"/>
        <w:rPr>
          <w:rFonts w:ascii="Times New Roman" w:hAnsi="Times New Roman" w:cs="Times New Roman"/>
          <w:sz w:val="24"/>
          <w:szCs w:val="24"/>
        </w:rPr>
      </w:pPr>
      <w:r w:rsidRPr="009D5782">
        <w:rPr>
          <w:rFonts w:ascii="Times New Roman" w:hAnsi="Times New Roman" w:cs="Times New Roman"/>
          <w:noProof/>
          <w:sz w:val="24"/>
          <w:szCs w:val="24"/>
          <w:lang w:val="en-US"/>
        </w:rPr>
        <w:lastRenderedPageBreak/>
        <w:drawing>
          <wp:anchor distT="0" distB="0" distL="114300" distR="114300" simplePos="0" relativeHeight="251672576" behindDoc="0" locked="0" layoutInCell="1" allowOverlap="1" wp14:anchorId="1CE2CF91" wp14:editId="4441A99E">
            <wp:simplePos x="0" y="0"/>
            <wp:positionH relativeFrom="column">
              <wp:posOffset>-157480</wp:posOffset>
            </wp:positionH>
            <wp:positionV relativeFrom="paragraph">
              <wp:posOffset>-210820</wp:posOffset>
            </wp:positionV>
            <wp:extent cx="5294630" cy="7889240"/>
            <wp:effectExtent l="0" t="0" r="1270" b="0"/>
            <wp:wrapNone/>
            <wp:docPr id="6" name="Picture 6" descr="C:\Users\berkah-3\AppData\Local\Temp\Rar$DIa3284.8734\CamScanner 22-09-2025 10.0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rkah-3\AppData\Local\Temp\Rar$DIa3284.8734\CamScanner 22-09-2025 10.01_page-0009.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7606" t="786" b="1918"/>
                    <a:stretch/>
                  </pic:blipFill>
                  <pic:spPr bwMode="auto">
                    <a:xfrm>
                      <a:off x="0" y="0"/>
                      <a:ext cx="5294630" cy="7889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rsidR="00090197" w:rsidRDefault="00090197" w:rsidP="00090197">
      <w:pPr>
        <w:spacing w:after="160" w:line="480" w:lineRule="auto"/>
        <w:jc w:val="both"/>
        <w:rPr>
          <w:rFonts w:ascii="Times New Roman" w:hAnsi="Times New Roman" w:cs="Times New Roman"/>
          <w:sz w:val="24"/>
          <w:szCs w:val="24"/>
        </w:rPr>
      </w:pPr>
      <w:r w:rsidRPr="009D5782">
        <w:rPr>
          <w:rFonts w:ascii="Times New Roman" w:hAnsi="Times New Roman" w:cs="Times New Roman"/>
          <w:noProof/>
          <w:sz w:val="24"/>
          <w:szCs w:val="24"/>
          <w:lang w:val="en-US"/>
        </w:rPr>
        <w:lastRenderedPageBreak/>
        <w:drawing>
          <wp:anchor distT="0" distB="0" distL="114300" distR="114300" simplePos="0" relativeHeight="251670528" behindDoc="0" locked="0" layoutInCell="1" allowOverlap="1" wp14:anchorId="2614F83A" wp14:editId="0D839D25">
            <wp:simplePos x="0" y="0"/>
            <wp:positionH relativeFrom="column">
              <wp:posOffset>-43785</wp:posOffset>
            </wp:positionH>
            <wp:positionV relativeFrom="paragraph">
              <wp:posOffset>-98440</wp:posOffset>
            </wp:positionV>
            <wp:extent cx="5279390" cy="7719060"/>
            <wp:effectExtent l="0" t="0" r="0" b="0"/>
            <wp:wrapNone/>
            <wp:docPr id="7" name="Picture 7" descr="C:\Users\berkah-3\AppData\Local\Temp\Rar$DIa3284.10005\CamScanner 22-09-2025 10.0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rkah-3\AppData\Local\Temp\Rar$DIa3284.10005\CamScanner 22-09-2025 10.01_page-0010.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1442" r="7792" b="3281"/>
                    <a:stretch/>
                  </pic:blipFill>
                  <pic:spPr bwMode="auto">
                    <a:xfrm>
                      <a:off x="0" y="0"/>
                      <a:ext cx="5279390" cy="7719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rsidR="00090197" w:rsidRDefault="00090197" w:rsidP="00090197">
      <w:pPr>
        <w:spacing w:after="160" w:line="480" w:lineRule="auto"/>
        <w:jc w:val="both"/>
        <w:rPr>
          <w:rFonts w:ascii="Times New Roman" w:hAnsi="Times New Roman" w:cs="Times New Roman"/>
          <w:sz w:val="24"/>
          <w:szCs w:val="24"/>
        </w:rPr>
      </w:pPr>
      <w:r w:rsidRPr="009D5782">
        <w:rPr>
          <w:rFonts w:ascii="Times New Roman" w:hAnsi="Times New Roman" w:cs="Times New Roman"/>
          <w:noProof/>
          <w:sz w:val="24"/>
          <w:szCs w:val="24"/>
          <w:lang w:val="en-US"/>
        </w:rPr>
        <w:lastRenderedPageBreak/>
        <w:drawing>
          <wp:anchor distT="0" distB="0" distL="114300" distR="114300" simplePos="0" relativeHeight="251671552" behindDoc="0" locked="0" layoutInCell="1" allowOverlap="1" wp14:anchorId="0D304047" wp14:editId="0F1EA13D">
            <wp:simplePos x="0" y="0"/>
            <wp:positionH relativeFrom="column">
              <wp:posOffset>-151765</wp:posOffset>
            </wp:positionH>
            <wp:positionV relativeFrom="paragraph">
              <wp:posOffset>-129762</wp:posOffset>
            </wp:positionV>
            <wp:extent cx="5294630" cy="7856855"/>
            <wp:effectExtent l="0" t="0" r="1270" b="0"/>
            <wp:wrapNone/>
            <wp:docPr id="8" name="Picture 8" descr="C:\Users\berkah-3\AppData\Local\Temp\Rar$DIa3284.10327\CamScanner 22-09-2025 10.0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rkah-3\AppData\Local\Temp\Rar$DIa3284.10327\CamScanner 22-09-2025 10.01_page-0011.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7606" t="1309" b="1941"/>
                    <a:stretch/>
                  </pic:blipFill>
                  <pic:spPr bwMode="auto">
                    <a:xfrm>
                      <a:off x="0" y="0"/>
                      <a:ext cx="5294630" cy="7856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rsidR="008C59A1" w:rsidRPr="00A504DE" w:rsidRDefault="00090197" w:rsidP="00A504DE">
      <w:r w:rsidRPr="009D5782">
        <w:rPr>
          <w:rFonts w:ascii="Times New Roman" w:hAnsi="Times New Roman" w:cs="Times New Roman"/>
          <w:noProof/>
          <w:sz w:val="24"/>
          <w:szCs w:val="24"/>
          <w:lang w:val="en-US"/>
        </w:rPr>
        <w:lastRenderedPageBreak/>
        <w:drawing>
          <wp:anchor distT="0" distB="0" distL="114300" distR="114300" simplePos="0" relativeHeight="251679744" behindDoc="0" locked="0" layoutInCell="1" allowOverlap="1" wp14:anchorId="4A974682" wp14:editId="2878C2EB">
            <wp:simplePos x="0" y="0"/>
            <wp:positionH relativeFrom="column">
              <wp:posOffset>-125804</wp:posOffset>
            </wp:positionH>
            <wp:positionV relativeFrom="paragraph">
              <wp:posOffset>-146744</wp:posOffset>
            </wp:positionV>
            <wp:extent cx="5018405" cy="7463790"/>
            <wp:effectExtent l="0" t="0" r="0" b="3810"/>
            <wp:wrapNone/>
            <wp:docPr id="9" name="Picture 9" descr="C:\Users\berkah-3\AppData\Local\Temp\Rar$DIa3284.9895\CamScanner 22-09-2025 10.01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erkah-3\AppData\Local\Temp\Rar$DIa3284.9895\CamScanner 22-09-2025 10.01_page-0012.jpg"/>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l="4639" t="3404" r="7791" b="4694"/>
                    <a:stretch/>
                  </pic:blipFill>
                  <pic:spPr bwMode="auto">
                    <a:xfrm>
                      <a:off x="0" y="0"/>
                      <a:ext cx="5018405" cy="7463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8C59A1" w:rsidRPr="00A504DE" w:rsidSect="00DA6F4E">
      <w:headerReference w:type="even" r:id="rId31"/>
      <w:headerReference w:type="default" r:id="rId32"/>
      <w:footerReference w:type="even" r:id="rId33"/>
      <w:footerReference w:type="default" r:id="rId34"/>
      <w:headerReference w:type="first" r:id="rId35"/>
      <w:footerReference w:type="first" r:id="rId36"/>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49CA" w:rsidRDefault="006C49CA" w:rsidP="00DA6F4E">
      <w:pPr>
        <w:spacing w:after="0" w:line="240" w:lineRule="auto"/>
      </w:pPr>
      <w:r>
        <w:separator/>
      </w:r>
    </w:p>
  </w:endnote>
  <w:endnote w:type="continuationSeparator" w:id="0">
    <w:p w:rsidR="006C49CA" w:rsidRDefault="006C49CA" w:rsidP="00DA6F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F4E" w:rsidRDefault="00DA6F4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F4E" w:rsidRDefault="00DA6F4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F4E" w:rsidRDefault="00DA6F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49CA" w:rsidRDefault="006C49CA" w:rsidP="00DA6F4E">
      <w:pPr>
        <w:spacing w:after="0" w:line="240" w:lineRule="auto"/>
      </w:pPr>
      <w:r>
        <w:separator/>
      </w:r>
    </w:p>
  </w:footnote>
  <w:footnote w:type="continuationSeparator" w:id="0">
    <w:p w:rsidR="006C49CA" w:rsidRDefault="006C49CA" w:rsidP="00DA6F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F4E" w:rsidRDefault="006C49C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65941" o:spid="_x0000_s2056" type="#_x0000_t75" style="position:absolute;margin-left:0;margin-top:0;width:396.85pt;height:391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F4E" w:rsidRDefault="006C49C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65942" o:spid="_x0000_s2057" type="#_x0000_t75" style="position:absolute;margin-left:0;margin-top:0;width:396.85pt;height:391pt;z-index:-2516531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F4E" w:rsidRDefault="006C49C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65940" o:spid="_x0000_s2055" type="#_x0000_t75" style="position:absolute;margin-left:0;margin-top:0;width:396.85pt;height:391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5"/>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7"/>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A"/>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B"/>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5">
    <w:nsid w:val="0000000D"/>
    <w:multiLevelType w:val="hybridMultilevel"/>
    <w:tmpl w:val="00000000"/>
    <w:lvl w:ilvl="0" w:tplc="04090001">
      <w:start w:val="1"/>
      <w:numFmt w:val="bullet"/>
      <w:lvlText w:val=""/>
      <w:lvlJc w:val="left"/>
      <w:pPr>
        <w:ind w:left="399" w:hanging="360"/>
      </w:pPr>
      <w:rPr>
        <w:rFonts w:ascii="Symbol" w:hAnsi="Symbol" w:hint="default"/>
      </w:rPr>
    </w:lvl>
    <w:lvl w:ilvl="1" w:tplc="04090003" w:tentative="1">
      <w:start w:val="1"/>
      <w:numFmt w:val="bullet"/>
      <w:lvlText w:val="o"/>
      <w:lvlJc w:val="left"/>
      <w:pPr>
        <w:ind w:left="1119" w:hanging="360"/>
      </w:pPr>
      <w:rPr>
        <w:rFonts w:ascii="Courier New" w:hAnsi="Courier New" w:cs="Courier New" w:hint="default"/>
      </w:rPr>
    </w:lvl>
    <w:lvl w:ilvl="2" w:tplc="04090005" w:tentative="1">
      <w:start w:val="1"/>
      <w:numFmt w:val="bullet"/>
      <w:lvlText w:val=""/>
      <w:lvlJc w:val="left"/>
      <w:pPr>
        <w:ind w:left="1839" w:hanging="360"/>
      </w:pPr>
      <w:rPr>
        <w:rFonts w:ascii="Wingdings" w:hAnsi="Wingdings" w:hint="default"/>
      </w:rPr>
    </w:lvl>
    <w:lvl w:ilvl="3" w:tplc="04090001" w:tentative="1">
      <w:start w:val="1"/>
      <w:numFmt w:val="bullet"/>
      <w:lvlText w:val=""/>
      <w:lvlJc w:val="left"/>
      <w:pPr>
        <w:ind w:left="2559" w:hanging="360"/>
      </w:pPr>
      <w:rPr>
        <w:rFonts w:ascii="Symbol" w:hAnsi="Symbol" w:hint="default"/>
      </w:rPr>
    </w:lvl>
    <w:lvl w:ilvl="4" w:tplc="04090003" w:tentative="1">
      <w:start w:val="1"/>
      <w:numFmt w:val="bullet"/>
      <w:lvlText w:val="o"/>
      <w:lvlJc w:val="left"/>
      <w:pPr>
        <w:ind w:left="3279" w:hanging="360"/>
      </w:pPr>
      <w:rPr>
        <w:rFonts w:ascii="Courier New" w:hAnsi="Courier New" w:cs="Courier New" w:hint="default"/>
      </w:rPr>
    </w:lvl>
    <w:lvl w:ilvl="5" w:tplc="04090005" w:tentative="1">
      <w:start w:val="1"/>
      <w:numFmt w:val="bullet"/>
      <w:lvlText w:val=""/>
      <w:lvlJc w:val="left"/>
      <w:pPr>
        <w:ind w:left="3999" w:hanging="360"/>
      </w:pPr>
      <w:rPr>
        <w:rFonts w:ascii="Wingdings" w:hAnsi="Wingdings" w:hint="default"/>
      </w:rPr>
    </w:lvl>
    <w:lvl w:ilvl="6" w:tplc="04090001" w:tentative="1">
      <w:start w:val="1"/>
      <w:numFmt w:val="bullet"/>
      <w:lvlText w:val=""/>
      <w:lvlJc w:val="left"/>
      <w:pPr>
        <w:ind w:left="4719" w:hanging="360"/>
      </w:pPr>
      <w:rPr>
        <w:rFonts w:ascii="Symbol" w:hAnsi="Symbol" w:hint="default"/>
      </w:rPr>
    </w:lvl>
    <w:lvl w:ilvl="7" w:tplc="04090003" w:tentative="1">
      <w:start w:val="1"/>
      <w:numFmt w:val="bullet"/>
      <w:lvlText w:val="o"/>
      <w:lvlJc w:val="left"/>
      <w:pPr>
        <w:ind w:left="5439" w:hanging="360"/>
      </w:pPr>
      <w:rPr>
        <w:rFonts w:ascii="Courier New" w:hAnsi="Courier New" w:cs="Courier New" w:hint="default"/>
      </w:rPr>
    </w:lvl>
    <w:lvl w:ilvl="8" w:tplc="04090005" w:tentative="1">
      <w:start w:val="1"/>
      <w:numFmt w:val="bullet"/>
      <w:lvlText w:val=""/>
      <w:lvlJc w:val="left"/>
      <w:pPr>
        <w:ind w:left="6159" w:hanging="360"/>
      </w:pPr>
      <w:rPr>
        <w:rFonts w:ascii="Wingdings" w:hAnsi="Wingdings" w:hint="default"/>
      </w:rPr>
    </w:lvl>
  </w:abstractNum>
  <w:abstractNum w:abstractNumId="6">
    <w:nsid w:val="0000000E"/>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10"/>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12"/>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13"/>
    <w:multiLevelType w:val="hybridMultilevel"/>
    <w:tmpl w:val="A6EAE776"/>
    <w:lvl w:ilvl="0" w:tplc="134C9AC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0000014"/>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00015"/>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000016"/>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17"/>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0000018"/>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19"/>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A"/>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B"/>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000001C"/>
    <w:multiLevelType w:val="hybridMultilevel"/>
    <w:tmpl w:val="00000000"/>
    <w:lvl w:ilvl="0" w:tplc="04090001">
      <w:start w:val="1"/>
      <w:numFmt w:val="bullet"/>
      <w:lvlText w:val=""/>
      <w:lvlJc w:val="left"/>
      <w:pPr>
        <w:ind w:left="399" w:hanging="360"/>
      </w:pPr>
      <w:rPr>
        <w:rFonts w:ascii="Symbol" w:hAnsi="Symbol" w:hint="default"/>
      </w:rPr>
    </w:lvl>
    <w:lvl w:ilvl="1" w:tplc="04090003" w:tentative="1">
      <w:start w:val="1"/>
      <w:numFmt w:val="bullet"/>
      <w:lvlText w:val="o"/>
      <w:lvlJc w:val="left"/>
      <w:pPr>
        <w:ind w:left="1119" w:hanging="360"/>
      </w:pPr>
      <w:rPr>
        <w:rFonts w:ascii="Courier New" w:hAnsi="Courier New" w:cs="Courier New" w:hint="default"/>
      </w:rPr>
    </w:lvl>
    <w:lvl w:ilvl="2" w:tplc="04090005" w:tentative="1">
      <w:start w:val="1"/>
      <w:numFmt w:val="bullet"/>
      <w:lvlText w:val=""/>
      <w:lvlJc w:val="left"/>
      <w:pPr>
        <w:ind w:left="1839" w:hanging="360"/>
      </w:pPr>
      <w:rPr>
        <w:rFonts w:ascii="Wingdings" w:hAnsi="Wingdings" w:hint="default"/>
      </w:rPr>
    </w:lvl>
    <w:lvl w:ilvl="3" w:tplc="04090001" w:tentative="1">
      <w:start w:val="1"/>
      <w:numFmt w:val="bullet"/>
      <w:lvlText w:val=""/>
      <w:lvlJc w:val="left"/>
      <w:pPr>
        <w:ind w:left="2559" w:hanging="360"/>
      </w:pPr>
      <w:rPr>
        <w:rFonts w:ascii="Symbol" w:hAnsi="Symbol" w:hint="default"/>
      </w:rPr>
    </w:lvl>
    <w:lvl w:ilvl="4" w:tplc="04090003" w:tentative="1">
      <w:start w:val="1"/>
      <w:numFmt w:val="bullet"/>
      <w:lvlText w:val="o"/>
      <w:lvlJc w:val="left"/>
      <w:pPr>
        <w:ind w:left="3279" w:hanging="360"/>
      </w:pPr>
      <w:rPr>
        <w:rFonts w:ascii="Courier New" w:hAnsi="Courier New" w:cs="Courier New" w:hint="default"/>
      </w:rPr>
    </w:lvl>
    <w:lvl w:ilvl="5" w:tplc="04090005" w:tentative="1">
      <w:start w:val="1"/>
      <w:numFmt w:val="bullet"/>
      <w:lvlText w:val=""/>
      <w:lvlJc w:val="left"/>
      <w:pPr>
        <w:ind w:left="3999" w:hanging="360"/>
      </w:pPr>
      <w:rPr>
        <w:rFonts w:ascii="Wingdings" w:hAnsi="Wingdings" w:hint="default"/>
      </w:rPr>
    </w:lvl>
    <w:lvl w:ilvl="6" w:tplc="04090001" w:tentative="1">
      <w:start w:val="1"/>
      <w:numFmt w:val="bullet"/>
      <w:lvlText w:val=""/>
      <w:lvlJc w:val="left"/>
      <w:pPr>
        <w:ind w:left="4719" w:hanging="360"/>
      </w:pPr>
      <w:rPr>
        <w:rFonts w:ascii="Symbol" w:hAnsi="Symbol" w:hint="default"/>
      </w:rPr>
    </w:lvl>
    <w:lvl w:ilvl="7" w:tplc="04090003" w:tentative="1">
      <w:start w:val="1"/>
      <w:numFmt w:val="bullet"/>
      <w:lvlText w:val="o"/>
      <w:lvlJc w:val="left"/>
      <w:pPr>
        <w:ind w:left="5439" w:hanging="360"/>
      </w:pPr>
      <w:rPr>
        <w:rFonts w:ascii="Courier New" w:hAnsi="Courier New" w:cs="Courier New" w:hint="default"/>
      </w:rPr>
    </w:lvl>
    <w:lvl w:ilvl="8" w:tplc="04090005" w:tentative="1">
      <w:start w:val="1"/>
      <w:numFmt w:val="bullet"/>
      <w:lvlText w:val=""/>
      <w:lvlJc w:val="left"/>
      <w:pPr>
        <w:ind w:left="6159" w:hanging="360"/>
      </w:pPr>
      <w:rPr>
        <w:rFonts w:ascii="Wingdings" w:hAnsi="Wingdings" w:hint="default"/>
      </w:rPr>
    </w:lvl>
  </w:abstractNum>
  <w:abstractNum w:abstractNumId="19">
    <w:nsid w:val="0000001E"/>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000001F"/>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0000020"/>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0000021"/>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0000024"/>
    <w:multiLevelType w:val="hybridMultilevel"/>
    <w:tmpl w:val="25824250"/>
    <w:lvl w:ilvl="0" w:tplc="3A3EC4BE">
      <w:start w:val="1"/>
      <w:numFmt w:val="decimal"/>
      <w:lvlText w:val="%1."/>
      <w:lvlJc w:val="left"/>
      <w:pPr>
        <w:ind w:left="1080" w:hanging="720"/>
      </w:pPr>
      <w:rPr>
        <w:rFonts w:ascii="Times New Roman" w:hAnsi="Times New Roman" w:cs="Times New Roman" w:hint="default"/>
        <w:color w:val="00000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00000027"/>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0000028"/>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0000029"/>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000002B"/>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000002C"/>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29">
    <w:nsid w:val="0000002F"/>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0000030"/>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0000033"/>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0000034"/>
    <w:multiLevelType w:val="hybridMultilevel"/>
    <w:tmpl w:val="537E84E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nsid w:val="00000035"/>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000003A"/>
    <w:multiLevelType w:val="hybridMultilevel"/>
    <w:tmpl w:val="9A10EA0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nsid w:val="0000003C"/>
    <w:multiLevelType w:val="hybridMultilevel"/>
    <w:tmpl w:val="391C676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6">
    <w:nsid w:val="0000003D"/>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000003E"/>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0000003F"/>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00000040"/>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00000042"/>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00000043"/>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00000044"/>
    <w:multiLevelType w:val="hybridMultilevel"/>
    <w:tmpl w:val="00000000"/>
    <w:lvl w:ilvl="0" w:tplc="04090001">
      <w:start w:val="1"/>
      <w:numFmt w:val="bullet"/>
      <w:lvlText w:val=""/>
      <w:lvlJc w:val="left"/>
      <w:pPr>
        <w:ind w:left="399" w:hanging="360"/>
      </w:pPr>
      <w:rPr>
        <w:rFonts w:ascii="Symbol" w:hAnsi="Symbol" w:hint="default"/>
      </w:rPr>
    </w:lvl>
    <w:lvl w:ilvl="1" w:tplc="04090003" w:tentative="1">
      <w:start w:val="1"/>
      <w:numFmt w:val="bullet"/>
      <w:lvlText w:val="o"/>
      <w:lvlJc w:val="left"/>
      <w:pPr>
        <w:ind w:left="1119" w:hanging="360"/>
      </w:pPr>
      <w:rPr>
        <w:rFonts w:ascii="Courier New" w:hAnsi="Courier New" w:cs="Courier New" w:hint="default"/>
      </w:rPr>
    </w:lvl>
    <w:lvl w:ilvl="2" w:tplc="04090005" w:tentative="1">
      <w:start w:val="1"/>
      <w:numFmt w:val="bullet"/>
      <w:lvlText w:val=""/>
      <w:lvlJc w:val="left"/>
      <w:pPr>
        <w:ind w:left="1839" w:hanging="360"/>
      </w:pPr>
      <w:rPr>
        <w:rFonts w:ascii="Wingdings" w:hAnsi="Wingdings" w:hint="default"/>
      </w:rPr>
    </w:lvl>
    <w:lvl w:ilvl="3" w:tplc="04090001" w:tentative="1">
      <w:start w:val="1"/>
      <w:numFmt w:val="bullet"/>
      <w:lvlText w:val=""/>
      <w:lvlJc w:val="left"/>
      <w:pPr>
        <w:ind w:left="2559" w:hanging="360"/>
      </w:pPr>
      <w:rPr>
        <w:rFonts w:ascii="Symbol" w:hAnsi="Symbol" w:hint="default"/>
      </w:rPr>
    </w:lvl>
    <w:lvl w:ilvl="4" w:tplc="04090003" w:tentative="1">
      <w:start w:val="1"/>
      <w:numFmt w:val="bullet"/>
      <w:lvlText w:val="o"/>
      <w:lvlJc w:val="left"/>
      <w:pPr>
        <w:ind w:left="3279" w:hanging="360"/>
      </w:pPr>
      <w:rPr>
        <w:rFonts w:ascii="Courier New" w:hAnsi="Courier New" w:cs="Courier New" w:hint="default"/>
      </w:rPr>
    </w:lvl>
    <w:lvl w:ilvl="5" w:tplc="04090005" w:tentative="1">
      <w:start w:val="1"/>
      <w:numFmt w:val="bullet"/>
      <w:lvlText w:val=""/>
      <w:lvlJc w:val="left"/>
      <w:pPr>
        <w:ind w:left="3999" w:hanging="360"/>
      </w:pPr>
      <w:rPr>
        <w:rFonts w:ascii="Wingdings" w:hAnsi="Wingdings" w:hint="default"/>
      </w:rPr>
    </w:lvl>
    <w:lvl w:ilvl="6" w:tplc="04090001" w:tentative="1">
      <w:start w:val="1"/>
      <w:numFmt w:val="bullet"/>
      <w:lvlText w:val=""/>
      <w:lvlJc w:val="left"/>
      <w:pPr>
        <w:ind w:left="4719" w:hanging="360"/>
      </w:pPr>
      <w:rPr>
        <w:rFonts w:ascii="Symbol" w:hAnsi="Symbol" w:hint="default"/>
      </w:rPr>
    </w:lvl>
    <w:lvl w:ilvl="7" w:tplc="04090003" w:tentative="1">
      <w:start w:val="1"/>
      <w:numFmt w:val="bullet"/>
      <w:lvlText w:val="o"/>
      <w:lvlJc w:val="left"/>
      <w:pPr>
        <w:ind w:left="5439" w:hanging="360"/>
      </w:pPr>
      <w:rPr>
        <w:rFonts w:ascii="Courier New" w:hAnsi="Courier New" w:cs="Courier New" w:hint="default"/>
      </w:rPr>
    </w:lvl>
    <w:lvl w:ilvl="8" w:tplc="04090005" w:tentative="1">
      <w:start w:val="1"/>
      <w:numFmt w:val="bullet"/>
      <w:lvlText w:val=""/>
      <w:lvlJc w:val="left"/>
      <w:pPr>
        <w:ind w:left="6159" w:hanging="360"/>
      </w:pPr>
      <w:rPr>
        <w:rFonts w:ascii="Wingdings" w:hAnsi="Wingdings" w:hint="default"/>
      </w:rPr>
    </w:lvl>
  </w:abstractNum>
  <w:abstractNum w:abstractNumId="43">
    <w:nsid w:val="00000048"/>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00000049"/>
    <w:multiLevelType w:val="hybridMultilevel"/>
    <w:tmpl w:val="00000000"/>
    <w:lvl w:ilvl="0" w:tplc="04090001">
      <w:start w:val="1"/>
      <w:numFmt w:val="bullet"/>
      <w:lvlText w:val=""/>
      <w:lvlJc w:val="left"/>
      <w:pPr>
        <w:ind w:left="399" w:hanging="360"/>
      </w:pPr>
      <w:rPr>
        <w:rFonts w:ascii="Symbol" w:hAnsi="Symbol" w:hint="default"/>
      </w:rPr>
    </w:lvl>
    <w:lvl w:ilvl="1" w:tplc="04090003" w:tentative="1">
      <w:start w:val="1"/>
      <w:numFmt w:val="bullet"/>
      <w:lvlText w:val="o"/>
      <w:lvlJc w:val="left"/>
      <w:pPr>
        <w:ind w:left="1119" w:hanging="360"/>
      </w:pPr>
      <w:rPr>
        <w:rFonts w:ascii="Courier New" w:hAnsi="Courier New" w:cs="Courier New" w:hint="default"/>
      </w:rPr>
    </w:lvl>
    <w:lvl w:ilvl="2" w:tplc="04090005" w:tentative="1">
      <w:start w:val="1"/>
      <w:numFmt w:val="bullet"/>
      <w:lvlText w:val=""/>
      <w:lvlJc w:val="left"/>
      <w:pPr>
        <w:ind w:left="1839" w:hanging="360"/>
      </w:pPr>
      <w:rPr>
        <w:rFonts w:ascii="Wingdings" w:hAnsi="Wingdings" w:hint="default"/>
      </w:rPr>
    </w:lvl>
    <w:lvl w:ilvl="3" w:tplc="04090001" w:tentative="1">
      <w:start w:val="1"/>
      <w:numFmt w:val="bullet"/>
      <w:lvlText w:val=""/>
      <w:lvlJc w:val="left"/>
      <w:pPr>
        <w:ind w:left="2559" w:hanging="360"/>
      </w:pPr>
      <w:rPr>
        <w:rFonts w:ascii="Symbol" w:hAnsi="Symbol" w:hint="default"/>
      </w:rPr>
    </w:lvl>
    <w:lvl w:ilvl="4" w:tplc="04090003" w:tentative="1">
      <w:start w:val="1"/>
      <w:numFmt w:val="bullet"/>
      <w:lvlText w:val="o"/>
      <w:lvlJc w:val="left"/>
      <w:pPr>
        <w:ind w:left="3279" w:hanging="360"/>
      </w:pPr>
      <w:rPr>
        <w:rFonts w:ascii="Courier New" w:hAnsi="Courier New" w:cs="Courier New" w:hint="default"/>
      </w:rPr>
    </w:lvl>
    <w:lvl w:ilvl="5" w:tplc="04090005" w:tentative="1">
      <w:start w:val="1"/>
      <w:numFmt w:val="bullet"/>
      <w:lvlText w:val=""/>
      <w:lvlJc w:val="left"/>
      <w:pPr>
        <w:ind w:left="3999" w:hanging="360"/>
      </w:pPr>
      <w:rPr>
        <w:rFonts w:ascii="Wingdings" w:hAnsi="Wingdings" w:hint="default"/>
      </w:rPr>
    </w:lvl>
    <w:lvl w:ilvl="6" w:tplc="04090001" w:tentative="1">
      <w:start w:val="1"/>
      <w:numFmt w:val="bullet"/>
      <w:lvlText w:val=""/>
      <w:lvlJc w:val="left"/>
      <w:pPr>
        <w:ind w:left="4719" w:hanging="360"/>
      </w:pPr>
      <w:rPr>
        <w:rFonts w:ascii="Symbol" w:hAnsi="Symbol" w:hint="default"/>
      </w:rPr>
    </w:lvl>
    <w:lvl w:ilvl="7" w:tplc="04090003" w:tentative="1">
      <w:start w:val="1"/>
      <w:numFmt w:val="bullet"/>
      <w:lvlText w:val="o"/>
      <w:lvlJc w:val="left"/>
      <w:pPr>
        <w:ind w:left="5439" w:hanging="360"/>
      </w:pPr>
      <w:rPr>
        <w:rFonts w:ascii="Courier New" w:hAnsi="Courier New" w:cs="Courier New" w:hint="default"/>
      </w:rPr>
    </w:lvl>
    <w:lvl w:ilvl="8" w:tplc="04090005" w:tentative="1">
      <w:start w:val="1"/>
      <w:numFmt w:val="bullet"/>
      <w:lvlText w:val=""/>
      <w:lvlJc w:val="left"/>
      <w:pPr>
        <w:ind w:left="6159" w:hanging="360"/>
      </w:pPr>
      <w:rPr>
        <w:rFonts w:ascii="Wingdings" w:hAnsi="Wingdings" w:hint="default"/>
      </w:rPr>
    </w:lvl>
  </w:abstractNum>
  <w:abstractNum w:abstractNumId="45">
    <w:nsid w:val="0000004A"/>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0000004B"/>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0000004C"/>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0000004D"/>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0000004F"/>
    <w:multiLevelType w:val="hybridMultilevel"/>
    <w:tmpl w:val="00000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00000050"/>
    <w:multiLevelType w:val="hybridMultilevel"/>
    <w:tmpl w:val="00000000"/>
    <w:lvl w:ilvl="0" w:tplc="04090001">
      <w:start w:val="1"/>
      <w:numFmt w:val="bullet"/>
      <w:lvlText w:val=""/>
      <w:lvlJc w:val="left"/>
      <w:pPr>
        <w:ind w:left="399" w:hanging="360"/>
      </w:pPr>
      <w:rPr>
        <w:rFonts w:ascii="Symbol" w:hAnsi="Symbol" w:hint="default"/>
      </w:rPr>
    </w:lvl>
    <w:lvl w:ilvl="1" w:tplc="04090003" w:tentative="1">
      <w:start w:val="1"/>
      <w:numFmt w:val="bullet"/>
      <w:lvlText w:val="o"/>
      <w:lvlJc w:val="left"/>
      <w:pPr>
        <w:ind w:left="1119" w:hanging="360"/>
      </w:pPr>
      <w:rPr>
        <w:rFonts w:ascii="Courier New" w:hAnsi="Courier New" w:cs="Courier New" w:hint="default"/>
      </w:rPr>
    </w:lvl>
    <w:lvl w:ilvl="2" w:tplc="04090005" w:tentative="1">
      <w:start w:val="1"/>
      <w:numFmt w:val="bullet"/>
      <w:lvlText w:val=""/>
      <w:lvlJc w:val="left"/>
      <w:pPr>
        <w:ind w:left="1839" w:hanging="360"/>
      </w:pPr>
      <w:rPr>
        <w:rFonts w:ascii="Wingdings" w:hAnsi="Wingdings" w:hint="default"/>
      </w:rPr>
    </w:lvl>
    <w:lvl w:ilvl="3" w:tplc="04090001" w:tentative="1">
      <w:start w:val="1"/>
      <w:numFmt w:val="bullet"/>
      <w:lvlText w:val=""/>
      <w:lvlJc w:val="left"/>
      <w:pPr>
        <w:ind w:left="2559" w:hanging="360"/>
      </w:pPr>
      <w:rPr>
        <w:rFonts w:ascii="Symbol" w:hAnsi="Symbol" w:hint="default"/>
      </w:rPr>
    </w:lvl>
    <w:lvl w:ilvl="4" w:tplc="04090003" w:tentative="1">
      <w:start w:val="1"/>
      <w:numFmt w:val="bullet"/>
      <w:lvlText w:val="o"/>
      <w:lvlJc w:val="left"/>
      <w:pPr>
        <w:ind w:left="3279" w:hanging="360"/>
      </w:pPr>
      <w:rPr>
        <w:rFonts w:ascii="Courier New" w:hAnsi="Courier New" w:cs="Courier New" w:hint="default"/>
      </w:rPr>
    </w:lvl>
    <w:lvl w:ilvl="5" w:tplc="04090005" w:tentative="1">
      <w:start w:val="1"/>
      <w:numFmt w:val="bullet"/>
      <w:lvlText w:val=""/>
      <w:lvlJc w:val="left"/>
      <w:pPr>
        <w:ind w:left="3999" w:hanging="360"/>
      </w:pPr>
      <w:rPr>
        <w:rFonts w:ascii="Wingdings" w:hAnsi="Wingdings" w:hint="default"/>
      </w:rPr>
    </w:lvl>
    <w:lvl w:ilvl="6" w:tplc="04090001" w:tentative="1">
      <w:start w:val="1"/>
      <w:numFmt w:val="bullet"/>
      <w:lvlText w:val=""/>
      <w:lvlJc w:val="left"/>
      <w:pPr>
        <w:ind w:left="4719" w:hanging="360"/>
      </w:pPr>
      <w:rPr>
        <w:rFonts w:ascii="Symbol" w:hAnsi="Symbol" w:hint="default"/>
      </w:rPr>
    </w:lvl>
    <w:lvl w:ilvl="7" w:tplc="04090003" w:tentative="1">
      <w:start w:val="1"/>
      <w:numFmt w:val="bullet"/>
      <w:lvlText w:val="o"/>
      <w:lvlJc w:val="left"/>
      <w:pPr>
        <w:ind w:left="5439" w:hanging="360"/>
      </w:pPr>
      <w:rPr>
        <w:rFonts w:ascii="Courier New" w:hAnsi="Courier New" w:cs="Courier New" w:hint="default"/>
      </w:rPr>
    </w:lvl>
    <w:lvl w:ilvl="8" w:tplc="04090005" w:tentative="1">
      <w:start w:val="1"/>
      <w:numFmt w:val="bullet"/>
      <w:lvlText w:val=""/>
      <w:lvlJc w:val="left"/>
      <w:pPr>
        <w:ind w:left="6159" w:hanging="360"/>
      </w:pPr>
      <w:rPr>
        <w:rFonts w:ascii="Wingdings" w:hAnsi="Wingdings" w:hint="default"/>
      </w:rPr>
    </w:lvl>
  </w:abstractNum>
  <w:abstractNum w:abstractNumId="51">
    <w:nsid w:val="00000051"/>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00000055"/>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00000056"/>
    <w:multiLevelType w:val="hybridMultilevel"/>
    <w:tmpl w:val="581E033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4">
    <w:nsid w:val="00000057"/>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00000058"/>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0000005A"/>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0000005B"/>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0000005C"/>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0000005F"/>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00000061"/>
    <w:multiLevelType w:val="hybridMultilevel"/>
    <w:tmpl w:val="00000000"/>
    <w:lvl w:ilvl="0" w:tplc="04090001">
      <w:start w:val="1"/>
      <w:numFmt w:val="bullet"/>
      <w:lvlText w:val=""/>
      <w:lvlJc w:val="left"/>
      <w:pPr>
        <w:ind w:left="399" w:hanging="360"/>
      </w:pPr>
      <w:rPr>
        <w:rFonts w:ascii="Symbol" w:hAnsi="Symbol" w:hint="default"/>
      </w:rPr>
    </w:lvl>
    <w:lvl w:ilvl="1" w:tplc="04090003" w:tentative="1">
      <w:start w:val="1"/>
      <w:numFmt w:val="bullet"/>
      <w:lvlText w:val="o"/>
      <w:lvlJc w:val="left"/>
      <w:pPr>
        <w:ind w:left="1119" w:hanging="360"/>
      </w:pPr>
      <w:rPr>
        <w:rFonts w:ascii="Courier New" w:hAnsi="Courier New" w:cs="Courier New" w:hint="default"/>
      </w:rPr>
    </w:lvl>
    <w:lvl w:ilvl="2" w:tplc="04090005" w:tentative="1">
      <w:start w:val="1"/>
      <w:numFmt w:val="bullet"/>
      <w:lvlText w:val=""/>
      <w:lvlJc w:val="left"/>
      <w:pPr>
        <w:ind w:left="1839" w:hanging="360"/>
      </w:pPr>
      <w:rPr>
        <w:rFonts w:ascii="Wingdings" w:hAnsi="Wingdings" w:hint="default"/>
      </w:rPr>
    </w:lvl>
    <w:lvl w:ilvl="3" w:tplc="04090001" w:tentative="1">
      <w:start w:val="1"/>
      <w:numFmt w:val="bullet"/>
      <w:lvlText w:val=""/>
      <w:lvlJc w:val="left"/>
      <w:pPr>
        <w:ind w:left="2559" w:hanging="360"/>
      </w:pPr>
      <w:rPr>
        <w:rFonts w:ascii="Symbol" w:hAnsi="Symbol" w:hint="default"/>
      </w:rPr>
    </w:lvl>
    <w:lvl w:ilvl="4" w:tplc="04090003" w:tentative="1">
      <w:start w:val="1"/>
      <w:numFmt w:val="bullet"/>
      <w:lvlText w:val="o"/>
      <w:lvlJc w:val="left"/>
      <w:pPr>
        <w:ind w:left="3279" w:hanging="360"/>
      </w:pPr>
      <w:rPr>
        <w:rFonts w:ascii="Courier New" w:hAnsi="Courier New" w:cs="Courier New" w:hint="default"/>
      </w:rPr>
    </w:lvl>
    <w:lvl w:ilvl="5" w:tplc="04090005" w:tentative="1">
      <w:start w:val="1"/>
      <w:numFmt w:val="bullet"/>
      <w:lvlText w:val=""/>
      <w:lvlJc w:val="left"/>
      <w:pPr>
        <w:ind w:left="3999" w:hanging="360"/>
      </w:pPr>
      <w:rPr>
        <w:rFonts w:ascii="Wingdings" w:hAnsi="Wingdings" w:hint="default"/>
      </w:rPr>
    </w:lvl>
    <w:lvl w:ilvl="6" w:tplc="04090001" w:tentative="1">
      <w:start w:val="1"/>
      <w:numFmt w:val="bullet"/>
      <w:lvlText w:val=""/>
      <w:lvlJc w:val="left"/>
      <w:pPr>
        <w:ind w:left="4719" w:hanging="360"/>
      </w:pPr>
      <w:rPr>
        <w:rFonts w:ascii="Symbol" w:hAnsi="Symbol" w:hint="default"/>
      </w:rPr>
    </w:lvl>
    <w:lvl w:ilvl="7" w:tplc="04090003" w:tentative="1">
      <w:start w:val="1"/>
      <w:numFmt w:val="bullet"/>
      <w:lvlText w:val="o"/>
      <w:lvlJc w:val="left"/>
      <w:pPr>
        <w:ind w:left="5439" w:hanging="360"/>
      </w:pPr>
      <w:rPr>
        <w:rFonts w:ascii="Courier New" w:hAnsi="Courier New" w:cs="Courier New" w:hint="default"/>
      </w:rPr>
    </w:lvl>
    <w:lvl w:ilvl="8" w:tplc="04090005" w:tentative="1">
      <w:start w:val="1"/>
      <w:numFmt w:val="bullet"/>
      <w:lvlText w:val=""/>
      <w:lvlJc w:val="left"/>
      <w:pPr>
        <w:ind w:left="6159" w:hanging="360"/>
      </w:pPr>
      <w:rPr>
        <w:rFonts w:ascii="Wingdings" w:hAnsi="Wingdings" w:hint="default"/>
      </w:rPr>
    </w:lvl>
  </w:abstractNum>
  <w:abstractNum w:abstractNumId="61">
    <w:nsid w:val="00000062"/>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00000066"/>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00000068"/>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00000069"/>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0000006A"/>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0000006C"/>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0000006D"/>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0000006F"/>
    <w:multiLevelType w:val="hybridMultilevel"/>
    <w:tmpl w:val="63AE7EA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9">
    <w:nsid w:val="00000070"/>
    <w:multiLevelType w:val="hybridMultilevel"/>
    <w:tmpl w:val="00000000"/>
    <w:lvl w:ilvl="0" w:tplc="04090001">
      <w:start w:val="1"/>
      <w:numFmt w:val="bullet"/>
      <w:lvlText w:val=""/>
      <w:lvlJc w:val="left"/>
      <w:pPr>
        <w:ind w:left="399" w:hanging="360"/>
      </w:pPr>
      <w:rPr>
        <w:rFonts w:ascii="Symbol" w:hAnsi="Symbol" w:hint="default"/>
      </w:rPr>
    </w:lvl>
    <w:lvl w:ilvl="1" w:tplc="04090003" w:tentative="1">
      <w:start w:val="1"/>
      <w:numFmt w:val="bullet"/>
      <w:lvlText w:val="o"/>
      <w:lvlJc w:val="left"/>
      <w:pPr>
        <w:ind w:left="1119" w:hanging="360"/>
      </w:pPr>
      <w:rPr>
        <w:rFonts w:ascii="Courier New" w:hAnsi="Courier New" w:cs="Courier New" w:hint="default"/>
      </w:rPr>
    </w:lvl>
    <w:lvl w:ilvl="2" w:tplc="04090005" w:tentative="1">
      <w:start w:val="1"/>
      <w:numFmt w:val="bullet"/>
      <w:lvlText w:val=""/>
      <w:lvlJc w:val="left"/>
      <w:pPr>
        <w:ind w:left="1839" w:hanging="360"/>
      </w:pPr>
      <w:rPr>
        <w:rFonts w:ascii="Wingdings" w:hAnsi="Wingdings" w:hint="default"/>
      </w:rPr>
    </w:lvl>
    <w:lvl w:ilvl="3" w:tplc="04090001" w:tentative="1">
      <w:start w:val="1"/>
      <w:numFmt w:val="bullet"/>
      <w:lvlText w:val=""/>
      <w:lvlJc w:val="left"/>
      <w:pPr>
        <w:ind w:left="2559" w:hanging="360"/>
      </w:pPr>
      <w:rPr>
        <w:rFonts w:ascii="Symbol" w:hAnsi="Symbol" w:hint="default"/>
      </w:rPr>
    </w:lvl>
    <w:lvl w:ilvl="4" w:tplc="04090003" w:tentative="1">
      <w:start w:val="1"/>
      <w:numFmt w:val="bullet"/>
      <w:lvlText w:val="o"/>
      <w:lvlJc w:val="left"/>
      <w:pPr>
        <w:ind w:left="3279" w:hanging="360"/>
      </w:pPr>
      <w:rPr>
        <w:rFonts w:ascii="Courier New" w:hAnsi="Courier New" w:cs="Courier New" w:hint="default"/>
      </w:rPr>
    </w:lvl>
    <w:lvl w:ilvl="5" w:tplc="04090005" w:tentative="1">
      <w:start w:val="1"/>
      <w:numFmt w:val="bullet"/>
      <w:lvlText w:val=""/>
      <w:lvlJc w:val="left"/>
      <w:pPr>
        <w:ind w:left="3999" w:hanging="360"/>
      </w:pPr>
      <w:rPr>
        <w:rFonts w:ascii="Wingdings" w:hAnsi="Wingdings" w:hint="default"/>
      </w:rPr>
    </w:lvl>
    <w:lvl w:ilvl="6" w:tplc="04090001" w:tentative="1">
      <w:start w:val="1"/>
      <w:numFmt w:val="bullet"/>
      <w:lvlText w:val=""/>
      <w:lvlJc w:val="left"/>
      <w:pPr>
        <w:ind w:left="4719" w:hanging="360"/>
      </w:pPr>
      <w:rPr>
        <w:rFonts w:ascii="Symbol" w:hAnsi="Symbol" w:hint="default"/>
      </w:rPr>
    </w:lvl>
    <w:lvl w:ilvl="7" w:tplc="04090003" w:tentative="1">
      <w:start w:val="1"/>
      <w:numFmt w:val="bullet"/>
      <w:lvlText w:val="o"/>
      <w:lvlJc w:val="left"/>
      <w:pPr>
        <w:ind w:left="5439" w:hanging="360"/>
      </w:pPr>
      <w:rPr>
        <w:rFonts w:ascii="Courier New" w:hAnsi="Courier New" w:cs="Courier New" w:hint="default"/>
      </w:rPr>
    </w:lvl>
    <w:lvl w:ilvl="8" w:tplc="04090005" w:tentative="1">
      <w:start w:val="1"/>
      <w:numFmt w:val="bullet"/>
      <w:lvlText w:val=""/>
      <w:lvlJc w:val="left"/>
      <w:pPr>
        <w:ind w:left="6159" w:hanging="360"/>
      </w:pPr>
      <w:rPr>
        <w:rFonts w:ascii="Wingdings" w:hAnsi="Wingdings" w:hint="default"/>
      </w:rPr>
    </w:lvl>
  </w:abstractNum>
  <w:abstractNum w:abstractNumId="70">
    <w:nsid w:val="00000071"/>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00000072"/>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00000073"/>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4"/>
  </w:num>
  <w:num w:numId="2">
    <w:abstractNumId w:val="3"/>
  </w:num>
  <w:num w:numId="3">
    <w:abstractNumId w:val="10"/>
  </w:num>
  <w:num w:numId="4">
    <w:abstractNumId w:val="37"/>
  </w:num>
  <w:num w:numId="5">
    <w:abstractNumId w:val="68"/>
  </w:num>
  <w:num w:numId="6">
    <w:abstractNumId w:val="11"/>
  </w:num>
  <w:num w:numId="7">
    <w:abstractNumId w:val="7"/>
  </w:num>
  <w:num w:numId="8">
    <w:abstractNumId w:val="45"/>
  </w:num>
  <w:num w:numId="9">
    <w:abstractNumId w:val="17"/>
  </w:num>
  <w:num w:numId="10">
    <w:abstractNumId w:val="42"/>
  </w:num>
  <w:num w:numId="11">
    <w:abstractNumId w:val="34"/>
  </w:num>
  <w:num w:numId="12">
    <w:abstractNumId w:val="55"/>
  </w:num>
  <w:num w:numId="13">
    <w:abstractNumId w:val="23"/>
  </w:num>
  <w:num w:numId="14">
    <w:abstractNumId w:val="43"/>
  </w:num>
  <w:num w:numId="15">
    <w:abstractNumId w:val="22"/>
  </w:num>
  <w:num w:numId="16">
    <w:abstractNumId w:val="60"/>
  </w:num>
  <w:num w:numId="17">
    <w:abstractNumId w:val="14"/>
  </w:num>
  <w:num w:numId="18">
    <w:abstractNumId w:val="67"/>
  </w:num>
  <w:num w:numId="19">
    <w:abstractNumId w:val="0"/>
  </w:num>
  <w:num w:numId="20">
    <w:abstractNumId w:val="13"/>
  </w:num>
  <w:num w:numId="21">
    <w:abstractNumId w:val="38"/>
  </w:num>
  <w:num w:numId="22">
    <w:abstractNumId w:val="24"/>
  </w:num>
  <w:num w:numId="23">
    <w:abstractNumId w:val="8"/>
  </w:num>
  <w:num w:numId="24">
    <w:abstractNumId w:val="58"/>
  </w:num>
  <w:num w:numId="25">
    <w:abstractNumId w:val="71"/>
  </w:num>
  <w:num w:numId="26">
    <w:abstractNumId w:val="47"/>
  </w:num>
  <w:num w:numId="27">
    <w:abstractNumId w:val="29"/>
  </w:num>
  <w:num w:numId="28">
    <w:abstractNumId w:val="2"/>
  </w:num>
  <w:num w:numId="29">
    <w:abstractNumId w:val="6"/>
  </w:num>
  <w:num w:numId="30">
    <w:abstractNumId w:val="57"/>
  </w:num>
  <w:num w:numId="31">
    <w:abstractNumId w:val="40"/>
  </w:num>
  <w:num w:numId="32">
    <w:abstractNumId w:val="48"/>
  </w:num>
  <w:num w:numId="33">
    <w:abstractNumId w:val="18"/>
  </w:num>
  <w:num w:numId="34">
    <w:abstractNumId w:val="39"/>
  </w:num>
  <w:num w:numId="35">
    <w:abstractNumId w:val="52"/>
  </w:num>
  <w:num w:numId="36">
    <w:abstractNumId w:val="12"/>
  </w:num>
  <w:num w:numId="37">
    <w:abstractNumId w:val="30"/>
  </w:num>
  <w:num w:numId="38">
    <w:abstractNumId w:val="28"/>
  </w:num>
  <w:num w:numId="39">
    <w:abstractNumId w:val="21"/>
  </w:num>
  <w:num w:numId="40">
    <w:abstractNumId w:val="53"/>
  </w:num>
  <w:num w:numId="41">
    <w:abstractNumId w:val="1"/>
  </w:num>
  <w:num w:numId="42">
    <w:abstractNumId w:val="70"/>
  </w:num>
  <w:num w:numId="43">
    <w:abstractNumId w:val="63"/>
  </w:num>
  <w:num w:numId="44">
    <w:abstractNumId w:val="26"/>
  </w:num>
  <w:num w:numId="45">
    <w:abstractNumId w:val="69"/>
  </w:num>
  <w:num w:numId="46">
    <w:abstractNumId w:val="61"/>
  </w:num>
  <w:num w:numId="47">
    <w:abstractNumId w:val="46"/>
  </w:num>
  <w:num w:numId="48">
    <w:abstractNumId w:val="50"/>
  </w:num>
  <w:num w:numId="49">
    <w:abstractNumId w:val="59"/>
  </w:num>
  <w:num w:numId="50">
    <w:abstractNumId w:val="49"/>
  </w:num>
  <w:num w:numId="51">
    <w:abstractNumId w:val="15"/>
  </w:num>
  <w:num w:numId="52">
    <w:abstractNumId w:val="56"/>
  </w:num>
  <w:num w:numId="53">
    <w:abstractNumId w:val="41"/>
  </w:num>
  <w:num w:numId="54">
    <w:abstractNumId w:val="27"/>
  </w:num>
  <w:num w:numId="55">
    <w:abstractNumId w:val="62"/>
  </w:num>
  <w:num w:numId="56">
    <w:abstractNumId w:val="19"/>
  </w:num>
  <w:num w:numId="57">
    <w:abstractNumId w:val="31"/>
  </w:num>
  <w:num w:numId="58">
    <w:abstractNumId w:val="32"/>
  </w:num>
  <w:num w:numId="59">
    <w:abstractNumId w:val="25"/>
  </w:num>
  <w:num w:numId="60">
    <w:abstractNumId w:val="33"/>
  </w:num>
  <w:num w:numId="61">
    <w:abstractNumId w:val="36"/>
  </w:num>
  <w:num w:numId="62">
    <w:abstractNumId w:val="66"/>
  </w:num>
  <w:num w:numId="63">
    <w:abstractNumId w:val="4"/>
  </w:num>
  <w:num w:numId="64">
    <w:abstractNumId w:val="65"/>
  </w:num>
  <w:num w:numId="65">
    <w:abstractNumId w:val="51"/>
  </w:num>
  <w:num w:numId="66">
    <w:abstractNumId w:val="72"/>
  </w:num>
  <w:num w:numId="67">
    <w:abstractNumId w:val="9"/>
  </w:num>
  <w:num w:numId="68">
    <w:abstractNumId w:val="5"/>
  </w:num>
  <w:num w:numId="69">
    <w:abstractNumId w:val="16"/>
  </w:num>
  <w:num w:numId="70">
    <w:abstractNumId w:val="64"/>
  </w:num>
  <w:num w:numId="71">
    <w:abstractNumId w:val="35"/>
  </w:num>
  <w:num w:numId="72">
    <w:abstractNumId w:val="44"/>
  </w:num>
  <w:num w:numId="73">
    <w:abstractNumId w:val="2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ocumentProtection w:edit="forms" w:formatting="1" w:enforcement="1" w:cryptProviderType="rsaAES" w:cryptAlgorithmClass="hash" w:cryptAlgorithmType="typeAny" w:cryptAlgorithmSid="14" w:cryptSpinCount="100000" w:hash="EvOfb7YZUs7N2k7mOKfBSRi/pzDmWeYagoiynoxSd9uTzQlXrOFoHQ+qecETwDkhuvpSKP9KjWOkz3GMS9bHzQ==" w:salt="cW2qnzGHg/cNY3E02bizZA=="/>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F4E"/>
    <w:rsid w:val="00090197"/>
    <w:rsid w:val="004F6C8E"/>
    <w:rsid w:val="0051726F"/>
    <w:rsid w:val="006C49CA"/>
    <w:rsid w:val="008C59A1"/>
    <w:rsid w:val="00A504DE"/>
    <w:rsid w:val="00B27FF4"/>
    <w:rsid w:val="00C676AF"/>
    <w:rsid w:val="00D8327C"/>
    <w:rsid w:val="00D946CA"/>
    <w:rsid w:val="00DA6F4E"/>
    <w:rsid w:val="00DE6722"/>
    <w:rsid w:val="00E76B90"/>
    <w:rsid w:val="00E83D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6D3E2931-1A2C-4E43-AFD7-831ACC3FD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6F4E"/>
    <w:rPr>
      <w:rFonts w:ascii="Calibri" w:eastAsia="Calibri" w:hAnsi="Calibri" w:cs="SimSun"/>
      <w:lang w:val="id-ID"/>
    </w:rPr>
  </w:style>
  <w:style w:type="paragraph" w:styleId="Heading1">
    <w:name w:val="heading 1"/>
    <w:link w:val="Heading1Char"/>
    <w:qFormat/>
    <w:rsid w:val="00C676AF"/>
    <w:pPr>
      <w:keepNext/>
      <w:keepLines/>
      <w:widowControl w:val="0"/>
      <w:spacing w:before="480" w:after="0"/>
      <w:outlineLvl w:val="0"/>
    </w:pPr>
    <w:rPr>
      <w:rFonts w:ascii="Cambria" w:eastAsia="SimSun" w:hAnsi="Cambria" w:cs="SimSun"/>
      <w:b/>
      <w:color w:val="365F91"/>
      <w:sz w:val="28"/>
      <w:szCs w:val="28"/>
      <w:lang w:val="id-ID"/>
    </w:rPr>
  </w:style>
  <w:style w:type="paragraph" w:styleId="Heading2">
    <w:name w:val="heading 2"/>
    <w:link w:val="Heading2Char"/>
    <w:qFormat/>
    <w:rsid w:val="00B27FF4"/>
    <w:pPr>
      <w:keepNext/>
      <w:keepLines/>
      <w:widowControl w:val="0"/>
      <w:spacing w:before="40" w:after="0" w:line="259" w:lineRule="auto"/>
      <w:outlineLvl w:val="1"/>
    </w:pPr>
    <w:rPr>
      <w:rFonts w:ascii="Cambria" w:eastAsia="SimSun" w:hAnsi="Cambria" w:cs="SimSun"/>
      <w:color w:val="365F91"/>
      <w:sz w:val="26"/>
      <w:szCs w:val="26"/>
    </w:rPr>
  </w:style>
  <w:style w:type="paragraph" w:styleId="Heading3">
    <w:name w:val="heading 3"/>
    <w:link w:val="Heading3Char"/>
    <w:qFormat/>
    <w:rsid w:val="00B27FF4"/>
    <w:pPr>
      <w:keepNext/>
      <w:keepLines/>
      <w:widowControl w:val="0"/>
      <w:spacing w:before="200" w:after="0"/>
      <w:outlineLvl w:val="2"/>
    </w:pPr>
    <w:rPr>
      <w:rFonts w:ascii="Cambria" w:eastAsia="SimSun" w:hAnsi="Cambria" w:cs="SimSun"/>
      <w:b/>
      <w:color w:val="4F81BD"/>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6F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6F4E"/>
    <w:rPr>
      <w:rFonts w:ascii="Calibri" w:eastAsia="Calibri" w:hAnsi="Calibri" w:cs="SimSun"/>
      <w:lang w:val="id-ID"/>
    </w:rPr>
  </w:style>
  <w:style w:type="paragraph" w:styleId="Footer">
    <w:name w:val="footer"/>
    <w:basedOn w:val="Normal"/>
    <w:link w:val="FooterChar"/>
    <w:uiPriority w:val="99"/>
    <w:unhideWhenUsed/>
    <w:rsid w:val="00DA6F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6F4E"/>
    <w:rPr>
      <w:rFonts w:ascii="Calibri" w:eastAsia="Calibri" w:hAnsi="Calibri" w:cs="SimSun"/>
      <w:lang w:val="id-ID"/>
    </w:rPr>
  </w:style>
  <w:style w:type="paragraph" w:styleId="ListParagraph">
    <w:name w:val="List Paragraph"/>
    <w:basedOn w:val="Normal"/>
    <w:link w:val="ListParagraphChar"/>
    <w:uiPriority w:val="1"/>
    <w:qFormat/>
    <w:rsid w:val="00E83D36"/>
    <w:pPr>
      <w:ind w:left="720"/>
      <w:contextualSpacing/>
    </w:pPr>
  </w:style>
  <w:style w:type="character" w:customStyle="1" w:styleId="ListParagraphChar">
    <w:name w:val="List Paragraph Char"/>
    <w:link w:val="ListParagraph"/>
    <w:uiPriority w:val="34"/>
    <w:qFormat/>
    <w:rsid w:val="00E83D36"/>
    <w:rPr>
      <w:rFonts w:ascii="Calibri" w:eastAsia="Calibri" w:hAnsi="Calibri" w:cs="SimSun"/>
      <w:lang w:val="id-ID"/>
    </w:rPr>
  </w:style>
  <w:style w:type="table" w:styleId="TableGrid">
    <w:name w:val="Table Grid"/>
    <w:basedOn w:val="TableNormal"/>
    <w:uiPriority w:val="39"/>
    <w:qFormat/>
    <w:rsid w:val="00DE6722"/>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676AF"/>
    <w:rPr>
      <w:rFonts w:ascii="Cambria" w:eastAsia="SimSun" w:hAnsi="Cambria" w:cs="SimSun"/>
      <w:b/>
      <w:color w:val="365F91"/>
      <w:sz w:val="28"/>
      <w:szCs w:val="28"/>
      <w:lang w:val="id-ID"/>
    </w:rPr>
  </w:style>
  <w:style w:type="paragraph" w:styleId="BodyText">
    <w:name w:val="Body Text"/>
    <w:basedOn w:val="Normal"/>
    <w:link w:val="BodyTextChar"/>
    <w:uiPriority w:val="1"/>
    <w:qFormat/>
    <w:rsid w:val="00C676AF"/>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C676AF"/>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676AF"/>
    <w:pPr>
      <w:widowControl w:val="0"/>
      <w:autoSpaceDE w:val="0"/>
      <w:autoSpaceDN w:val="0"/>
      <w:spacing w:after="0" w:line="240" w:lineRule="auto"/>
    </w:pPr>
    <w:rPr>
      <w:rFonts w:ascii="Times New Roman" w:eastAsia="Times New Roman" w:hAnsi="Times New Roman" w:cs="Times New Roman"/>
      <w:lang w:val="en-US"/>
    </w:rPr>
  </w:style>
  <w:style w:type="paragraph" w:styleId="BalloonText">
    <w:name w:val="Balloon Text"/>
    <w:basedOn w:val="Normal"/>
    <w:link w:val="BalloonTextChar"/>
    <w:uiPriority w:val="99"/>
    <w:unhideWhenUsed/>
    <w:rsid w:val="00C676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676AF"/>
    <w:rPr>
      <w:rFonts w:ascii="Tahoma" w:eastAsia="Calibri" w:hAnsi="Tahoma" w:cs="Tahoma"/>
      <w:sz w:val="16"/>
      <w:szCs w:val="16"/>
      <w:lang w:val="id-ID"/>
    </w:rPr>
  </w:style>
  <w:style w:type="character" w:customStyle="1" w:styleId="Heading2Char">
    <w:name w:val="Heading 2 Char"/>
    <w:basedOn w:val="DefaultParagraphFont"/>
    <w:link w:val="Heading2"/>
    <w:uiPriority w:val="9"/>
    <w:rsid w:val="00B27FF4"/>
    <w:rPr>
      <w:rFonts w:ascii="Cambria" w:eastAsia="SimSun" w:hAnsi="Cambria" w:cs="SimSun"/>
      <w:color w:val="365F91"/>
      <w:sz w:val="26"/>
      <w:szCs w:val="26"/>
    </w:rPr>
  </w:style>
  <w:style w:type="character" w:customStyle="1" w:styleId="Heading3Char">
    <w:name w:val="Heading 3 Char"/>
    <w:basedOn w:val="DefaultParagraphFont"/>
    <w:link w:val="Heading3"/>
    <w:uiPriority w:val="9"/>
    <w:rsid w:val="00B27FF4"/>
    <w:rPr>
      <w:rFonts w:ascii="Cambria" w:eastAsia="SimSun" w:hAnsi="Cambria" w:cs="SimSun"/>
      <w:b/>
      <w:color w:val="4F81BD"/>
      <w:sz w:val="21"/>
    </w:rPr>
  </w:style>
  <w:style w:type="character" w:styleId="Emphasis">
    <w:name w:val="Emphasis"/>
    <w:basedOn w:val="DefaultParagraphFont"/>
    <w:qFormat/>
    <w:rsid w:val="00B27FF4"/>
    <w:rPr>
      <w:i/>
    </w:rPr>
  </w:style>
  <w:style w:type="character" w:styleId="HTMLCite">
    <w:name w:val="HTML Cite"/>
    <w:basedOn w:val="DefaultParagraphFont"/>
    <w:rsid w:val="00B27FF4"/>
    <w:rPr>
      <w:i/>
    </w:rPr>
  </w:style>
  <w:style w:type="character" w:styleId="Hyperlink">
    <w:name w:val="Hyperlink"/>
    <w:basedOn w:val="DefaultParagraphFont"/>
    <w:uiPriority w:val="99"/>
    <w:rsid w:val="00B27FF4"/>
    <w:rPr>
      <w:color w:val="0000FF"/>
      <w:u w:val="single"/>
    </w:rPr>
  </w:style>
  <w:style w:type="paragraph" w:customStyle="1" w:styleId="Default">
    <w:name w:val="Default"/>
    <w:rsid w:val="00B27FF4"/>
    <w:pPr>
      <w:autoSpaceDE w:val="0"/>
      <w:autoSpaceDN w:val="0"/>
      <w:adjustRightInd w:val="0"/>
      <w:spacing w:after="0" w:line="240" w:lineRule="auto"/>
    </w:pPr>
    <w:rPr>
      <w:rFonts w:ascii="Times New Roman" w:eastAsia="SimSun" w:hAnsi="Times New Roman" w:cs="Times New Roman"/>
      <w:color w:val="000000"/>
      <w:sz w:val="24"/>
      <w:szCs w:val="24"/>
    </w:rPr>
  </w:style>
  <w:style w:type="paragraph" w:styleId="NormalWeb">
    <w:name w:val="Normal (Web)"/>
    <w:basedOn w:val="Normal"/>
    <w:uiPriority w:val="99"/>
    <w:rsid w:val="00B27FF4"/>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PlaceholderText">
    <w:name w:val="Placeholder Text"/>
    <w:basedOn w:val="DefaultParagraphFont"/>
    <w:uiPriority w:val="99"/>
    <w:rsid w:val="00B27FF4"/>
    <w:rPr>
      <w:color w:val="808080"/>
    </w:rPr>
  </w:style>
  <w:style w:type="table" w:customStyle="1" w:styleId="TableGrid1">
    <w:name w:val="Table Grid1"/>
    <w:basedOn w:val="TableNormal"/>
    <w:next w:val="TableGrid"/>
    <w:uiPriority w:val="39"/>
    <w:rsid w:val="00B27FF4"/>
    <w:pPr>
      <w:spacing w:after="0" w:line="240" w:lineRule="auto"/>
    </w:pPr>
    <w:rPr>
      <w:rFonts w:ascii="Calibri" w:eastAsia="SimSun"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B27FF4"/>
    <w:pPr>
      <w:spacing w:after="0" w:line="240" w:lineRule="auto"/>
    </w:pPr>
    <w:rPr>
      <w:rFonts w:ascii="Calibri" w:eastAsia="SimSun"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2">
    <w:name w:val="Light Shading Accent 2"/>
    <w:basedOn w:val="TableNormal"/>
    <w:uiPriority w:val="60"/>
    <w:rsid w:val="00B27FF4"/>
    <w:pPr>
      <w:spacing w:after="0" w:line="240" w:lineRule="auto"/>
    </w:pPr>
    <w:rPr>
      <w:rFonts w:ascii="Calibri" w:eastAsia="SimSun" w:hAnsi="Calibri" w:cs="SimSu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
    <w:name w:val="Light Shading"/>
    <w:basedOn w:val="TableNormal"/>
    <w:uiPriority w:val="60"/>
    <w:rsid w:val="00B27FF4"/>
    <w:pPr>
      <w:spacing w:after="0" w:line="240" w:lineRule="auto"/>
    </w:pPr>
    <w:rPr>
      <w:rFonts w:ascii="Calibri" w:eastAsia="SimSun" w:hAnsi="Calibri" w:cs="SimSu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ooter0">
    <w:name w:val="&quot;footer&quot;"/>
    <w:rsid w:val="00B27FF4"/>
    <w:pPr>
      <w:tabs>
        <w:tab w:val="center" w:pos="4500"/>
        <w:tab w:val="right" w:pos="9020"/>
      </w:tabs>
      <w:spacing w:after="0" w:line="240" w:lineRule="auto"/>
    </w:pPr>
    <w:rPr>
      <w:rFonts w:ascii="Calibri" w:eastAsia="Calibri" w:hAnsi="Calibri" w:cs="SimSun"/>
      <w:sz w:val="21"/>
      <w:lang w:val="id-ID"/>
    </w:rPr>
  </w:style>
  <w:style w:type="paragraph" w:customStyle="1" w:styleId="NormalWeb0">
    <w:name w:val="&quot;Normal (Web)&quot;"/>
    <w:rsid w:val="00B27FF4"/>
    <w:pPr>
      <w:spacing w:before="100" w:beforeAutospacing="1" w:after="100" w:afterAutospacing="1" w:line="240" w:lineRule="auto"/>
    </w:pPr>
    <w:rPr>
      <w:rFonts w:ascii="Times New Roman" w:eastAsia="Times New Roman" w:hAnsi="Times New Roman" w:cs="Times New Roman" w:hint="eastAsia"/>
      <w:sz w:val="24"/>
      <w:szCs w:val="24"/>
      <w:lang w:val="id-ID" w:eastAsia="id-ID"/>
    </w:rPr>
  </w:style>
  <w:style w:type="paragraph" w:customStyle="1" w:styleId="BodyText0">
    <w:name w:val="&quot;Body Text&quot;"/>
    <w:qFormat/>
    <w:rsid w:val="00B27FF4"/>
    <w:pPr>
      <w:widowControl w:val="0"/>
      <w:autoSpaceDE w:val="0"/>
      <w:autoSpaceDN w:val="0"/>
      <w:spacing w:after="0" w:line="240" w:lineRule="auto"/>
    </w:pPr>
    <w:rPr>
      <w:rFonts w:ascii="Times New Roman" w:eastAsia="Times New Roman" w:hAnsi="Times New Roman" w:cs="Times New Roman" w:hint="eastAsia"/>
      <w:sz w:val="24"/>
      <w:szCs w:val="24"/>
    </w:rPr>
  </w:style>
  <w:style w:type="paragraph" w:customStyle="1" w:styleId="BalloonText0">
    <w:name w:val="&quot;Balloon Text&quot;"/>
    <w:rsid w:val="00B27FF4"/>
    <w:pPr>
      <w:spacing w:after="0" w:line="240" w:lineRule="auto"/>
    </w:pPr>
    <w:rPr>
      <w:rFonts w:ascii="Tahoma" w:eastAsia="Calibri" w:hAnsi="Tahoma" w:cs="Tahoma" w:hint="eastAsia"/>
      <w:sz w:val="16"/>
      <w:szCs w:val="16"/>
      <w:lang w:val="id-ID"/>
    </w:rPr>
  </w:style>
  <w:style w:type="paragraph" w:customStyle="1" w:styleId="Default0">
    <w:name w:val="&quot;Default&quot;"/>
    <w:rsid w:val="00B27FF4"/>
    <w:pPr>
      <w:autoSpaceDE w:val="0"/>
      <w:autoSpaceDN w:val="0"/>
      <w:adjustRightInd w:val="0"/>
      <w:spacing w:after="0" w:line="240" w:lineRule="auto"/>
    </w:pPr>
    <w:rPr>
      <w:rFonts w:ascii="Times New Roman" w:eastAsia="SimSun" w:hAnsi="Times New Roman" w:cs="Times New Roman" w:hint="eastAsia"/>
      <w:color w:val="000000"/>
      <w:sz w:val="24"/>
      <w:szCs w:val="24"/>
    </w:rPr>
  </w:style>
  <w:style w:type="paragraph" w:customStyle="1" w:styleId="ListParagraph0">
    <w:name w:val="&quot;List Paragraph&quot;"/>
    <w:qFormat/>
    <w:rsid w:val="00B27FF4"/>
    <w:pPr>
      <w:spacing w:after="0"/>
    </w:pPr>
    <w:rPr>
      <w:rFonts w:ascii="Calibri" w:eastAsia="Calibri" w:hAnsi="Calibri" w:cs="SimSun"/>
      <w:sz w:val="21"/>
      <w:lang w:val="id-ID"/>
    </w:rPr>
  </w:style>
  <w:style w:type="paragraph" w:customStyle="1" w:styleId="TableParagraph0">
    <w:name w:val="&quot;Table Paragraph&quot;"/>
    <w:qFormat/>
    <w:rsid w:val="00B27FF4"/>
    <w:pPr>
      <w:widowControl w:val="0"/>
      <w:autoSpaceDE w:val="0"/>
      <w:autoSpaceDN w:val="0"/>
      <w:spacing w:after="0" w:line="240" w:lineRule="auto"/>
    </w:pPr>
    <w:rPr>
      <w:rFonts w:ascii="Times New Roman" w:eastAsia="Times New Roman" w:hAnsi="Times New Roman" w:cs="Times New Roman" w:hint="eastAsia"/>
      <w:sz w:val="21"/>
    </w:rPr>
  </w:style>
  <w:style w:type="paragraph" w:customStyle="1" w:styleId="header0">
    <w:name w:val="&quot;header&quot;"/>
    <w:rsid w:val="00B27FF4"/>
    <w:pPr>
      <w:tabs>
        <w:tab w:val="center" w:pos="4500"/>
        <w:tab w:val="right" w:pos="9020"/>
      </w:tabs>
      <w:spacing w:after="0" w:line="240" w:lineRule="auto"/>
    </w:pPr>
    <w:rPr>
      <w:rFonts w:ascii="Calibri" w:eastAsia="Calibri" w:hAnsi="Calibri" w:cs="SimSun"/>
      <w:sz w:val="21"/>
      <w:lang w:val="id-ID"/>
    </w:rPr>
  </w:style>
  <w:style w:type="paragraph" w:customStyle="1" w:styleId="header1">
    <w:name w:val="&quot;&quot;header&quot;&quot;"/>
    <w:rsid w:val="00B27FF4"/>
    <w:pPr>
      <w:tabs>
        <w:tab w:val="center" w:pos="4500"/>
        <w:tab w:val="right" w:pos="9020"/>
      </w:tabs>
      <w:spacing w:after="0" w:line="240" w:lineRule="auto"/>
    </w:pPr>
    <w:rPr>
      <w:rFonts w:ascii="Calibri" w:eastAsia="Calibri" w:hAnsi="Calibri" w:cs="SimSun"/>
      <w:sz w:val="21"/>
      <w:lang w:val="id-ID"/>
    </w:rPr>
  </w:style>
  <w:style w:type="paragraph" w:customStyle="1" w:styleId="footer1">
    <w:name w:val="&quot;&quot;footer&quot;&quot;"/>
    <w:rsid w:val="00B27FF4"/>
    <w:pPr>
      <w:tabs>
        <w:tab w:val="center" w:pos="4500"/>
        <w:tab w:val="right" w:pos="9020"/>
      </w:tabs>
      <w:spacing w:after="0" w:line="240" w:lineRule="auto"/>
    </w:pPr>
    <w:rPr>
      <w:rFonts w:ascii="Calibri" w:eastAsia="Calibri" w:hAnsi="Calibri" w:cs="SimSun"/>
      <w:sz w:val="21"/>
      <w:lang w:val="id-ID"/>
    </w:rPr>
  </w:style>
  <w:style w:type="paragraph" w:customStyle="1" w:styleId="BodyText1">
    <w:name w:val="&quot;&quot;Body Text&quot;&quot;"/>
    <w:qFormat/>
    <w:rsid w:val="00B27FF4"/>
    <w:pPr>
      <w:widowControl w:val="0"/>
      <w:autoSpaceDE w:val="0"/>
      <w:autoSpaceDN w:val="0"/>
      <w:spacing w:after="0" w:line="240" w:lineRule="auto"/>
    </w:pPr>
    <w:rPr>
      <w:rFonts w:ascii="Times New Roman" w:eastAsia="Times New Roman" w:hAnsi="Times New Roman" w:cs="Times New Roman" w:hint="eastAsia"/>
      <w:sz w:val="24"/>
      <w:szCs w:val="24"/>
    </w:rPr>
  </w:style>
  <w:style w:type="paragraph" w:customStyle="1" w:styleId="BalloonText1">
    <w:name w:val="&quot;&quot;Balloon Text&quot;&quot;"/>
    <w:rsid w:val="00B27FF4"/>
    <w:pPr>
      <w:spacing w:after="0" w:line="240" w:lineRule="auto"/>
    </w:pPr>
    <w:rPr>
      <w:rFonts w:ascii="Tahoma" w:eastAsia="Calibri" w:hAnsi="Tahoma" w:cs="Tahoma" w:hint="eastAsia"/>
      <w:sz w:val="16"/>
      <w:szCs w:val="16"/>
      <w:lang w:val="id-ID"/>
    </w:rPr>
  </w:style>
  <w:style w:type="paragraph" w:customStyle="1" w:styleId="NormalWeb1">
    <w:name w:val="&quot;&quot;Normal (Web)&quot;&quot;"/>
    <w:rsid w:val="00B27FF4"/>
    <w:pPr>
      <w:spacing w:before="100" w:beforeAutospacing="1" w:after="100" w:afterAutospacing="1" w:line="240" w:lineRule="auto"/>
    </w:pPr>
    <w:rPr>
      <w:rFonts w:ascii="Times New Roman" w:eastAsia="Times New Roman" w:hAnsi="Times New Roman" w:cs="Times New Roman" w:hint="eastAsia"/>
      <w:sz w:val="24"/>
      <w:szCs w:val="24"/>
      <w:lang w:val="id-ID" w:eastAsia="id-ID"/>
    </w:rPr>
  </w:style>
  <w:style w:type="paragraph" w:customStyle="1" w:styleId="TableParagraph1">
    <w:name w:val="&quot;&quot;Table Paragraph&quot;&quot;"/>
    <w:qFormat/>
    <w:rsid w:val="00B27FF4"/>
    <w:pPr>
      <w:widowControl w:val="0"/>
      <w:autoSpaceDE w:val="0"/>
      <w:autoSpaceDN w:val="0"/>
      <w:spacing w:after="0" w:line="240" w:lineRule="auto"/>
    </w:pPr>
    <w:rPr>
      <w:rFonts w:ascii="Times New Roman" w:eastAsia="Times New Roman" w:hAnsi="Times New Roman" w:cs="Times New Roman" w:hint="eastAsia"/>
      <w:sz w:val="21"/>
    </w:rPr>
  </w:style>
  <w:style w:type="paragraph" w:customStyle="1" w:styleId="ListParagraph1">
    <w:name w:val="&quot;&quot;List Paragraph&quot;&quot;"/>
    <w:qFormat/>
    <w:rsid w:val="00B27FF4"/>
    <w:pPr>
      <w:spacing w:after="0"/>
    </w:pPr>
    <w:rPr>
      <w:rFonts w:ascii="Calibri" w:eastAsia="Calibri" w:hAnsi="Calibri" w:cs="SimSun"/>
      <w:sz w:val="21"/>
      <w:lang w:val="id-ID"/>
    </w:rPr>
  </w:style>
  <w:style w:type="paragraph" w:customStyle="1" w:styleId="Default1">
    <w:name w:val="&quot;&quot;Default&quot;&quot;"/>
    <w:rsid w:val="00B27FF4"/>
    <w:pPr>
      <w:autoSpaceDE w:val="0"/>
      <w:autoSpaceDN w:val="0"/>
      <w:adjustRightInd w:val="0"/>
      <w:spacing w:after="0" w:line="240" w:lineRule="auto"/>
    </w:pPr>
    <w:rPr>
      <w:rFonts w:ascii="Times New Roman" w:eastAsia="SimSun" w:hAnsi="Times New Roman" w:cs="Times New Roman" w:hint="eastAsia"/>
      <w:color w:val="000000"/>
      <w:sz w:val="24"/>
      <w:szCs w:val="24"/>
    </w:rPr>
  </w:style>
  <w:style w:type="paragraph" w:customStyle="1" w:styleId="BodyText2">
    <w:name w:val="&quot;&quot;&quot;Body Text&quot;&quot;&quot;"/>
    <w:qFormat/>
    <w:rsid w:val="00B27FF4"/>
    <w:pPr>
      <w:widowControl w:val="0"/>
      <w:autoSpaceDE w:val="0"/>
      <w:autoSpaceDN w:val="0"/>
      <w:spacing w:after="0" w:line="240" w:lineRule="auto"/>
    </w:pPr>
    <w:rPr>
      <w:rFonts w:ascii="Times New Roman" w:eastAsia="Times New Roman" w:hAnsi="Times New Roman" w:cs="Times New Roman" w:hint="eastAsia"/>
      <w:sz w:val="24"/>
      <w:szCs w:val="24"/>
    </w:rPr>
  </w:style>
  <w:style w:type="paragraph" w:customStyle="1" w:styleId="ListParagraph2">
    <w:name w:val="&quot;&quot;&quot;List Paragraph&quot;&quot;&quot;"/>
    <w:qFormat/>
    <w:rsid w:val="00B27FF4"/>
    <w:pPr>
      <w:spacing w:after="0"/>
    </w:pPr>
    <w:rPr>
      <w:rFonts w:ascii="Calibri" w:eastAsia="Calibri" w:hAnsi="Calibri" w:cs="SimSun"/>
      <w:sz w:val="21"/>
      <w:lang w:val="id-ID"/>
    </w:rPr>
  </w:style>
  <w:style w:type="paragraph" w:customStyle="1" w:styleId="NormalWeb2">
    <w:name w:val="&quot;&quot;&quot;Normal (Web)&quot;&quot;&quot;"/>
    <w:rsid w:val="00B27FF4"/>
    <w:pPr>
      <w:spacing w:before="100" w:beforeAutospacing="1" w:after="100" w:afterAutospacing="1" w:line="240" w:lineRule="auto"/>
    </w:pPr>
    <w:rPr>
      <w:rFonts w:ascii="Times New Roman" w:eastAsia="Times New Roman" w:hAnsi="Times New Roman" w:cs="Times New Roman" w:hint="eastAsia"/>
      <w:sz w:val="24"/>
      <w:szCs w:val="24"/>
      <w:lang w:val="id-ID" w:eastAsia="id-ID"/>
    </w:rPr>
  </w:style>
  <w:style w:type="paragraph" w:customStyle="1" w:styleId="Default2">
    <w:name w:val="&quot;&quot;&quot;Default&quot;&quot;&quot;"/>
    <w:rsid w:val="00B27FF4"/>
    <w:pPr>
      <w:autoSpaceDE w:val="0"/>
      <w:autoSpaceDN w:val="0"/>
      <w:adjustRightInd w:val="0"/>
      <w:spacing w:after="0" w:line="240" w:lineRule="auto"/>
    </w:pPr>
    <w:rPr>
      <w:rFonts w:ascii="Times New Roman" w:eastAsia="SimSun" w:hAnsi="Times New Roman" w:cs="Times New Roman" w:hint="eastAsia"/>
      <w:color w:val="000000"/>
      <w:sz w:val="24"/>
      <w:szCs w:val="24"/>
    </w:rPr>
  </w:style>
  <w:style w:type="paragraph" w:customStyle="1" w:styleId="BalloonText2">
    <w:name w:val="&quot;&quot;&quot;Balloon Text&quot;&quot;&quot;"/>
    <w:rsid w:val="00B27FF4"/>
    <w:pPr>
      <w:spacing w:after="0" w:line="240" w:lineRule="auto"/>
    </w:pPr>
    <w:rPr>
      <w:rFonts w:ascii="Tahoma" w:eastAsia="Calibri" w:hAnsi="Tahoma" w:cs="Tahoma" w:hint="eastAsia"/>
      <w:sz w:val="16"/>
      <w:szCs w:val="16"/>
      <w:lang w:val="id-ID"/>
    </w:rPr>
  </w:style>
  <w:style w:type="paragraph" w:customStyle="1" w:styleId="footer2">
    <w:name w:val="&quot;&quot;&quot;footer&quot;&quot;&quot;"/>
    <w:rsid w:val="00B27FF4"/>
    <w:pPr>
      <w:tabs>
        <w:tab w:val="center" w:pos="4500"/>
        <w:tab w:val="right" w:pos="9020"/>
      </w:tabs>
      <w:spacing w:after="0" w:line="240" w:lineRule="auto"/>
    </w:pPr>
    <w:rPr>
      <w:rFonts w:ascii="Calibri" w:eastAsia="Calibri" w:hAnsi="Calibri" w:cs="SimSun"/>
      <w:sz w:val="21"/>
      <w:lang w:val="id-ID"/>
    </w:rPr>
  </w:style>
  <w:style w:type="paragraph" w:customStyle="1" w:styleId="TableParagraph2">
    <w:name w:val="&quot;&quot;&quot;Table Paragraph&quot;&quot;&quot;"/>
    <w:qFormat/>
    <w:rsid w:val="00B27FF4"/>
    <w:pPr>
      <w:widowControl w:val="0"/>
      <w:autoSpaceDE w:val="0"/>
      <w:autoSpaceDN w:val="0"/>
      <w:spacing w:after="0" w:line="240" w:lineRule="auto"/>
    </w:pPr>
    <w:rPr>
      <w:rFonts w:ascii="Times New Roman" w:eastAsia="Times New Roman" w:hAnsi="Times New Roman" w:cs="Times New Roman" w:hint="eastAsia"/>
      <w:sz w:val="21"/>
    </w:rPr>
  </w:style>
  <w:style w:type="paragraph" w:customStyle="1" w:styleId="header2">
    <w:name w:val="&quot;&quot;&quot;header&quot;&quot;&quot;"/>
    <w:rsid w:val="00B27FF4"/>
    <w:pPr>
      <w:tabs>
        <w:tab w:val="center" w:pos="4500"/>
        <w:tab w:val="right" w:pos="9020"/>
      </w:tabs>
      <w:spacing w:after="0" w:line="240" w:lineRule="auto"/>
    </w:pPr>
    <w:rPr>
      <w:rFonts w:ascii="Calibri" w:eastAsia="Calibri" w:hAnsi="Calibri" w:cs="SimSun"/>
      <w:sz w:val="21"/>
      <w:lang w:val="id-ID"/>
    </w:rPr>
  </w:style>
  <w:style w:type="paragraph" w:customStyle="1" w:styleId="BalloonText3">
    <w:name w:val="&quot;&quot;&quot;&quot;Balloon Text&quot;&quot;&quot;&quot;"/>
    <w:rsid w:val="00B27FF4"/>
    <w:pPr>
      <w:spacing w:after="0" w:line="240" w:lineRule="auto"/>
    </w:pPr>
    <w:rPr>
      <w:rFonts w:ascii="Tahoma" w:eastAsia="Calibri" w:hAnsi="Tahoma" w:cs="Tahoma" w:hint="eastAsia"/>
      <w:sz w:val="16"/>
      <w:szCs w:val="16"/>
      <w:lang w:val="id-ID"/>
    </w:rPr>
  </w:style>
  <w:style w:type="paragraph" w:customStyle="1" w:styleId="TableParagraph3">
    <w:name w:val="&quot;&quot;&quot;&quot;Table Paragraph&quot;&quot;&quot;&quot;"/>
    <w:qFormat/>
    <w:rsid w:val="00B27FF4"/>
    <w:pPr>
      <w:widowControl w:val="0"/>
      <w:autoSpaceDE w:val="0"/>
      <w:autoSpaceDN w:val="0"/>
      <w:spacing w:after="0" w:line="240" w:lineRule="auto"/>
    </w:pPr>
    <w:rPr>
      <w:rFonts w:ascii="Times New Roman" w:eastAsia="Times New Roman" w:hAnsi="Times New Roman" w:cs="Times New Roman" w:hint="eastAsia"/>
      <w:sz w:val="21"/>
    </w:rPr>
  </w:style>
  <w:style w:type="paragraph" w:customStyle="1" w:styleId="NormalWeb3">
    <w:name w:val="&quot;&quot;&quot;&quot;Normal (Web)&quot;&quot;&quot;&quot;"/>
    <w:rsid w:val="00B27FF4"/>
    <w:pPr>
      <w:spacing w:before="100" w:beforeAutospacing="1" w:after="100" w:afterAutospacing="1" w:line="240" w:lineRule="auto"/>
    </w:pPr>
    <w:rPr>
      <w:rFonts w:ascii="Times New Roman" w:eastAsia="Times New Roman" w:hAnsi="Times New Roman" w:cs="Times New Roman" w:hint="eastAsia"/>
      <w:sz w:val="24"/>
      <w:szCs w:val="24"/>
      <w:lang w:val="id-ID" w:eastAsia="id-ID"/>
    </w:rPr>
  </w:style>
  <w:style w:type="paragraph" w:customStyle="1" w:styleId="header3">
    <w:name w:val="&quot;&quot;&quot;&quot;header&quot;&quot;&quot;&quot;"/>
    <w:rsid w:val="00B27FF4"/>
    <w:pPr>
      <w:tabs>
        <w:tab w:val="center" w:pos="4500"/>
        <w:tab w:val="right" w:pos="9020"/>
      </w:tabs>
      <w:spacing w:after="0" w:line="240" w:lineRule="auto"/>
    </w:pPr>
    <w:rPr>
      <w:rFonts w:ascii="Calibri" w:eastAsia="Calibri" w:hAnsi="Calibri" w:cs="SimSun"/>
      <w:sz w:val="21"/>
      <w:lang w:val="id-ID"/>
    </w:rPr>
  </w:style>
  <w:style w:type="paragraph" w:customStyle="1" w:styleId="Default3">
    <w:name w:val="&quot;&quot;&quot;&quot;Default&quot;&quot;&quot;&quot;"/>
    <w:rsid w:val="00B27FF4"/>
    <w:pPr>
      <w:autoSpaceDE w:val="0"/>
      <w:autoSpaceDN w:val="0"/>
      <w:adjustRightInd w:val="0"/>
      <w:spacing w:after="0" w:line="240" w:lineRule="auto"/>
    </w:pPr>
    <w:rPr>
      <w:rFonts w:ascii="Times New Roman" w:eastAsia="SimSun" w:hAnsi="Times New Roman" w:cs="Times New Roman" w:hint="eastAsia"/>
      <w:color w:val="000000"/>
      <w:sz w:val="24"/>
      <w:szCs w:val="24"/>
    </w:rPr>
  </w:style>
  <w:style w:type="paragraph" w:customStyle="1" w:styleId="footer3">
    <w:name w:val="&quot;&quot;&quot;&quot;footer&quot;&quot;&quot;&quot;"/>
    <w:rsid w:val="00B27FF4"/>
    <w:pPr>
      <w:tabs>
        <w:tab w:val="center" w:pos="4500"/>
        <w:tab w:val="right" w:pos="9020"/>
      </w:tabs>
      <w:spacing w:after="0" w:line="240" w:lineRule="auto"/>
    </w:pPr>
    <w:rPr>
      <w:rFonts w:ascii="Calibri" w:eastAsia="Calibri" w:hAnsi="Calibri" w:cs="SimSun"/>
      <w:sz w:val="21"/>
      <w:lang w:val="id-ID"/>
    </w:rPr>
  </w:style>
  <w:style w:type="paragraph" w:customStyle="1" w:styleId="ListParagraph3">
    <w:name w:val="&quot;&quot;&quot;&quot;List Paragraph&quot;&quot;&quot;&quot;"/>
    <w:qFormat/>
    <w:rsid w:val="00B27FF4"/>
    <w:pPr>
      <w:spacing w:after="0"/>
    </w:pPr>
    <w:rPr>
      <w:rFonts w:ascii="Calibri" w:eastAsia="Calibri" w:hAnsi="Calibri" w:cs="SimSun"/>
      <w:sz w:val="21"/>
      <w:lang w:val="id-ID"/>
    </w:rPr>
  </w:style>
  <w:style w:type="paragraph" w:customStyle="1" w:styleId="BodyText3">
    <w:name w:val="&quot;&quot;&quot;&quot;Body Text&quot;&quot;&quot;&quot;"/>
    <w:qFormat/>
    <w:rsid w:val="00B27FF4"/>
    <w:pPr>
      <w:widowControl w:val="0"/>
      <w:autoSpaceDE w:val="0"/>
      <w:autoSpaceDN w:val="0"/>
      <w:spacing w:after="0" w:line="240" w:lineRule="auto"/>
    </w:pPr>
    <w:rPr>
      <w:rFonts w:ascii="Times New Roman" w:eastAsia="Times New Roman" w:hAnsi="Times New Roman" w:cs="Times New Roman" w:hint="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prints.uny.ac.id"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footer" Target="footer2.xml"/><Relationship Id="rId7" Type="http://schemas.openxmlformats.org/officeDocument/2006/relationships/hyperlink" Target="https://journal.universitaspahlawan.ac.id/index.php/irje/article/view/3848/2656" TargetMode="Externa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xh3AeJTsXzc" TargetMode="External"/><Relationship Id="rId24" Type="http://schemas.openxmlformats.org/officeDocument/2006/relationships/image" Target="media/image13.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3.xml"/><Relationship Id="rId10" Type="http://schemas.openxmlformats.org/officeDocument/2006/relationships/hyperlink" Target="http://fuddinbatavia.com/"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oi.org/10.2991/assehr.k.210312.046"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microsoft.com/office/2007/relationships/hdphoto" Target="media/hdphoto1.wdp"/><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61</Pages>
  <Words>7522</Words>
  <Characters>42876</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hp</cp:lastModifiedBy>
  <cp:revision>2</cp:revision>
  <dcterms:created xsi:type="dcterms:W3CDTF">2025-12-31T06:38:00Z</dcterms:created>
  <dcterms:modified xsi:type="dcterms:W3CDTF">2025-12-31T06:38:00Z</dcterms:modified>
</cp:coreProperties>
</file>