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31B" w:rsidRDefault="006E631B" w:rsidP="006E631B">
      <w:pPr>
        <w:spacing w:after="0" w:line="360" w:lineRule="auto"/>
        <w:jc w:val="center"/>
        <w:rPr>
          <w:rFonts w:ascii="Times New Roman" w:hAnsi="Times New Roman"/>
          <w:b/>
          <w:bCs/>
          <w:sz w:val="24"/>
          <w:szCs w:val="24"/>
        </w:rPr>
      </w:pPr>
      <w:bookmarkStart w:id="0" w:name="_GoBack"/>
      <w:bookmarkEnd w:id="0"/>
      <w:r>
        <w:rPr>
          <w:rFonts w:ascii="Times New Roman" w:hAnsi="Times New Roman"/>
          <w:b/>
          <w:bCs/>
          <w:sz w:val="24"/>
          <w:szCs w:val="24"/>
        </w:rPr>
        <w:t xml:space="preserve">ANALISIS PERBANDINGAN GAYA BAHASA SATIRE DAN SARKASME DALAM KOMEDI KRIMINAL "LAPOR PAK!"  </w:t>
      </w:r>
    </w:p>
    <w:p w:rsidR="006E631B" w:rsidRPr="009F4CD7" w:rsidRDefault="006E631B" w:rsidP="006E631B">
      <w:pPr>
        <w:spacing w:after="0" w:line="360" w:lineRule="auto"/>
        <w:jc w:val="center"/>
        <w:rPr>
          <w:rFonts w:ascii="Times New Roman" w:hAnsi="Times New Roman"/>
          <w:b/>
          <w:bCs/>
          <w:sz w:val="24"/>
          <w:szCs w:val="24"/>
        </w:rPr>
      </w:pPr>
      <w:r>
        <w:rPr>
          <w:rFonts w:ascii="Times New Roman" w:hAnsi="Times New Roman"/>
          <w:b/>
          <w:bCs/>
          <w:sz w:val="24"/>
          <w:szCs w:val="24"/>
        </w:rPr>
        <w:t>INTEROGASI NAJWA SHIHAB</w:t>
      </w:r>
    </w:p>
    <w:p w:rsidR="006E631B" w:rsidRDefault="006E631B" w:rsidP="006E631B">
      <w:pPr>
        <w:tabs>
          <w:tab w:val="left" w:pos="4755"/>
        </w:tabs>
        <w:spacing w:after="0" w:line="360" w:lineRule="auto"/>
        <w:rPr>
          <w:rFonts w:ascii="Times New Roman" w:hAnsi="Times New Roman"/>
          <w:b/>
          <w:bCs/>
          <w:sz w:val="24"/>
          <w:szCs w:val="24"/>
          <w:lang w:val="id-ID"/>
        </w:rPr>
      </w:pPr>
      <w:r>
        <w:rPr>
          <w:rFonts w:ascii="Times New Roman" w:hAnsi="Times New Roman"/>
          <w:b/>
          <w:bCs/>
          <w:sz w:val="24"/>
          <w:szCs w:val="24"/>
          <w:lang w:val="id-ID"/>
        </w:rPr>
        <w:tab/>
      </w:r>
    </w:p>
    <w:p w:rsidR="006E631B" w:rsidRDefault="006E631B" w:rsidP="006E631B">
      <w:pPr>
        <w:spacing w:after="0" w:line="360" w:lineRule="auto"/>
        <w:jc w:val="center"/>
        <w:rPr>
          <w:rFonts w:ascii="Times New Roman" w:hAnsi="Times New Roman"/>
          <w:b/>
          <w:bCs/>
          <w:sz w:val="24"/>
          <w:szCs w:val="24"/>
          <w:lang w:val="id-ID"/>
        </w:rPr>
      </w:pPr>
    </w:p>
    <w:p w:rsidR="006E631B" w:rsidRPr="00F86A6C" w:rsidRDefault="00ED0DD7" w:rsidP="006E631B">
      <w:pPr>
        <w:tabs>
          <w:tab w:val="center" w:pos="4135"/>
          <w:tab w:val="left" w:pos="6420"/>
        </w:tabs>
        <w:spacing w:after="0" w:line="360" w:lineRule="auto"/>
        <w:jc w:val="center"/>
        <w:rPr>
          <w:rFonts w:ascii="Times New Roman" w:hAnsi="Times New Roman"/>
          <w:b/>
          <w:bCs/>
          <w:sz w:val="24"/>
          <w:szCs w:val="24"/>
          <w:lang w:val="id-ID"/>
        </w:rPr>
      </w:pPr>
      <w:r>
        <w:rPr>
          <w:rFonts w:ascii="Times New Roman" w:hAnsi="Times New Roman"/>
          <w:b/>
          <w:bCs/>
          <w:sz w:val="24"/>
          <w:szCs w:val="24"/>
        </w:rPr>
        <w:t>SKRIPSI</w:t>
      </w:r>
    </w:p>
    <w:p w:rsidR="006E631B" w:rsidRDefault="006E631B" w:rsidP="006E631B">
      <w:pPr>
        <w:spacing w:after="0" w:line="360" w:lineRule="auto"/>
        <w:jc w:val="center"/>
        <w:rPr>
          <w:rFonts w:ascii="Times New Roman" w:hAnsi="Times New Roman"/>
          <w:b/>
          <w:bCs/>
          <w:sz w:val="24"/>
          <w:szCs w:val="24"/>
          <w:lang w:val="id-ID"/>
        </w:rPr>
      </w:pPr>
    </w:p>
    <w:p w:rsidR="006E631B" w:rsidRDefault="006E631B" w:rsidP="006E631B">
      <w:pPr>
        <w:spacing w:after="0" w:line="360" w:lineRule="auto"/>
        <w:jc w:val="center"/>
        <w:rPr>
          <w:rFonts w:ascii="Times New Roman" w:hAnsi="Times New Roman"/>
          <w:b/>
          <w:bCs/>
          <w:sz w:val="24"/>
          <w:szCs w:val="24"/>
          <w:lang w:val="id-ID"/>
        </w:rPr>
      </w:pPr>
      <w:proofErr w:type="spellStart"/>
      <w:r>
        <w:rPr>
          <w:rFonts w:ascii="Times New Roman" w:hAnsi="Times New Roman"/>
          <w:b/>
          <w:bCs/>
          <w:sz w:val="24"/>
          <w:szCs w:val="24"/>
        </w:rPr>
        <w:t>Oleh</w:t>
      </w:r>
      <w:proofErr w:type="spellEnd"/>
    </w:p>
    <w:p w:rsidR="006E631B" w:rsidRDefault="006E631B" w:rsidP="006E631B">
      <w:pPr>
        <w:spacing w:after="0" w:line="360" w:lineRule="auto"/>
        <w:jc w:val="center"/>
        <w:rPr>
          <w:rFonts w:ascii="Times New Roman" w:hAnsi="Times New Roman"/>
          <w:b/>
          <w:bCs/>
          <w:sz w:val="24"/>
          <w:szCs w:val="24"/>
        </w:rPr>
      </w:pPr>
    </w:p>
    <w:p w:rsidR="006E631B" w:rsidRPr="00557074" w:rsidRDefault="006E631B" w:rsidP="006E631B">
      <w:pPr>
        <w:spacing w:after="0" w:line="360" w:lineRule="auto"/>
        <w:jc w:val="center"/>
        <w:rPr>
          <w:rFonts w:ascii="Times New Roman" w:hAnsi="Times New Roman"/>
          <w:b/>
          <w:bCs/>
          <w:sz w:val="24"/>
          <w:szCs w:val="24"/>
        </w:rPr>
      </w:pPr>
    </w:p>
    <w:p w:rsidR="006E631B" w:rsidRDefault="006E631B" w:rsidP="006E631B">
      <w:pPr>
        <w:spacing w:after="0"/>
        <w:jc w:val="center"/>
        <w:rPr>
          <w:rFonts w:ascii="Times New Roman" w:hAnsi="Times New Roman"/>
          <w:b/>
          <w:bCs/>
          <w:sz w:val="24"/>
          <w:szCs w:val="24"/>
          <w:u w:val="single"/>
          <w:lang w:val="id-ID"/>
        </w:rPr>
      </w:pPr>
      <w:r>
        <w:rPr>
          <w:rFonts w:ascii="Times New Roman" w:hAnsi="Times New Roman"/>
          <w:b/>
          <w:bCs/>
          <w:sz w:val="24"/>
          <w:szCs w:val="24"/>
          <w:u w:val="single"/>
          <w:lang w:val="id-ID"/>
        </w:rPr>
        <w:t>SILVI MAWARNI</w:t>
      </w:r>
    </w:p>
    <w:p w:rsidR="006E631B" w:rsidRDefault="006E631B" w:rsidP="006E631B">
      <w:pPr>
        <w:spacing w:after="0"/>
        <w:jc w:val="center"/>
        <w:rPr>
          <w:rFonts w:ascii="Times New Roman" w:hAnsi="Times New Roman"/>
          <w:b/>
          <w:bCs/>
          <w:sz w:val="24"/>
          <w:szCs w:val="24"/>
          <w:lang w:val="id-ID"/>
        </w:rPr>
      </w:pPr>
      <w:r>
        <w:rPr>
          <w:rFonts w:ascii="Times New Roman" w:hAnsi="Times New Roman"/>
          <w:b/>
          <w:bCs/>
          <w:sz w:val="24"/>
          <w:szCs w:val="24"/>
          <w:lang w:val="id-ID"/>
        </w:rPr>
        <w:t>191214013</w:t>
      </w:r>
    </w:p>
    <w:p w:rsidR="006E631B" w:rsidRDefault="006E631B" w:rsidP="006E631B">
      <w:pPr>
        <w:spacing w:after="0" w:line="360" w:lineRule="auto"/>
        <w:jc w:val="center"/>
        <w:rPr>
          <w:rFonts w:ascii="Times New Roman" w:hAnsi="Times New Roman"/>
          <w:b/>
          <w:bCs/>
          <w:sz w:val="24"/>
          <w:szCs w:val="24"/>
          <w:lang w:val="id-ID"/>
        </w:rPr>
      </w:pPr>
    </w:p>
    <w:p w:rsidR="006E631B" w:rsidRDefault="00F74833" w:rsidP="006E631B">
      <w:pPr>
        <w:spacing w:after="0" w:line="360" w:lineRule="auto"/>
        <w:jc w:val="center"/>
        <w:rPr>
          <w:rFonts w:ascii="Times New Roman" w:hAnsi="Times New Roman"/>
          <w:b/>
          <w:bCs/>
          <w:sz w:val="24"/>
          <w:szCs w:val="24"/>
          <w:lang w:val="id-ID"/>
        </w:rPr>
      </w:pPr>
      <w:r>
        <w:rPr>
          <w:rFonts w:ascii="Times New Roman" w:hAnsi="Times New Roman"/>
          <w:b/>
          <w:bCs/>
          <w:noProof/>
          <w:sz w:val="24"/>
          <w:szCs w:val="24"/>
          <w:lang w:eastAsia="en-US"/>
        </w:rPr>
        <w:drawing>
          <wp:anchor distT="0" distB="0" distL="114300" distR="114300" simplePos="0" relativeHeight="251696128" behindDoc="0" locked="0" layoutInCell="1" allowOverlap="1">
            <wp:simplePos x="0" y="0"/>
            <wp:positionH relativeFrom="column">
              <wp:posOffset>1731010</wp:posOffset>
            </wp:positionH>
            <wp:positionV relativeFrom="paragraph">
              <wp:posOffset>167005</wp:posOffset>
            </wp:positionV>
            <wp:extent cx="1743710" cy="1639570"/>
            <wp:effectExtent l="0" t="0" r="8890" b="0"/>
            <wp:wrapNone/>
            <wp:docPr id="42" name="Picture 1" descr="LOGO-copy-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py-Copy1"/>
                    <pic:cNvPicPr>
                      <a:picLocks noChangeAspect="1" noChangeArrowheads="1"/>
                    </pic:cNvPicPr>
                  </pic:nvPicPr>
                  <pic:blipFill>
                    <a:blip r:embed="rId8">
                      <a:lum bright="2000"/>
                      <a:extLst>
                        <a:ext uri="{28A0092B-C50C-407E-A947-70E740481C1C}">
                          <a14:useLocalDpi xmlns:a14="http://schemas.microsoft.com/office/drawing/2010/main" val="0"/>
                        </a:ext>
                      </a:extLst>
                    </a:blip>
                    <a:srcRect/>
                    <a:stretch>
                      <a:fillRect/>
                    </a:stretch>
                  </pic:blipFill>
                  <pic:spPr bwMode="auto">
                    <a:xfrm>
                      <a:off x="0" y="0"/>
                      <a:ext cx="1743710" cy="1639570"/>
                    </a:xfrm>
                    <a:prstGeom prst="rect">
                      <a:avLst/>
                    </a:prstGeom>
                    <a:noFill/>
                  </pic:spPr>
                </pic:pic>
              </a:graphicData>
            </a:graphic>
            <wp14:sizeRelH relativeFrom="margin">
              <wp14:pctWidth>0</wp14:pctWidth>
            </wp14:sizeRelH>
            <wp14:sizeRelV relativeFrom="margin">
              <wp14:pctHeight>0</wp14:pctHeight>
            </wp14:sizeRelV>
          </wp:anchor>
        </w:drawing>
      </w:r>
      <w:r w:rsidR="006E631B">
        <w:rPr>
          <w:rFonts w:ascii="Times New Roman" w:hAnsi="Times New Roman"/>
          <w:b/>
          <w:bCs/>
          <w:sz w:val="24"/>
          <w:szCs w:val="24"/>
          <w:lang w:val="id-ID"/>
        </w:rPr>
        <w:br/>
      </w:r>
    </w:p>
    <w:p w:rsidR="006E631B" w:rsidRDefault="006E631B" w:rsidP="006E631B">
      <w:pPr>
        <w:spacing w:after="0" w:line="360" w:lineRule="auto"/>
        <w:jc w:val="center"/>
        <w:rPr>
          <w:rFonts w:ascii="Times New Roman" w:hAnsi="Times New Roman"/>
          <w:b/>
          <w:bCs/>
          <w:sz w:val="24"/>
          <w:szCs w:val="24"/>
          <w:lang w:val="id-ID"/>
        </w:rPr>
      </w:pPr>
    </w:p>
    <w:p w:rsidR="006E631B" w:rsidRDefault="006E631B" w:rsidP="006E631B">
      <w:pPr>
        <w:spacing w:after="0" w:line="360" w:lineRule="auto"/>
        <w:jc w:val="center"/>
        <w:rPr>
          <w:rFonts w:ascii="Times New Roman" w:hAnsi="Times New Roman"/>
          <w:sz w:val="24"/>
          <w:szCs w:val="24"/>
          <w:lang w:val="id-ID"/>
        </w:rPr>
      </w:pPr>
    </w:p>
    <w:p w:rsidR="006E631B" w:rsidRDefault="006E631B" w:rsidP="006E631B">
      <w:pPr>
        <w:spacing w:after="0" w:line="360" w:lineRule="auto"/>
        <w:jc w:val="center"/>
        <w:rPr>
          <w:rFonts w:ascii="Times New Roman" w:hAnsi="Times New Roman"/>
          <w:sz w:val="24"/>
          <w:szCs w:val="24"/>
          <w:lang w:val="id-ID"/>
        </w:rPr>
      </w:pPr>
    </w:p>
    <w:p w:rsidR="006E631B" w:rsidRDefault="006E631B" w:rsidP="006E631B">
      <w:pPr>
        <w:spacing w:after="0" w:line="360" w:lineRule="auto"/>
        <w:jc w:val="center"/>
        <w:rPr>
          <w:rFonts w:ascii="Times New Roman" w:hAnsi="Times New Roman"/>
          <w:sz w:val="24"/>
          <w:szCs w:val="24"/>
          <w:lang w:val="id-ID"/>
        </w:rPr>
      </w:pPr>
    </w:p>
    <w:p w:rsidR="006E631B" w:rsidRDefault="006E631B" w:rsidP="006E631B">
      <w:pPr>
        <w:tabs>
          <w:tab w:val="center" w:pos="4135"/>
          <w:tab w:val="left" w:pos="5010"/>
        </w:tabs>
        <w:spacing w:after="0" w:line="360" w:lineRule="auto"/>
        <w:rPr>
          <w:rFonts w:ascii="Times New Roman" w:hAnsi="Times New Roman"/>
          <w:b/>
          <w:sz w:val="24"/>
          <w:szCs w:val="24"/>
        </w:rPr>
      </w:pPr>
    </w:p>
    <w:p w:rsidR="006E631B" w:rsidRDefault="006E631B" w:rsidP="006E631B">
      <w:pPr>
        <w:tabs>
          <w:tab w:val="center" w:pos="4135"/>
          <w:tab w:val="left" w:pos="5010"/>
        </w:tabs>
        <w:spacing w:after="0" w:line="360" w:lineRule="auto"/>
        <w:rPr>
          <w:rFonts w:ascii="Times New Roman" w:hAnsi="Times New Roman"/>
          <w:b/>
          <w:sz w:val="24"/>
          <w:szCs w:val="24"/>
        </w:rPr>
      </w:pPr>
    </w:p>
    <w:p w:rsidR="006E631B" w:rsidRDefault="006E631B" w:rsidP="006E631B">
      <w:pPr>
        <w:tabs>
          <w:tab w:val="center" w:pos="4135"/>
          <w:tab w:val="left" w:pos="5010"/>
        </w:tabs>
        <w:spacing w:after="0" w:line="360" w:lineRule="auto"/>
        <w:rPr>
          <w:rFonts w:ascii="Times New Roman" w:hAnsi="Times New Roman"/>
          <w:b/>
          <w:sz w:val="24"/>
          <w:szCs w:val="24"/>
        </w:rPr>
      </w:pPr>
    </w:p>
    <w:p w:rsidR="006E631B" w:rsidRPr="00557074" w:rsidRDefault="006E631B" w:rsidP="006E631B">
      <w:pPr>
        <w:tabs>
          <w:tab w:val="center" w:pos="4135"/>
          <w:tab w:val="left" w:pos="5010"/>
        </w:tabs>
        <w:spacing w:after="0" w:line="360" w:lineRule="auto"/>
        <w:rPr>
          <w:rFonts w:ascii="Times New Roman" w:hAnsi="Times New Roman"/>
          <w:b/>
          <w:sz w:val="24"/>
          <w:szCs w:val="24"/>
        </w:rPr>
      </w:pPr>
    </w:p>
    <w:p w:rsidR="006E631B" w:rsidRDefault="006E631B" w:rsidP="006E631B">
      <w:pPr>
        <w:spacing w:after="0" w:line="360" w:lineRule="auto"/>
        <w:ind w:left="-284" w:right="-284"/>
        <w:jc w:val="center"/>
        <w:rPr>
          <w:rFonts w:ascii="Times New Roman" w:hAnsi="Times New Roman"/>
          <w:b/>
          <w:sz w:val="26"/>
          <w:szCs w:val="26"/>
          <w:lang w:val="id-ID"/>
        </w:rPr>
      </w:pPr>
      <w:r>
        <w:rPr>
          <w:rFonts w:ascii="Times New Roman" w:hAnsi="Times New Roman"/>
          <w:b/>
          <w:sz w:val="26"/>
          <w:szCs w:val="26"/>
          <w:lang w:val="id-ID"/>
        </w:rPr>
        <w:t>PROGRAM STUDI PENDIDIKAN BAHASA DAN SASTRA INDONESIA</w:t>
      </w:r>
    </w:p>
    <w:p w:rsidR="006E631B" w:rsidRPr="00010F02" w:rsidRDefault="006E631B" w:rsidP="006E631B">
      <w:pPr>
        <w:spacing w:after="0" w:line="360" w:lineRule="auto"/>
        <w:ind w:right="-1"/>
        <w:jc w:val="center"/>
        <w:rPr>
          <w:rFonts w:ascii="Times New Roman" w:hAnsi="Times New Roman"/>
          <w:b/>
          <w:sz w:val="26"/>
          <w:szCs w:val="26"/>
        </w:rPr>
      </w:pPr>
      <w:r w:rsidRPr="00010F02">
        <w:rPr>
          <w:rFonts w:ascii="Times New Roman" w:hAnsi="Times New Roman"/>
          <w:b/>
          <w:sz w:val="26"/>
          <w:szCs w:val="26"/>
        </w:rPr>
        <w:t xml:space="preserve">FAKULTAS KEGURUAN DAN ILMU PENDIDIKAN </w:t>
      </w:r>
    </w:p>
    <w:p w:rsidR="006E631B" w:rsidRPr="00010F02" w:rsidRDefault="006E631B" w:rsidP="006E631B">
      <w:pPr>
        <w:spacing w:after="0" w:line="360" w:lineRule="auto"/>
        <w:ind w:right="-1"/>
        <w:jc w:val="center"/>
        <w:rPr>
          <w:rFonts w:ascii="Times New Roman" w:hAnsi="Times New Roman"/>
          <w:b/>
          <w:sz w:val="26"/>
          <w:szCs w:val="26"/>
        </w:rPr>
      </w:pPr>
      <w:r w:rsidRPr="00010F02">
        <w:rPr>
          <w:rFonts w:ascii="Times New Roman" w:hAnsi="Times New Roman"/>
          <w:b/>
          <w:sz w:val="26"/>
          <w:szCs w:val="26"/>
        </w:rPr>
        <w:t xml:space="preserve">UNIVERSITAS MUSLIM NUSANTARA </w:t>
      </w:r>
    </w:p>
    <w:p w:rsidR="006E631B" w:rsidRPr="00010F02" w:rsidRDefault="006E631B" w:rsidP="006E631B">
      <w:pPr>
        <w:spacing w:after="0" w:line="360" w:lineRule="auto"/>
        <w:ind w:right="-1"/>
        <w:jc w:val="center"/>
        <w:rPr>
          <w:rFonts w:ascii="Times New Roman" w:hAnsi="Times New Roman"/>
          <w:b/>
          <w:sz w:val="26"/>
          <w:szCs w:val="26"/>
        </w:rPr>
      </w:pPr>
      <w:r w:rsidRPr="00010F02">
        <w:rPr>
          <w:rFonts w:ascii="Times New Roman" w:hAnsi="Times New Roman"/>
          <w:b/>
          <w:sz w:val="26"/>
          <w:szCs w:val="26"/>
        </w:rPr>
        <w:t xml:space="preserve">AL-WASHLIYAH </w:t>
      </w:r>
    </w:p>
    <w:p w:rsidR="006E631B" w:rsidRPr="00010F02" w:rsidRDefault="006E631B" w:rsidP="006E631B">
      <w:pPr>
        <w:spacing w:after="0" w:line="360" w:lineRule="auto"/>
        <w:ind w:right="-1"/>
        <w:jc w:val="center"/>
        <w:rPr>
          <w:rFonts w:ascii="Times New Roman" w:hAnsi="Times New Roman"/>
          <w:b/>
          <w:sz w:val="26"/>
          <w:szCs w:val="26"/>
        </w:rPr>
      </w:pPr>
      <w:r w:rsidRPr="00010F02">
        <w:rPr>
          <w:rFonts w:ascii="Times New Roman" w:hAnsi="Times New Roman"/>
          <w:b/>
          <w:sz w:val="26"/>
          <w:szCs w:val="26"/>
        </w:rPr>
        <w:t>MEDAN</w:t>
      </w:r>
    </w:p>
    <w:p w:rsidR="00F71118" w:rsidRDefault="006E631B" w:rsidP="006E631B">
      <w:pPr>
        <w:spacing w:after="0"/>
        <w:jc w:val="center"/>
        <w:rPr>
          <w:rFonts w:ascii="Times New Roman" w:hAnsi="Times New Roman"/>
          <w:b/>
          <w:sz w:val="26"/>
          <w:szCs w:val="26"/>
        </w:rPr>
      </w:pPr>
      <w:r>
        <w:rPr>
          <w:rFonts w:ascii="Times New Roman" w:hAnsi="Times New Roman"/>
          <w:b/>
          <w:sz w:val="26"/>
          <w:szCs w:val="26"/>
        </w:rPr>
        <w:t>2023</w:t>
      </w:r>
    </w:p>
    <w:p w:rsidR="00F71118" w:rsidRDefault="00F71118">
      <w:pPr>
        <w:spacing w:after="0" w:line="240" w:lineRule="auto"/>
        <w:rPr>
          <w:rFonts w:ascii="Times New Roman" w:hAnsi="Times New Roman"/>
          <w:b/>
          <w:sz w:val="26"/>
          <w:szCs w:val="26"/>
        </w:rPr>
      </w:pPr>
      <w:r>
        <w:rPr>
          <w:rFonts w:ascii="Times New Roman" w:hAnsi="Times New Roman"/>
          <w:b/>
          <w:sz w:val="26"/>
          <w:szCs w:val="26"/>
        </w:rPr>
        <w:br w:type="page"/>
      </w:r>
    </w:p>
    <w:p w:rsidR="006E631B" w:rsidRDefault="00F71118" w:rsidP="006E631B">
      <w:pPr>
        <w:spacing w:after="0"/>
        <w:jc w:val="center"/>
        <w:rPr>
          <w:rFonts w:ascii="Times New Roman" w:hAnsi="Times New Roman"/>
          <w:b/>
          <w:sz w:val="26"/>
          <w:szCs w:val="26"/>
        </w:rPr>
      </w:pPr>
      <w:r>
        <w:rPr>
          <w:rFonts w:ascii="Times New Roman" w:hAnsi="Times New Roman"/>
          <w:b/>
          <w:noProof/>
          <w:sz w:val="26"/>
          <w:szCs w:val="26"/>
          <w:lang w:eastAsia="en-US"/>
        </w:rPr>
        <w:lastRenderedPageBreak/>
        <w:drawing>
          <wp:inline distT="0" distB="0" distL="0" distR="0">
            <wp:extent cx="5040630" cy="7124065"/>
            <wp:effectExtent l="0" t="0" r="762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_07172273.jpg"/>
                    <pic:cNvPicPr/>
                  </pic:nvPicPr>
                  <pic:blipFill>
                    <a:blip r:embed="rId9">
                      <a:extLst>
                        <a:ext uri="{28A0092B-C50C-407E-A947-70E740481C1C}">
                          <a14:useLocalDpi xmlns:a14="http://schemas.microsoft.com/office/drawing/2010/main" val="0"/>
                        </a:ext>
                      </a:extLst>
                    </a:blip>
                    <a:stretch>
                      <a:fillRect/>
                    </a:stretch>
                  </pic:blipFill>
                  <pic:spPr>
                    <a:xfrm>
                      <a:off x="0" y="0"/>
                      <a:ext cx="5040630" cy="7124065"/>
                    </a:xfrm>
                    <a:prstGeom prst="rect">
                      <a:avLst/>
                    </a:prstGeom>
                  </pic:spPr>
                </pic:pic>
              </a:graphicData>
            </a:graphic>
          </wp:inline>
        </w:drawing>
      </w:r>
    </w:p>
    <w:p w:rsidR="00EA1F02" w:rsidRDefault="00EA1F02">
      <w:pPr>
        <w:spacing w:after="0" w:line="240" w:lineRule="auto"/>
        <w:rPr>
          <w:rFonts w:ascii="Times New Roman" w:hAnsi="Times New Roman"/>
          <w:b/>
          <w:sz w:val="26"/>
          <w:szCs w:val="26"/>
        </w:rPr>
      </w:pPr>
      <w:r>
        <w:rPr>
          <w:rFonts w:ascii="Times New Roman" w:hAnsi="Times New Roman"/>
          <w:b/>
          <w:sz w:val="26"/>
          <w:szCs w:val="26"/>
        </w:rPr>
        <w:br w:type="page"/>
      </w:r>
    </w:p>
    <w:p w:rsidR="00EA1F02" w:rsidRDefault="00EA1F02" w:rsidP="00EA1F02">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ANALISIS PERBANDINGAN GAYA BAHASA SATIRE DAN SARKASME DALAM KOMEDI KRIMINAL “LAPOR PAK!”</w:t>
      </w:r>
    </w:p>
    <w:p w:rsidR="00EA1F02" w:rsidRDefault="00EA1F02" w:rsidP="00EA1F02">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INTEROGASI NAJWA SHIHAB</w:t>
      </w:r>
    </w:p>
    <w:p w:rsidR="00EA1F02" w:rsidRDefault="00EA1F02" w:rsidP="00EA1F02">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p>
    <w:p w:rsidR="00EA1F02" w:rsidRDefault="00EA1F02" w:rsidP="00EA1F02">
      <w:pPr>
        <w:pBdr>
          <w:top w:val="nil"/>
          <w:left w:val="nil"/>
          <w:bottom w:val="nil"/>
          <w:right w:val="nil"/>
          <w:between w:val="nil"/>
        </w:pBd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t>SILVI MAWARNI</w:t>
      </w:r>
    </w:p>
    <w:p w:rsidR="00EA1F02" w:rsidRDefault="00EA1F02" w:rsidP="00EA1F02">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NPM. 191214013</w:t>
      </w:r>
    </w:p>
    <w:p w:rsidR="00EA1F02" w:rsidRDefault="00EA1F02" w:rsidP="00EA1F02">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p>
    <w:p w:rsidR="00EA1F02" w:rsidRDefault="00EA1F02" w:rsidP="00EA1F02">
      <w:pPr>
        <w:pBdr>
          <w:top w:val="nil"/>
          <w:left w:val="nil"/>
          <w:bottom w:val="nil"/>
          <w:right w:val="nil"/>
          <w:between w:val="nil"/>
        </w:pBd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ABSTRAK</w:t>
      </w:r>
    </w:p>
    <w:p w:rsidR="00EA1F02" w:rsidRDefault="00EA1F02" w:rsidP="00EA1F02">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rsidR="00EA1F02" w:rsidRDefault="00EA1F02" w:rsidP="00EA1F02">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Penelitian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bertujuan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mendeskripsikan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bentuk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makna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gaya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bahasa</w:t>
      </w:r>
      <w:proofErr w:type="spellEnd"/>
      <w:r>
        <w:rPr>
          <w:rFonts w:ascii="Times New Roman" w:eastAsia="Times New Roman" w:hAnsi="Times New Roman"/>
          <w:color w:val="000000"/>
          <w:sz w:val="24"/>
          <w:szCs w:val="24"/>
        </w:rPr>
        <w:t xml:space="preserve"> satire </w:t>
      </w:r>
      <w:proofErr w:type="spellStart"/>
      <w:r>
        <w:rPr>
          <w:rFonts w:ascii="Times New Roman" w:eastAsia="Times New Roman" w:hAnsi="Times New Roman"/>
          <w:color w:val="000000"/>
          <w:sz w:val="24"/>
          <w:szCs w:val="24"/>
        </w:rPr>
        <w:t>dan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sarkasme</w:t>
      </w:r>
      <w:proofErr w:type="spellEnd"/>
      <w:r>
        <w:rPr>
          <w:rFonts w:ascii="Times New Roman" w:eastAsia="Times New Roman" w:hAnsi="Times New Roman"/>
          <w:color w:val="000000"/>
          <w:sz w:val="24"/>
          <w:szCs w:val="24"/>
        </w:rPr>
        <w:t xml:space="preserve"> yang </w:t>
      </w:r>
      <w:proofErr w:type="spellStart"/>
      <w:r>
        <w:rPr>
          <w:rFonts w:ascii="Times New Roman" w:eastAsia="Times New Roman" w:hAnsi="Times New Roman"/>
          <w:color w:val="000000"/>
          <w:sz w:val="24"/>
          <w:szCs w:val="24"/>
        </w:rPr>
        <w:t>terdapat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dalam</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komedi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kriminal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Lapor</w:t>
      </w:r>
      <w:proofErr w:type="spellEnd"/>
      <w:r>
        <w:rPr>
          <w:rFonts w:ascii="Times New Roman" w:eastAsia="Times New Roman" w:hAnsi="Times New Roman"/>
          <w:color w:val="000000"/>
          <w:sz w:val="24"/>
          <w:szCs w:val="24"/>
        </w:rPr>
        <w:t xml:space="preserve"> Pak!” </w:t>
      </w:r>
      <w:proofErr w:type="spellStart"/>
      <w:r>
        <w:rPr>
          <w:rFonts w:ascii="Times New Roman" w:eastAsia="Times New Roman" w:hAnsi="Times New Roman"/>
          <w:color w:val="000000"/>
          <w:sz w:val="24"/>
          <w:szCs w:val="24"/>
        </w:rPr>
        <w:t>Interogasi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Najwa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Shihab</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Sumber</w:t>
      </w:r>
      <w:proofErr w:type="spellEnd"/>
      <w:r>
        <w:rPr>
          <w:rFonts w:ascii="Times New Roman" w:eastAsia="Times New Roman" w:hAnsi="Times New Roman"/>
          <w:color w:val="000000"/>
          <w:sz w:val="24"/>
          <w:szCs w:val="24"/>
        </w:rPr>
        <w:t xml:space="preserve"> data </w:t>
      </w:r>
      <w:proofErr w:type="spellStart"/>
      <w:r>
        <w:rPr>
          <w:rFonts w:ascii="Times New Roman" w:eastAsia="Times New Roman" w:hAnsi="Times New Roman"/>
          <w:color w:val="000000"/>
          <w:sz w:val="24"/>
          <w:szCs w:val="24"/>
        </w:rPr>
        <w:t>penelitian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adalah</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tayangan</w:t>
      </w:r>
      <w:proofErr w:type="spellEnd"/>
      <w:r>
        <w:rPr>
          <w:rFonts w:ascii="Times New Roman" w:eastAsia="Times New Roman" w:hAnsi="Times New Roman"/>
          <w:color w:val="000000"/>
          <w:sz w:val="24"/>
          <w:szCs w:val="24"/>
        </w:rPr>
        <w:t xml:space="preserve"> </w:t>
      </w:r>
      <w:r>
        <w:rPr>
          <w:rFonts w:ascii="Times New Roman" w:eastAsia="Times New Roman" w:hAnsi="Times New Roman"/>
          <w:sz w:val="24"/>
          <w:szCs w:val="24"/>
        </w:rPr>
        <w:t>“</w:t>
      </w:r>
      <w:proofErr w:type="spellStart"/>
      <w:r>
        <w:rPr>
          <w:rFonts w:ascii="Times New Roman" w:eastAsia="Times New Roman" w:hAnsi="Times New Roman"/>
          <w:color w:val="000000"/>
          <w:sz w:val="24"/>
          <w:szCs w:val="24"/>
        </w:rPr>
        <w:t>Lapor</w:t>
      </w:r>
      <w:proofErr w:type="spellEnd"/>
      <w:r>
        <w:rPr>
          <w:rFonts w:ascii="Times New Roman" w:eastAsia="Times New Roman" w:hAnsi="Times New Roman"/>
          <w:color w:val="000000"/>
          <w:sz w:val="24"/>
          <w:szCs w:val="24"/>
        </w:rPr>
        <w:t xml:space="preserve"> Pak!</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Episode </w:t>
      </w:r>
      <w:proofErr w:type="spellStart"/>
      <w:r>
        <w:rPr>
          <w:rFonts w:ascii="Times New Roman" w:eastAsia="Times New Roman" w:hAnsi="Times New Roman"/>
          <w:color w:val="000000"/>
          <w:sz w:val="24"/>
          <w:szCs w:val="24"/>
        </w:rPr>
        <w:t>Interogasi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Najwa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Shihab</w:t>
      </w:r>
      <w:proofErr w:type="spellEnd"/>
      <w:r>
        <w:rPr>
          <w:rFonts w:ascii="Times New Roman" w:eastAsia="Times New Roman" w:hAnsi="Times New Roman"/>
          <w:color w:val="000000"/>
          <w:sz w:val="24"/>
          <w:szCs w:val="24"/>
        </w:rPr>
        <w:t xml:space="preserve"> yang </w:t>
      </w:r>
      <w:proofErr w:type="spellStart"/>
      <w:r>
        <w:rPr>
          <w:rFonts w:ascii="Times New Roman" w:eastAsia="Times New Roman" w:hAnsi="Times New Roman"/>
          <w:color w:val="000000"/>
          <w:sz w:val="24"/>
          <w:szCs w:val="24"/>
        </w:rPr>
        <w:t>dirilis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pada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tanggal</w:t>
      </w:r>
      <w:proofErr w:type="spellEnd"/>
      <w:r>
        <w:rPr>
          <w:rFonts w:ascii="Times New Roman" w:eastAsia="Times New Roman" w:hAnsi="Times New Roman"/>
          <w:color w:val="000000"/>
          <w:sz w:val="24"/>
          <w:szCs w:val="24"/>
        </w:rPr>
        <w:t xml:space="preserve"> 8 </w:t>
      </w:r>
      <w:proofErr w:type="spellStart"/>
      <w:r>
        <w:rPr>
          <w:rFonts w:ascii="Times New Roman" w:eastAsia="Times New Roman" w:hAnsi="Times New Roman"/>
          <w:color w:val="000000"/>
          <w:sz w:val="24"/>
          <w:szCs w:val="24"/>
        </w:rPr>
        <w:t>Juli</w:t>
      </w:r>
      <w:proofErr w:type="spellEnd"/>
      <w:r>
        <w:rPr>
          <w:rFonts w:ascii="Times New Roman" w:eastAsia="Times New Roman" w:hAnsi="Times New Roman"/>
          <w:color w:val="000000"/>
          <w:sz w:val="24"/>
          <w:szCs w:val="24"/>
        </w:rPr>
        <w:t xml:space="preserve"> 2022 yang </w:t>
      </w:r>
      <w:proofErr w:type="spellStart"/>
      <w:r>
        <w:rPr>
          <w:rFonts w:ascii="Times New Roman" w:eastAsia="Times New Roman" w:hAnsi="Times New Roman"/>
          <w:color w:val="000000"/>
          <w:sz w:val="24"/>
          <w:szCs w:val="24"/>
        </w:rPr>
        <w:t>berdurasi</w:t>
      </w:r>
      <w:proofErr w:type="spellEnd"/>
      <w:r>
        <w:rPr>
          <w:rFonts w:ascii="Times New Roman" w:eastAsia="Times New Roman" w:hAnsi="Times New Roman"/>
          <w:color w:val="000000"/>
          <w:sz w:val="24"/>
          <w:szCs w:val="24"/>
        </w:rPr>
        <w:t xml:space="preserve"> 51:02 </w:t>
      </w:r>
      <w:proofErr w:type="spellStart"/>
      <w:r>
        <w:rPr>
          <w:rFonts w:ascii="Times New Roman" w:eastAsia="Times New Roman" w:hAnsi="Times New Roman"/>
          <w:color w:val="000000"/>
          <w:sz w:val="24"/>
          <w:szCs w:val="24"/>
        </w:rPr>
        <w:t>menit</w:t>
      </w:r>
      <w:proofErr w:type="spellEnd"/>
      <w:r>
        <w:rPr>
          <w:rFonts w:ascii="Times New Roman" w:eastAsia="Times New Roman" w:hAnsi="Times New Roman"/>
          <w:color w:val="000000"/>
          <w:sz w:val="24"/>
          <w:szCs w:val="24"/>
        </w:rPr>
        <w:t xml:space="preserve"> di Channel YouTube 7Comedy. Data </w:t>
      </w:r>
      <w:proofErr w:type="spellStart"/>
      <w:r>
        <w:rPr>
          <w:rFonts w:ascii="Times New Roman" w:eastAsia="Times New Roman" w:hAnsi="Times New Roman"/>
          <w:color w:val="000000"/>
          <w:sz w:val="24"/>
          <w:szCs w:val="24"/>
        </w:rPr>
        <w:t>penelitian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adalah</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perbandingan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gaya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bahasa</w:t>
      </w:r>
      <w:proofErr w:type="spellEnd"/>
      <w:r>
        <w:rPr>
          <w:rFonts w:ascii="Times New Roman" w:eastAsia="Times New Roman" w:hAnsi="Times New Roman"/>
          <w:color w:val="000000"/>
          <w:sz w:val="24"/>
          <w:szCs w:val="24"/>
        </w:rPr>
        <w:t xml:space="preserve"> satire </w:t>
      </w:r>
      <w:proofErr w:type="spellStart"/>
      <w:r>
        <w:rPr>
          <w:rFonts w:ascii="Times New Roman" w:eastAsia="Times New Roman" w:hAnsi="Times New Roman"/>
          <w:color w:val="000000"/>
          <w:sz w:val="24"/>
          <w:szCs w:val="24"/>
        </w:rPr>
        <w:t>dan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sarkasme</w:t>
      </w:r>
      <w:proofErr w:type="spellEnd"/>
      <w:r>
        <w:rPr>
          <w:rFonts w:ascii="Times New Roman" w:eastAsia="Times New Roman" w:hAnsi="Times New Roman"/>
          <w:color w:val="000000"/>
          <w:sz w:val="24"/>
          <w:szCs w:val="24"/>
        </w:rPr>
        <w:t xml:space="preserve"> yang </w:t>
      </w:r>
      <w:proofErr w:type="spellStart"/>
      <w:r>
        <w:rPr>
          <w:rFonts w:ascii="Times New Roman" w:eastAsia="Times New Roman" w:hAnsi="Times New Roman"/>
          <w:color w:val="000000"/>
          <w:sz w:val="24"/>
          <w:szCs w:val="24"/>
        </w:rPr>
        <w:t>terdapat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didalam</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komedi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kriminal</w:t>
      </w:r>
      <w:proofErr w:type="spellEnd"/>
      <w:r>
        <w:rPr>
          <w:rFonts w:ascii="Times New Roman" w:eastAsia="Times New Roman" w:hAnsi="Times New Roman"/>
          <w:color w:val="000000"/>
          <w:sz w:val="24"/>
          <w:szCs w:val="24"/>
        </w:rPr>
        <w:t xml:space="preserve"> </w:t>
      </w:r>
      <w:r>
        <w:rPr>
          <w:rFonts w:ascii="Times New Roman" w:eastAsia="Times New Roman" w:hAnsi="Times New Roman"/>
          <w:sz w:val="24"/>
          <w:szCs w:val="24"/>
        </w:rPr>
        <w:t>“</w:t>
      </w:r>
      <w:proofErr w:type="spellStart"/>
      <w:r>
        <w:rPr>
          <w:rFonts w:ascii="Times New Roman" w:eastAsia="Times New Roman" w:hAnsi="Times New Roman"/>
          <w:color w:val="000000"/>
          <w:sz w:val="24"/>
          <w:szCs w:val="24"/>
        </w:rPr>
        <w:t>Lapor</w:t>
      </w:r>
      <w:proofErr w:type="spellEnd"/>
      <w:r>
        <w:rPr>
          <w:rFonts w:ascii="Times New Roman" w:eastAsia="Times New Roman" w:hAnsi="Times New Roman"/>
          <w:color w:val="000000"/>
          <w:sz w:val="24"/>
          <w:szCs w:val="24"/>
        </w:rPr>
        <w:t xml:space="preserve"> Pak!</w:t>
      </w:r>
      <w:r>
        <w:rPr>
          <w:rFonts w:ascii="Times New Roman" w:eastAsia="Times New Roman" w:hAnsi="Times New Roman"/>
          <w:sz w:val="24"/>
          <w:szCs w:val="24"/>
        </w:rPr>
        <w:t>”</w:t>
      </w:r>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Interogasi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Najwa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Shihab</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Metode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penelitian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adalah</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metode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deskriptif</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dan</w:t>
      </w:r>
      <w:proofErr w:type="spellEnd"/>
      <w:r>
        <w:rPr>
          <w:rFonts w:ascii="Times New Roman" w:eastAsia="Times New Roman" w:hAnsi="Times New Roman"/>
          <w:color w:val="000000"/>
          <w:sz w:val="24"/>
          <w:szCs w:val="24"/>
        </w:rPr>
        <w:t xml:space="preserve"> data yang </w:t>
      </w:r>
      <w:proofErr w:type="spellStart"/>
      <w:r>
        <w:rPr>
          <w:rFonts w:ascii="Times New Roman" w:eastAsia="Times New Roman" w:hAnsi="Times New Roman"/>
          <w:color w:val="000000"/>
          <w:sz w:val="24"/>
          <w:szCs w:val="24"/>
        </w:rPr>
        <w:t>dianalisis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berupa</w:t>
      </w:r>
      <w:proofErr w:type="spellEnd"/>
      <w:r>
        <w:rPr>
          <w:rFonts w:ascii="Times New Roman" w:eastAsia="Times New Roman" w:hAnsi="Times New Roman"/>
          <w:color w:val="000000"/>
          <w:sz w:val="24"/>
          <w:szCs w:val="24"/>
        </w:rPr>
        <w:t xml:space="preserve"> data </w:t>
      </w:r>
      <w:proofErr w:type="spellStart"/>
      <w:r>
        <w:rPr>
          <w:rFonts w:ascii="Times New Roman" w:eastAsia="Times New Roman" w:hAnsi="Times New Roman"/>
          <w:color w:val="000000"/>
          <w:sz w:val="24"/>
          <w:szCs w:val="24"/>
        </w:rPr>
        <w:t>kualitatif</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Sedangkan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instrumen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penelitian</w:t>
      </w:r>
      <w:proofErr w:type="spellEnd"/>
      <w:r>
        <w:rPr>
          <w:rFonts w:ascii="Times New Roman" w:eastAsia="Times New Roman" w:hAnsi="Times New Roman"/>
          <w:color w:val="000000"/>
          <w:sz w:val="24"/>
          <w:szCs w:val="24"/>
        </w:rPr>
        <w:t xml:space="preserve"> yang </w:t>
      </w:r>
      <w:proofErr w:type="spellStart"/>
      <w:r>
        <w:rPr>
          <w:rFonts w:ascii="Times New Roman" w:eastAsia="Times New Roman" w:hAnsi="Times New Roman"/>
          <w:color w:val="000000"/>
          <w:sz w:val="24"/>
          <w:szCs w:val="24"/>
        </w:rPr>
        <w:t>digunakan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adalah</w:t>
      </w:r>
      <w:proofErr w:type="spellEnd"/>
      <w:r>
        <w:rPr>
          <w:rFonts w:ascii="Times New Roman" w:eastAsia="Times New Roman" w:hAnsi="Times New Roman"/>
          <w:color w:val="000000"/>
          <w:sz w:val="24"/>
          <w:szCs w:val="24"/>
        </w:rPr>
        <w:t xml:space="preserve"> human </w:t>
      </w:r>
      <w:proofErr w:type="spellStart"/>
      <w:r>
        <w:rPr>
          <w:rFonts w:ascii="Times New Roman" w:eastAsia="Times New Roman" w:hAnsi="Times New Roman"/>
          <w:color w:val="000000"/>
          <w:sz w:val="24"/>
          <w:szCs w:val="24"/>
        </w:rPr>
        <w:t>instrumen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yaitu</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peneliti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sendiri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Teknik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pengumpulan</w:t>
      </w:r>
      <w:proofErr w:type="spellEnd"/>
      <w:r>
        <w:rPr>
          <w:rFonts w:ascii="Times New Roman" w:eastAsia="Times New Roman" w:hAnsi="Times New Roman"/>
          <w:color w:val="000000"/>
          <w:sz w:val="24"/>
          <w:szCs w:val="24"/>
        </w:rPr>
        <w:t xml:space="preserve"> data </w:t>
      </w:r>
      <w:proofErr w:type="spellStart"/>
      <w:r>
        <w:rPr>
          <w:rFonts w:ascii="Times New Roman" w:eastAsia="Times New Roman" w:hAnsi="Times New Roman"/>
          <w:color w:val="000000"/>
          <w:sz w:val="24"/>
          <w:szCs w:val="24"/>
        </w:rPr>
        <w:t>dalam</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penelitian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menggunakan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teknik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dokumentasi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simak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catat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Hasil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penelitian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ini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menunjukkan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terdapat</w:t>
      </w:r>
      <w:proofErr w:type="spellEnd"/>
      <w:r>
        <w:rPr>
          <w:rFonts w:ascii="Times New Roman" w:eastAsia="Times New Roman" w:hAnsi="Times New Roman"/>
          <w:color w:val="000000"/>
          <w:sz w:val="24"/>
          <w:szCs w:val="24"/>
        </w:rPr>
        <w:t xml:space="preserve"> 17  data </w:t>
      </w:r>
      <w:proofErr w:type="spellStart"/>
      <w:r>
        <w:rPr>
          <w:rFonts w:ascii="Times New Roman" w:eastAsia="Times New Roman" w:hAnsi="Times New Roman"/>
          <w:color w:val="000000"/>
          <w:sz w:val="24"/>
          <w:szCs w:val="24"/>
        </w:rPr>
        <w:t>bentuk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makna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gaya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bahasa</w:t>
      </w:r>
      <w:proofErr w:type="spellEnd"/>
      <w:r>
        <w:rPr>
          <w:rFonts w:ascii="Times New Roman" w:eastAsia="Times New Roman" w:hAnsi="Times New Roman"/>
          <w:color w:val="000000"/>
          <w:sz w:val="24"/>
          <w:szCs w:val="24"/>
        </w:rPr>
        <w:t xml:space="preserve"> satire </w:t>
      </w:r>
      <w:proofErr w:type="spellStart"/>
      <w:r>
        <w:rPr>
          <w:rFonts w:ascii="Times New Roman" w:eastAsia="Times New Roman" w:hAnsi="Times New Roman"/>
          <w:color w:val="000000"/>
          <w:sz w:val="24"/>
          <w:szCs w:val="24"/>
        </w:rPr>
        <w:t>dan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sarkasme</w:t>
      </w:r>
      <w:proofErr w:type="spellEnd"/>
      <w:r>
        <w:rPr>
          <w:rFonts w:ascii="Times New Roman" w:eastAsia="Times New Roman" w:hAnsi="Times New Roman"/>
          <w:color w:val="000000"/>
          <w:sz w:val="24"/>
          <w:szCs w:val="24"/>
        </w:rPr>
        <w:t xml:space="preserve">, yang </w:t>
      </w:r>
      <w:proofErr w:type="spellStart"/>
      <w:r>
        <w:rPr>
          <w:rFonts w:ascii="Times New Roman" w:eastAsia="Times New Roman" w:hAnsi="Times New Roman"/>
          <w:color w:val="000000"/>
          <w:sz w:val="24"/>
          <w:szCs w:val="24"/>
        </w:rPr>
        <w:t>terdiri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dari</w:t>
      </w:r>
      <w:proofErr w:type="spellEnd"/>
      <w:r>
        <w:rPr>
          <w:rFonts w:ascii="Times New Roman" w:eastAsia="Times New Roman" w:hAnsi="Times New Roman"/>
          <w:color w:val="000000"/>
          <w:sz w:val="24"/>
          <w:szCs w:val="24"/>
        </w:rPr>
        <w:t xml:space="preserve"> 12 </w:t>
      </w:r>
      <w:proofErr w:type="spellStart"/>
      <w:r>
        <w:rPr>
          <w:rFonts w:ascii="Times New Roman" w:eastAsia="Times New Roman" w:hAnsi="Times New Roman"/>
          <w:color w:val="000000"/>
          <w:sz w:val="24"/>
          <w:szCs w:val="24"/>
        </w:rPr>
        <w:t>bentuk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makna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sindiran</w:t>
      </w:r>
      <w:proofErr w:type="spellEnd"/>
      <w:r>
        <w:rPr>
          <w:rFonts w:ascii="Times New Roman" w:eastAsia="Times New Roman" w:hAnsi="Times New Roman"/>
          <w:color w:val="000000"/>
          <w:sz w:val="24"/>
          <w:szCs w:val="24"/>
        </w:rPr>
        <w:t xml:space="preserve">, 4 </w:t>
      </w:r>
      <w:proofErr w:type="spellStart"/>
      <w:r>
        <w:rPr>
          <w:rFonts w:ascii="Times New Roman" w:eastAsia="Times New Roman" w:hAnsi="Times New Roman"/>
          <w:color w:val="000000"/>
          <w:sz w:val="24"/>
          <w:szCs w:val="24"/>
        </w:rPr>
        <w:t>bentuk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makna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ejekan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serta</w:t>
      </w:r>
      <w:proofErr w:type="spellEnd"/>
      <w:r>
        <w:rPr>
          <w:rFonts w:ascii="Times New Roman" w:eastAsia="Times New Roman" w:hAnsi="Times New Roman"/>
          <w:color w:val="000000"/>
          <w:sz w:val="24"/>
          <w:szCs w:val="24"/>
        </w:rPr>
        <w:t xml:space="preserve"> 1 </w:t>
      </w:r>
      <w:proofErr w:type="spellStart"/>
      <w:r>
        <w:rPr>
          <w:rFonts w:ascii="Times New Roman" w:eastAsia="Times New Roman" w:hAnsi="Times New Roman"/>
          <w:color w:val="000000"/>
          <w:sz w:val="24"/>
          <w:szCs w:val="24"/>
        </w:rPr>
        <w:t>bentuk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makna</w:t>
      </w:r>
      <w:proofErr w:type="spellEnd"/>
      <w:r>
        <w:rPr>
          <w:rFonts w:ascii="Times New Roman" w:eastAsia="Times New Roman" w:hAnsi="Times New Roman"/>
          <w:color w:val="000000"/>
          <w:sz w:val="24"/>
          <w:szCs w:val="24"/>
        </w:rPr>
        <w:t xml:space="preserve"> satire </w:t>
      </w:r>
      <w:proofErr w:type="spellStart"/>
      <w:r>
        <w:rPr>
          <w:rFonts w:ascii="Times New Roman" w:eastAsia="Times New Roman" w:hAnsi="Times New Roman"/>
          <w:color w:val="000000"/>
          <w:sz w:val="24"/>
          <w:szCs w:val="24"/>
        </w:rPr>
        <w:t>pada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Lapor</w:t>
      </w:r>
      <w:proofErr w:type="spellEnd"/>
      <w:r>
        <w:rPr>
          <w:rFonts w:ascii="Times New Roman" w:eastAsia="Times New Roman" w:hAnsi="Times New Roman"/>
          <w:color w:val="000000"/>
          <w:sz w:val="24"/>
          <w:szCs w:val="24"/>
        </w:rPr>
        <w:t xml:space="preserve"> Pak!” Episode </w:t>
      </w:r>
      <w:proofErr w:type="spellStart"/>
      <w:r>
        <w:rPr>
          <w:rFonts w:ascii="Times New Roman" w:eastAsia="Times New Roman" w:hAnsi="Times New Roman"/>
          <w:color w:val="000000"/>
          <w:sz w:val="24"/>
          <w:szCs w:val="24"/>
        </w:rPr>
        <w:t>Interogasi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Najwa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Shihab</w:t>
      </w:r>
      <w:proofErr w:type="spellEnd"/>
      <w:r>
        <w:rPr>
          <w:rFonts w:ascii="Times New Roman" w:eastAsia="Times New Roman" w:hAnsi="Times New Roman"/>
          <w:color w:val="000000"/>
          <w:sz w:val="24"/>
          <w:szCs w:val="24"/>
        </w:rPr>
        <w:t>.</w:t>
      </w:r>
    </w:p>
    <w:p w:rsidR="00EA1F02" w:rsidRDefault="00EA1F02" w:rsidP="00EA1F02">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rsidR="006E631B" w:rsidRDefault="00EA1F02" w:rsidP="00EA1F02">
      <w:pPr>
        <w:spacing w:after="0"/>
        <w:jc w:val="both"/>
        <w:rPr>
          <w:rFonts w:ascii="Times New Roman" w:hAnsi="Times New Roman"/>
          <w:b/>
          <w:sz w:val="26"/>
          <w:szCs w:val="26"/>
        </w:rPr>
      </w:pPr>
      <w:r>
        <w:rPr>
          <w:rFonts w:ascii="Times New Roman" w:eastAsia="Times New Roman" w:hAnsi="Times New Roman"/>
          <w:color w:val="000000"/>
          <w:sz w:val="24"/>
          <w:szCs w:val="24"/>
        </w:rPr>
        <w:t xml:space="preserve">Kata </w:t>
      </w:r>
      <w:proofErr w:type="spellStart"/>
      <w:r>
        <w:rPr>
          <w:rFonts w:ascii="Times New Roman" w:eastAsia="Times New Roman" w:hAnsi="Times New Roman"/>
          <w:color w:val="000000"/>
          <w:sz w:val="24"/>
          <w:szCs w:val="24"/>
        </w:rPr>
        <w:t>kunci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gaya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Bahasa</w:t>
      </w:r>
      <w:proofErr w:type="spellEnd"/>
      <w:r>
        <w:rPr>
          <w:rFonts w:ascii="Times New Roman" w:eastAsia="Times New Roman" w:hAnsi="Times New Roman"/>
          <w:color w:val="000000"/>
          <w:sz w:val="24"/>
          <w:szCs w:val="24"/>
        </w:rPr>
        <w:t xml:space="preserve">, satire, </w:t>
      </w:r>
      <w:proofErr w:type="spellStart"/>
      <w:r>
        <w:rPr>
          <w:rFonts w:ascii="Times New Roman" w:eastAsia="Times New Roman" w:hAnsi="Times New Roman"/>
          <w:color w:val="000000"/>
          <w:sz w:val="24"/>
          <w:szCs w:val="24"/>
        </w:rPr>
        <w:t>sarkasme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komedi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kriminal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Lapor</w:t>
      </w:r>
      <w:proofErr w:type="spellEnd"/>
      <w:r>
        <w:rPr>
          <w:rFonts w:ascii="Times New Roman" w:eastAsia="Times New Roman" w:hAnsi="Times New Roman"/>
          <w:color w:val="000000"/>
          <w:sz w:val="24"/>
          <w:szCs w:val="24"/>
        </w:rPr>
        <w:t xml:space="preserve"> Pak!</w:t>
      </w:r>
    </w:p>
    <w:p w:rsidR="006E631B" w:rsidRDefault="006E631B" w:rsidP="006E631B">
      <w:pPr>
        <w:spacing w:after="0"/>
        <w:jc w:val="center"/>
        <w:rPr>
          <w:rFonts w:ascii="Times New Roman" w:hAnsi="Times New Roman"/>
          <w:b/>
          <w:sz w:val="26"/>
          <w:szCs w:val="26"/>
        </w:rPr>
      </w:pPr>
    </w:p>
    <w:p w:rsidR="006E631B" w:rsidRDefault="00EA1F02" w:rsidP="006E631B">
      <w:pPr>
        <w:spacing w:after="0" w:line="480" w:lineRule="auto"/>
        <w:jc w:val="center"/>
        <w:rPr>
          <w:rFonts w:ascii="Times New Roman" w:hAnsi="Times New Roman"/>
          <w:b/>
          <w:bCs/>
          <w:sz w:val="24"/>
          <w:szCs w:val="24"/>
        </w:rPr>
        <w:sectPr w:rsidR="006E631B" w:rsidSect="006D2987">
          <w:headerReference w:type="even" r:id="rId10"/>
          <w:headerReference w:type="default" r:id="rId11"/>
          <w:headerReference w:type="first" r:id="rId12"/>
          <w:pgSz w:w="11907" w:h="16839" w:code="9"/>
          <w:pgMar w:top="2268" w:right="1701" w:bottom="1701" w:left="2268" w:header="720" w:footer="720" w:gutter="0"/>
          <w:pgNumType w:start="1"/>
          <w:cols w:space="720"/>
          <w:titlePg/>
          <w:docGrid w:linePitch="360"/>
        </w:sectPr>
      </w:pPr>
      <w:r>
        <w:rPr>
          <w:rFonts w:ascii="Times New Roman" w:hAnsi="Times New Roman"/>
          <w:noProof/>
          <w:sz w:val="24"/>
          <w:szCs w:val="24"/>
          <w:lang w:eastAsia="en-US"/>
        </w:rPr>
        <w:lastRenderedPageBreak/>
        <w:drawing>
          <wp:inline distT="0" distB="0" distL="0" distR="0" wp14:anchorId="0CED02CC" wp14:editId="7B90F5EB">
            <wp:extent cx="5040630" cy="7124065"/>
            <wp:effectExtent l="0" t="0" r="762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_07174913.jpg"/>
                    <pic:cNvPicPr/>
                  </pic:nvPicPr>
                  <pic:blipFill>
                    <a:blip r:embed="rId13">
                      <a:extLst>
                        <a:ext uri="{28A0092B-C50C-407E-A947-70E740481C1C}">
                          <a14:useLocalDpi xmlns:a14="http://schemas.microsoft.com/office/drawing/2010/main" val="0"/>
                        </a:ext>
                      </a:extLst>
                    </a:blip>
                    <a:stretch>
                      <a:fillRect/>
                    </a:stretch>
                  </pic:blipFill>
                  <pic:spPr>
                    <a:xfrm>
                      <a:off x="0" y="0"/>
                      <a:ext cx="5040630" cy="7124065"/>
                    </a:xfrm>
                    <a:prstGeom prst="rect">
                      <a:avLst/>
                    </a:prstGeom>
                  </pic:spPr>
                </pic:pic>
              </a:graphicData>
            </a:graphic>
          </wp:inline>
        </w:drawing>
      </w:r>
    </w:p>
    <w:p w:rsidR="006E631B" w:rsidRDefault="006E631B" w:rsidP="006E631B">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KATA  PENGANTAR</w:t>
      </w:r>
    </w:p>
    <w:p w:rsidR="006E631B" w:rsidRDefault="00F74833" w:rsidP="006E631B">
      <w:pPr>
        <w:spacing w:after="0" w:line="480" w:lineRule="auto"/>
        <w:jc w:val="both"/>
        <w:rPr>
          <w:rFonts w:ascii="Times New Roman" w:hAnsi="Times New Roman"/>
          <w:sz w:val="24"/>
          <w:szCs w:val="24"/>
          <w:lang w:val="id-ID"/>
        </w:rPr>
      </w:pPr>
      <w:r>
        <w:rPr>
          <w:rFonts w:ascii="Times New Roman" w:hAnsi="Times New Roman"/>
          <w:noProof/>
          <w:sz w:val="24"/>
          <w:szCs w:val="24"/>
          <w:lang w:eastAsia="en-US"/>
        </w:rPr>
        <w:drawing>
          <wp:inline distT="0" distB="0" distL="0" distR="0">
            <wp:extent cx="5048250" cy="1066800"/>
            <wp:effectExtent l="0" t="0" r="0" b="0"/>
            <wp:docPr id="1" name="Picture 1" descr="ash sh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 sha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250" cy="1066800"/>
                    </a:xfrm>
                    <a:prstGeom prst="rect">
                      <a:avLst/>
                    </a:prstGeom>
                    <a:noFill/>
                    <a:ln>
                      <a:noFill/>
                    </a:ln>
                  </pic:spPr>
                </pic:pic>
              </a:graphicData>
            </a:graphic>
          </wp:inline>
        </w:drawing>
      </w:r>
    </w:p>
    <w:p w:rsidR="006E631B" w:rsidRDefault="006E631B" w:rsidP="006E631B">
      <w:pPr>
        <w:spacing w:after="0" w:line="480" w:lineRule="auto"/>
        <w:ind w:firstLine="567"/>
        <w:jc w:val="both"/>
        <w:rPr>
          <w:rFonts w:ascii="Times New Roman" w:hAnsi="Times New Roman"/>
          <w:sz w:val="24"/>
          <w:szCs w:val="24"/>
          <w:lang w:val="id-ID"/>
        </w:rPr>
      </w:pPr>
      <w:proofErr w:type="spellStart"/>
      <w:r>
        <w:rPr>
          <w:rFonts w:ascii="Times New Roman" w:hAnsi="Times New Roman"/>
          <w:sz w:val="24"/>
          <w:szCs w:val="24"/>
        </w:rPr>
        <w:t>Puji</w:t>
      </w:r>
      <w:proofErr w:type="spellEnd"/>
      <w:r>
        <w:rPr>
          <w:rFonts w:ascii="Times New Roman" w:hAnsi="Times New Roman"/>
          <w:sz w:val="24"/>
          <w:szCs w:val="24"/>
        </w:rPr>
        <w:t xml:space="preserve"> </w:t>
      </w:r>
      <w:proofErr w:type="spellStart"/>
      <w:r>
        <w:rPr>
          <w:rFonts w:ascii="Times New Roman" w:hAnsi="Times New Roman"/>
          <w:sz w:val="24"/>
          <w:szCs w:val="24"/>
        </w:rPr>
        <w:t>syukur</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kehadirat</w:t>
      </w:r>
      <w:proofErr w:type="spellEnd"/>
      <w:r>
        <w:rPr>
          <w:rFonts w:ascii="Times New Roman" w:hAnsi="Times New Roman"/>
          <w:sz w:val="24"/>
          <w:szCs w:val="24"/>
        </w:rPr>
        <w:t xml:space="preserve"> Allah SWT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segala</w:t>
      </w:r>
      <w:proofErr w:type="spellEnd"/>
      <w:r>
        <w:rPr>
          <w:rFonts w:ascii="Times New Roman" w:hAnsi="Times New Roman"/>
          <w:sz w:val="24"/>
          <w:szCs w:val="24"/>
        </w:rPr>
        <w:t xml:space="preserve"> </w:t>
      </w:r>
      <w:proofErr w:type="spellStart"/>
      <w:r>
        <w:rPr>
          <w:rFonts w:ascii="Times New Roman" w:hAnsi="Times New Roman"/>
          <w:sz w:val="24"/>
          <w:szCs w:val="24"/>
        </w:rPr>
        <w:t>rahmat</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hidayah</w:t>
      </w:r>
      <w:proofErr w:type="spellEnd"/>
      <w:r>
        <w:rPr>
          <w:rFonts w:ascii="Times New Roman" w:hAnsi="Times New Roman"/>
          <w:sz w:val="24"/>
          <w:szCs w:val="24"/>
        </w:rPr>
        <w:t xml:space="preserve">-Nya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diberikan</w:t>
      </w:r>
      <w:proofErr w:type="spellEnd"/>
      <w:r>
        <w:rPr>
          <w:rFonts w:ascii="Times New Roman" w:hAnsi="Times New Roman"/>
          <w:sz w:val="24"/>
          <w:szCs w:val="24"/>
        </w:rPr>
        <w:t xml:space="preserve"> </w:t>
      </w:r>
      <w:proofErr w:type="spellStart"/>
      <w:r>
        <w:rPr>
          <w:rFonts w:ascii="Times New Roman" w:hAnsi="Times New Roman"/>
          <w:sz w:val="24"/>
          <w:szCs w:val="24"/>
        </w:rPr>
        <w:t>kesempatan</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proposal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lang w:val="id-ID"/>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proposal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memenuhi</w:t>
      </w:r>
      <w:proofErr w:type="spellEnd"/>
      <w:r>
        <w:rPr>
          <w:rFonts w:ascii="Times New Roman" w:hAnsi="Times New Roman"/>
          <w:sz w:val="24"/>
          <w:szCs w:val="24"/>
        </w:rPr>
        <w:t xml:space="preserve"> </w:t>
      </w:r>
      <w:proofErr w:type="spellStart"/>
      <w:r>
        <w:rPr>
          <w:rFonts w:ascii="Times New Roman" w:hAnsi="Times New Roman"/>
          <w:sz w:val="24"/>
          <w:szCs w:val="24"/>
        </w:rPr>
        <w:t>salah</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syarat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lang w:val="id-ID"/>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Strata-1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Keguruan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sastra</w:t>
      </w:r>
      <w:proofErr w:type="spellEnd"/>
      <w:r>
        <w:rPr>
          <w:rFonts w:ascii="Times New Roman" w:hAnsi="Times New Roman"/>
          <w:sz w:val="24"/>
          <w:szCs w:val="24"/>
        </w:rPr>
        <w:t xml:space="preserve"> Indonesia </w:t>
      </w:r>
      <w:proofErr w:type="spellStart"/>
      <w:r>
        <w:rPr>
          <w:rFonts w:ascii="Times New Roman" w:hAnsi="Times New Roman"/>
          <w:sz w:val="24"/>
          <w:szCs w:val="24"/>
        </w:rPr>
        <w:t>Universitas</w:t>
      </w:r>
      <w:proofErr w:type="spellEnd"/>
      <w:r>
        <w:rPr>
          <w:rFonts w:ascii="Times New Roman" w:hAnsi="Times New Roman"/>
          <w:sz w:val="24"/>
          <w:szCs w:val="24"/>
        </w:rPr>
        <w:t xml:space="preserve"> Muslim Nusantara Al </w:t>
      </w:r>
      <w:proofErr w:type="spellStart"/>
      <w:r>
        <w:rPr>
          <w:rFonts w:ascii="Times New Roman" w:hAnsi="Times New Roman"/>
          <w:sz w:val="24"/>
          <w:szCs w:val="24"/>
        </w:rPr>
        <w:t>Washliyah</w:t>
      </w:r>
      <w:proofErr w:type="spellEnd"/>
      <w:r>
        <w:rPr>
          <w:rFonts w:ascii="Times New Roman" w:hAnsi="Times New Roman"/>
          <w:sz w:val="24"/>
          <w:szCs w:val="24"/>
        </w:rPr>
        <w:t xml:space="preserve"> Medan. Proposal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juga</w:t>
      </w:r>
      <w:proofErr w:type="spellEnd"/>
      <w:r>
        <w:rPr>
          <w:rFonts w:ascii="Times New Roman" w:hAnsi="Times New Roman"/>
          <w:sz w:val="24"/>
          <w:szCs w:val="24"/>
        </w:rPr>
        <w:t xml:space="preserve"> </w:t>
      </w:r>
      <w:proofErr w:type="spellStart"/>
      <w:r>
        <w:rPr>
          <w:rFonts w:ascii="Times New Roman" w:hAnsi="Times New Roman"/>
          <w:sz w:val="24"/>
          <w:szCs w:val="24"/>
        </w:rPr>
        <w:t>bertujuan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merealisasikan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pembelajaran</w:t>
      </w:r>
      <w:proofErr w:type="spellEnd"/>
      <w:r>
        <w:rPr>
          <w:rFonts w:ascii="Times New Roman" w:hAnsi="Times New Roman"/>
          <w:sz w:val="24"/>
          <w:szCs w:val="24"/>
        </w:rPr>
        <w:t xml:space="preserve"> yang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dapatkan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diperkuliahan</w:t>
      </w:r>
      <w:proofErr w:type="spellEnd"/>
      <w:r>
        <w:rPr>
          <w:rFonts w:ascii="Times New Roman" w:hAnsi="Times New Roman"/>
          <w:sz w:val="24"/>
          <w:szCs w:val="24"/>
        </w:rPr>
        <w:t xml:space="preserve"> yang </w:t>
      </w:r>
      <w:proofErr w:type="spellStart"/>
      <w:r>
        <w:rPr>
          <w:rFonts w:ascii="Times New Roman" w:hAnsi="Times New Roman"/>
          <w:sz w:val="24"/>
          <w:szCs w:val="24"/>
        </w:rPr>
        <w:t>berisi</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lakukan</w:t>
      </w:r>
      <w:proofErr w:type="spellEnd"/>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w:t>
      </w:r>
    </w:p>
    <w:p w:rsidR="006E631B" w:rsidRPr="00E62AC7" w:rsidRDefault="006E631B" w:rsidP="006E631B">
      <w:pPr>
        <w:spacing w:after="0" w:line="480" w:lineRule="auto"/>
        <w:ind w:firstLine="567"/>
        <w:jc w:val="both"/>
        <w:rPr>
          <w:rFonts w:ascii="Times New Roman" w:hAnsi="Times New Roman"/>
          <w:sz w:val="24"/>
          <w:szCs w:val="24"/>
          <w:lang w:val="id-ID"/>
        </w:rPr>
      </w:pP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menyadari</w:t>
      </w:r>
      <w:proofErr w:type="spellEnd"/>
      <w:r>
        <w:rPr>
          <w:rFonts w:ascii="Times New Roman" w:hAnsi="Times New Roman"/>
          <w:sz w:val="24"/>
          <w:szCs w:val="24"/>
        </w:rPr>
        <w:t xml:space="preserve"> proposal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sempurna</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mengenai</w:t>
      </w:r>
      <w:proofErr w:type="spellEnd"/>
      <w:r>
        <w:rPr>
          <w:rFonts w:ascii="Times New Roman" w:hAnsi="Times New Roman"/>
          <w:sz w:val="24"/>
          <w:szCs w:val="24"/>
        </w:rPr>
        <w:t xml:space="preserve"> </w:t>
      </w:r>
      <w:proofErr w:type="spellStart"/>
      <w:r>
        <w:rPr>
          <w:rFonts w:ascii="Times New Roman" w:hAnsi="Times New Roman"/>
          <w:sz w:val="24"/>
          <w:szCs w:val="24"/>
        </w:rPr>
        <w:t>isi</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pemakaian</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disebabkan</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waktu</w:t>
      </w:r>
      <w:proofErr w:type="spellEnd"/>
      <w:r>
        <w:rPr>
          <w:rFonts w:ascii="Times New Roman" w:hAnsi="Times New Roman"/>
          <w:sz w:val="24"/>
          <w:szCs w:val="24"/>
        </w:rPr>
        <w:t xml:space="preserve">,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pengalaman</w:t>
      </w:r>
      <w:proofErr w:type="spellEnd"/>
      <w:r>
        <w:rPr>
          <w:rFonts w:ascii="Times New Roman" w:hAnsi="Times New Roman"/>
          <w:sz w:val="24"/>
          <w:szCs w:val="24"/>
        </w:rPr>
        <w:t xml:space="preserve"> yang </w:t>
      </w:r>
      <w:proofErr w:type="spellStart"/>
      <w:r>
        <w:rPr>
          <w:rFonts w:ascii="Times New Roman" w:hAnsi="Times New Roman"/>
          <w:sz w:val="24"/>
          <w:szCs w:val="24"/>
        </w:rPr>
        <w:t>dimiliki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penyajiannya</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kesempatan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ingin</w:t>
      </w:r>
      <w:proofErr w:type="spellEnd"/>
      <w:r>
        <w:rPr>
          <w:rFonts w:ascii="Times New Roman" w:hAnsi="Times New Roman"/>
          <w:sz w:val="24"/>
          <w:szCs w:val="24"/>
        </w:rPr>
        <w:t xml:space="preserve"> </w:t>
      </w:r>
      <w:proofErr w:type="spellStart"/>
      <w:r>
        <w:rPr>
          <w:rFonts w:ascii="Times New Roman" w:hAnsi="Times New Roman"/>
          <w:sz w:val="24"/>
          <w:szCs w:val="24"/>
        </w:rPr>
        <w:t>mengucapkan</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pihak-pihak</w:t>
      </w:r>
      <w:proofErr w:type="spellEnd"/>
      <w:r>
        <w:rPr>
          <w:rFonts w:ascii="Times New Roman" w:hAnsi="Times New Roman"/>
          <w:sz w:val="24"/>
          <w:szCs w:val="24"/>
        </w:rPr>
        <w:t xml:space="preserve"> yang </w:t>
      </w:r>
      <w:proofErr w:type="spellStart"/>
      <w:r>
        <w:rPr>
          <w:rFonts w:ascii="Times New Roman" w:hAnsi="Times New Roman"/>
          <w:sz w:val="24"/>
          <w:szCs w:val="24"/>
        </w:rPr>
        <w:t>terlibat</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didalam</w:t>
      </w:r>
      <w:proofErr w:type="spellEnd"/>
      <w:r>
        <w:rPr>
          <w:rFonts w:ascii="Times New Roman" w:hAnsi="Times New Roman"/>
          <w:sz w:val="24"/>
          <w:szCs w:val="24"/>
        </w:rPr>
        <w:t xml:space="preserve"> </w:t>
      </w:r>
      <w:proofErr w:type="spellStart"/>
      <w:r>
        <w:rPr>
          <w:rFonts w:ascii="Times New Roman" w:hAnsi="Times New Roman"/>
          <w:sz w:val="24"/>
          <w:szCs w:val="24"/>
        </w:rPr>
        <w:t>penyelesaian</w:t>
      </w:r>
      <w:proofErr w:type="spellEnd"/>
      <w:r>
        <w:rPr>
          <w:rFonts w:ascii="Times New Roman" w:hAnsi="Times New Roman"/>
          <w:sz w:val="24"/>
          <w:szCs w:val="24"/>
        </w:rPr>
        <w:t xml:space="preserve"> proposal </w:t>
      </w:r>
      <w:proofErr w:type="spellStart"/>
      <w:r>
        <w:rPr>
          <w:rFonts w:ascii="Times New Roman" w:hAnsi="Times New Roman"/>
          <w:sz w:val="24"/>
          <w:szCs w:val="24"/>
        </w:rPr>
        <w:t>ini</w:t>
      </w:r>
      <w:proofErr w:type="spellEnd"/>
      <w:r>
        <w:rPr>
          <w:rFonts w:ascii="Times New Roman" w:hAnsi="Times New Roman"/>
          <w:sz w:val="24"/>
          <w:szCs w:val="24"/>
        </w:rPr>
        <w:t>;</w:t>
      </w:r>
    </w:p>
    <w:p w:rsidR="006E631B" w:rsidRDefault="006E631B" w:rsidP="006E631B">
      <w:pPr>
        <w:pStyle w:val="ListParagraph"/>
        <w:numPr>
          <w:ilvl w:val="0"/>
          <w:numId w:val="2"/>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Allah SWT,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berkat</w:t>
      </w:r>
      <w:proofErr w:type="spellEnd"/>
      <w:r>
        <w:rPr>
          <w:rFonts w:ascii="Times New Roman" w:hAnsi="Times New Roman"/>
          <w:sz w:val="24"/>
          <w:szCs w:val="24"/>
        </w:rPr>
        <w:t xml:space="preserve"> </w:t>
      </w:r>
      <w:proofErr w:type="spellStart"/>
      <w:r>
        <w:rPr>
          <w:rFonts w:ascii="Times New Roman" w:hAnsi="Times New Roman"/>
          <w:sz w:val="24"/>
          <w:szCs w:val="24"/>
        </w:rPr>
        <w:t>rahmat</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kuasa-Nyab</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proposal </w:t>
      </w:r>
      <w:proofErr w:type="spellStart"/>
      <w:r>
        <w:rPr>
          <w:rFonts w:ascii="Times New Roman" w:hAnsi="Times New Roman"/>
          <w:sz w:val="24"/>
          <w:szCs w:val="24"/>
        </w:rPr>
        <w:t>ini</w:t>
      </w:r>
      <w:proofErr w:type="spellEnd"/>
      <w:r>
        <w:rPr>
          <w:rFonts w:ascii="Times New Roman" w:hAnsi="Times New Roman"/>
          <w:sz w:val="24"/>
          <w:szCs w:val="24"/>
        </w:rPr>
        <w:t>.</w:t>
      </w:r>
    </w:p>
    <w:p w:rsidR="006E631B" w:rsidRPr="00E62AC7" w:rsidRDefault="006E631B" w:rsidP="006E631B">
      <w:pPr>
        <w:pStyle w:val="ListParagraph"/>
        <w:numPr>
          <w:ilvl w:val="0"/>
          <w:numId w:val="2"/>
        </w:numPr>
        <w:spacing w:after="0" w:line="480" w:lineRule="auto"/>
        <w:ind w:left="709" w:hanging="283"/>
        <w:jc w:val="both"/>
        <w:rPr>
          <w:rFonts w:ascii="Times New Roman" w:hAnsi="Times New Roman"/>
          <w:sz w:val="24"/>
          <w:szCs w:val="24"/>
        </w:rPr>
      </w:pPr>
      <w:proofErr w:type="spellStart"/>
      <w:r w:rsidRPr="00E62AC7">
        <w:rPr>
          <w:rFonts w:ascii="Times New Roman" w:hAnsi="Times New Roman"/>
          <w:sz w:val="24"/>
          <w:szCs w:val="24"/>
        </w:rPr>
        <w:t>Teristimewa</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buat</w:t>
      </w:r>
      <w:proofErr w:type="spellEnd"/>
      <w:r w:rsidRPr="00E62AC7">
        <w:rPr>
          <w:rFonts w:ascii="Times New Roman" w:hAnsi="Times New Roman"/>
          <w:sz w:val="24"/>
          <w:szCs w:val="24"/>
        </w:rPr>
        <w:t xml:space="preserve"> Ayah </w:t>
      </w:r>
      <w:proofErr w:type="spellStart"/>
      <w:r w:rsidRPr="00E62AC7">
        <w:rPr>
          <w:rFonts w:ascii="Times New Roman" w:hAnsi="Times New Roman"/>
          <w:sz w:val="24"/>
          <w:szCs w:val="24"/>
        </w:rPr>
        <w:t>dan</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Ibu</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tercinta</w:t>
      </w:r>
      <w:proofErr w:type="spellEnd"/>
      <w:r w:rsidRPr="00E62AC7">
        <w:rPr>
          <w:rFonts w:ascii="Times New Roman" w:hAnsi="Times New Roman"/>
          <w:sz w:val="24"/>
          <w:szCs w:val="24"/>
        </w:rPr>
        <w:t xml:space="preserve"> yang </w:t>
      </w:r>
      <w:proofErr w:type="spellStart"/>
      <w:r w:rsidRPr="00E62AC7">
        <w:rPr>
          <w:rFonts w:ascii="Times New Roman" w:hAnsi="Times New Roman"/>
          <w:sz w:val="24"/>
          <w:szCs w:val="24"/>
        </w:rPr>
        <w:t>telah</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mengasuh</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membesarkan</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penulis</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dengan</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penuh</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kasih</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sayang</w:t>
      </w:r>
      <w:proofErr w:type="spellEnd"/>
      <w:r w:rsidRPr="00E62AC7">
        <w:rPr>
          <w:rFonts w:ascii="Times New Roman" w:hAnsi="Times New Roman"/>
          <w:sz w:val="24"/>
          <w:szCs w:val="24"/>
        </w:rPr>
        <w:t xml:space="preserve"> yang </w:t>
      </w:r>
      <w:proofErr w:type="spellStart"/>
      <w:r w:rsidRPr="00E62AC7">
        <w:rPr>
          <w:rFonts w:ascii="Times New Roman" w:hAnsi="Times New Roman"/>
          <w:sz w:val="24"/>
          <w:szCs w:val="24"/>
        </w:rPr>
        <w:t>tulus</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dan</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juga</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memberikan</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dukungan</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serta</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motivasi</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kepada</w:t>
      </w:r>
      <w:proofErr w:type="spellEnd"/>
      <w:r w:rsidRPr="00E62AC7">
        <w:rPr>
          <w:rFonts w:ascii="Times New Roman" w:hAnsi="Times New Roman"/>
          <w:sz w:val="24"/>
          <w:szCs w:val="24"/>
        </w:rPr>
        <w:t xml:space="preserve"> </w:t>
      </w:r>
      <w:proofErr w:type="spellStart"/>
      <w:r w:rsidRPr="00E62AC7">
        <w:rPr>
          <w:rFonts w:ascii="Times New Roman" w:hAnsi="Times New Roman"/>
          <w:sz w:val="24"/>
          <w:szCs w:val="24"/>
        </w:rPr>
        <w:t>penulis</w:t>
      </w:r>
      <w:proofErr w:type="spellEnd"/>
      <w:r w:rsidRPr="00E62AC7">
        <w:rPr>
          <w:rFonts w:ascii="Times New Roman" w:hAnsi="Times New Roman"/>
          <w:sz w:val="24"/>
          <w:szCs w:val="24"/>
        </w:rPr>
        <w:t>.</w:t>
      </w:r>
    </w:p>
    <w:p w:rsidR="006E631B" w:rsidRDefault="006E631B" w:rsidP="006E631B">
      <w:pPr>
        <w:pStyle w:val="ListParagraph"/>
        <w:numPr>
          <w:ilvl w:val="0"/>
          <w:numId w:val="2"/>
        </w:numPr>
        <w:spacing w:after="0" w:line="480" w:lineRule="auto"/>
        <w:ind w:left="709" w:hanging="283"/>
        <w:jc w:val="both"/>
        <w:rPr>
          <w:rFonts w:ascii="Times New Roman" w:hAnsi="Times New Roman"/>
          <w:sz w:val="24"/>
          <w:szCs w:val="24"/>
        </w:rPr>
      </w:pPr>
      <w:proofErr w:type="spellStart"/>
      <w:r>
        <w:rPr>
          <w:rFonts w:ascii="Times New Roman" w:hAnsi="Times New Roman"/>
          <w:sz w:val="24"/>
          <w:szCs w:val="24"/>
        </w:rPr>
        <w:lastRenderedPageBreak/>
        <w:t>Bapak</w:t>
      </w:r>
      <w:proofErr w:type="spellEnd"/>
      <w:r>
        <w:rPr>
          <w:rFonts w:ascii="Times New Roman" w:hAnsi="Times New Roman"/>
          <w:sz w:val="24"/>
          <w:szCs w:val="24"/>
        </w:rPr>
        <w:t xml:space="preserve"> H. </w:t>
      </w:r>
      <w:proofErr w:type="spellStart"/>
      <w:r>
        <w:rPr>
          <w:rFonts w:ascii="Times New Roman" w:hAnsi="Times New Roman"/>
          <w:sz w:val="24"/>
          <w:szCs w:val="24"/>
        </w:rPr>
        <w:t>Hardi</w:t>
      </w:r>
      <w:proofErr w:type="spellEnd"/>
      <w:r>
        <w:rPr>
          <w:rFonts w:ascii="Times New Roman" w:hAnsi="Times New Roman"/>
          <w:sz w:val="24"/>
          <w:szCs w:val="24"/>
        </w:rPr>
        <w:t xml:space="preserve"> </w:t>
      </w:r>
      <w:proofErr w:type="spellStart"/>
      <w:r>
        <w:rPr>
          <w:rFonts w:ascii="Times New Roman" w:hAnsi="Times New Roman"/>
          <w:sz w:val="24"/>
          <w:szCs w:val="24"/>
        </w:rPr>
        <w:t>Mulyono</w:t>
      </w:r>
      <w:proofErr w:type="spellEnd"/>
      <w:r>
        <w:rPr>
          <w:rFonts w:ascii="Times New Roman" w:hAnsi="Times New Roman"/>
          <w:sz w:val="24"/>
          <w:szCs w:val="24"/>
        </w:rPr>
        <w:t xml:space="preserve"> </w:t>
      </w:r>
      <w:proofErr w:type="spellStart"/>
      <w:r>
        <w:rPr>
          <w:rFonts w:ascii="Times New Roman" w:hAnsi="Times New Roman"/>
          <w:sz w:val="24"/>
          <w:szCs w:val="24"/>
        </w:rPr>
        <w:t>Surbakti</w:t>
      </w:r>
      <w:proofErr w:type="spellEnd"/>
      <w:r>
        <w:rPr>
          <w:rFonts w:ascii="Times New Roman" w:hAnsi="Times New Roman"/>
          <w:sz w:val="24"/>
          <w:szCs w:val="24"/>
        </w:rPr>
        <w:t xml:space="preserve">, SE, M.AP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Rektor</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Muslim Nusantara Al-</w:t>
      </w:r>
      <w:proofErr w:type="spellStart"/>
      <w:r>
        <w:rPr>
          <w:rFonts w:ascii="Times New Roman" w:hAnsi="Times New Roman"/>
          <w:sz w:val="24"/>
          <w:szCs w:val="24"/>
        </w:rPr>
        <w:t>Washliyah</w:t>
      </w:r>
      <w:proofErr w:type="spellEnd"/>
      <w:r>
        <w:rPr>
          <w:rFonts w:ascii="Times New Roman" w:hAnsi="Times New Roman"/>
          <w:sz w:val="24"/>
          <w:szCs w:val="24"/>
        </w:rPr>
        <w:t xml:space="preserve"> Medan.</w:t>
      </w:r>
    </w:p>
    <w:p w:rsidR="006E631B" w:rsidRDefault="006E631B" w:rsidP="006E631B">
      <w:pPr>
        <w:pStyle w:val="ListParagraph"/>
        <w:numPr>
          <w:ilvl w:val="0"/>
          <w:numId w:val="2"/>
        </w:numPr>
        <w:spacing w:after="0" w:line="480" w:lineRule="auto"/>
        <w:ind w:left="709" w:hanging="283"/>
        <w:jc w:val="both"/>
        <w:rPr>
          <w:rFonts w:ascii="Times New Roman" w:hAnsi="Times New Roman"/>
          <w:sz w:val="24"/>
          <w:szCs w:val="24"/>
        </w:rPr>
      </w:pPr>
      <w:proofErr w:type="spellStart"/>
      <w:r>
        <w:rPr>
          <w:rFonts w:ascii="Times New Roman" w:hAnsi="Times New Roman"/>
          <w:sz w:val="24"/>
          <w:szCs w:val="24"/>
        </w:rPr>
        <w:t>Bapak</w:t>
      </w:r>
      <w:proofErr w:type="spellEnd"/>
      <w:r>
        <w:rPr>
          <w:rFonts w:ascii="Times New Roman" w:hAnsi="Times New Roman"/>
          <w:sz w:val="24"/>
          <w:szCs w:val="24"/>
        </w:rPr>
        <w:t xml:space="preserve"> Dr. </w:t>
      </w:r>
      <w:proofErr w:type="spellStart"/>
      <w:r>
        <w:rPr>
          <w:rFonts w:ascii="Times New Roman" w:hAnsi="Times New Roman"/>
          <w:sz w:val="24"/>
          <w:szCs w:val="24"/>
        </w:rPr>
        <w:t>Samsul</w:t>
      </w:r>
      <w:proofErr w:type="spellEnd"/>
      <w:r>
        <w:rPr>
          <w:rFonts w:ascii="Times New Roman" w:hAnsi="Times New Roman"/>
          <w:sz w:val="24"/>
          <w:szCs w:val="24"/>
        </w:rPr>
        <w:t xml:space="preserve"> </w:t>
      </w:r>
      <w:proofErr w:type="spellStart"/>
      <w:r>
        <w:rPr>
          <w:rFonts w:ascii="Times New Roman" w:hAnsi="Times New Roman"/>
          <w:sz w:val="24"/>
          <w:szCs w:val="24"/>
        </w:rPr>
        <w:t>Bahri</w:t>
      </w:r>
      <w:proofErr w:type="spellEnd"/>
      <w:r>
        <w:rPr>
          <w:rFonts w:ascii="Times New Roman" w:hAnsi="Times New Roman"/>
          <w:sz w:val="24"/>
          <w:szCs w:val="24"/>
        </w:rPr>
        <w:t xml:space="preserve">, </w:t>
      </w:r>
      <w:proofErr w:type="spellStart"/>
      <w:r>
        <w:rPr>
          <w:rFonts w:ascii="Times New Roman" w:hAnsi="Times New Roman"/>
          <w:sz w:val="24"/>
          <w:szCs w:val="24"/>
        </w:rPr>
        <w:t>M.Si</w:t>
      </w:r>
      <w:proofErr w:type="spell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Dekan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Keguruan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Muslim Nusantara Al-</w:t>
      </w:r>
      <w:proofErr w:type="spellStart"/>
      <w:r>
        <w:rPr>
          <w:rFonts w:ascii="Times New Roman" w:hAnsi="Times New Roman"/>
          <w:sz w:val="24"/>
          <w:szCs w:val="24"/>
        </w:rPr>
        <w:t>Washliyah</w:t>
      </w:r>
      <w:proofErr w:type="spellEnd"/>
      <w:r>
        <w:rPr>
          <w:rFonts w:ascii="Times New Roman" w:hAnsi="Times New Roman"/>
          <w:sz w:val="24"/>
          <w:szCs w:val="24"/>
        </w:rPr>
        <w:t xml:space="preserve"> Medan.</w:t>
      </w:r>
    </w:p>
    <w:p w:rsidR="006E631B" w:rsidRDefault="006E631B" w:rsidP="006E631B">
      <w:pPr>
        <w:pStyle w:val="ListParagraph"/>
        <w:numPr>
          <w:ilvl w:val="0"/>
          <w:numId w:val="2"/>
        </w:numPr>
        <w:spacing w:after="0" w:line="480" w:lineRule="auto"/>
        <w:ind w:left="709" w:hanging="283"/>
        <w:jc w:val="both"/>
        <w:rPr>
          <w:rFonts w:ascii="Times New Roman" w:hAnsi="Times New Roman"/>
          <w:sz w:val="24"/>
          <w:szCs w:val="24"/>
        </w:rPr>
      </w:pPr>
      <w:proofErr w:type="spellStart"/>
      <w:r>
        <w:rPr>
          <w:rFonts w:ascii="Times New Roman" w:hAnsi="Times New Roman"/>
          <w:sz w:val="24"/>
          <w:szCs w:val="24"/>
        </w:rPr>
        <w:t>Bapak</w:t>
      </w:r>
      <w:proofErr w:type="spellEnd"/>
      <w:r>
        <w:rPr>
          <w:rFonts w:ascii="Times New Roman" w:hAnsi="Times New Roman"/>
          <w:sz w:val="24"/>
          <w:szCs w:val="24"/>
        </w:rPr>
        <w:t xml:space="preserve"> Abdullah </w:t>
      </w:r>
      <w:proofErr w:type="spellStart"/>
      <w:r>
        <w:rPr>
          <w:rFonts w:ascii="Times New Roman" w:hAnsi="Times New Roman"/>
          <w:sz w:val="24"/>
          <w:szCs w:val="24"/>
        </w:rPr>
        <w:t>Hasibuan</w:t>
      </w:r>
      <w:proofErr w:type="spellEnd"/>
      <w:r>
        <w:rPr>
          <w:rFonts w:ascii="Times New Roman" w:hAnsi="Times New Roman"/>
          <w:sz w:val="24"/>
          <w:szCs w:val="24"/>
        </w:rPr>
        <w:t xml:space="preserve">, </w:t>
      </w:r>
      <w:proofErr w:type="spellStart"/>
      <w:r>
        <w:rPr>
          <w:rFonts w:ascii="Times New Roman" w:hAnsi="Times New Roman"/>
          <w:sz w:val="24"/>
          <w:szCs w:val="24"/>
        </w:rPr>
        <w:t>S.Pd</w:t>
      </w:r>
      <w:proofErr w:type="spellEnd"/>
      <w:r>
        <w:rPr>
          <w:rFonts w:ascii="Times New Roman" w:hAnsi="Times New Roman"/>
          <w:sz w:val="24"/>
          <w:szCs w:val="24"/>
        </w:rPr>
        <w:t xml:space="preserve">, </w:t>
      </w:r>
      <w:proofErr w:type="spellStart"/>
      <w:r>
        <w:rPr>
          <w:rFonts w:ascii="Times New Roman" w:hAnsi="Times New Roman"/>
          <w:sz w:val="24"/>
          <w:szCs w:val="24"/>
        </w:rPr>
        <w:t>M.Pd</w:t>
      </w:r>
      <w:proofErr w:type="spellEnd"/>
      <w:r>
        <w:rPr>
          <w:rFonts w:ascii="Times New Roman" w:hAnsi="Times New Roman"/>
          <w:sz w:val="24"/>
          <w:szCs w:val="24"/>
        </w:rPr>
        <w:t xml:space="preserve">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sastra</w:t>
      </w:r>
      <w:proofErr w:type="spellEnd"/>
      <w:r>
        <w:rPr>
          <w:rFonts w:ascii="Times New Roman" w:hAnsi="Times New Roman"/>
          <w:sz w:val="24"/>
          <w:szCs w:val="24"/>
        </w:rPr>
        <w:t xml:space="preserve"> Indonesia </w:t>
      </w:r>
      <w:proofErr w:type="spellStart"/>
      <w:r>
        <w:rPr>
          <w:rFonts w:ascii="Times New Roman" w:hAnsi="Times New Roman"/>
          <w:sz w:val="24"/>
          <w:szCs w:val="24"/>
        </w:rPr>
        <w:t>Universitas</w:t>
      </w:r>
      <w:proofErr w:type="spellEnd"/>
      <w:r>
        <w:rPr>
          <w:rFonts w:ascii="Times New Roman" w:hAnsi="Times New Roman"/>
          <w:sz w:val="24"/>
          <w:szCs w:val="24"/>
        </w:rPr>
        <w:t xml:space="preserve"> Muslim Nusantara Al-</w:t>
      </w:r>
      <w:proofErr w:type="spellStart"/>
      <w:r>
        <w:rPr>
          <w:rFonts w:ascii="Times New Roman" w:hAnsi="Times New Roman"/>
          <w:sz w:val="24"/>
          <w:szCs w:val="24"/>
        </w:rPr>
        <w:t>Washliyah</w:t>
      </w:r>
      <w:proofErr w:type="spellEnd"/>
      <w:r>
        <w:rPr>
          <w:rFonts w:ascii="Times New Roman" w:hAnsi="Times New Roman"/>
          <w:sz w:val="24"/>
          <w:szCs w:val="24"/>
        </w:rPr>
        <w:t xml:space="preserve"> Medan.</w:t>
      </w:r>
    </w:p>
    <w:p w:rsidR="006E631B" w:rsidRDefault="006E631B" w:rsidP="006E631B">
      <w:pPr>
        <w:pStyle w:val="ListParagraph"/>
        <w:numPr>
          <w:ilvl w:val="0"/>
          <w:numId w:val="2"/>
        </w:numPr>
        <w:spacing w:after="0" w:line="480" w:lineRule="auto"/>
        <w:ind w:left="709" w:hanging="283"/>
        <w:jc w:val="both"/>
        <w:rPr>
          <w:rFonts w:ascii="Times New Roman" w:hAnsi="Times New Roman"/>
          <w:sz w:val="24"/>
          <w:szCs w:val="24"/>
        </w:rPr>
      </w:pPr>
      <w:proofErr w:type="spellStart"/>
      <w:r>
        <w:rPr>
          <w:rFonts w:ascii="Times New Roman" w:hAnsi="Times New Roman"/>
          <w:sz w:val="24"/>
          <w:szCs w:val="24"/>
        </w:rPr>
        <w:t>Bapak</w:t>
      </w:r>
      <w:proofErr w:type="spellEnd"/>
      <w:r>
        <w:rPr>
          <w:rFonts w:ascii="Times New Roman" w:hAnsi="Times New Roman"/>
          <w:sz w:val="24"/>
          <w:szCs w:val="24"/>
        </w:rPr>
        <w:t xml:space="preserve"> Abdullah </w:t>
      </w:r>
      <w:proofErr w:type="spellStart"/>
      <w:r>
        <w:rPr>
          <w:rFonts w:ascii="Times New Roman" w:hAnsi="Times New Roman"/>
          <w:sz w:val="24"/>
          <w:szCs w:val="24"/>
        </w:rPr>
        <w:t>Hasibuan</w:t>
      </w:r>
      <w:proofErr w:type="spellEnd"/>
      <w:r>
        <w:rPr>
          <w:rFonts w:ascii="Times New Roman" w:hAnsi="Times New Roman"/>
          <w:sz w:val="24"/>
          <w:szCs w:val="24"/>
        </w:rPr>
        <w:t xml:space="preserve">, </w:t>
      </w:r>
      <w:proofErr w:type="spellStart"/>
      <w:r>
        <w:rPr>
          <w:rFonts w:ascii="Times New Roman" w:hAnsi="Times New Roman"/>
          <w:sz w:val="24"/>
          <w:szCs w:val="24"/>
        </w:rPr>
        <w:t>S.Pd</w:t>
      </w:r>
      <w:proofErr w:type="spellEnd"/>
      <w:r>
        <w:rPr>
          <w:rFonts w:ascii="Times New Roman" w:hAnsi="Times New Roman"/>
          <w:sz w:val="24"/>
          <w:szCs w:val="24"/>
        </w:rPr>
        <w:t xml:space="preserve">, </w:t>
      </w:r>
      <w:proofErr w:type="spellStart"/>
      <w:r>
        <w:rPr>
          <w:rFonts w:ascii="Times New Roman" w:hAnsi="Times New Roman"/>
          <w:sz w:val="24"/>
          <w:szCs w:val="24"/>
        </w:rPr>
        <w:t>M.Pd</w:t>
      </w:r>
      <w:proofErr w:type="spellEnd"/>
      <w:r>
        <w:rPr>
          <w:rFonts w:ascii="Times New Roman" w:hAnsi="Times New Roman"/>
          <w:sz w:val="24"/>
          <w:szCs w:val="24"/>
        </w:rPr>
        <w:t xml:space="preserve"> </w:t>
      </w:r>
      <w:proofErr w:type="spellStart"/>
      <w:r>
        <w:rPr>
          <w:rFonts w:ascii="Times New Roman" w:hAnsi="Times New Roman"/>
          <w:sz w:val="24"/>
          <w:szCs w:val="24"/>
        </w:rPr>
        <w:t>selalu</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w:t>
      </w:r>
      <w:proofErr w:type="spellStart"/>
      <w:r>
        <w:rPr>
          <w:rFonts w:ascii="Times New Roman" w:hAnsi="Times New Roman"/>
          <w:sz w:val="24"/>
          <w:szCs w:val="24"/>
        </w:rPr>
        <w:t>saya</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r>
        <w:rPr>
          <w:rFonts w:ascii="Times New Roman" w:hAnsi="Times New Roman"/>
          <w:sz w:val="24"/>
          <w:szCs w:val="24"/>
        </w:rPr>
        <w:t>bimbingan</w:t>
      </w:r>
      <w:proofErr w:type="spellEnd"/>
      <w:r>
        <w:rPr>
          <w:rFonts w:ascii="Times New Roman" w:hAnsi="Times New Roman"/>
          <w:sz w:val="24"/>
          <w:szCs w:val="24"/>
        </w:rPr>
        <w:t xml:space="preserve">, </w:t>
      </w:r>
      <w:proofErr w:type="spellStart"/>
      <w:r>
        <w:rPr>
          <w:rFonts w:ascii="Times New Roman" w:hAnsi="Times New Roman"/>
          <w:sz w:val="24"/>
          <w:szCs w:val="24"/>
        </w:rPr>
        <w:t>petunjuk</w:t>
      </w:r>
      <w:proofErr w:type="spellEnd"/>
      <w:r>
        <w:rPr>
          <w:rFonts w:ascii="Times New Roman" w:hAnsi="Times New Roman"/>
          <w:sz w:val="24"/>
          <w:szCs w:val="24"/>
        </w:rPr>
        <w:t xml:space="preserve">, saran,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Pr>
          <w:rFonts w:ascii="Times New Roman" w:hAnsi="Times New Roman"/>
          <w:sz w:val="24"/>
          <w:szCs w:val="24"/>
        </w:rPr>
        <w:t xml:space="preserve"> </w:t>
      </w:r>
      <w:proofErr w:type="spellStart"/>
      <w:r>
        <w:rPr>
          <w:rFonts w:ascii="Times New Roman" w:hAnsi="Times New Roman"/>
          <w:sz w:val="24"/>
          <w:szCs w:val="24"/>
        </w:rPr>
        <w:t>terlaksana</w:t>
      </w:r>
      <w:proofErr w:type="spellEnd"/>
      <w:r>
        <w:rPr>
          <w:rFonts w:ascii="Times New Roman" w:hAnsi="Times New Roman"/>
          <w:sz w:val="24"/>
          <w:szCs w:val="24"/>
        </w:rPr>
        <w:t xml:space="preserve"> proposal </w:t>
      </w:r>
      <w:proofErr w:type="spellStart"/>
      <w:r>
        <w:rPr>
          <w:rFonts w:ascii="Times New Roman" w:hAnsi="Times New Roman"/>
          <w:sz w:val="24"/>
          <w:szCs w:val="24"/>
        </w:rPr>
        <w:t>ini</w:t>
      </w:r>
      <w:proofErr w:type="spellEnd"/>
      <w:r>
        <w:rPr>
          <w:rFonts w:ascii="Times New Roman" w:hAnsi="Times New Roman"/>
          <w:sz w:val="24"/>
          <w:szCs w:val="24"/>
        </w:rPr>
        <w:t>.</w:t>
      </w:r>
    </w:p>
    <w:p w:rsidR="006E631B" w:rsidRDefault="006E631B" w:rsidP="006E631B">
      <w:pPr>
        <w:pStyle w:val="ListParagraph"/>
        <w:numPr>
          <w:ilvl w:val="0"/>
          <w:numId w:val="2"/>
        </w:numPr>
        <w:spacing w:after="0" w:line="480" w:lineRule="auto"/>
        <w:ind w:left="709" w:hanging="283"/>
        <w:jc w:val="both"/>
        <w:rPr>
          <w:rFonts w:ascii="Times New Roman" w:hAnsi="Times New Roman"/>
          <w:sz w:val="24"/>
          <w:szCs w:val="24"/>
        </w:rPr>
      </w:pPr>
      <w:proofErr w:type="spellStart"/>
      <w:r>
        <w:rPr>
          <w:rFonts w:ascii="Times New Roman" w:hAnsi="Times New Roman"/>
          <w:sz w:val="24"/>
          <w:szCs w:val="24"/>
        </w:rPr>
        <w:t>Bapak</w:t>
      </w:r>
      <w:proofErr w:type="spellEnd"/>
      <w:r>
        <w:rPr>
          <w:rFonts w:ascii="Times New Roman" w:hAnsi="Times New Roman"/>
          <w:sz w:val="24"/>
          <w:szCs w:val="24"/>
        </w:rPr>
        <w:t>/</w:t>
      </w:r>
      <w:proofErr w:type="spellStart"/>
      <w:r>
        <w:rPr>
          <w:rFonts w:ascii="Times New Roman" w:hAnsi="Times New Roman"/>
          <w:sz w:val="24"/>
          <w:szCs w:val="24"/>
        </w:rPr>
        <w:t>Ibu</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Fakultas</w:t>
      </w:r>
      <w:proofErr w:type="spellEnd"/>
      <w:r>
        <w:rPr>
          <w:rFonts w:ascii="Times New Roman" w:hAnsi="Times New Roman"/>
          <w:sz w:val="24"/>
          <w:szCs w:val="24"/>
        </w:rPr>
        <w:t xml:space="preserve"> </w:t>
      </w:r>
      <w:proofErr w:type="spellStart"/>
      <w:r>
        <w:rPr>
          <w:rFonts w:ascii="Times New Roman" w:hAnsi="Times New Roman"/>
          <w:sz w:val="24"/>
          <w:szCs w:val="24"/>
        </w:rPr>
        <w:t>Keguruan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Pendidikan</w:t>
      </w:r>
      <w:proofErr w:type="spellEnd"/>
      <w:r>
        <w:rPr>
          <w:rFonts w:ascii="Times New Roman" w:hAnsi="Times New Roman"/>
          <w:sz w:val="24"/>
          <w:szCs w:val="24"/>
        </w:rPr>
        <w:t xml:space="preserve"> </w:t>
      </w:r>
      <w:proofErr w:type="spellStart"/>
      <w:r>
        <w:rPr>
          <w:rFonts w:ascii="Times New Roman" w:hAnsi="Times New Roman"/>
          <w:sz w:val="24"/>
          <w:szCs w:val="24"/>
        </w:rPr>
        <w:t>Universitas</w:t>
      </w:r>
      <w:proofErr w:type="spellEnd"/>
      <w:r>
        <w:rPr>
          <w:rFonts w:ascii="Times New Roman" w:hAnsi="Times New Roman"/>
          <w:sz w:val="24"/>
          <w:szCs w:val="24"/>
        </w:rPr>
        <w:t xml:space="preserve"> Muslim Nusantara Al-</w:t>
      </w:r>
      <w:proofErr w:type="spellStart"/>
      <w:r>
        <w:rPr>
          <w:rFonts w:ascii="Times New Roman" w:hAnsi="Times New Roman"/>
          <w:sz w:val="24"/>
          <w:szCs w:val="24"/>
        </w:rPr>
        <w:t>Washliyah</w:t>
      </w:r>
      <w:proofErr w:type="spellEnd"/>
      <w:r>
        <w:rPr>
          <w:rFonts w:ascii="Times New Roman" w:hAnsi="Times New Roman"/>
          <w:sz w:val="24"/>
          <w:szCs w:val="24"/>
        </w:rPr>
        <w:t xml:space="preserve"> Medan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proses proposal </w:t>
      </w:r>
      <w:proofErr w:type="spellStart"/>
      <w:r>
        <w:rPr>
          <w:rFonts w:ascii="Times New Roman" w:hAnsi="Times New Roman"/>
          <w:sz w:val="24"/>
          <w:szCs w:val="24"/>
        </w:rPr>
        <w:t>ini</w:t>
      </w:r>
      <w:proofErr w:type="spellEnd"/>
      <w:r>
        <w:rPr>
          <w:rFonts w:ascii="Times New Roman" w:hAnsi="Times New Roman"/>
          <w:sz w:val="24"/>
          <w:szCs w:val="24"/>
          <w:lang w:val="id-ID"/>
        </w:rPr>
        <w:t xml:space="preserve">. </w:t>
      </w:r>
    </w:p>
    <w:p w:rsidR="006E631B" w:rsidRPr="00557074" w:rsidRDefault="006E631B" w:rsidP="006E631B">
      <w:pPr>
        <w:pStyle w:val="ListParagraph"/>
        <w:spacing w:after="0" w:line="240" w:lineRule="auto"/>
        <w:ind w:left="709" w:right="801"/>
        <w:jc w:val="both"/>
        <w:rPr>
          <w:rFonts w:ascii="Times New Roman" w:hAnsi="Times New Roman"/>
          <w:sz w:val="24"/>
          <w:szCs w:val="24"/>
        </w:rPr>
      </w:pPr>
    </w:p>
    <w:p w:rsidR="006E631B" w:rsidRDefault="006E631B" w:rsidP="006E631B">
      <w:pPr>
        <w:pStyle w:val="ListParagraph"/>
        <w:spacing w:after="0" w:line="480" w:lineRule="auto"/>
        <w:ind w:left="0" w:firstLine="567"/>
        <w:jc w:val="both"/>
        <w:rPr>
          <w:rFonts w:ascii="Times New Roman" w:hAnsi="Times New Roman"/>
          <w:sz w:val="24"/>
          <w:szCs w:val="24"/>
        </w:rPr>
      </w:pPr>
      <w:proofErr w:type="spellStart"/>
      <w:r>
        <w:rPr>
          <w:rFonts w:ascii="Times New Roman" w:hAnsi="Times New Roman"/>
          <w:sz w:val="24"/>
          <w:szCs w:val="24"/>
        </w:rPr>
        <w:t>Akhirnya</w:t>
      </w:r>
      <w:proofErr w:type="spellEnd"/>
      <w:r>
        <w:rPr>
          <w:rFonts w:ascii="Times New Roman" w:hAnsi="Times New Roman"/>
          <w:sz w:val="24"/>
          <w:szCs w:val="24"/>
        </w:rPr>
        <w:t xml:space="preserve"> </w:t>
      </w:r>
      <w:proofErr w:type="spellStart"/>
      <w:r>
        <w:rPr>
          <w:rFonts w:ascii="Times New Roman" w:hAnsi="Times New Roman"/>
          <w:sz w:val="24"/>
          <w:szCs w:val="24"/>
        </w:rPr>
        <w:t>tiada</w:t>
      </w:r>
      <w:proofErr w:type="spellEnd"/>
      <w:r>
        <w:rPr>
          <w:rFonts w:ascii="Times New Roman" w:hAnsi="Times New Roman"/>
          <w:sz w:val="24"/>
          <w:szCs w:val="24"/>
        </w:rPr>
        <w:t xml:space="preserve"> kata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yang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ucapkan</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menyelesaikan</w:t>
      </w:r>
      <w:proofErr w:type="spellEnd"/>
      <w:r>
        <w:rPr>
          <w:rFonts w:ascii="Times New Roman" w:hAnsi="Times New Roman"/>
          <w:sz w:val="24"/>
          <w:szCs w:val="24"/>
        </w:rPr>
        <w:t xml:space="preserve"> proposal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Melainkan</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Allah SWT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serahkan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membalas</w:t>
      </w:r>
      <w:proofErr w:type="spellEnd"/>
      <w:r>
        <w:rPr>
          <w:rFonts w:ascii="Times New Roman" w:hAnsi="Times New Roman"/>
          <w:sz w:val="24"/>
          <w:szCs w:val="24"/>
        </w:rPr>
        <w:t xml:space="preserve"> </w:t>
      </w:r>
      <w:proofErr w:type="spellStart"/>
      <w:r>
        <w:rPr>
          <w:rFonts w:ascii="Times New Roman" w:hAnsi="Times New Roman"/>
          <w:sz w:val="24"/>
          <w:szCs w:val="24"/>
        </w:rPr>
        <w:t>jasa</w:t>
      </w:r>
      <w:proofErr w:type="spellEnd"/>
      <w:r>
        <w:rPr>
          <w:rFonts w:ascii="Times New Roman" w:hAnsi="Times New Roman"/>
          <w:sz w:val="24"/>
          <w:szCs w:val="24"/>
        </w:rPr>
        <w:t xml:space="preserve"> </w:t>
      </w:r>
      <w:proofErr w:type="spellStart"/>
      <w:r>
        <w:rPr>
          <w:rFonts w:ascii="Times New Roman" w:hAnsi="Times New Roman"/>
          <w:sz w:val="24"/>
          <w:szCs w:val="24"/>
        </w:rPr>
        <w:t>mereka</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berharap</w:t>
      </w:r>
      <w:proofErr w:type="spellEnd"/>
      <w:r>
        <w:rPr>
          <w:rFonts w:ascii="Times New Roman" w:hAnsi="Times New Roman"/>
          <w:sz w:val="24"/>
          <w:szCs w:val="24"/>
        </w:rPr>
        <w:t xml:space="preserve"> proposal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bermanfaat</w:t>
      </w:r>
      <w:proofErr w:type="spellEnd"/>
      <w:r>
        <w:rPr>
          <w:rFonts w:ascii="Times New Roman" w:hAnsi="Times New Roman"/>
          <w:sz w:val="24"/>
          <w:szCs w:val="24"/>
        </w:rPr>
        <w:t xml:space="preserve"> </w:t>
      </w:r>
      <w:proofErr w:type="spellStart"/>
      <w:r>
        <w:rPr>
          <w:rFonts w:ascii="Times New Roman" w:hAnsi="Times New Roman"/>
          <w:sz w:val="24"/>
          <w:szCs w:val="24"/>
        </w:rPr>
        <w:t>bagi</w:t>
      </w:r>
      <w:proofErr w:type="spellEnd"/>
      <w:r>
        <w:rPr>
          <w:rFonts w:ascii="Times New Roman" w:hAnsi="Times New Roman"/>
          <w:sz w:val="24"/>
          <w:szCs w:val="24"/>
        </w:rPr>
        <w:t xml:space="preserve"> </w:t>
      </w:r>
      <w:proofErr w:type="spellStart"/>
      <w:r>
        <w:rPr>
          <w:rFonts w:ascii="Times New Roman" w:hAnsi="Times New Roman"/>
          <w:sz w:val="24"/>
          <w:szCs w:val="24"/>
        </w:rPr>
        <w:t>semua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mengucapkan</w:t>
      </w:r>
      <w:proofErr w:type="spellEnd"/>
      <w:r>
        <w:rPr>
          <w:rFonts w:ascii="Times New Roman" w:hAnsi="Times New Roman"/>
          <w:sz w:val="24"/>
          <w:szCs w:val="24"/>
        </w:rPr>
        <w:t xml:space="preserve"> </w:t>
      </w:r>
      <w:proofErr w:type="spellStart"/>
      <w:r>
        <w:rPr>
          <w:rFonts w:ascii="Times New Roman" w:hAnsi="Times New Roman"/>
          <w:sz w:val="24"/>
          <w:szCs w:val="24"/>
        </w:rPr>
        <w:t>terima</w:t>
      </w:r>
      <w:proofErr w:type="spellEnd"/>
      <w:r>
        <w:rPr>
          <w:rFonts w:ascii="Times New Roman" w:hAnsi="Times New Roman"/>
          <w:sz w:val="24"/>
          <w:szCs w:val="24"/>
        </w:rPr>
        <w:t xml:space="preserve"> </w:t>
      </w:r>
      <w:proofErr w:type="spellStart"/>
      <w:r>
        <w:rPr>
          <w:rFonts w:ascii="Times New Roman" w:hAnsi="Times New Roman"/>
          <w:sz w:val="24"/>
          <w:szCs w:val="24"/>
        </w:rPr>
        <w:t>kasih</w:t>
      </w:r>
      <w:proofErr w:type="spellEnd"/>
      <w:r>
        <w:rPr>
          <w:rFonts w:ascii="Times New Roman" w:hAnsi="Times New Roman"/>
          <w:sz w:val="24"/>
          <w:szCs w:val="24"/>
        </w:rPr>
        <w:t xml:space="preserve"> </w:t>
      </w:r>
      <w:proofErr w:type="spellStart"/>
      <w:r>
        <w:rPr>
          <w:rFonts w:ascii="Times New Roman" w:hAnsi="Times New Roman"/>
          <w:sz w:val="24"/>
          <w:szCs w:val="24"/>
        </w:rPr>
        <w:t>sebesar-besarnya</w:t>
      </w:r>
      <w:proofErr w:type="spellEnd"/>
      <w:r>
        <w:rPr>
          <w:rFonts w:ascii="Times New Roman" w:hAnsi="Times New Roman"/>
          <w:sz w:val="24"/>
          <w:szCs w:val="24"/>
        </w:rPr>
        <w:t>.</w:t>
      </w:r>
    </w:p>
    <w:p w:rsidR="006E631B" w:rsidRPr="00557074" w:rsidRDefault="006E631B" w:rsidP="006E631B">
      <w:pPr>
        <w:pStyle w:val="ListParagraph"/>
        <w:spacing w:after="0" w:line="480" w:lineRule="auto"/>
        <w:ind w:left="0" w:firstLine="567"/>
        <w:jc w:val="both"/>
        <w:rPr>
          <w:rFonts w:ascii="Times New Roman" w:hAnsi="Times New Roman"/>
          <w:sz w:val="24"/>
          <w:szCs w:val="24"/>
        </w:rPr>
      </w:pPr>
    </w:p>
    <w:p w:rsidR="006E631B" w:rsidRDefault="006E631B" w:rsidP="006E631B">
      <w:pPr>
        <w:spacing w:after="0" w:line="480"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Medan,     Maret 2023</w:t>
      </w:r>
    </w:p>
    <w:p w:rsidR="006E631B" w:rsidRDefault="006E631B" w:rsidP="006E631B">
      <w:pPr>
        <w:spacing w:after="0" w:line="480"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Penulis,</w:t>
      </w:r>
    </w:p>
    <w:p w:rsidR="006E631B" w:rsidRDefault="006E631B" w:rsidP="006E631B">
      <w:pPr>
        <w:spacing w:after="0" w:line="480" w:lineRule="auto"/>
        <w:jc w:val="right"/>
        <w:rPr>
          <w:rFonts w:ascii="Times New Roman" w:hAnsi="Times New Roman"/>
          <w:sz w:val="24"/>
          <w:szCs w:val="24"/>
          <w:lang w:val="id-ID"/>
        </w:rPr>
      </w:pPr>
    </w:p>
    <w:p w:rsidR="006E631B" w:rsidRPr="00947334" w:rsidRDefault="006E631B" w:rsidP="006E631B">
      <w:pPr>
        <w:spacing w:after="0" w:line="480" w:lineRule="auto"/>
        <w:rPr>
          <w:rFonts w:ascii="Times New Roman" w:hAnsi="Times New Roman"/>
          <w:sz w:val="24"/>
          <w:szCs w:val="24"/>
        </w:rPr>
      </w:pPr>
    </w:p>
    <w:p w:rsidR="006E631B" w:rsidRPr="00086722" w:rsidRDefault="006E631B" w:rsidP="006E631B">
      <w:pPr>
        <w:spacing w:after="0" w:line="480" w:lineRule="auto"/>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t>Silvi Mawarni</w:t>
      </w:r>
    </w:p>
    <w:p w:rsidR="006E631B" w:rsidRDefault="006E631B" w:rsidP="006E631B">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DAFTAR ISI</w:t>
      </w:r>
    </w:p>
    <w:p w:rsidR="006E631B" w:rsidRDefault="006E631B" w:rsidP="006E631B">
      <w:pPr>
        <w:spacing w:after="0" w:line="480" w:lineRule="auto"/>
        <w:jc w:val="both"/>
        <w:rPr>
          <w:rFonts w:ascii="Times New Roman" w:hAnsi="Times New Roman"/>
          <w:b/>
          <w:bCs/>
          <w:sz w:val="24"/>
          <w:szCs w:val="24"/>
        </w:rPr>
      </w:pPr>
    </w:p>
    <w:p w:rsidR="006E631B" w:rsidRPr="00735722" w:rsidRDefault="006E631B" w:rsidP="006E631B">
      <w:pPr>
        <w:tabs>
          <w:tab w:val="left" w:leader="dot" w:pos="7371"/>
        </w:tabs>
        <w:spacing w:after="0" w:line="480" w:lineRule="auto"/>
        <w:jc w:val="both"/>
        <w:rPr>
          <w:rFonts w:ascii="Times New Roman" w:hAnsi="Times New Roman"/>
          <w:b/>
          <w:bCs/>
          <w:sz w:val="24"/>
          <w:szCs w:val="24"/>
        </w:rPr>
      </w:pPr>
      <w:r>
        <w:rPr>
          <w:rFonts w:ascii="Times New Roman" w:hAnsi="Times New Roman"/>
          <w:b/>
          <w:bCs/>
          <w:sz w:val="24"/>
          <w:szCs w:val="24"/>
        </w:rPr>
        <w:t>KATA PENGANTAR</w:t>
      </w:r>
      <w:r>
        <w:rPr>
          <w:rFonts w:ascii="Times New Roman" w:hAnsi="Times New Roman"/>
          <w:b/>
          <w:bCs/>
          <w:sz w:val="24"/>
          <w:szCs w:val="24"/>
          <w:lang w:val="id-ID"/>
        </w:rPr>
        <w:tab/>
      </w:r>
      <w:proofErr w:type="spellStart"/>
      <w:r>
        <w:rPr>
          <w:rFonts w:ascii="Times New Roman" w:hAnsi="Times New Roman"/>
          <w:b/>
          <w:bCs/>
          <w:sz w:val="24"/>
          <w:szCs w:val="24"/>
        </w:rPr>
        <w:t>i</w:t>
      </w:r>
      <w:proofErr w:type="spellEnd"/>
    </w:p>
    <w:p w:rsidR="006E631B" w:rsidRPr="00735722" w:rsidRDefault="006E631B" w:rsidP="006E631B">
      <w:pPr>
        <w:tabs>
          <w:tab w:val="left" w:leader="dot" w:pos="7371"/>
        </w:tabs>
        <w:spacing w:after="0" w:line="480" w:lineRule="auto"/>
        <w:jc w:val="both"/>
        <w:rPr>
          <w:rFonts w:ascii="Times New Roman" w:hAnsi="Times New Roman"/>
          <w:b/>
          <w:bCs/>
          <w:sz w:val="24"/>
          <w:szCs w:val="24"/>
        </w:rPr>
      </w:pPr>
      <w:r>
        <w:rPr>
          <w:rFonts w:ascii="Times New Roman" w:hAnsi="Times New Roman"/>
          <w:b/>
          <w:bCs/>
          <w:sz w:val="24"/>
          <w:szCs w:val="24"/>
        </w:rPr>
        <w:t>DAFTAR ISI</w:t>
      </w:r>
      <w:r>
        <w:rPr>
          <w:rFonts w:ascii="Times New Roman" w:hAnsi="Times New Roman"/>
          <w:b/>
          <w:bCs/>
          <w:sz w:val="24"/>
          <w:szCs w:val="24"/>
          <w:lang w:val="id-ID"/>
        </w:rPr>
        <w:tab/>
      </w:r>
      <w:r>
        <w:rPr>
          <w:rFonts w:ascii="Times New Roman" w:hAnsi="Times New Roman"/>
          <w:b/>
          <w:bCs/>
          <w:sz w:val="24"/>
          <w:szCs w:val="24"/>
        </w:rPr>
        <w:t>iii</w:t>
      </w:r>
    </w:p>
    <w:p w:rsidR="006E631B" w:rsidRPr="00735722" w:rsidRDefault="006E631B" w:rsidP="006E631B">
      <w:pPr>
        <w:tabs>
          <w:tab w:val="left" w:leader="dot" w:pos="7371"/>
        </w:tabs>
        <w:spacing w:after="0" w:line="480" w:lineRule="auto"/>
        <w:jc w:val="both"/>
        <w:rPr>
          <w:rFonts w:ascii="Times New Roman" w:hAnsi="Times New Roman"/>
          <w:b/>
          <w:bCs/>
          <w:sz w:val="24"/>
          <w:szCs w:val="24"/>
        </w:rPr>
      </w:pPr>
      <w:r>
        <w:rPr>
          <w:rFonts w:ascii="Times New Roman" w:hAnsi="Times New Roman"/>
          <w:b/>
          <w:bCs/>
          <w:sz w:val="24"/>
          <w:szCs w:val="24"/>
        </w:rPr>
        <w:t>BAB I PENDAHULUAN</w:t>
      </w:r>
    </w:p>
    <w:p w:rsidR="006E631B" w:rsidRDefault="006E631B" w:rsidP="006E631B">
      <w:pPr>
        <w:numPr>
          <w:ilvl w:val="1"/>
          <w:numId w:val="1"/>
        </w:numPr>
        <w:tabs>
          <w:tab w:val="right" w:leader="dot" w:pos="1134"/>
          <w:tab w:val="right" w:leader="dot" w:pos="7371"/>
        </w:tabs>
        <w:spacing w:after="0" w:line="480" w:lineRule="auto"/>
        <w:ind w:left="1066" w:hanging="357"/>
        <w:jc w:val="both"/>
        <w:rPr>
          <w:rFonts w:ascii="Times New Roman" w:hAnsi="Times New Roman"/>
          <w:bCs/>
          <w:sz w:val="24"/>
          <w:szCs w:val="24"/>
        </w:rPr>
      </w:pPr>
      <w:proofErr w:type="spellStart"/>
      <w:r>
        <w:rPr>
          <w:rFonts w:ascii="Times New Roman" w:hAnsi="Times New Roman"/>
          <w:bCs/>
          <w:sz w:val="24"/>
          <w:szCs w:val="24"/>
        </w:rPr>
        <w:t>Latar</w:t>
      </w:r>
      <w:proofErr w:type="spellEnd"/>
      <w:r>
        <w:rPr>
          <w:rFonts w:ascii="Times New Roman" w:hAnsi="Times New Roman"/>
          <w:bCs/>
          <w:sz w:val="24"/>
          <w:szCs w:val="24"/>
        </w:rPr>
        <w:t xml:space="preserve"> </w:t>
      </w:r>
      <w:proofErr w:type="spellStart"/>
      <w:r>
        <w:rPr>
          <w:rFonts w:ascii="Times New Roman" w:hAnsi="Times New Roman"/>
          <w:bCs/>
          <w:sz w:val="24"/>
          <w:szCs w:val="24"/>
        </w:rPr>
        <w:t>Belakang</w:t>
      </w:r>
      <w:proofErr w:type="spellEnd"/>
      <w:r>
        <w:rPr>
          <w:rFonts w:ascii="Times New Roman" w:hAnsi="Times New Roman"/>
          <w:bCs/>
          <w:sz w:val="24"/>
          <w:szCs w:val="24"/>
        </w:rPr>
        <w:t xml:space="preserve"> Masala</w:t>
      </w:r>
      <w:r>
        <w:rPr>
          <w:rFonts w:ascii="Times New Roman" w:hAnsi="Times New Roman"/>
          <w:bCs/>
          <w:sz w:val="24"/>
          <w:szCs w:val="24"/>
          <w:lang w:val="id-ID"/>
        </w:rPr>
        <w:t>h</w:t>
      </w:r>
      <w:r>
        <w:rPr>
          <w:rFonts w:ascii="Times New Roman" w:hAnsi="Times New Roman"/>
          <w:bCs/>
          <w:sz w:val="24"/>
          <w:szCs w:val="24"/>
          <w:lang w:val="id-ID"/>
        </w:rPr>
        <w:tab/>
      </w:r>
      <w:r>
        <w:rPr>
          <w:rFonts w:ascii="Times New Roman" w:hAnsi="Times New Roman"/>
          <w:bCs/>
          <w:sz w:val="24"/>
          <w:szCs w:val="24"/>
        </w:rPr>
        <w:t>1</w:t>
      </w:r>
    </w:p>
    <w:p w:rsidR="006E631B" w:rsidRDefault="006E631B" w:rsidP="006E631B">
      <w:pPr>
        <w:numPr>
          <w:ilvl w:val="1"/>
          <w:numId w:val="1"/>
        </w:numPr>
        <w:tabs>
          <w:tab w:val="right" w:leader="dot" w:pos="1134"/>
          <w:tab w:val="right" w:leader="dot" w:pos="7371"/>
        </w:tabs>
        <w:spacing w:after="0" w:line="480" w:lineRule="auto"/>
        <w:ind w:left="1066" w:hanging="357"/>
        <w:jc w:val="both"/>
        <w:rPr>
          <w:rFonts w:ascii="Times New Roman" w:hAnsi="Times New Roman"/>
          <w:bCs/>
          <w:sz w:val="24"/>
          <w:szCs w:val="24"/>
        </w:rPr>
      </w:pPr>
      <w:proofErr w:type="spellStart"/>
      <w:r>
        <w:rPr>
          <w:rFonts w:ascii="Times New Roman" w:hAnsi="Times New Roman"/>
          <w:bCs/>
          <w:sz w:val="24"/>
          <w:szCs w:val="24"/>
        </w:rPr>
        <w:t>Identifikasi</w:t>
      </w:r>
      <w:proofErr w:type="spellEnd"/>
      <w:r>
        <w:rPr>
          <w:rFonts w:ascii="Times New Roman" w:hAnsi="Times New Roman"/>
          <w:bCs/>
          <w:sz w:val="24"/>
          <w:szCs w:val="24"/>
        </w:rPr>
        <w:t xml:space="preserve"> </w:t>
      </w:r>
      <w:proofErr w:type="spellStart"/>
      <w:r>
        <w:rPr>
          <w:rFonts w:ascii="Times New Roman" w:hAnsi="Times New Roman"/>
          <w:bCs/>
          <w:sz w:val="24"/>
          <w:szCs w:val="24"/>
        </w:rPr>
        <w:t>Masalah</w:t>
      </w:r>
      <w:proofErr w:type="spellEnd"/>
      <w:r>
        <w:rPr>
          <w:rFonts w:ascii="Times New Roman" w:hAnsi="Times New Roman"/>
          <w:bCs/>
          <w:sz w:val="24"/>
          <w:szCs w:val="24"/>
          <w:lang w:val="id-ID"/>
        </w:rPr>
        <w:tab/>
      </w:r>
      <w:r>
        <w:rPr>
          <w:rFonts w:ascii="Times New Roman" w:hAnsi="Times New Roman"/>
          <w:bCs/>
          <w:sz w:val="24"/>
          <w:szCs w:val="24"/>
        </w:rPr>
        <w:t>4</w:t>
      </w:r>
    </w:p>
    <w:p w:rsidR="006E631B" w:rsidRDefault="006E631B" w:rsidP="006E631B">
      <w:pPr>
        <w:numPr>
          <w:ilvl w:val="1"/>
          <w:numId w:val="1"/>
        </w:numPr>
        <w:tabs>
          <w:tab w:val="right" w:leader="dot" w:pos="1134"/>
          <w:tab w:val="right" w:leader="dot" w:pos="7371"/>
        </w:tabs>
        <w:spacing w:after="0" w:line="480" w:lineRule="auto"/>
        <w:ind w:left="1066" w:hanging="357"/>
        <w:jc w:val="both"/>
        <w:rPr>
          <w:rFonts w:ascii="Times New Roman" w:hAnsi="Times New Roman"/>
          <w:bCs/>
          <w:sz w:val="24"/>
          <w:szCs w:val="24"/>
        </w:rPr>
      </w:pPr>
      <w:proofErr w:type="spellStart"/>
      <w:r>
        <w:rPr>
          <w:rFonts w:ascii="Times New Roman" w:hAnsi="Times New Roman"/>
          <w:bCs/>
          <w:sz w:val="24"/>
          <w:szCs w:val="24"/>
        </w:rPr>
        <w:t>Batasan</w:t>
      </w:r>
      <w:proofErr w:type="spellEnd"/>
      <w:r>
        <w:rPr>
          <w:rFonts w:ascii="Times New Roman" w:hAnsi="Times New Roman"/>
          <w:bCs/>
          <w:sz w:val="24"/>
          <w:szCs w:val="24"/>
        </w:rPr>
        <w:t xml:space="preserve"> </w:t>
      </w:r>
      <w:proofErr w:type="spellStart"/>
      <w:r>
        <w:rPr>
          <w:rFonts w:ascii="Times New Roman" w:hAnsi="Times New Roman"/>
          <w:bCs/>
          <w:sz w:val="24"/>
          <w:szCs w:val="24"/>
        </w:rPr>
        <w:t>Masalah</w:t>
      </w:r>
      <w:proofErr w:type="spellEnd"/>
      <w:r>
        <w:rPr>
          <w:rFonts w:ascii="Times New Roman" w:hAnsi="Times New Roman"/>
          <w:bCs/>
          <w:sz w:val="24"/>
          <w:szCs w:val="24"/>
          <w:lang w:val="id-ID"/>
        </w:rPr>
        <w:tab/>
      </w:r>
      <w:r>
        <w:rPr>
          <w:rFonts w:ascii="Times New Roman" w:hAnsi="Times New Roman"/>
          <w:bCs/>
          <w:sz w:val="24"/>
          <w:szCs w:val="24"/>
        </w:rPr>
        <w:t>4</w:t>
      </w:r>
    </w:p>
    <w:p w:rsidR="006E631B" w:rsidRDefault="006E631B" w:rsidP="006E631B">
      <w:pPr>
        <w:numPr>
          <w:ilvl w:val="1"/>
          <w:numId w:val="1"/>
        </w:numPr>
        <w:tabs>
          <w:tab w:val="right" w:leader="dot" w:pos="1134"/>
          <w:tab w:val="right" w:leader="dot" w:pos="7371"/>
        </w:tabs>
        <w:spacing w:after="0" w:line="480" w:lineRule="auto"/>
        <w:ind w:left="1066" w:hanging="357"/>
        <w:jc w:val="both"/>
        <w:rPr>
          <w:rFonts w:ascii="Times New Roman" w:hAnsi="Times New Roman"/>
          <w:bCs/>
          <w:sz w:val="24"/>
          <w:szCs w:val="24"/>
        </w:rPr>
      </w:pPr>
      <w:proofErr w:type="spellStart"/>
      <w:r>
        <w:rPr>
          <w:rFonts w:ascii="Times New Roman" w:hAnsi="Times New Roman"/>
          <w:bCs/>
          <w:sz w:val="24"/>
          <w:szCs w:val="24"/>
        </w:rPr>
        <w:t>Rumusan</w:t>
      </w:r>
      <w:proofErr w:type="spellEnd"/>
      <w:r>
        <w:rPr>
          <w:rFonts w:ascii="Times New Roman" w:hAnsi="Times New Roman"/>
          <w:bCs/>
          <w:sz w:val="24"/>
          <w:szCs w:val="24"/>
        </w:rPr>
        <w:t xml:space="preserve"> </w:t>
      </w:r>
      <w:proofErr w:type="spellStart"/>
      <w:r>
        <w:rPr>
          <w:rFonts w:ascii="Times New Roman" w:hAnsi="Times New Roman"/>
          <w:bCs/>
          <w:sz w:val="24"/>
          <w:szCs w:val="24"/>
        </w:rPr>
        <w:t>Masalah</w:t>
      </w:r>
      <w:proofErr w:type="spellEnd"/>
      <w:r>
        <w:rPr>
          <w:rFonts w:ascii="Times New Roman" w:hAnsi="Times New Roman"/>
          <w:bCs/>
          <w:sz w:val="24"/>
          <w:szCs w:val="24"/>
          <w:lang w:val="id-ID"/>
        </w:rPr>
        <w:tab/>
      </w:r>
      <w:r>
        <w:rPr>
          <w:rFonts w:ascii="Times New Roman" w:hAnsi="Times New Roman"/>
          <w:bCs/>
          <w:sz w:val="24"/>
          <w:szCs w:val="24"/>
        </w:rPr>
        <w:t>4</w:t>
      </w:r>
    </w:p>
    <w:p w:rsidR="006E631B" w:rsidRDefault="006E631B" w:rsidP="006E631B">
      <w:pPr>
        <w:numPr>
          <w:ilvl w:val="1"/>
          <w:numId w:val="1"/>
        </w:numPr>
        <w:tabs>
          <w:tab w:val="right" w:leader="dot" w:pos="1134"/>
          <w:tab w:val="right" w:leader="dot" w:pos="7371"/>
        </w:tabs>
        <w:spacing w:after="0" w:line="480" w:lineRule="auto"/>
        <w:ind w:left="1066" w:hanging="357"/>
        <w:jc w:val="both"/>
        <w:rPr>
          <w:rFonts w:ascii="Times New Roman" w:hAnsi="Times New Roman"/>
          <w:bCs/>
          <w:sz w:val="24"/>
          <w:szCs w:val="24"/>
        </w:rPr>
      </w:pPr>
      <w:proofErr w:type="spellStart"/>
      <w:r>
        <w:rPr>
          <w:rFonts w:ascii="Times New Roman" w:hAnsi="Times New Roman"/>
          <w:bCs/>
          <w:sz w:val="24"/>
          <w:szCs w:val="24"/>
        </w:rPr>
        <w:t>Tujuan</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lang w:val="id-ID"/>
        </w:rPr>
        <w:tab/>
      </w:r>
      <w:r>
        <w:rPr>
          <w:rFonts w:ascii="Times New Roman" w:hAnsi="Times New Roman"/>
          <w:bCs/>
          <w:sz w:val="24"/>
          <w:szCs w:val="24"/>
        </w:rPr>
        <w:t>5</w:t>
      </w:r>
    </w:p>
    <w:p w:rsidR="006E631B" w:rsidRDefault="006E631B" w:rsidP="006E631B">
      <w:pPr>
        <w:numPr>
          <w:ilvl w:val="1"/>
          <w:numId w:val="1"/>
        </w:numPr>
        <w:tabs>
          <w:tab w:val="right" w:leader="dot" w:pos="1134"/>
          <w:tab w:val="right" w:leader="dot" w:pos="7371"/>
        </w:tabs>
        <w:spacing w:after="0" w:line="480" w:lineRule="auto"/>
        <w:ind w:left="1066" w:hanging="357"/>
        <w:jc w:val="both"/>
        <w:rPr>
          <w:rFonts w:ascii="Times New Roman" w:hAnsi="Times New Roman"/>
          <w:bCs/>
          <w:sz w:val="24"/>
          <w:szCs w:val="24"/>
        </w:rPr>
      </w:pPr>
      <w:proofErr w:type="spellStart"/>
      <w:r>
        <w:rPr>
          <w:rFonts w:ascii="Times New Roman" w:hAnsi="Times New Roman"/>
          <w:bCs/>
          <w:sz w:val="24"/>
          <w:szCs w:val="24"/>
        </w:rPr>
        <w:t>Manfaat</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lang w:val="id-ID"/>
        </w:rPr>
        <w:tab/>
      </w:r>
      <w:r>
        <w:rPr>
          <w:rFonts w:ascii="Times New Roman" w:hAnsi="Times New Roman"/>
          <w:bCs/>
          <w:sz w:val="24"/>
          <w:szCs w:val="24"/>
        </w:rPr>
        <w:t>5</w:t>
      </w:r>
    </w:p>
    <w:p w:rsidR="006E631B" w:rsidRDefault="006E631B" w:rsidP="006E631B">
      <w:pPr>
        <w:numPr>
          <w:ilvl w:val="1"/>
          <w:numId w:val="1"/>
        </w:numPr>
        <w:tabs>
          <w:tab w:val="right" w:leader="dot" w:pos="1134"/>
          <w:tab w:val="right" w:leader="dot" w:pos="7371"/>
        </w:tabs>
        <w:spacing w:after="0" w:line="480" w:lineRule="auto"/>
        <w:ind w:left="1066" w:hanging="357"/>
        <w:jc w:val="both"/>
        <w:rPr>
          <w:rFonts w:ascii="Times New Roman" w:hAnsi="Times New Roman"/>
          <w:bCs/>
          <w:sz w:val="24"/>
          <w:szCs w:val="24"/>
        </w:rPr>
      </w:pPr>
      <w:proofErr w:type="spellStart"/>
      <w:r>
        <w:rPr>
          <w:rFonts w:ascii="Times New Roman" w:hAnsi="Times New Roman"/>
          <w:bCs/>
          <w:sz w:val="24"/>
          <w:szCs w:val="24"/>
        </w:rPr>
        <w:t>Anggapan</w:t>
      </w:r>
      <w:proofErr w:type="spellEnd"/>
      <w:r>
        <w:rPr>
          <w:rFonts w:ascii="Times New Roman" w:hAnsi="Times New Roman"/>
          <w:bCs/>
          <w:sz w:val="24"/>
          <w:szCs w:val="24"/>
        </w:rPr>
        <w:t xml:space="preserve"> </w:t>
      </w:r>
      <w:proofErr w:type="spellStart"/>
      <w:r>
        <w:rPr>
          <w:rFonts w:ascii="Times New Roman" w:hAnsi="Times New Roman"/>
          <w:bCs/>
          <w:sz w:val="24"/>
          <w:szCs w:val="24"/>
        </w:rPr>
        <w:t>Dasar</w:t>
      </w:r>
      <w:proofErr w:type="spellEnd"/>
      <w:r>
        <w:rPr>
          <w:rFonts w:ascii="Times New Roman" w:hAnsi="Times New Roman"/>
          <w:bCs/>
          <w:sz w:val="24"/>
          <w:szCs w:val="24"/>
          <w:lang w:val="id-ID"/>
        </w:rPr>
        <w:tab/>
      </w:r>
      <w:r>
        <w:rPr>
          <w:rFonts w:ascii="Times New Roman" w:hAnsi="Times New Roman"/>
          <w:bCs/>
          <w:sz w:val="24"/>
          <w:szCs w:val="24"/>
        </w:rPr>
        <w:t>6</w:t>
      </w:r>
    </w:p>
    <w:p w:rsidR="006E631B" w:rsidRPr="009234A6" w:rsidRDefault="006E631B" w:rsidP="006E631B">
      <w:pPr>
        <w:tabs>
          <w:tab w:val="left" w:leader="dot" w:pos="7371"/>
        </w:tabs>
        <w:spacing w:after="0" w:line="480" w:lineRule="auto"/>
        <w:jc w:val="both"/>
        <w:rPr>
          <w:rFonts w:ascii="Times New Roman" w:hAnsi="Times New Roman"/>
          <w:b/>
          <w:bCs/>
          <w:sz w:val="24"/>
          <w:szCs w:val="24"/>
        </w:rPr>
      </w:pPr>
      <w:r>
        <w:rPr>
          <w:rFonts w:ascii="Times New Roman" w:hAnsi="Times New Roman"/>
          <w:b/>
          <w:bCs/>
          <w:sz w:val="24"/>
          <w:szCs w:val="24"/>
        </w:rPr>
        <w:t>BAB II TINJAUAN PUSTAKA</w:t>
      </w:r>
    </w:p>
    <w:p w:rsidR="006E631B" w:rsidRDefault="006E631B" w:rsidP="006E631B">
      <w:pPr>
        <w:numPr>
          <w:ilvl w:val="1"/>
          <w:numId w:val="18"/>
        </w:numPr>
        <w:tabs>
          <w:tab w:val="left" w:leader="dot" w:pos="709"/>
          <w:tab w:val="left" w:leader="dot" w:pos="1134"/>
          <w:tab w:val="left" w:leader="dot" w:pos="7371"/>
        </w:tabs>
        <w:spacing w:after="0" w:line="480" w:lineRule="auto"/>
        <w:jc w:val="both"/>
        <w:rPr>
          <w:rFonts w:ascii="Times New Roman" w:hAnsi="Times New Roman"/>
          <w:bCs/>
          <w:sz w:val="24"/>
          <w:szCs w:val="24"/>
        </w:rPr>
      </w:pPr>
      <w:proofErr w:type="spellStart"/>
      <w:r>
        <w:rPr>
          <w:rFonts w:ascii="Times New Roman" w:hAnsi="Times New Roman"/>
          <w:bCs/>
          <w:sz w:val="24"/>
          <w:szCs w:val="24"/>
        </w:rPr>
        <w:t>Kajian</w:t>
      </w:r>
      <w:proofErr w:type="spellEnd"/>
      <w:r>
        <w:rPr>
          <w:rFonts w:ascii="Times New Roman" w:hAnsi="Times New Roman"/>
          <w:bCs/>
          <w:sz w:val="24"/>
          <w:szCs w:val="24"/>
        </w:rPr>
        <w:t xml:space="preserve"> </w:t>
      </w:r>
      <w:proofErr w:type="spellStart"/>
      <w:r>
        <w:rPr>
          <w:rFonts w:ascii="Times New Roman" w:hAnsi="Times New Roman"/>
          <w:bCs/>
          <w:sz w:val="24"/>
          <w:szCs w:val="24"/>
        </w:rPr>
        <w:t>Teori</w:t>
      </w:r>
      <w:proofErr w:type="spellEnd"/>
      <w:r>
        <w:rPr>
          <w:rFonts w:ascii="Times New Roman" w:hAnsi="Times New Roman"/>
          <w:bCs/>
          <w:sz w:val="24"/>
          <w:szCs w:val="24"/>
          <w:lang w:val="id-ID"/>
        </w:rPr>
        <w:tab/>
      </w:r>
      <w:r>
        <w:rPr>
          <w:rFonts w:ascii="Times New Roman" w:hAnsi="Times New Roman"/>
          <w:bCs/>
          <w:sz w:val="24"/>
          <w:szCs w:val="24"/>
        </w:rPr>
        <w:t>7</w:t>
      </w:r>
    </w:p>
    <w:p w:rsidR="006E631B" w:rsidRDefault="006E631B" w:rsidP="006E631B">
      <w:pPr>
        <w:numPr>
          <w:ilvl w:val="2"/>
          <w:numId w:val="19"/>
        </w:numPr>
        <w:tabs>
          <w:tab w:val="left" w:leader="dot" w:pos="709"/>
          <w:tab w:val="left" w:leader="dot" w:pos="1134"/>
          <w:tab w:val="left" w:leader="dot" w:pos="1701"/>
          <w:tab w:val="left" w:leader="dot" w:pos="7371"/>
        </w:tabs>
        <w:spacing w:after="0" w:line="480" w:lineRule="auto"/>
        <w:ind w:left="1701" w:hanging="567"/>
        <w:jc w:val="both"/>
        <w:rPr>
          <w:rFonts w:ascii="Times New Roman" w:hAnsi="Times New Roman"/>
          <w:bCs/>
          <w:sz w:val="24"/>
          <w:szCs w:val="24"/>
        </w:rPr>
      </w:pPr>
      <w:proofErr w:type="spellStart"/>
      <w:r>
        <w:rPr>
          <w:rFonts w:ascii="Times New Roman" w:hAnsi="Times New Roman"/>
          <w:bCs/>
          <w:sz w:val="24"/>
          <w:szCs w:val="24"/>
        </w:rPr>
        <w:t>Pengertian</w:t>
      </w:r>
      <w:proofErr w:type="spellEnd"/>
      <w:r>
        <w:rPr>
          <w:rFonts w:ascii="Times New Roman" w:hAnsi="Times New Roman"/>
          <w:bCs/>
          <w:sz w:val="24"/>
          <w:szCs w:val="24"/>
        </w:rPr>
        <w:t xml:space="preserve"> </w:t>
      </w:r>
      <w:proofErr w:type="spellStart"/>
      <w:r>
        <w:rPr>
          <w:rFonts w:ascii="Times New Roman" w:hAnsi="Times New Roman"/>
          <w:bCs/>
          <w:sz w:val="24"/>
          <w:szCs w:val="24"/>
        </w:rPr>
        <w:t>Bahas</w:t>
      </w:r>
      <w:proofErr w:type="spellEnd"/>
      <w:r>
        <w:rPr>
          <w:rFonts w:ascii="Times New Roman" w:hAnsi="Times New Roman"/>
          <w:bCs/>
          <w:sz w:val="24"/>
          <w:szCs w:val="24"/>
          <w:lang w:val="id-ID"/>
        </w:rPr>
        <w:t>a</w:t>
      </w:r>
      <w:r>
        <w:rPr>
          <w:rFonts w:ascii="Times New Roman" w:hAnsi="Times New Roman"/>
          <w:bCs/>
          <w:sz w:val="24"/>
          <w:szCs w:val="24"/>
          <w:lang w:val="id-ID"/>
        </w:rPr>
        <w:tab/>
      </w:r>
      <w:r>
        <w:rPr>
          <w:rFonts w:ascii="Times New Roman" w:hAnsi="Times New Roman"/>
          <w:bCs/>
          <w:sz w:val="24"/>
          <w:szCs w:val="24"/>
        </w:rPr>
        <w:t>7</w:t>
      </w:r>
    </w:p>
    <w:p w:rsidR="006E631B" w:rsidRDefault="006E631B" w:rsidP="006E631B">
      <w:pPr>
        <w:numPr>
          <w:ilvl w:val="2"/>
          <w:numId w:val="19"/>
        </w:numPr>
        <w:tabs>
          <w:tab w:val="left" w:leader="dot" w:pos="709"/>
          <w:tab w:val="left" w:leader="dot" w:pos="1134"/>
          <w:tab w:val="left" w:leader="dot" w:pos="1701"/>
          <w:tab w:val="left" w:leader="dot" w:pos="7371"/>
        </w:tabs>
        <w:spacing w:after="0" w:line="480" w:lineRule="auto"/>
        <w:ind w:left="1843" w:hanging="709"/>
        <w:jc w:val="both"/>
        <w:rPr>
          <w:rFonts w:ascii="Times New Roman" w:hAnsi="Times New Roman"/>
          <w:bCs/>
          <w:sz w:val="24"/>
          <w:szCs w:val="24"/>
        </w:rPr>
      </w:pPr>
      <w:proofErr w:type="spellStart"/>
      <w:r>
        <w:rPr>
          <w:rFonts w:ascii="Times New Roman" w:hAnsi="Times New Roman"/>
          <w:bCs/>
          <w:sz w:val="24"/>
          <w:szCs w:val="24"/>
        </w:rPr>
        <w:t>Pengertian</w:t>
      </w:r>
      <w:proofErr w:type="spellEnd"/>
      <w:r>
        <w:rPr>
          <w:rFonts w:ascii="Times New Roman" w:hAnsi="Times New Roman"/>
          <w:bCs/>
          <w:sz w:val="24"/>
          <w:szCs w:val="24"/>
        </w:rPr>
        <w:t xml:space="preserve"> Gaya </w:t>
      </w:r>
      <w:proofErr w:type="spellStart"/>
      <w:r>
        <w:rPr>
          <w:rFonts w:ascii="Times New Roman" w:hAnsi="Times New Roman"/>
          <w:bCs/>
          <w:sz w:val="24"/>
          <w:szCs w:val="24"/>
        </w:rPr>
        <w:t>Bahasa</w:t>
      </w:r>
      <w:proofErr w:type="spellEnd"/>
      <w:r>
        <w:rPr>
          <w:rFonts w:ascii="Times New Roman" w:hAnsi="Times New Roman"/>
          <w:bCs/>
          <w:sz w:val="24"/>
          <w:szCs w:val="24"/>
          <w:lang w:val="id-ID"/>
        </w:rPr>
        <w:tab/>
      </w:r>
      <w:r>
        <w:rPr>
          <w:rFonts w:ascii="Times New Roman" w:hAnsi="Times New Roman"/>
          <w:bCs/>
          <w:sz w:val="24"/>
          <w:szCs w:val="24"/>
        </w:rPr>
        <w:t>11</w:t>
      </w:r>
    </w:p>
    <w:p w:rsidR="006E631B" w:rsidRDefault="006E631B" w:rsidP="006E631B">
      <w:pPr>
        <w:numPr>
          <w:ilvl w:val="2"/>
          <w:numId w:val="19"/>
        </w:numPr>
        <w:tabs>
          <w:tab w:val="left" w:leader="dot" w:pos="709"/>
          <w:tab w:val="left" w:leader="dot" w:pos="1134"/>
          <w:tab w:val="left" w:leader="dot" w:pos="1701"/>
          <w:tab w:val="left" w:leader="dot" w:pos="7371"/>
        </w:tabs>
        <w:spacing w:after="0" w:line="480" w:lineRule="auto"/>
        <w:ind w:left="1843" w:hanging="709"/>
        <w:jc w:val="both"/>
        <w:rPr>
          <w:rFonts w:ascii="Times New Roman" w:hAnsi="Times New Roman"/>
          <w:bCs/>
          <w:sz w:val="24"/>
          <w:szCs w:val="24"/>
        </w:rPr>
      </w:pPr>
      <w:proofErr w:type="spellStart"/>
      <w:r>
        <w:rPr>
          <w:rFonts w:ascii="Times New Roman" w:hAnsi="Times New Roman"/>
          <w:bCs/>
          <w:sz w:val="24"/>
          <w:szCs w:val="24"/>
        </w:rPr>
        <w:t>Jenis-jenis</w:t>
      </w:r>
      <w:proofErr w:type="spellEnd"/>
      <w:r>
        <w:rPr>
          <w:rFonts w:ascii="Times New Roman" w:hAnsi="Times New Roman"/>
          <w:bCs/>
          <w:sz w:val="24"/>
          <w:szCs w:val="24"/>
        </w:rPr>
        <w:t xml:space="preserve"> Gaya </w:t>
      </w:r>
      <w:proofErr w:type="spellStart"/>
      <w:r>
        <w:rPr>
          <w:rFonts w:ascii="Times New Roman" w:hAnsi="Times New Roman"/>
          <w:bCs/>
          <w:sz w:val="24"/>
          <w:szCs w:val="24"/>
        </w:rPr>
        <w:t>Bahasa</w:t>
      </w:r>
      <w:proofErr w:type="spellEnd"/>
      <w:r>
        <w:rPr>
          <w:rFonts w:ascii="Times New Roman" w:hAnsi="Times New Roman"/>
          <w:bCs/>
          <w:sz w:val="24"/>
          <w:szCs w:val="24"/>
          <w:lang w:val="id-ID"/>
        </w:rPr>
        <w:tab/>
      </w:r>
      <w:r>
        <w:rPr>
          <w:rFonts w:ascii="Times New Roman" w:hAnsi="Times New Roman"/>
          <w:bCs/>
          <w:sz w:val="24"/>
          <w:szCs w:val="24"/>
        </w:rPr>
        <w:t>13</w:t>
      </w:r>
    </w:p>
    <w:p w:rsidR="006E631B" w:rsidRDefault="006E631B" w:rsidP="006E631B">
      <w:pPr>
        <w:numPr>
          <w:ilvl w:val="2"/>
          <w:numId w:val="19"/>
        </w:numPr>
        <w:tabs>
          <w:tab w:val="left" w:leader="dot" w:pos="709"/>
          <w:tab w:val="left" w:leader="dot" w:pos="1134"/>
          <w:tab w:val="left" w:leader="dot" w:pos="1701"/>
          <w:tab w:val="left" w:leader="dot" w:pos="7371"/>
        </w:tabs>
        <w:spacing w:after="0" w:line="480" w:lineRule="auto"/>
        <w:ind w:left="1843" w:hanging="709"/>
        <w:jc w:val="both"/>
        <w:rPr>
          <w:rFonts w:ascii="Times New Roman" w:hAnsi="Times New Roman"/>
          <w:bCs/>
          <w:sz w:val="24"/>
          <w:szCs w:val="24"/>
        </w:rPr>
      </w:pPr>
      <w:r>
        <w:rPr>
          <w:rFonts w:ascii="Times New Roman" w:hAnsi="Times New Roman"/>
          <w:bCs/>
          <w:sz w:val="24"/>
          <w:szCs w:val="24"/>
        </w:rPr>
        <w:t xml:space="preserve">Gaya </w:t>
      </w:r>
      <w:proofErr w:type="spellStart"/>
      <w:r>
        <w:rPr>
          <w:rFonts w:ascii="Times New Roman" w:hAnsi="Times New Roman"/>
          <w:bCs/>
          <w:sz w:val="24"/>
          <w:szCs w:val="24"/>
        </w:rPr>
        <w:t>Bahasa</w:t>
      </w:r>
      <w:proofErr w:type="spellEnd"/>
      <w:r>
        <w:rPr>
          <w:rFonts w:ascii="Times New Roman" w:hAnsi="Times New Roman"/>
          <w:bCs/>
          <w:sz w:val="24"/>
          <w:szCs w:val="24"/>
        </w:rPr>
        <w:t xml:space="preserve"> Satire</w:t>
      </w:r>
      <w:r>
        <w:rPr>
          <w:rFonts w:ascii="Times New Roman" w:hAnsi="Times New Roman"/>
          <w:bCs/>
          <w:sz w:val="24"/>
          <w:szCs w:val="24"/>
          <w:lang w:val="id-ID"/>
        </w:rPr>
        <w:tab/>
      </w:r>
      <w:r>
        <w:rPr>
          <w:rFonts w:ascii="Times New Roman" w:hAnsi="Times New Roman"/>
          <w:bCs/>
          <w:sz w:val="24"/>
          <w:szCs w:val="24"/>
        </w:rPr>
        <w:t>23</w:t>
      </w:r>
    </w:p>
    <w:p w:rsidR="006E631B" w:rsidRDefault="006E631B" w:rsidP="006E631B">
      <w:pPr>
        <w:numPr>
          <w:ilvl w:val="2"/>
          <w:numId w:val="19"/>
        </w:numPr>
        <w:tabs>
          <w:tab w:val="left" w:leader="dot" w:pos="709"/>
          <w:tab w:val="left" w:leader="dot" w:pos="1134"/>
          <w:tab w:val="left" w:leader="dot" w:pos="1701"/>
          <w:tab w:val="left" w:leader="dot" w:pos="7371"/>
        </w:tabs>
        <w:spacing w:after="0" w:line="480" w:lineRule="auto"/>
        <w:ind w:left="1843" w:hanging="709"/>
        <w:jc w:val="both"/>
        <w:rPr>
          <w:rFonts w:ascii="Times New Roman" w:hAnsi="Times New Roman"/>
          <w:bCs/>
          <w:sz w:val="24"/>
          <w:szCs w:val="24"/>
        </w:rPr>
      </w:pPr>
      <w:proofErr w:type="spellStart"/>
      <w:r>
        <w:rPr>
          <w:rFonts w:ascii="Times New Roman" w:hAnsi="Times New Roman"/>
          <w:bCs/>
          <w:sz w:val="24"/>
          <w:szCs w:val="24"/>
        </w:rPr>
        <w:t>Bentuk-bentuk</w:t>
      </w:r>
      <w:proofErr w:type="spellEnd"/>
      <w:r>
        <w:rPr>
          <w:rFonts w:ascii="Times New Roman" w:hAnsi="Times New Roman"/>
          <w:bCs/>
          <w:sz w:val="24"/>
          <w:szCs w:val="24"/>
        </w:rPr>
        <w:t xml:space="preserve"> Gaya </w:t>
      </w:r>
      <w:proofErr w:type="spellStart"/>
      <w:r>
        <w:rPr>
          <w:rFonts w:ascii="Times New Roman" w:hAnsi="Times New Roman"/>
          <w:bCs/>
          <w:sz w:val="24"/>
          <w:szCs w:val="24"/>
        </w:rPr>
        <w:t>Bahasa</w:t>
      </w:r>
      <w:proofErr w:type="spellEnd"/>
      <w:r>
        <w:rPr>
          <w:rFonts w:ascii="Times New Roman" w:hAnsi="Times New Roman"/>
          <w:bCs/>
          <w:sz w:val="24"/>
          <w:szCs w:val="24"/>
        </w:rPr>
        <w:t xml:space="preserve"> Satire</w:t>
      </w:r>
      <w:r>
        <w:rPr>
          <w:rFonts w:ascii="Times New Roman" w:hAnsi="Times New Roman"/>
          <w:bCs/>
          <w:sz w:val="24"/>
          <w:szCs w:val="24"/>
          <w:lang w:val="id-ID"/>
        </w:rPr>
        <w:tab/>
      </w:r>
      <w:r>
        <w:rPr>
          <w:rFonts w:ascii="Times New Roman" w:hAnsi="Times New Roman"/>
          <w:bCs/>
          <w:sz w:val="24"/>
          <w:szCs w:val="24"/>
        </w:rPr>
        <w:t>24</w:t>
      </w:r>
    </w:p>
    <w:p w:rsidR="006E631B" w:rsidRDefault="006E631B" w:rsidP="006E631B">
      <w:pPr>
        <w:numPr>
          <w:ilvl w:val="2"/>
          <w:numId w:val="19"/>
        </w:numPr>
        <w:tabs>
          <w:tab w:val="left" w:leader="dot" w:pos="709"/>
          <w:tab w:val="left" w:leader="dot" w:pos="1134"/>
          <w:tab w:val="left" w:leader="dot" w:pos="1701"/>
          <w:tab w:val="left" w:leader="dot" w:pos="7371"/>
        </w:tabs>
        <w:spacing w:after="0" w:line="480" w:lineRule="auto"/>
        <w:ind w:left="1843" w:hanging="709"/>
        <w:jc w:val="both"/>
        <w:rPr>
          <w:rFonts w:ascii="Times New Roman" w:hAnsi="Times New Roman"/>
          <w:bCs/>
          <w:sz w:val="24"/>
          <w:szCs w:val="24"/>
        </w:rPr>
      </w:pPr>
      <w:proofErr w:type="spellStart"/>
      <w:r>
        <w:rPr>
          <w:rFonts w:ascii="Times New Roman" w:hAnsi="Times New Roman"/>
          <w:bCs/>
          <w:sz w:val="24"/>
          <w:szCs w:val="24"/>
        </w:rPr>
        <w:t>Makna</w:t>
      </w:r>
      <w:proofErr w:type="spellEnd"/>
      <w:r>
        <w:rPr>
          <w:rFonts w:ascii="Times New Roman" w:hAnsi="Times New Roman"/>
          <w:bCs/>
          <w:sz w:val="24"/>
          <w:szCs w:val="24"/>
        </w:rPr>
        <w:t xml:space="preserve"> Gaya </w:t>
      </w:r>
      <w:proofErr w:type="spellStart"/>
      <w:r>
        <w:rPr>
          <w:rFonts w:ascii="Times New Roman" w:hAnsi="Times New Roman"/>
          <w:bCs/>
          <w:sz w:val="24"/>
          <w:szCs w:val="24"/>
        </w:rPr>
        <w:t>Bahasa</w:t>
      </w:r>
      <w:proofErr w:type="spellEnd"/>
      <w:r>
        <w:rPr>
          <w:rFonts w:ascii="Times New Roman" w:hAnsi="Times New Roman"/>
          <w:bCs/>
          <w:sz w:val="24"/>
          <w:szCs w:val="24"/>
        </w:rPr>
        <w:t xml:space="preserve"> Satire</w:t>
      </w:r>
      <w:r>
        <w:rPr>
          <w:rFonts w:ascii="Times New Roman" w:hAnsi="Times New Roman"/>
          <w:bCs/>
          <w:sz w:val="24"/>
          <w:szCs w:val="24"/>
          <w:lang w:val="id-ID"/>
        </w:rPr>
        <w:tab/>
      </w:r>
      <w:r>
        <w:rPr>
          <w:rFonts w:ascii="Times New Roman" w:hAnsi="Times New Roman"/>
          <w:bCs/>
          <w:sz w:val="24"/>
          <w:szCs w:val="24"/>
        </w:rPr>
        <w:t>26</w:t>
      </w:r>
    </w:p>
    <w:p w:rsidR="006E631B" w:rsidRDefault="006E631B" w:rsidP="006E631B">
      <w:pPr>
        <w:numPr>
          <w:ilvl w:val="2"/>
          <w:numId w:val="19"/>
        </w:numPr>
        <w:tabs>
          <w:tab w:val="left" w:leader="dot" w:pos="709"/>
          <w:tab w:val="left" w:leader="dot" w:pos="1134"/>
          <w:tab w:val="left" w:leader="dot" w:pos="1701"/>
          <w:tab w:val="left" w:leader="dot" w:pos="7371"/>
        </w:tabs>
        <w:spacing w:after="0" w:line="480" w:lineRule="auto"/>
        <w:ind w:left="1843" w:hanging="709"/>
        <w:jc w:val="both"/>
        <w:rPr>
          <w:rFonts w:ascii="Times New Roman" w:hAnsi="Times New Roman"/>
          <w:bCs/>
          <w:sz w:val="24"/>
          <w:szCs w:val="24"/>
        </w:rPr>
      </w:pPr>
      <w:proofErr w:type="spellStart"/>
      <w:r>
        <w:rPr>
          <w:rFonts w:ascii="Times New Roman" w:hAnsi="Times New Roman"/>
          <w:bCs/>
          <w:sz w:val="24"/>
          <w:szCs w:val="24"/>
        </w:rPr>
        <w:t>Jenis-jenis</w:t>
      </w:r>
      <w:proofErr w:type="spellEnd"/>
      <w:r>
        <w:rPr>
          <w:rFonts w:ascii="Times New Roman" w:hAnsi="Times New Roman"/>
          <w:bCs/>
          <w:sz w:val="24"/>
          <w:szCs w:val="24"/>
        </w:rPr>
        <w:t xml:space="preserve"> Gaya </w:t>
      </w:r>
      <w:proofErr w:type="spellStart"/>
      <w:r>
        <w:rPr>
          <w:rFonts w:ascii="Times New Roman" w:hAnsi="Times New Roman"/>
          <w:bCs/>
          <w:sz w:val="24"/>
          <w:szCs w:val="24"/>
        </w:rPr>
        <w:t>Bahasa</w:t>
      </w:r>
      <w:proofErr w:type="spellEnd"/>
      <w:r>
        <w:rPr>
          <w:rFonts w:ascii="Times New Roman" w:hAnsi="Times New Roman"/>
          <w:bCs/>
          <w:sz w:val="24"/>
          <w:szCs w:val="24"/>
        </w:rPr>
        <w:t xml:space="preserve"> Satire</w:t>
      </w:r>
      <w:r>
        <w:rPr>
          <w:rFonts w:ascii="Times New Roman" w:hAnsi="Times New Roman"/>
          <w:bCs/>
          <w:sz w:val="24"/>
          <w:szCs w:val="24"/>
          <w:lang w:val="id-ID"/>
        </w:rPr>
        <w:tab/>
      </w:r>
      <w:r>
        <w:rPr>
          <w:rFonts w:ascii="Times New Roman" w:hAnsi="Times New Roman"/>
          <w:bCs/>
          <w:sz w:val="24"/>
          <w:szCs w:val="24"/>
        </w:rPr>
        <w:t>27</w:t>
      </w:r>
    </w:p>
    <w:p w:rsidR="006E631B" w:rsidRDefault="006E631B" w:rsidP="006E631B">
      <w:pPr>
        <w:numPr>
          <w:ilvl w:val="2"/>
          <w:numId w:val="19"/>
        </w:numPr>
        <w:tabs>
          <w:tab w:val="left" w:leader="dot" w:pos="709"/>
          <w:tab w:val="left" w:leader="dot" w:pos="1134"/>
          <w:tab w:val="left" w:leader="dot" w:pos="1701"/>
          <w:tab w:val="left" w:leader="dot" w:pos="7371"/>
        </w:tabs>
        <w:spacing w:after="0" w:line="480" w:lineRule="auto"/>
        <w:ind w:left="1843" w:hanging="709"/>
        <w:jc w:val="both"/>
        <w:rPr>
          <w:rFonts w:ascii="Times New Roman" w:hAnsi="Times New Roman"/>
          <w:bCs/>
          <w:sz w:val="24"/>
          <w:szCs w:val="24"/>
        </w:rPr>
      </w:pPr>
      <w:r>
        <w:rPr>
          <w:rFonts w:ascii="Times New Roman" w:hAnsi="Times New Roman"/>
          <w:bCs/>
          <w:sz w:val="24"/>
          <w:szCs w:val="24"/>
        </w:rPr>
        <w:t xml:space="preserve">Gaya </w:t>
      </w:r>
      <w:proofErr w:type="spellStart"/>
      <w:r>
        <w:rPr>
          <w:rFonts w:ascii="Times New Roman" w:hAnsi="Times New Roman"/>
          <w:bCs/>
          <w:sz w:val="24"/>
          <w:szCs w:val="24"/>
        </w:rPr>
        <w:t>Bahasa</w:t>
      </w:r>
      <w:proofErr w:type="spellEnd"/>
      <w:r>
        <w:rPr>
          <w:rFonts w:ascii="Times New Roman" w:hAnsi="Times New Roman"/>
          <w:bCs/>
          <w:sz w:val="24"/>
          <w:szCs w:val="24"/>
        </w:rPr>
        <w:t xml:space="preserve"> </w:t>
      </w:r>
      <w:proofErr w:type="spellStart"/>
      <w:r>
        <w:rPr>
          <w:rFonts w:ascii="Times New Roman" w:hAnsi="Times New Roman"/>
          <w:bCs/>
          <w:sz w:val="24"/>
          <w:szCs w:val="24"/>
        </w:rPr>
        <w:t>Sarkasme</w:t>
      </w:r>
      <w:proofErr w:type="spellEnd"/>
      <w:r>
        <w:rPr>
          <w:rFonts w:ascii="Times New Roman" w:hAnsi="Times New Roman"/>
          <w:bCs/>
          <w:sz w:val="24"/>
          <w:szCs w:val="24"/>
        </w:rPr>
        <w:tab/>
        <w:t>28</w:t>
      </w:r>
    </w:p>
    <w:p w:rsidR="006E631B" w:rsidRDefault="006E631B" w:rsidP="006E631B">
      <w:pPr>
        <w:numPr>
          <w:ilvl w:val="2"/>
          <w:numId w:val="19"/>
        </w:numPr>
        <w:tabs>
          <w:tab w:val="left" w:leader="dot" w:pos="709"/>
          <w:tab w:val="left" w:leader="dot" w:pos="1134"/>
          <w:tab w:val="left" w:leader="dot" w:pos="1701"/>
          <w:tab w:val="left" w:leader="dot" w:pos="7371"/>
        </w:tabs>
        <w:spacing w:after="0" w:line="480" w:lineRule="auto"/>
        <w:ind w:left="1843" w:hanging="709"/>
        <w:jc w:val="both"/>
        <w:rPr>
          <w:rFonts w:ascii="Times New Roman" w:hAnsi="Times New Roman"/>
          <w:bCs/>
          <w:sz w:val="24"/>
          <w:szCs w:val="24"/>
        </w:rPr>
      </w:pPr>
      <w:proofErr w:type="spellStart"/>
      <w:r>
        <w:rPr>
          <w:rFonts w:ascii="Times New Roman" w:hAnsi="Times New Roman"/>
          <w:bCs/>
          <w:sz w:val="24"/>
          <w:szCs w:val="24"/>
        </w:rPr>
        <w:t>Bentuk</w:t>
      </w:r>
      <w:proofErr w:type="spellEnd"/>
      <w:r>
        <w:rPr>
          <w:rFonts w:ascii="Times New Roman" w:hAnsi="Times New Roman"/>
          <w:bCs/>
          <w:sz w:val="24"/>
          <w:szCs w:val="24"/>
        </w:rPr>
        <w:t xml:space="preserve"> Gaya </w:t>
      </w:r>
      <w:proofErr w:type="spellStart"/>
      <w:r>
        <w:rPr>
          <w:rFonts w:ascii="Times New Roman" w:hAnsi="Times New Roman"/>
          <w:bCs/>
          <w:sz w:val="24"/>
          <w:szCs w:val="24"/>
        </w:rPr>
        <w:t>Bahasa</w:t>
      </w:r>
      <w:proofErr w:type="spellEnd"/>
      <w:r>
        <w:rPr>
          <w:rFonts w:ascii="Times New Roman" w:hAnsi="Times New Roman"/>
          <w:bCs/>
          <w:sz w:val="24"/>
          <w:szCs w:val="24"/>
        </w:rPr>
        <w:t xml:space="preserve"> </w:t>
      </w:r>
      <w:proofErr w:type="spellStart"/>
      <w:r>
        <w:rPr>
          <w:rFonts w:ascii="Times New Roman" w:hAnsi="Times New Roman"/>
          <w:bCs/>
          <w:sz w:val="24"/>
          <w:szCs w:val="24"/>
        </w:rPr>
        <w:t>Sarkasme</w:t>
      </w:r>
      <w:proofErr w:type="spellEnd"/>
      <w:r>
        <w:rPr>
          <w:rFonts w:ascii="Times New Roman" w:hAnsi="Times New Roman"/>
          <w:bCs/>
          <w:sz w:val="24"/>
          <w:szCs w:val="24"/>
          <w:lang w:val="id-ID"/>
        </w:rPr>
        <w:tab/>
      </w:r>
      <w:r>
        <w:rPr>
          <w:rFonts w:ascii="Times New Roman" w:hAnsi="Times New Roman"/>
          <w:bCs/>
          <w:sz w:val="24"/>
          <w:szCs w:val="24"/>
        </w:rPr>
        <w:t>28</w:t>
      </w:r>
    </w:p>
    <w:p w:rsidR="006E631B" w:rsidRDefault="006E631B" w:rsidP="006E631B">
      <w:pPr>
        <w:numPr>
          <w:ilvl w:val="2"/>
          <w:numId w:val="19"/>
        </w:numPr>
        <w:tabs>
          <w:tab w:val="left" w:leader="dot" w:pos="709"/>
          <w:tab w:val="left" w:leader="dot" w:pos="1134"/>
          <w:tab w:val="left" w:leader="dot" w:pos="1701"/>
          <w:tab w:val="left" w:leader="dot" w:pos="1843"/>
          <w:tab w:val="left" w:leader="dot" w:pos="7371"/>
        </w:tabs>
        <w:spacing w:after="0" w:line="480" w:lineRule="auto"/>
        <w:ind w:left="1843" w:hanging="709"/>
        <w:jc w:val="both"/>
        <w:rPr>
          <w:rFonts w:ascii="Times New Roman" w:hAnsi="Times New Roman"/>
          <w:bCs/>
          <w:sz w:val="24"/>
          <w:szCs w:val="24"/>
        </w:rPr>
      </w:pPr>
      <w:proofErr w:type="spellStart"/>
      <w:r>
        <w:rPr>
          <w:rFonts w:ascii="Times New Roman" w:hAnsi="Times New Roman"/>
          <w:bCs/>
          <w:sz w:val="24"/>
          <w:szCs w:val="24"/>
        </w:rPr>
        <w:lastRenderedPageBreak/>
        <w:t>Makna</w:t>
      </w:r>
      <w:proofErr w:type="spellEnd"/>
      <w:r>
        <w:rPr>
          <w:rFonts w:ascii="Times New Roman" w:hAnsi="Times New Roman"/>
          <w:bCs/>
          <w:sz w:val="24"/>
          <w:szCs w:val="24"/>
        </w:rPr>
        <w:t xml:space="preserve"> Gaya </w:t>
      </w:r>
      <w:proofErr w:type="spellStart"/>
      <w:r>
        <w:rPr>
          <w:rFonts w:ascii="Times New Roman" w:hAnsi="Times New Roman"/>
          <w:bCs/>
          <w:sz w:val="24"/>
          <w:szCs w:val="24"/>
        </w:rPr>
        <w:t>Bahasa</w:t>
      </w:r>
      <w:proofErr w:type="spellEnd"/>
      <w:r>
        <w:rPr>
          <w:rFonts w:ascii="Times New Roman" w:hAnsi="Times New Roman"/>
          <w:bCs/>
          <w:sz w:val="24"/>
          <w:szCs w:val="24"/>
        </w:rPr>
        <w:t xml:space="preserve"> </w:t>
      </w:r>
      <w:proofErr w:type="spellStart"/>
      <w:r>
        <w:rPr>
          <w:rFonts w:ascii="Times New Roman" w:hAnsi="Times New Roman"/>
          <w:bCs/>
          <w:sz w:val="24"/>
          <w:szCs w:val="24"/>
        </w:rPr>
        <w:t>Sarkasme</w:t>
      </w:r>
      <w:proofErr w:type="spellEnd"/>
      <w:r>
        <w:rPr>
          <w:rFonts w:ascii="Times New Roman" w:hAnsi="Times New Roman"/>
          <w:bCs/>
          <w:sz w:val="24"/>
          <w:szCs w:val="24"/>
          <w:lang w:val="id-ID"/>
        </w:rPr>
        <w:tab/>
      </w:r>
      <w:r>
        <w:rPr>
          <w:rFonts w:ascii="Times New Roman" w:hAnsi="Times New Roman"/>
          <w:bCs/>
          <w:sz w:val="24"/>
          <w:szCs w:val="24"/>
        </w:rPr>
        <w:t>30</w:t>
      </w:r>
    </w:p>
    <w:p w:rsidR="006E631B" w:rsidRDefault="006E631B" w:rsidP="006E631B">
      <w:pPr>
        <w:numPr>
          <w:ilvl w:val="2"/>
          <w:numId w:val="19"/>
        </w:numPr>
        <w:tabs>
          <w:tab w:val="left" w:leader="dot" w:pos="709"/>
          <w:tab w:val="left" w:leader="dot" w:pos="1134"/>
          <w:tab w:val="left" w:leader="dot" w:pos="1701"/>
          <w:tab w:val="left" w:leader="dot" w:pos="1843"/>
          <w:tab w:val="left" w:leader="dot" w:pos="7371"/>
        </w:tabs>
        <w:spacing w:after="0" w:line="480" w:lineRule="auto"/>
        <w:ind w:left="1843" w:hanging="709"/>
        <w:jc w:val="both"/>
        <w:rPr>
          <w:rFonts w:ascii="Times New Roman" w:hAnsi="Times New Roman"/>
          <w:bCs/>
          <w:sz w:val="24"/>
          <w:szCs w:val="24"/>
        </w:rPr>
      </w:pPr>
      <w:proofErr w:type="spellStart"/>
      <w:r>
        <w:rPr>
          <w:rFonts w:ascii="Times New Roman" w:hAnsi="Times New Roman"/>
          <w:bCs/>
          <w:sz w:val="24"/>
          <w:szCs w:val="24"/>
        </w:rPr>
        <w:t>Jenis-jenis</w:t>
      </w:r>
      <w:proofErr w:type="spellEnd"/>
      <w:r>
        <w:rPr>
          <w:rFonts w:ascii="Times New Roman" w:hAnsi="Times New Roman"/>
          <w:bCs/>
          <w:sz w:val="24"/>
          <w:szCs w:val="24"/>
        </w:rPr>
        <w:t xml:space="preserve"> Gaya </w:t>
      </w:r>
      <w:proofErr w:type="spellStart"/>
      <w:r>
        <w:rPr>
          <w:rFonts w:ascii="Times New Roman" w:hAnsi="Times New Roman"/>
          <w:bCs/>
          <w:sz w:val="24"/>
          <w:szCs w:val="24"/>
        </w:rPr>
        <w:t>Bahasa</w:t>
      </w:r>
      <w:proofErr w:type="spellEnd"/>
      <w:r>
        <w:rPr>
          <w:rFonts w:ascii="Times New Roman" w:hAnsi="Times New Roman"/>
          <w:bCs/>
          <w:sz w:val="24"/>
          <w:szCs w:val="24"/>
        </w:rPr>
        <w:t xml:space="preserve"> </w:t>
      </w:r>
      <w:proofErr w:type="spellStart"/>
      <w:r>
        <w:rPr>
          <w:rFonts w:ascii="Times New Roman" w:hAnsi="Times New Roman"/>
          <w:bCs/>
          <w:sz w:val="24"/>
          <w:szCs w:val="24"/>
        </w:rPr>
        <w:t>Sarkasme</w:t>
      </w:r>
      <w:proofErr w:type="spellEnd"/>
      <w:r>
        <w:rPr>
          <w:rFonts w:ascii="Times New Roman" w:hAnsi="Times New Roman"/>
          <w:bCs/>
          <w:sz w:val="24"/>
          <w:szCs w:val="24"/>
          <w:lang w:val="id-ID"/>
        </w:rPr>
        <w:tab/>
      </w:r>
      <w:r>
        <w:rPr>
          <w:rFonts w:ascii="Times New Roman" w:hAnsi="Times New Roman"/>
          <w:bCs/>
          <w:sz w:val="24"/>
          <w:szCs w:val="24"/>
        </w:rPr>
        <w:t>30</w:t>
      </w:r>
    </w:p>
    <w:p w:rsidR="006E631B" w:rsidRDefault="006E631B" w:rsidP="006E631B">
      <w:pPr>
        <w:numPr>
          <w:ilvl w:val="2"/>
          <w:numId w:val="19"/>
        </w:numPr>
        <w:tabs>
          <w:tab w:val="left" w:leader="dot" w:pos="709"/>
          <w:tab w:val="left" w:leader="dot" w:pos="1134"/>
          <w:tab w:val="left" w:leader="dot" w:pos="1701"/>
          <w:tab w:val="left" w:leader="dot" w:pos="1843"/>
          <w:tab w:val="left" w:leader="dot" w:pos="7371"/>
        </w:tabs>
        <w:spacing w:after="0" w:line="480" w:lineRule="auto"/>
        <w:ind w:left="1843" w:hanging="709"/>
        <w:jc w:val="both"/>
        <w:rPr>
          <w:rFonts w:ascii="Times New Roman" w:hAnsi="Times New Roman"/>
          <w:bCs/>
          <w:sz w:val="24"/>
          <w:szCs w:val="24"/>
        </w:rPr>
      </w:pPr>
      <w:proofErr w:type="spellStart"/>
      <w:r>
        <w:rPr>
          <w:rFonts w:ascii="Times New Roman" w:hAnsi="Times New Roman"/>
          <w:bCs/>
          <w:sz w:val="24"/>
          <w:szCs w:val="24"/>
        </w:rPr>
        <w:t>Komedi</w:t>
      </w:r>
      <w:proofErr w:type="spellEnd"/>
      <w:r>
        <w:rPr>
          <w:rFonts w:ascii="Times New Roman" w:hAnsi="Times New Roman"/>
          <w:bCs/>
          <w:sz w:val="24"/>
          <w:szCs w:val="24"/>
        </w:rPr>
        <w:t xml:space="preserve"> </w:t>
      </w:r>
      <w:proofErr w:type="spellStart"/>
      <w:r>
        <w:rPr>
          <w:rFonts w:ascii="Times New Roman" w:hAnsi="Times New Roman"/>
          <w:bCs/>
          <w:sz w:val="24"/>
          <w:szCs w:val="24"/>
        </w:rPr>
        <w:t>Kriminal</w:t>
      </w:r>
      <w:proofErr w:type="spellEnd"/>
      <w:r>
        <w:rPr>
          <w:rFonts w:ascii="Times New Roman" w:hAnsi="Times New Roman"/>
          <w:bCs/>
          <w:sz w:val="24"/>
          <w:szCs w:val="24"/>
        </w:rPr>
        <w:t xml:space="preserve"> "</w:t>
      </w:r>
      <w:proofErr w:type="spellStart"/>
      <w:r>
        <w:rPr>
          <w:rFonts w:ascii="Times New Roman" w:hAnsi="Times New Roman"/>
          <w:bCs/>
          <w:sz w:val="24"/>
          <w:szCs w:val="24"/>
        </w:rPr>
        <w:t>Lapor</w:t>
      </w:r>
      <w:proofErr w:type="spellEnd"/>
      <w:r>
        <w:rPr>
          <w:rFonts w:ascii="Times New Roman" w:hAnsi="Times New Roman"/>
          <w:bCs/>
          <w:sz w:val="24"/>
          <w:szCs w:val="24"/>
        </w:rPr>
        <w:t xml:space="preserve"> Pak!"</w:t>
      </w:r>
      <w:r>
        <w:rPr>
          <w:rFonts w:ascii="Times New Roman" w:hAnsi="Times New Roman"/>
          <w:bCs/>
          <w:sz w:val="24"/>
          <w:szCs w:val="24"/>
          <w:lang w:val="id-ID"/>
        </w:rPr>
        <w:tab/>
      </w:r>
      <w:r>
        <w:rPr>
          <w:rFonts w:ascii="Times New Roman" w:hAnsi="Times New Roman"/>
          <w:bCs/>
          <w:sz w:val="24"/>
          <w:szCs w:val="24"/>
        </w:rPr>
        <w:t>31</w:t>
      </w:r>
    </w:p>
    <w:p w:rsidR="006E631B" w:rsidRDefault="006E631B" w:rsidP="006E631B">
      <w:pPr>
        <w:numPr>
          <w:ilvl w:val="1"/>
          <w:numId w:val="18"/>
        </w:numPr>
        <w:tabs>
          <w:tab w:val="left" w:leader="dot" w:pos="709"/>
          <w:tab w:val="left" w:leader="dot" w:pos="1134"/>
          <w:tab w:val="left" w:leader="dot" w:pos="7371"/>
        </w:tabs>
        <w:spacing w:after="0" w:line="480" w:lineRule="auto"/>
        <w:ind w:left="1077" w:hanging="357"/>
        <w:jc w:val="both"/>
        <w:rPr>
          <w:rFonts w:ascii="Times New Roman" w:hAnsi="Times New Roman"/>
          <w:bCs/>
          <w:sz w:val="24"/>
          <w:szCs w:val="24"/>
        </w:rPr>
      </w:pPr>
      <w:proofErr w:type="spellStart"/>
      <w:r>
        <w:rPr>
          <w:rFonts w:ascii="Times New Roman" w:hAnsi="Times New Roman"/>
          <w:bCs/>
          <w:sz w:val="24"/>
          <w:szCs w:val="24"/>
        </w:rPr>
        <w:t>Kajian</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rPr>
        <w:t xml:space="preserve"> </w:t>
      </w:r>
      <w:proofErr w:type="spellStart"/>
      <w:r>
        <w:rPr>
          <w:rFonts w:ascii="Times New Roman" w:hAnsi="Times New Roman"/>
          <w:bCs/>
          <w:sz w:val="24"/>
          <w:szCs w:val="24"/>
        </w:rPr>
        <w:t>Relevan</w:t>
      </w:r>
      <w:proofErr w:type="spellEnd"/>
      <w:r>
        <w:rPr>
          <w:rFonts w:ascii="Times New Roman" w:hAnsi="Times New Roman"/>
          <w:bCs/>
          <w:sz w:val="24"/>
          <w:szCs w:val="24"/>
          <w:lang w:val="id-ID"/>
        </w:rPr>
        <w:tab/>
      </w:r>
      <w:r>
        <w:rPr>
          <w:rFonts w:ascii="Times New Roman" w:hAnsi="Times New Roman"/>
          <w:bCs/>
          <w:sz w:val="24"/>
          <w:szCs w:val="24"/>
        </w:rPr>
        <w:t>33</w:t>
      </w:r>
    </w:p>
    <w:p w:rsidR="006E631B" w:rsidRDefault="006E631B" w:rsidP="006E631B">
      <w:pPr>
        <w:numPr>
          <w:ilvl w:val="1"/>
          <w:numId w:val="18"/>
        </w:numPr>
        <w:tabs>
          <w:tab w:val="left" w:leader="dot" w:pos="709"/>
          <w:tab w:val="left" w:leader="dot" w:pos="1134"/>
          <w:tab w:val="left" w:leader="dot" w:pos="7371"/>
        </w:tabs>
        <w:spacing w:after="0" w:line="480" w:lineRule="auto"/>
        <w:ind w:left="1077" w:hanging="357"/>
        <w:jc w:val="both"/>
        <w:rPr>
          <w:rFonts w:ascii="Times New Roman" w:hAnsi="Times New Roman"/>
          <w:bCs/>
          <w:sz w:val="24"/>
          <w:szCs w:val="24"/>
        </w:rPr>
      </w:pPr>
      <w:proofErr w:type="spellStart"/>
      <w:r>
        <w:rPr>
          <w:rFonts w:ascii="Times New Roman" w:hAnsi="Times New Roman"/>
          <w:bCs/>
          <w:sz w:val="24"/>
          <w:szCs w:val="24"/>
        </w:rPr>
        <w:t>Kerangka</w:t>
      </w:r>
      <w:proofErr w:type="spellEnd"/>
      <w:r>
        <w:rPr>
          <w:rFonts w:ascii="Times New Roman" w:hAnsi="Times New Roman"/>
          <w:bCs/>
          <w:sz w:val="24"/>
          <w:szCs w:val="24"/>
        </w:rPr>
        <w:t xml:space="preserve"> </w:t>
      </w:r>
      <w:proofErr w:type="spellStart"/>
      <w:r>
        <w:rPr>
          <w:rFonts w:ascii="Times New Roman" w:hAnsi="Times New Roman"/>
          <w:bCs/>
          <w:sz w:val="24"/>
          <w:szCs w:val="24"/>
        </w:rPr>
        <w:t>Berpikir</w:t>
      </w:r>
      <w:proofErr w:type="spellEnd"/>
      <w:r>
        <w:rPr>
          <w:rFonts w:ascii="Times New Roman" w:hAnsi="Times New Roman"/>
          <w:bCs/>
          <w:sz w:val="24"/>
          <w:szCs w:val="24"/>
          <w:lang w:val="id-ID"/>
        </w:rPr>
        <w:tab/>
      </w:r>
      <w:r>
        <w:rPr>
          <w:rFonts w:ascii="Times New Roman" w:hAnsi="Times New Roman"/>
          <w:bCs/>
          <w:sz w:val="24"/>
          <w:szCs w:val="24"/>
        </w:rPr>
        <w:t>35</w:t>
      </w:r>
    </w:p>
    <w:p w:rsidR="006E631B" w:rsidRDefault="006E631B" w:rsidP="006E631B">
      <w:pPr>
        <w:tabs>
          <w:tab w:val="left" w:leader="dot" w:pos="7371"/>
        </w:tabs>
        <w:spacing w:after="0" w:line="480" w:lineRule="auto"/>
        <w:jc w:val="both"/>
        <w:rPr>
          <w:rFonts w:ascii="Times New Roman" w:hAnsi="Times New Roman"/>
          <w:b/>
          <w:bCs/>
          <w:sz w:val="24"/>
          <w:szCs w:val="24"/>
          <w:lang w:val="id-ID"/>
        </w:rPr>
      </w:pPr>
      <w:r>
        <w:rPr>
          <w:rFonts w:ascii="Times New Roman" w:hAnsi="Times New Roman"/>
          <w:b/>
          <w:bCs/>
          <w:sz w:val="24"/>
          <w:szCs w:val="24"/>
        </w:rPr>
        <w:t>BAB III METODE PENELITIAN</w:t>
      </w:r>
    </w:p>
    <w:p w:rsidR="006E631B" w:rsidRDefault="006E631B" w:rsidP="006E631B">
      <w:pPr>
        <w:numPr>
          <w:ilvl w:val="1"/>
          <w:numId w:val="20"/>
        </w:numPr>
        <w:tabs>
          <w:tab w:val="left" w:leader="dot" w:pos="709"/>
          <w:tab w:val="left" w:leader="dot" w:pos="7371"/>
        </w:tabs>
        <w:spacing w:after="0" w:line="480" w:lineRule="auto"/>
        <w:ind w:left="714" w:hanging="357"/>
        <w:jc w:val="both"/>
        <w:rPr>
          <w:rFonts w:ascii="Times New Roman" w:hAnsi="Times New Roman"/>
          <w:bCs/>
          <w:sz w:val="24"/>
          <w:szCs w:val="24"/>
        </w:rPr>
      </w:pPr>
      <w:proofErr w:type="spellStart"/>
      <w:r>
        <w:rPr>
          <w:rFonts w:ascii="Times New Roman" w:hAnsi="Times New Roman"/>
          <w:bCs/>
          <w:sz w:val="24"/>
          <w:szCs w:val="24"/>
        </w:rPr>
        <w:t>Desain</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lang w:val="id-ID"/>
        </w:rPr>
        <w:tab/>
      </w:r>
      <w:r>
        <w:rPr>
          <w:rFonts w:ascii="Times New Roman" w:hAnsi="Times New Roman"/>
          <w:bCs/>
          <w:sz w:val="24"/>
          <w:szCs w:val="24"/>
        </w:rPr>
        <w:t>37</w:t>
      </w:r>
    </w:p>
    <w:p w:rsidR="006E631B" w:rsidRDefault="006E631B" w:rsidP="006E631B">
      <w:pPr>
        <w:numPr>
          <w:ilvl w:val="1"/>
          <w:numId w:val="20"/>
        </w:numPr>
        <w:tabs>
          <w:tab w:val="left" w:leader="dot" w:pos="709"/>
          <w:tab w:val="left" w:leader="dot" w:pos="7371"/>
        </w:tabs>
        <w:spacing w:after="0" w:line="480" w:lineRule="auto"/>
        <w:ind w:left="714" w:hanging="357"/>
        <w:jc w:val="both"/>
        <w:rPr>
          <w:rFonts w:ascii="Times New Roman" w:hAnsi="Times New Roman"/>
          <w:bCs/>
          <w:sz w:val="24"/>
          <w:szCs w:val="24"/>
        </w:rPr>
      </w:pPr>
      <w:proofErr w:type="spellStart"/>
      <w:r>
        <w:rPr>
          <w:rFonts w:ascii="Times New Roman" w:hAnsi="Times New Roman"/>
          <w:bCs/>
          <w:sz w:val="24"/>
          <w:szCs w:val="24"/>
        </w:rPr>
        <w:t>Partisipan</w:t>
      </w:r>
      <w:proofErr w:type="spellEnd"/>
      <w:r>
        <w:rPr>
          <w:rFonts w:ascii="Times New Roman" w:hAnsi="Times New Roman"/>
          <w:bCs/>
          <w:sz w:val="24"/>
          <w:szCs w:val="24"/>
        </w:rPr>
        <w:t xml:space="preserve"> </w:t>
      </w:r>
      <w:proofErr w:type="spellStart"/>
      <w:r>
        <w:rPr>
          <w:rFonts w:ascii="Times New Roman" w:hAnsi="Times New Roman"/>
          <w:bCs/>
          <w:sz w:val="24"/>
          <w:szCs w:val="24"/>
        </w:rPr>
        <w:t>dan</w:t>
      </w:r>
      <w:proofErr w:type="spellEnd"/>
      <w:r>
        <w:rPr>
          <w:rFonts w:ascii="Times New Roman" w:hAnsi="Times New Roman"/>
          <w:bCs/>
          <w:sz w:val="24"/>
          <w:szCs w:val="24"/>
        </w:rPr>
        <w:t xml:space="preserve"> </w:t>
      </w:r>
      <w:proofErr w:type="spellStart"/>
      <w:r>
        <w:rPr>
          <w:rFonts w:ascii="Times New Roman" w:hAnsi="Times New Roman"/>
          <w:bCs/>
          <w:sz w:val="24"/>
          <w:szCs w:val="24"/>
        </w:rPr>
        <w:t>Waktu</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lang w:val="id-ID"/>
        </w:rPr>
        <w:tab/>
      </w:r>
      <w:r>
        <w:rPr>
          <w:rFonts w:ascii="Times New Roman" w:hAnsi="Times New Roman"/>
          <w:bCs/>
          <w:sz w:val="24"/>
          <w:szCs w:val="24"/>
        </w:rPr>
        <w:t>38</w:t>
      </w:r>
    </w:p>
    <w:p w:rsidR="006E631B" w:rsidRDefault="006E631B" w:rsidP="006E631B">
      <w:pPr>
        <w:numPr>
          <w:ilvl w:val="2"/>
          <w:numId w:val="21"/>
        </w:numPr>
        <w:tabs>
          <w:tab w:val="left" w:leader="dot" w:pos="1276"/>
          <w:tab w:val="left" w:leader="dot" w:pos="7371"/>
        </w:tabs>
        <w:spacing w:after="0" w:line="480" w:lineRule="auto"/>
        <w:jc w:val="both"/>
        <w:rPr>
          <w:rFonts w:ascii="Times New Roman" w:hAnsi="Times New Roman"/>
          <w:bCs/>
          <w:sz w:val="24"/>
          <w:szCs w:val="24"/>
        </w:rPr>
      </w:pPr>
      <w:proofErr w:type="spellStart"/>
      <w:r>
        <w:rPr>
          <w:rFonts w:ascii="Times New Roman" w:hAnsi="Times New Roman"/>
          <w:bCs/>
          <w:sz w:val="24"/>
          <w:szCs w:val="24"/>
        </w:rPr>
        <w:t>Partisipan</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lang w:val="id-ID"/>
        </w:rPr>
        <w:tab/>
      </w:r>
      <w:r>
        <w:rPr>
          <w:rFonts w:ascii="Times New Roman" w:hAnsi="Times New Roman"/>
          <w:bCs/>
          <w:sz w:val="24"/>
          <w:szCs w:val="24"/>
        </w:rPr>
        <w:t>38</w:t>
      </w:r>
    </w:p>
    <w:p w:rsidR="006E631B" w:rsidRDefault="006E631B" w:rsidP="006E631B">
      <w:pPr>
        <w:numPr>
          <w:ilvl w:val="2"/>
          <w:numId w:val="21"/>
        </w:numPr>
        <w:tabs>
          <w:tab w:val="left" w:leader="dot" w:pos="1276"/>
          <w:tab w:val="left" w:leader="dot" w:pos="7371"/>
        </w:tabs>
        <w:spacing w:after="0" w:line="480" w:lineRule="auto"/>
        <w:ind w:left="993" w:hanging="284"/>
        <w:jc w:val="both"/>
        <w:rPr>
          <w:rFonts w:ascii="Times New Roman" w:hAnsi="Times New Roman"/>
          <w:bCs/>
          <w:sz w:val="24"/>
          <w:szCs w:val="24"/>
        </w:rPr>
      </w:pPr>
      <w:proofErr w:type="spellStart"/>
      <w:r>
        <w:rPr>
          <w:rFonts w:ascii="Times New Roman" w:hAnsi="Times New Roman"/>
          <w:bCs/>
          <w:sz w:val="24"/>
          <w:szCs w:val="24"/>
        </w:rPr>
        <w:t>Tempat</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lang w:val="id-ID"/>
        </w:rPr>
        <w:tab/>
      </w:r>
      <w:r>
        <w:rPr>
          <w:rFonts w:ascii="Times New Roman" w:hAnsi="Times New Roman"/>
          <w:bCs/>
          <w:sz w:val="24"/>
          <w:szCs w:val="24"/>
        </w:rPr>
        <w:t>38</w:t>
      </w:r>
    </w:p>
    <w:p w:rsidR="006E631B" w:rsidRDefault="006E631B" w:rsidP="006E631B">
      <w:pPr>
        <w:numPr>
          <w:ilvl w:val="1"/>
          <w:numId w:val="20"/>
        </w:numPr>
        <w:tabs>
          <w:tab w:val="left" w:leader="dot" w:pos="709"/>
          <w:tab w:val="left" w:leader="dot" w:pos="7371"/>
        </w:tabs>
        <w:spacing w:after="0" w:line="480" w:lineRule="auto"/>
        <w:ind w:left="714" w:hanging="357"/>
        <w:jc w:val="both"/>
        <w:rPr>
          <w:rFonts w:ascii="Times New Roman" w:hAnsi="Times New Roman"/>
          <w:bCs/>
          <w:sz w:val="24"/>
          <w:szCs w:val="24"/>
        </w:rPr>
      </w:pPr>
      <w:proofErr w:type="spellStart"/>
      <w:r>
        <w:rPr>
          <w:rFonts w:ascii="Times New Roman" w:hAnsi="Times New Roman"/>
          <w:bCs/>
          <w:sz w:val="24"/>
          <w:szCs w:val="24"/>
        </w:rPr>
        <w:t>Instrumen</w:t>
      </w:r>
      <w:proofErr w:type="spellEnd"/>
      <w:r>
        <w:rPr>
          <w:rFonts w:ascii="Times New Roman" w:hAnsi="Times New Roman"/>
          <w:bCs/>
          <w:sz w:val="24"/>
          <w:szCs w:val="24"/>
        </w:rPr>
        <w:t xml:space="preserve"> </w:t>
      </w:r>
      <w:proofErr w:type="spellStart"/>
      <w:r>
        <w:rPr>
          <w:rFonts w:ascii="Times New Roman" w:hAnsi="Times New Roman"/>
          <w:bCs/>
          <w:sz w:val="24"/>
          <w:szCs w:val="24"/>
        </w:rPr>
        <w:t>Penelitian</w:t>
      </w:r>
      <w:proofErr w:type="spellEnd"/>
      <w:r>
        <w:rPr>
          <w:rFonts w:ascii="Times New Roman" w:hAnsi="Times New Roman"/>
          <w:bCs/>
          <w:sz w:val="24"/>
          <w:szCs w:val="24"/>
          <w:lang w:val="id-ID"/>
        </w:rPr>
        <w:tab/>
      </w:r>
      <w:r>
        <w:rPr>
          <w:rFonts w:ascii="Times New Roman" w:hAnsi="Times New Roman"/>
          <w:bCs/>
          <w:sz w:val="24"/>
          <w:szCs w:val="24"/>
        </w:rPr>
        <w:t>39</w:t>
      </w:r>
      <w:r>
        <w:rPr>
          <w:rFonts w:ascii="Times New Roman" w:hAnsi="Times New Roman"/>
          <w:bCs/>
          <w:sz w:val="24"/>
          <w:szCs w:val="24"/>
          <w:lang w:val="id-ID"/>
        </w:rPr>
        <w:tab/>
      </w:r>
    </w:p>
    <w:p w:rsidR="006E631B" w:rsidRDefault="006E631B" w:rsidP="006E631B">
      <w:pPr>
        <w:numPr>
          <w:ilvl w:val="1"/>
          <w:numId w:val="20"/>
        </w:numPr>
        <w:tabs>
          <w:tab w:val="left" w:leader="dot" w:pos="709"/>
          <w:tab w:val="left" w:leader="dot" w:pos="7371"/>
        </w:tabs>
        <w:spacing w:after="0" w:line="480" w:lineRule="auto"/>
        <w:ind w:left="714" w:hanging="357"/>
        <w:jc w:val="both"/>
        <w:rPr>
          <w:rFonts w:ascii="Times New Roman" w:hAnsi="Times New Roman"/>
          <w:bCs/>
          <w:sz w:val="24"/>
          <w:szCs w:val="24"/>
        </w:rPr>
      </w:pPr>
      <w:proofErr w:type="spellStart"/>
      <w:r>
        <w:rPr>
          <w:rFonts w:ascii="Times New Roman" w:hAnsi="Times New Roman"/>
          <w:bCs/>
          <w:sz w:val="24"/>
          <w:szCs w:val="24"/>
        </w:rPr>
        <w:t>Pengumpulan</w:t>
      </w:r>
      <w:proofErr w:type="spellEnd"/>
      <w:r>
        <w:rPr>
          <w:rFonts w:ascii="Times New Roman" w:hAnsi="Times New Roman"/>
          <w:bCs/>
          <w:sz w:val="24"/>
          <w:szCs w:val="24"/>
        </w:rPr>
        <w:t xml:space="preserve"> Data</w:t>
      </w:r>
      <w:r>
        <w:rPr>
          <w:rFonts w:ascii="Times New Roman" w:hAnsi="Times New Roman"/>
          <w:bCs/>
          <w:sz w:val="24"/>
          <w:szCs w:val="24"/>
          <w:lang w:val="id-ID"/>
        </w:rPr>
        <w:tab/>
      </w:r>
      <w:r>
        <w:rPr>
          <w:rFonts w:ascii="Times New Roman" w:hAnsi="Times New Roman"/>
          <w:bCs/>
          <w:sz w:val="24"/>
          <w:szCs w:val="24"/>
        </w:rPr>
        <w:t>40</w:t>
      </w:r>
    </w:p>
    <w:p w:rsidR="006E631B" w:rsidRPr="00C30D36" w:rsidRDefault="006E631B" w:rsidP="006E631B">
      <w:pPr>
        <w:numPr>
          <w:ilvl w:val="1"/>
          <w:numId w:val="20"/>
        </w:numPr>
        <w:tabs>
          <w:tab w:val="left" w:leader="dot" w:pos="709"/>
          <w:tab w:val="left" w:leader="dot" w:pos="7371"/>
        </w:tabs>
        <w:spacing w:after="0" w:line="480" w:lineRule="auto"/>
        <w:ind w:left="714" w:hanging="357"/>
        <w:jc w:val="both"/>
        <w:rPr>
          <w:rFonts w:ascii="Times New Roman" w:hAnsi="Times New Roman"/>
          <w:bCs/>
          <w:sz w:val="24"/>
          <w:szCs w:val="24"/>
        </w:rPr>
      </w:pPr>
      <w:proofErr w:type="spellStart"/>
      <w:r>
        <w:rPr>
          <w:rFonts w:ascii="Times New Roman" w:hAnsi="Times New Roman"/>
          <w:bCs/>
          <w:sz w:val="24"/>
          <w:szCs w:val="24"/>
        </w:rPr>
        <w:t>Analisis</w:t>
      </w:r>
      <w:proofErr w:type="spellEnd"/>
      <w:r>
        <w:rPr>
          <w:rFonts w:ascii="Times New Roman" w:hAnsi="Times New Roman"/>
          <w:bCs/>
          <w:sz w:val="24"/>
          <w:szCs w:val="24"/>
        </w:rPr>
        <w:t xml:space="preserve"> Data</w:t>
      </w:r>
      <w:r>
        <w:rPr>
          <w:rFonts w:ascii="Times New Roman" w:hAnsi="Times New Roman"/>
          <w:bCs/>
          <w:sz w:val="24"/>
          <w:szCs w:val="24"/>
          <w:lang w:val="id-ID"/>
        </w:rPr>
        <w:tab/>
      </w:r>
      <w:r>
        <w:rPr>
          <w:rFonts w:ascii="Times New Roman" w:hAnsi="Times New Roman"/>
          <w:bCs/>
          <w:sz w:val="24"/>
          <w:szCs w:val="24"/>
        </w:rPr>
        <w:t>41</w:t>
      </w:r>
    </w:p>
    <w:p w:rsidR="006E631B" w:rsidRPr="00C30D36" w:rsidRDefault="006E631B" w:rsidP="006E631B">
      <w:pPr>
        <w:tabs>
          <w:tab w:val="left" w:leader="dot" w:pos="709"/>
          <w:tab w:val="left" w:leader="dot" w:pos="7371"/>
        </w:tabs>
        <w:spacing w:after="0" w:line="480" w:lineRule="auto"/>
        <w:jc w:val="both"/>
        <w:rPr>
          <w:rFonts w:ascii="Times New Roman" w:hAnsi="Times New Roman"/>
          <w:b/>
          <w:bCs/>
          <w:sz w:val="24"/>
          <w:szCs w:val="24"/>
        </w:rPr>
      </w:pPr>
      <w:r w:rsidRPr="00C30D36">
        <w:rPr>
          <w:rFonts w:ascii="Times New Roman" w:hAnsi="Times New Roman"/>
          <w:b/>
          <w:bCs/>
          <w:sz w:val="24"/>
          <w:szCs w:val="24"/>
        </w:rPr>
        <w:t xml:space="preserve">BAB IV HASIL PENELITIAN DAN PEMBAHASAN </w:t>
      </w:r>
      <w:r>
        <w:rPr>
          <w:rFonts w:ascii="Times New Roman" w:hAnsi="Times New Roman"/>
          <w:b/>
          <w:bCs/>
          <w:sz w:val="24"/>
          <w:szCs w:val="24"/>
          <w:lang w:val="id-ID"/>
        </w:rPr>
        <w:tab/>
      </w:r>
      <w:r w:rsidRPr="00C30D36">
        <w:rPr>
          <w:rFonts w:ascii="Times New Roman" w:hAnsi="Times New Roman"/>
          <w:b/>
          <w:bCs/>
          <w:sz w:val="24"/>
          <w:szCs w:val="24"/>
        </w:rPr>
        <w:t>42</w:t>
      </w:r>
    </w:p>
    <w:p w:rsidR="006E631B" w:rsidRPr="00C30D36" w:rsidRDefault="006E631B" w:rsidP="006E631B">
      <w:pPr>
        <w:tabs>
          <w:tab w:val="left" w:leader="dot" w:pos="709"/>
          <w:tab w:val="left" w:leader="dot" w:pos="7371"/>
        </w:tabs>
        <w:spacing w:after="0" w:line="480" w:lineRule="auto"/>
        <w:jc w:val="both"/>
        <w:rPr>
          <w:rFonts w:ascii="Times New Roman" w:hAnsi="Times New Roman"/>
          <w:bCs/>
          <w:sz w:val="24"/>
          <w:szCs w:val="24"/>
        </w:rPr>
      </w:pPr>
      <w:r>
        <w:rPr>
          <w:rFonts w:ascii="Times New Roman" w:hAnsi="Times New Roman"/>
          <w:bCs/>
          <w:sz w:val="24"/>
          <w:szCs w:val="24"/>
          <w:lang w:val="id-ID"/>
        </w:rPr>
        <w:t xml:space="preserve">     </w:t>
      </w:r>
      <w:r w:rsidRPr="00C30D36">
        <w:rPr>
          <w:rFonts w:ascii="Times New Roman" w:hAnsi="Times New Roman"/>
          <w:bCs/>
          <w:sz w:val="24"/>
          <w:szCs w:val="24"/>
        </w:rPr>
        <w:t xml:space="preserve">4.1 </w:t>
      </w:r>
      <w:proofErr w:type="spellStart"/>
      <w:r w:rsidRPr="00C30D36">
        <w:rPr>
          <w:rFonts w:ascii="Times New Roman" w:hAnsi="Times New Roman"/>
          <w:bCs/>
          <w:sz w:val="24"/>
          <w:szCs w:val="24"/>
        </w:rPr>
        <w:t>Hasil</w:t>
      </w:r>
      <w:proofErr w:type="spellEnd"/>
      <w:r w:rsidRPr="00C30D36">
        <w:rPr>
          <w:rFonts w:ascii="Times New Roman" w:hAnsi="Times New Roman"/>
          <w:bCs/>
          <w:sz w:val="24"/>
          <w:szCs w:val="24"/>
        </w:rPr>
        <w:t xml:space="preserve"> </w:t>
      </w:r>
      <w:proofErr w:type="spellStart"/>
      <w:r w:rsidRPr="00C30D36">
        <w:rPr>
          <w:rFonts w:ascii="Times New Roman" w:hAnsi="Times New Roman"/>
          <w:bCs/>
          <w:sz w:val="24"/>
          <w:szCs w:val="24"/>
        </w:rPr>
        <w:t>Penelitian</w:t>
      </w:r>
      <w:proofErr w:type="spellEnd"/>
      <w:r w:rsidRPr="00C30D36">
        <w:rPr>
          <w:rFonts w:ascii="Times New Roman" w:hAnsi="Times New Roman"/>
          <w:bCs/>
          <w:sz w:val="24"/>
          <w:szCs w:val="24"/>
        </w:rPr>
        <w:t xml:space="preserve"> </w:t>
      </w:r>
      <w:r>
        <w:rPr>
          <w:rFonts w:ascii="Times New Roman" w:hAnsi="Times New Roman"/>
          <w:bCs/>
          <w:sz w:val="24"/>
          <w:szCs w:val="24"/>
          <w:lang w:val="id-ID"/>
        </w:rPr>
        <w:tab/>
      </w:r>
      <w:r w:rsidRPr="00C30D36">
        <w:rPr>
          <w:rFonts w:ascii="Times New Roman" w:hAnsi="Times New Roman"/>
          <w:bCs/>
          <w:sz w:val="24"/>
          <w:szCs w:val="24"/>
        </w:rPr>
        <w:t>42</w:t>
      </w:r>
    </w:p>
    <w:p w:rsidR="006E631B" w:rsidRPr="00C30D36" w:rsidRDefault="006E631B" w:rsidP="006E631B">
      <w:pPr>
        <w:tabs>
          <w:tab w:val="left" w:leader="dot" w:pos="709"/>
          <w:tab w:val="left" w:leader="dot" w:pos="7371"/>
        </w:tabs>
        <w:spacing w:after="0" w:line="480" w:lineRule="auto"/>
        <w:jc w:val="both"/>
        <w:rPr>
          <w:rFonts w:ascii="Times New Roman" w:hAnsi="Times New Roman"/>
          <w:b/>
          <w:bCs/>
          <w:sz w:val="24"/>
          <w:szCs w:val="24"/>
        </w:rPr>
      </w:pPr>
      <w:r w:rsidRPr="00C30D36">
        <w:rPr>
          <w:rFonts w:ascii="Times New Roman" w:hAnsi="Times New Roman"/>
          <w:b/>
          <w:bCs/>
          <w:sz w:val="24"/>
          <w:szCs w:val="24"/>
        </w:rPr>
        <w:t>BAB V KESIMPULAN DAN SARAN</w:t>
      </w:r>
      <w:r>
        <w:rPr>
          <w:rFonts w:ascii="Times New Roman" w:hAnsi="Times New Roman"/>
          <w:b/>
          <w:bCs/>
          <w:sz w:val="24"/>
          <w:szCs w:val="24"/>
          <w:lang w:val="id-ID"/>
        </w:rPr>
        <w:tab/>
      </w:r>
      <w:r w:rsidRPr="00C30D36">
        <w:rPr>
          <w:rFonts w:ascii="Times New Roman" w:hAnsi="Times New Roman"/>
          <w:b/>
          <w:bCs/>
          <w:sz w:val="24"/>
          <w:szCs w:val="24"/>
        </w:rPr>
        <w:t>57</w:t>
      </w:r>
    </w:p>
    <w:p w:rsidR="006E631B" w:rsidRPr="00C30D36" w:rsidRDefault="006E631B" w:rsidP="006E631B">
      <w:pPr>
        <w:tabs>
          <w:tab w:val="left" w:leader="dot" w:pos="709"/>
          <w:tab w:val="left" w:leader="dot" w:pos="7371"/>
        </w:tabs>
        <w:spacing w:after="0" w:line="480" w:lineRule="auto"/>
        <w:jc w:val="both"/>
        <w:rPr>
          <w:rFonts w:ascii="Times New Roman" w:hAnsi="Times New Roman"/>
          <w:bCs/>
          <w:sz w:val="24"/>
          <w:szCs w:val="24"/>
        </w:rPr>
      </w:pPr>
      <w:r>
        <w:rPr>
          <w:rFonts w:ascii="Times New Roman" w:hAnsi="Times New Roman"/>
          <w:bCs/>
          <w:sz w:val="24"/>
          <w:szCs w:val="24"/>
          <w:lang w:val="id-ID"/>
        </w:rPr>
        <w:t xml:space="preserve">     </w:t>
      </w:r>
      <w:r w:rsidRPr="00C30D36">
        <w:rPr>
          <w:rFonts w:ascii="Times New Roman" w:hAnsi="Times New Roman"/>
          <w:bCs/>
          <w:sz w:val="24"/>
          <w:szCs w:val="24"/>
        </w:rPr>
        <w:t xml:space="preserve">5.1 </w:t>
      </w:r>
      <w:proofErr w:type="spellStart"/>
      <w:r w:rsidRPr="00C30D36">
        <w:rPr>
          <w:rFonts w:ascii="Times New Roman" w:hAnsi="Times New Roman"/>
          <w:bCs/>
          <w:sz w:val="24"/>
          <w:szCs w:val="24"/>
        </w:rPr>
        <w:t>Kesimpulan</w:t>
      </w:r>
      <w:proofErr w:type="spellEnd"/>
      <w:r>
        <w:rPr>
          <w:rFonts w:ascii="Times New Roman" w:hAnsi="Times New Roman"/>
          <w:bCs/>
          <w:sz w:val="24"/>
          <w:szCs w:val="24"/>
          <w:lang w:val="id-ID"/>
        </w:rPr>
        <w:tab/>
      </w:r>
      <w:r w:rsidRPr="00C30D36">
        <w:rPr>
          <w:rFonts w:ascii="Times New Roman" w:hAnsi="Times New Roman"/>
          <w:bCs/>
          <w:sz w:val="24"/>
          <w:szCs w:val="24"/>
        </w:rPr>
        <w:t>57</w:t>
      </w:r>
    </w:p>
    <w:p w:rsidR="006E631B" w:rsidRDefault="006E631B" w:rsidP="006E631B">
      <w:pPr>
        <w:tabs>
          <w:tab w:val="left" w:leader="dot" w:pos="709"/>
          <w:tab w:val="left" w:leader="dot" w:pos="7371"/>
        </w:tabs>
        <w:spacing w:after="0" w:line="480" w:lineRule="auto"/>
        <w:jc w:val="both"/>
        <w:rPr>
          <w:rFonts w:ascii="Times New Roman" w:hAnsi="Times New Roman"/>
          <w:bCs/>
          <w:sz w:val="24"/>
          <w:szCs w:val="24"/>
        </w:rPr>
      </w:pPr>
      <w:r>
        <w:rPr>
          <w:rFonts w:ascii="Times New Roman" w:hAnsi="Times New Roman"/>
          <w:bCs/>
          <w:sz w:val="24"/>
          <w:szCs w:val="24"/>
          <w:lang w:val="id-ID"/>
        </w:rPr>
        <w:t xml:space="preserve">     </w:t>
      </w:r>
      <w:r w:rsidRPr="00C30D36">
        <w:rPr>
          <w:rFonts w:ascii="Times New Roman" w:hAnsi="Times New Roman"/>
          <w:bCs/>
          <w:sz w:val="24"/>
          <w:szCs w:val="24"/>
        </w:rPr>
        <w:t xml:space="preserve">5.2 Saran </w:t>
      </w:r>
      <w:r>
        <w:rPr>
          <w:rFonts w:ascii="Times New Roman" w:hAnsi="Times New Roman"/>
          <w:bCs/>
          <w:sz w:val="24"/>
          <w:szCs w:val="24"/>
          <w:lang w:val="id-ID"/>
        </w:rPr>
        <w:tab/>
      </w:r>
      <w:r w:rsidRPr="00C30D36">
        <w:rPr>
          <w:rFonts w:ascii="Times New Roman" w:hAnsi="Times New Roman"/>
          <w:bCs/>
          <w:sz w:val="24"/>
          <w:szCs w:val="24"/>
        </w:rPr>
        <w:t>57</w:t>
      </w:r>
    </w:p>
    <w:p w:rsidR="006E631B" w:rsidRPr="00C30D36" w:rsidRDefault="006E631B" w:rsidP="006E631B">
      <w:pPr>
        <w:tabs>
          <w:tab w:val="left" w:leader="dot" w:pos="7371"/>
        </w:tabs>
        <w:spacing w:after="0" w:line="480" w:lineRule="auto"/>
        <w:jc w:val="both"/>
        <w:rPr>
          <w:rFonts w:ascii="Times New Roman" w:hAnsi="Times New Roman"/>
          <w:b/>
          <w:bCs/>
          <w:sz w:val="24"/>
          <w:szCs w:val="24"/>
          <w:lang w:val="id-ID"/>
        </w:rPr>
      </w:pPr>
      <w:r>
        <w:rPr>
          <w:rFonts w:ascii="Times New Roman" w:hAnsi="Times New Roman"/>
          <w:b/>
          <w:bCs/>
          <w:sz w:val="24"/>
          <w:szCs w:val="24"/>
        </w:rPr>
        <w:t>DAFTAR PUSTAKA</w:t>
      </w:r>
      <w:r>
        <w:rPr>
          <w:rFonts w:ascii="Times New Roman" w:hAnsi="Times New Roman"/>
          <w:b/>
          <w:bCs/>
          <w:sz w:val="24"/>
          <w:szCs w:val="24"/>
          <w:lang w:val="id-ID"/>
        </w:rPr>
        <w:tab/>
        <w:t>58</w:t>
      </w:r>
    </w:p>
    <w:p w:rsidR="006E631B" w:rsidRDefault="006E631B" w:rsidP="006E631B">
      <w:pPr>
        <w:spacing w:after="0" w:line="480" w:lineRule="auto"/>
        <w:jc w:val="center"/>
        <w:rPr>
          <w:rFonts w:ascii="Times New Roman" w:hAnsi="Times New Roman"/>
          <w:b/>
          <w:sz w:val="24"/>
          <w:szCs w:val="24"/>
          <w:lang w:val="id-ID"/>
        </w:rPr>
      </w:pPr>
      <w:r>
        <w:rPr>
          <w:rFonts w:ascii="Times New Roman" w:hAnsi="Times New Roman"/>
          <w:sz w:val="24"/>
          <w:szCs w:val="24"/>
        </w:rPr>
        <w:br w:type="page"/>
      </w:r>
      <w:r>
        <w:rPr>
          <w:rFonts w:ascii="Times New Roman" w:hAnsi="Times New Roman"/>
          <w:b/>
          <w:sz w:val="24"/>
          <w:szCs w:val="24"/>
          <w:lang w:val="id-ID"/>
        </w:rPr>
        <w:lastRenderedPageBreak/>
        <w:t>DAFTAR TABEL</w:t>
      </w:r>
    </w:p>
    <w:p w:rsidR="006E631B" w:rsidRDefault="006E631B" w:rsidP="006E631B">
      <w:pPr>
        <w:spacing w:after="0" w:line="480" w:lineRule="auto"/>
        <w:rPr>
          <w:rFonts w:ascii="Times New Roman" w:hAnsi="Times New Roman"/>
          <w:b/>
          <w:sz w:val="24"/>
          <w:szCs w:val="24"/>
          <w:lang w:val="id-ID"/>
        </w:rPr>
      </w:pPr>
    </w:p>
    <w:p w:rsidR="006E631B" w:rsidRDefault="006E631B" w:rsidP="006E631B">
      <w:pPr>
        <w:tabs>
          <w:tab w:val="right" w:leader="dot" w:pos="7938"/>
        </w:tabs>
        <w:spacing w:after="0" w:line="480" w:lineRule="auto"/>
        <w:rPr>
          <w:rFonts w:ascii="Times New Roman" w:hAnsi="Times New Roman"/>
          <w:sz w:val="24"/>
          <w:szCs w:val="24"/>
          <w:lang w:val="id-ID"/>
        </w:rPr>
      </w:pPr>
      <w:r w:rsidRPr="00AA7220">
        <w:rPr>
          <w:rFonts w:ascii="Times New Roman" w:hAnsi="Times New Roman"/>
          <w:sz w:val="24"/>
          <w:szCs w:val="24"/>
          <w:lang w:val="id-ID"/>
        </w:rPr>
        <w:t>Tabel 3.1 Instrumen Penelitian</w:t>
      </w:r>
      <w:r>
        <w:rPr>
          <w:rFonts w:ascii="Times New Roman" w:hAnsi="Times New Roman"/>
          <w:sz w:val="24"/>
          <w:szCs w:val="24"/>
          <w:lang w:val="id-ID"/>
        </w:rPr>
        <w:tab/>
      </w:r>
      <w:r w:rsidRPr="00AA7220">
        <w:rPr>
          <w:rFonts w:ascii="Times New Roman" w:hAnsi="Times New Roman"/>
          <w:sz w:val="24"/>
          <w:szCs w:val="24"/>
          <w:lang w:val="id-ID"/>
        </w:rPr>
        <w:t>39</w:t>
      </w:r>
    </w:p>
    <w:p w:rsidR="006E631B" w:rsidRDefault="006E631B" w:rsidP="006E631B">
      <w:pPr>
        <w:tabs>
          <w:tab w:val="right" w:leader="dot" w:pos="7938"/>
        </w:tabs>
        <w:spacing w:after="0" w:line="480" w:lineRule="auto"/>
        <w:rPr>
          <w:rFonts w:ascii="Times New Roman" w:hAnsi="Times New Roman"/>
          <w:sz w:val="24"/>
          <w:szCs w:val="24"/>
          <w:lang w:val="id-ID"/>
        </w:rPr>
      </w:pPr>
      <w:r>
        <w:rPr>
          <w:rFonts w:ascii="Times New Roman" w:hAnsi="Times New Roman"/>
          <w:sz w:val="24"/>
          <w:szCs w:val="24"/>
          <w:lang w:val="id-ID"/>
        </w:rPr>
        <w:t xml:space="preserve">Tabel 4.1 </w:t>
      </w:r>
      <w:r w:rsidRPr="00AA7220">
        <w:rPr>
          <w:rFonts w:ascii="Times New Roman" w:hAnsi="Times New Roman"/>
          <w:sz w:val="24"/>
          <w:szCs w:val="24"/>
          <w:lang w:val="id-ID"/>
        </w:rPr>
        <w:t xml:space="preserve">Analisis Perbandingan Gaya Bahasa Satire dan Sarkasme tayangan </w:t>
      </w:r>
      <w:r>
        <w:rPr>
          <w:rFonts w:ascii="Times New Roman" w:hAnsi="Times New Roman"/>
          <w:sz w:val="24"/>
          <w:szCs w:val="24"/>
          <w:lang w:val="id-ID"/>
        </w:rPr>
        <w:br/>
        <w:t xml:space="preserve">                </w:t>
      </w:r>
      <w:r w:rsidRPr="00AA7220">
        <w:rPr>
          <w:rFonts w:ascii="Times New Roman" w:hAnsi="Times New Roman"/>
          <w:sz w:val="24"/>
          <w:szCs w:val="24"/>
          <w:lang w:val="id-ID"/>
        </w:rPr>
        <w:t>Lapor Pak! Episode "Interogasi Najwa Shihab"</w:t>
      </w:r>
      <w:r>
        <w:rPr>
          <w:rFonts w:ascii="Times New Roman" w:hAnsi="Times New Roman"/>
          <w:sz w:val="24"/>
          <w:szCs w:val="24"/>
          <w:lang w:val="id-ID"/>
        </w:rPr>
        <w:tab/>
        <w:t>42</w:t>
      </w:r>
    </w:p>
    <w:p w:rsidR="006E631B" w:rsidRDefault="006E631B" w:rsidP="006E631B">
      <w:pPr>
        <w:tabs>
          <w:tab w:val="right" w:leader="dot" w:pos="7938"/>
        </w:tabs>
        <w:spacing w:after="0" w:line="480" w:lineRule="auto"/>
        <w:rPr>
          <w:rFonts w:ascii="Times New Roman" w:hAnsi="Times New Roman"/>
          <w:sz w:val="24"/>
          <w:szCs w:val="24"/>
          <w:lang w:val="id-ID"/>
        </w:rPr>
      </w:pPr>
    </w:p>
    <w:p w:rsidR="006E631B" w:rsidRDefault="006E631B" w:rsidP="006E631B">
      <w:pPr>
        <w:tabs>
          <w:tab w:val="right" w:leader="dot" w:pos="7938"/>
        </w:tabs>
        <w:spacing w:after="0" w:line="480" w:lineRule="auto"/>
        <w:rPr>
          <w:rFonts w:ascii="Times New Roman" w:hAnsi="Times New Roman"/>
          <w:sz w:val="24"/>
          <w:szCs w:val="24"/>
          <w:lang w:val="id-ID"/>
        </w:rPr>
      </w:pPr>
    </w:p>
    <w:p w:rsidR="006E631B" w:rsidRPr="00AA7220" w:rsidRDefault="006E631B" w:rsidP="006E631B">
      <w:pPr>
        <w:tabs>
          <w:tab w:val="right" w:leader="dot" w:pos="7938"/>
        </w:tabs>
        <w:spacing w:after="0" w:line="480" w:lineRule="auto"/>
        <w:jc w:val="center"/>
        <w:rPr>
          <w:rFonts w:ascii="Times New Roman" w:hAnsi="Times New Roman"/>
          <w:b/>
          <w:sz w:val="24"/>
          <w:szCs w:val="24"/>
          <w:lang w:val="id-ID"/>
        </w:rPr>
      </w:pPr>
      <w:r>
        <w:rPr>
          <w:rFonts w:ascii="Times New Roman" w:hAnsi="Times New Roman"/>
          <w:sz w:val="24"/>
          <w:szCs w:val="24"/>
          <w:lang w:val="id-ID"/>
        </w:rPr>
        <w:br w:type="page"/>
      </w:r>
      <w:r w:rsidRPr="00AA7220">
        <w:rPr>
          <w:rFonts w:ascii="Times New Roman" w:hAnsi="Times New Roman"/>
          <w:b/>
          <w:sz w:val="24"/>
          <w:szCs w:val="24"/>
          <w:lang w:val="id-ID"/>
        </w:rPr>
        <w:lastRenderedPageBreak/>
        <w:t>DAFTAR GAMBAR</w:t>
      </w:r>
    </w:p>
    <w:p w:rsidR="006E631B" w:rsidRPr="00AA7220" w:rsidRDefault="006E631B" w:rsidP="006E631B">
      <w:pPr>
        <w:tabs>
          <w:tab w:val="right" w:leader="dot" w:pos="7938"/>
        </w:tabs>
        <w:spacing w:after="0" w:line="480" w:lineRule="auto"/>
        <w:rPr>
          <w:rFonts w:ascii="Times New Roman" w:hAnsi="Times New Roman"/>
          <w:sz w:val="24"/>
          <w:szCs w:val="24"/>
          <w:lang w:val="id-ID"/>
        </w:rPr>
      </w:pPr>
    </w:p>
    <w:p w:rsidR="006E631B" w:rsidRDefault="006E631B" w:rsidP="00ED0DD7">
      <w:pPr>
        <w:tabs>
          <w:tab w:val="right" w:leader="dot" w:pos="7938"/>
        </w:tabs>
        <w:spacing w:after="0" w:line="480" w:lineRule="auto"/>
        <w:rPr>
          <w:rFonts w:ascii="Times New Roman" w:hAnsi="Times New Roman"/>
          <w:b/>
          <w:bCs/>
          <w:sz w:val="24"/>
          <w:szCs w:val="24"/>
        </w:rPr>
      </w:pPr>
      <w:r w:rsidRPr="00AA7220">
        <w:rPr>
          <w:rFonts w:ascii="Times New Roman" w:hAnsi="Times New Roman"/>
          <w:sz w:val="24"/>
          <w:szCs w:val="24"/>
          <w:lang w:val="id-ID"/>
        </w:rPr>
        <w:t xml:space="preserve">Gambar 2.1 Kerangka Berpikir </w:t>
      </w:r>
      <w:r>
        <w:rPr>
          <w:rFonts w:ascii="Times New Roman" w:hAnsi="Times New Roman"/>
          <w:sz w:val="24"/>
          <w:szCs w:val="24"/>
          <w:lang w:val="id-ID"/>
        </w:rPr>
        <w:tab/>
      </w:r>
      <w:r w:rsidRPr="00AA7220">
        <w:rPr>
          <w:rFonts w:ascii="Times New Roman" w:hAnsi="Times New Roman"/>
          <w:sz w:val="24"/>
          <w:szCs w:val="24"/>
          <w:lang w:val="id-ID"/>
        </w:rPr>
        <w:t>36</w:t>
      </w:r>
    </w:p>
    <w:p w:rsidR="006E631B" w:rsidRDefault="006E631B" w:rsidP="00381105">
      <w:pPr>
        <w:spacing w:after="0" w:line="480" w:lineRule="auto"/>
        <w:jc w:val="center"/>
        <w:rPr>
          <w:rFonts w:ascii="Times New Roman" w:hAnsi="Times New Roman"/>
          <w:b/>
          <w:bCs/>
          <w:sz w:val="24"/>
          <w:szCs w:val="24"/>
        </w:rPr>
      </w:pPr>
    </w:p>
    <w:p w:rsidR="006E631B" w:rsidRDefault="006E631B" w:rsidP="00381105">
      <w:pPr>
        <w:spacing w:after="0" w:line="480" w:lineRule="auto"/>
        <w:jc w:val="center"/>
        <w:rPr>
          <w:rFonts w:ascii="Times New Roman" w:hAnsi="Times New Roman"/>
          <w:b/>
          <w:bCs/>
          <w:sz w:val="24"/>
          <w:szCs w:val="24"/>
        </w:rPr>
      </w:pPr>
    </w:p>
    <w:p w:rsidR="006E631B" w:rsidRDefault="006E631B" w:rsidP="00381105">
      <w:pPr>
        <w:spacing w:after="0" w:line="480" w:lineRule="auto"/>
        <w:jc w:val="center"/>
        <w:rPr>
          <w:rFonts w:ascii="Times New Roman" w:hAnsi="Times New Roman"/>
          <w:b/>
          <w:bCs/>
          <w:sz w:val="24"/>
          <w:szCs w:val="24"/>
        </w:rPr>
      </w:pPr>
    </w:p>
    <w:p w:rsidR="006E631B" w:rsidRDefault="006E631B" w:rsidP="00381105">
      <w:pPr>
        <w:spacing w:after="0" w:line="480" w:lineRule="auto"/>
        <w:jc w:val="center"/>
        <w:rPr>
          <w:rFonts w:ascii="Times New Roman" w:hAnsi="Times New Roman"/>
          <w:b/>
          <w:bCs/>
          <w:sz w:val="24"/>
          <w:szCs w:val="24"/>
        </w:rPr>
      </w:pPr>
    </w:p>
    <w:p w:rsidR="006E631B" w:rsidRDefault="006E631B" w:rsidP="00381105">
      <w:pPr>
        <w:spacing w:after="0" w:line="480" w:lineRule="auto"/>
        <w:jc w:val="center"/>
        <w:rPr>
          <w:rFonts w:ascii="Times New Roman" w:hAnsi="Times New Roman"/>
          <w:b/>
          <w:bCs/>
          <w:sz w:val="24"/>
          <w:szCs w:val="24"/>
        </w:rPr>
      </w:pPr>
    </w:p>
    <w:p w:rsidR="006E631B" w:rsidRDefault="006E631B" w:rsidP="00381105">
      <w:pPr>
        <w:spacing w:after="0" w:line="480" w:lineRule="auto"/>
        <w:jc w:val="center"/>
        <w:rPr>
          <w:rFonts w:ascii="Times New Roman" w:hAnsi="Times New Roman"/>
          <w:b/>
          <w:bCs/>
          <w:sz w:val="24"/>
          <w:szCs w:val="24"/>
        </w:rPr>
      </w:pPr>
    </w:p>
    <w:p w:rsidR="006E631B" w:rsidRDefault="006E631B" w:rsidP="00381105">
      <w:pPr>
        <w:spacing w:after="0" w:line="480" w:lineRule="auto"/>
        <w:jc w:val="center"/>
        <w:rPr>
          <w:rFonts w:ascii="Times New Roman" w:hAnsi="Times New Roman"/>
          <w:b/>
          <w:bCs/>
          <w:sz w:val="24"/>
          <w:szCs w:val="24"/>
        </w:rPr>
      </w:pPr>
    </w:p>
    <w:p w:rsidR="006E631B" w:rsidRDefault="006E631B" w:rsidP="00381105">
      <w:pPr>
        <w:spacing w:after="0" w:line="480" w:lineRule="auto"/>
        <w:jc w:val="center"/>
        <w:rPr>
          <w:rFonts w:ascii="Times New Roman" w:hAnsi="Times New Roman"/>
          <w:b/>
          <w:bCs/>
          <w:sz w:val="24"/>
          <w:szCs w:val="24"/>
        </w:rPr>
      </w:pPr>
    </w:p>
    <w:p w:rsidR="006E631B" w:rsidRDefault="006E631B" w:rsidP="00381105">
      <w:pPr>
        <w:spacing w:after="0" w:line="480" w:lineRule="auto"/>
        <w:jc w:val="center"/>
        <w:rPr>
          <w:rFonts w:ascii="Times New Roman" w:hAnsi="Times New Roman"/>
          <w:b/>
          <w:bCs/>
          <w:sz w:val="24"/>
          <w:szCs w:val="24"/>
        </w:rPr>
      </w:pPr>
    </w:p>
    <w:p w:rsidR="006E631B" w:rsidRDefault="006E631B" w:rsidP="00381105">
      <w:pPr>
        <w:spacing w:after="0" w:line="480" w:lineRule="auto"/>
        <w:jc w:val="center"/>
        <w:rPr>
          <w:rFonts w:ascii="Times New Roman" w:hAnsi="Times New Roman"/>
          <w:b/>
          <w:bCs/>
          <w:sz w:val="24"/>
          <w:szCs w:val="24"/>
        </w:rPr>
        <w:sectPr w:rsidR="006E631B" w:rsidSect="006E631B">
          <w:headerReference w:type="even" r:id="rId15"/>
          <w:headerReference w:type="default" r:id="rId16"/>
          <w:footerReference w:type="default" r:id="rId17"/>
          <w:headerReference w:type="first" r:id="rId18"/>
          <w:footerReference w:type="first" r:id="rId19"/>
          <w:pgSz w:w="11907" w:h="16839" w:code="9"/>
          <w:pgMar w:top="2268" w:right="1701" w:bottom="1701" w:left="2268" w:header="720" w:footer="720" w:gutter="0"/>
          <w:pgNumType w:fmt="lowerRoman" w:start="1"/>
          <w:cols w:space="720"/>
          <w:titlePg/>
          <w:docGrid w:linePitch="360"/>
        </w:sectPr>
      </w:pPr>
    </w:p>
    <w:p w:rsidR="00364846" w:rsidRPr="00E93931" w:rsidRDefault="004F4E79" w:rsidP="00381105">
      <w:pPr>
        <w:spacing w:after="0" w:line="480" w:lineRule="auto"/>
        <w:jc w:val="center"/>
        <w:rPr>
          <w:rFonts w:ascii="Times New Roman" w:hAnsi="Times New Roman"/>
          <w:b/>
          <w:bCs/>
          <w:sz w:val="24"/>
          <w:szCs w:val="24"/>
          <w:lang w:val="id-ID"/>
        </w:rPr>
      </w:pPr>
      <w:r>
        <w:rPr>
          <w:rFonts w:ascii="Times New Roman" w:hAnsi="Times New Roman"/>
          <w:b/>
          <w:bCs/>
          <w:sz w:val="24"/>
          <w:szCs w:val="24"/>
        </w:rPr>
        <w:lastRenderedPageBreak/>
        <w:t xml:space="preserve">BAB </w:t>
      </w:r>
      <w:r w:rsidR="00E93931">
        <w:rPr>
          <w:rFonts w:ascii="Times New Roman" w:hAnsi="Times New Roman"/>
          <w:b/>
          <w:bCs/>
          <w:sz w:val="24"/>
          <w:szCs w:val="24"/>
          <w:lang w:val="id-ID"/>
        </w:rPr>
        <w:t>I</w:t>
      </w:r>
    </w:p>
    <w:p w:rsidR="00364846" w:rsidRPr="00381105" w:rsidRDefault="004F4E79" w:rsidP="00381105">
      <w:pPr>
        <w:spacing w:after="0" w:line="480" w:lineRule="auto"/>
        <w:jc w:val="center"/>
        <w:rPr>
          <w:rFonts w:ascii="Times New Roman" w:hAnsi="Times New Roman"/>
          <w:b/>
          <w:bCs/>
          <w:sz w:val="24"/>
          <w:szCs w:val="24"/>
        </w:rPr>
      </w:pPr>
      <w:r>
        <w:rPr>
          <w:rFonts w:ascii="Times New Roman" w:hAnsi="Times New Roman"/>
          <w:b/>
          <w:bCs/>
          <w:sz w:val="24"/>
          <w:szCs w:val="24"/>
        </w:rPr>
        <w:t>PENDAHULUAN</w:t>
      </w:r>
    </w:p>
    <w:p w:rsidR="00364846" w:rsidRDefault="004F4E79" w:rsidP="00381105">
      <w:pPr>
        <w:numPr>
          <w:ilvl w:val="1"/>
          <w:numId w:val="16"/>
        </w:numPr>
        <w:spacing w:after="0" w:line="480" w:lineRule="auto"/>
        <w:ind w:left="426" w:hanging="426"/>
        <w:jc w:val="both"/>
        <w:rPr>
          <w:rFonts w:ascii="Times New Roman" w:hAnsi="Times New Roman"/>
          <w:sz w:val="24"/>
          <w:szCs w:val="24"/>
          <w:lang w:val="id-ID"/>
        </w:rPr>
      </w:pPr>
      <w:proofErr w:type="spellStart"/>
      <w:r>
        <w:rPr>
          <w:rFonts w:ascii="Times New Roman" w:hAnsi="Times New Roman"/>
          <w:b/>
          <w:bCs/>
          <w:sz w:val="24"/>
          <w:szCs w:val="24"/>
        </w:rPr>
        <w:t>Latar</w:t>
      </w:r>
      <w:proofErr w:type="spellEnd"/>
      <w:r>
        <w:rPr>
          <w:rFonts w:ascii="Times New Roman" w:hAnsi="Times New Roman"/>
          <w:b/>
          <w:bCs/>
          <w:sz w:val="24"/>
          <w:szCs w:val="24"/>
        </w:rPr>
        <w:t xml:space="preserve"> </w:t>
      </w:r>
      <w:proofErr w:type="spellStart"/>
      <w:r>
        <w:rPr>
          <w:rFonts w:ascii="Times New Roman" w:hAnsi="Times New Roman"/>
          <w:b/>
          <w:bCs/>
          <w:sz w:val="24"/>
          <w:szCs w:val="24"/>
        </w:rPr>
        <w:t>Belakang</w:t>
      </w:r>
      <w:proofErr w:type="spellEnd"/>
      <w:r>
        <w:rPr>
          <w:rFonts w:ascii="Times New Roman" w:hAnsi="Times New Roman"/>
          <w:b/>
          <w:bCs/>
          <w:sz w:val="24"/>
          <w:szCs w:val="24"/>
        </w:rPr>
        <w:t xml:space="preserve"> </w:t>
      </w:r>
      <w:proofErr w:type="spellStart"/>
      <w:r>
        <w:rPr>
          <w:rFonts w:ascii="Times New Roman" w:hAnsi="Times New Roman"/>
          <w:b/>
          <w:bCs/>
          <w:sz w:val="24"/>
          <w:szCs w:val="24"/>
        </w:rPr>
        <w:t>Masalah</w:t>
      </w:r>
      <w:proofErr w:type="spellEnd"/>
    </w:p>
    <w:p w:rsidR="00364846" w:rsidRDefault="004F4E79" w:rsidP="00381105">
      <w:pPr>
        <w:spacing w:after="0" w:line="480" w:lineRule="auto"/>
        <w:ind w:firstLine="567"/>
        <w:jc w:val="both"/>
        <w:rPr>
          <w:rFonts w:ascii="Times New Roman" w:hAnsi="Times New Roman"/>
          <w:sz w:val="24"/>
          <w:szCs w:val="24"/>
          <w:lang w:val="id-ID"/>
        </w:rPr>
      </w:pP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komunikasi</w:t>
      </w:r>
      <w:proofErr w:type="spellEnd"/>
      <w:r>
        <w:rPr>
          <w:rFonts w:ascii="Times New Roman" w:hAnsi="Times New Roman"/>
          <w:sz w:val="24"/>
          <w:szCs w:val="24"/>
        </w:rPr>
        <w:t xml:space="preserve"> </w:t>
      </w:r>
      <w:proofErr w:type="spellStart"/>
      <w:r>
        <w:rPr>
          <w:rFonts w:ascii="Times New Roman" w:hAnsi="Times New Roman"/>
          <w:sz w:val="24"/>
          <w:szCs w:val="24"/>
        </w:rPr>
        <w:t>manusia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sarana</w:t>
      </w:r>
      <w:proofErr w:type="spellEnd"/>
      <w:r>
        <w:rPr>
          <w:rFonts w:ascii="Times New Roman" w:hAnsi="Times New Roman"/>
          <w:sz w:val="24"/>
          <w:szCs w:val="24"/>
        </w:rPr>
        <w:t xml:space="preserve"> </w:t>
      </w:r>
      <w:proofErr w:type="spellStart"/>
      <w:r>
        <w:rPr>
          <w:rFonts w:ascii="Times New Roman" w:hAnsi="Times New Roman"/>
          <w:sz w:val="24"/>
          <w:szCs w:val="24"/>
        </w:rPr>
        <w:t>ekspresi</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tuturan</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mencapai</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yang </w:t>
      </w:r>
      <w:proofErr w:type="spellStart"/>
      <w:r>
        <w:rPr>
          <w:rFonts w:ascii="Times New Roman" w:hAnsi="Times New Roman"/>
          <w:sz w:val="24"/>
          <w:szCs w:val="24"/>
        </w:rPr>
        <w:t>diinginkan</w:t>
      </w:r>
      <w:proofErr w:type="spellEnd"/>
      <w:r>
        <w:rPr>
          <w:rFonts w:ascii="Times New Roman" w:hAnsi="Times New Roman"/>
          <w:sz w:val="24"/>
          <w:szCs w:val="24"/>
        </w:rPr>
        <w:t xml:space="preserve">. </w:t>
      </w:r>
      <w:proofErr w:type="spellStart"/>
      <w:r>
        <w:rPr>
          <w:rFonts w:ascii="Times New Roman" w:hAnsi="Times New Roman"/>
          <w:sz w:val="24"/>
          <w:szCs w:val="24"/>
        </w:rPr>
        <w:t>Bahkan</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berinteraksi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arti</w:t>
      </w:r>
      <w:proofErr w:type="spellEnd"/>
      <w:r>
        <w:rPr>
          <w:rFonts w:ascii="Times New Roman" w:hAnsi="Times New Roman"/>
          <w:sz w:val="24"/>
          <w:szCs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pikiran</w:t>
      </w:r>
      <w:proofErr w:type="spellEnd"/>
      <w:r>
        <w:rPr>
          <w:rFonts w:ascii="Times New Roman" w:hAnsi="Times New Roman"/>
          <w:sz w:val="24"/>
          <w:szCs w:val="24"/>
        </w:rPr>
        <w:t xml:space="preserve">, </w:t>
      </w:r>
      <w:proofErr w:type="spellStart"/>
      <w:r>
        <w:rPr>
          <w:rFonts w:ascii="Times New Roman" w:hAnsi="Times New Roman"/>
          <w:sz w:val="24"/>
          <w:szCs w:val="24"/>
        </w:rPr>
        <w:t>gagasan</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perasaan</w:t>
      </w:r>
      <w:proofErr w:type="spellEnd"/>
      <w:r>
        <w:rPr>
          <w:rFonts w:ascii="Times New Roman" w:hAnsi="Times New Roman"/>
          <w:sz w:val="24"/>
          <w:szCs w:val="24"/>
        </w:rPr>
        <w:t xml:space="preserve">. </w:t>
      </w:r>
      <w:proofErr w:type="spellStart"/>
      <w:r>
        <w:rPr>
          <w:rFonts w:ascii="Times New Roman" w:hAnsi="Times New Roman"/>
          <w:sz w:val="24"/>
          <w:szCs w:val="24"/>
        </w:rPr>
        <w:t>Halimah</w:t>
      </w:r>
      <w:proofErr w:type="spellEnd"/>
      <w:r>
        <w:rPr>
          <w:rFonts w:ascii="Times New Roman" w:hAnsi="Times New Roman"/>
          <w:sz w:val="24"/>
          <w:szCs w:val="24"/>
        </w:rPr>
        <w:t xml:space="preserve"> &amp; </w:t>
      </w:r>
      <w:proofErr w:type="spellStart"/>
      <w:r w:rsidR="00A04F40">
        <w:rPr>
          <w:rFonts w:ascii="Times New Roman" w:hAnsi="Times New Roman"/>
          <w:sz w:val="24"/>
          <w:szCs w:val="24"/>
        </w:rPr>
        <w:t>Hilaliyah</w:t>
      </w:r>
      <w:proofErr w:type="spellEnd"/>
      <w:r w:rsidR="00A04F40">
        <w:rPr>
          <w:rFonts w:ascii="Times New Roman" w:hAnsi="Times New Roman"/>
          <w:sz w:val="24"/>
          <w:szCs w:val="24"/>
        </w:rPr>
        <w:t xml:space="preserve"> (</w:t>
      </w:r>
      <w:proofErr w:type="spellStart"/>
      <w:r w:rsidR="00A04F40">
        <w:rPr>
          <w:rFonts w:ascii="Times New Roman" w:hAnsi="Times New Roman"/>
          <w:sz w:val="24"/>
          <w:szCs w:val="24"/>
        </w:rPr>
        <w:t>dalam</w:t>
      </w:r>
      <w:proofErr w:type="spellEnd"/>
      <w:r w:rsidR="00A04F40">
        <w:rPr>
          <w:rFonts w:ascii="Times New Roman" w:hAnsi="Times New Roman"/>
          <w:sz w:val="24"/>
          <w:szCs w:val="24"/>
        </w:rPr>
        <w:t xml:space="preserve"> Yuliana, 2021:</w:t>
      </w:r>
      <w:r>
        <w:rPr>
          <w:rFonts w:ascii="Times New Roman" w:hAnsi="Times New Roman"/>
          <w:sz w:val="24"/>
          <w:szCs w:val="24"/>
        </w:rPr>
        <w:t xml:space="preserve">23) </w:t>
      </w:r>
      <w:proofErr w:type="spellStart"/>
      <w:r>
        <w:rPr>
          <w:rFonts w:ascii="Times New Roman" w:hAnsi="Times New Roman"/>
          <w:sz w:val="24"/>
          <w:szCs w:val="24"/>
        </w:rPr>
        <w:t>menjelaskan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salah</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sarana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pesan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orang lain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bertutur</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berbicara</w:t>
      </w:r>
      <w:proofErr w:type="spellEnd"/>
      <w:r>
        <w:rPr>
          <w:rFonts w:ascii="Times New Roman" w:hAnsi="Times New Roman"/>
          <w:sz w:val="24"/>
          <w:szCs w:val="24"/>
        </w:rPr>
        <w:t>".</w:t>
      </w:r>
    </w:p>
    <w:p w:rsidR="00947334" w:rsidRPr="00947334" w:rsidRDefault="004F4E79" w:rsidP="00381105">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umumnya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dibentuk</w:t>
      </w:r>
      <w:proofErr w:type="spellEnd"/>
      <w:r>
        <w:rPr>
          <w:rFonts w:ascii="Times New Roman" w:hAnsi="Times New Roman"/>
          <w:sz w:val="24"/>
          <w:szCs w:val="24"/>
        </w:rPr>
        <w:t xml:space="preserve"> </w:t>
      </w:r>
      <w:proofErr w:type="spellStart"/>
      <w:r>
        <w:rPr>
          <w:rFonts w:ascii="Times New Roman" w:hAnsi="Times New Roman"/>
          <w:sz w:val="24"/>
          <w:szCs w:val="24"/>
        </w:rPr>
        <w:t>oleh</w:t>
      </w:r>
      <w:proofErr w:type="spellEnd"/>
      <w:r>
        <w:rPr>
          <w:rFonts w:ascii="Times New Roman" w:hAnsi="Times New Roman"/>
          <w:sz w:val="24"/>
          <w:szCs w:val="24"/>
        </w:rPr>
        <w:t xml:space="preserve"> </w:t>
      </w:r>
      <w:proofErr w:type="spellStart"/>
      <w:r>
        <w:rPr>
          <w:rFonts w:ascii="Times New Roman" w:hAnsi="Times New Roman"/>
          <w:sz w:val="24"/>
          <w:szCs w:val="24"/>
        </w:rPr>
        <w:t>kaidah</w:t>
      </w:r>
      <w:proofErr w:type="spellEnd"/>
      <w:r>
        <w:rPr>
          <w:rFonts w:ascii="Times New Roman" w:hAnsi="Times New Roman"/>
          <w:sz w:val="24"/>
          <w:szCs w:val="24"/>
        </w:rPr>
        <w:t xml:space="preserve"> </w:t>
      </w:r>
      <w:proofErr w:type="spellStart"/>
      <w:r>
        <w:rPr>
          <w:rFonts w:ascii="Times New Roman" w:hAnsi="Times New Roman"/>
          <w:sz w:val="24"/>
          <w:szCs w:val="24"/>
        </w:rPr>
        <w:t>aturan</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pola</w:t>
      </w:r>
      <w:proofErr w:type="spell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boleh</w:t>
      </w:r>
      <w:proofErr w:type="spellEnd"/>
      <w:r>
        <w:rPr>
          <w:rFonts w:ascii="Times New Roman" w:hAnsi="Times New Roman"/>
          <w:sz w:val="24"/>
          <w:szCs w:val="24"/>
        </w:rPr>
        <w:t xml:space="preserve"> </w:t>
      </w:r>
      <w:proofErr w:type="spellStart"/>
      <w:r>
        <w:rPr>
          <w:rFonts w:ascii="Times New Roman" w:hAnsi="Times New Roman"/>
          <w:sz w:val="24"/>
          <w:szCs w:val="24"/>
        </w:rPr>
        <w:t>dilanggar</w:t>
      </w:r>
      <w:proofErr w:type="spellEnd"/>
      <w:r>
        <w:rPr>
          <w:rFonts w:ascii="Times New Roman" w:hAnsi="Times New Roman"/>
          <w:sz w:val="24"/>
          <w:szCs w:val="24"/>
        </w:rPr>
        <w:t xml:space="preserve"> agar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kesalahan</w:t>
      </w:r>
      <w:proofErr w:type="spellEnd"/>
      <w:r>
        <w:rPr>
          <w:rFonts w:ascii="Times New Roman" w:hAnsi="Times New Roman"/>
          <w:sz w:val="24"/>
          <w:szCs w:val="24"/>
        </w:rPr>
        <w:t xml:space="preserve"> </w:t>
      </w:r>
      <w:proofErr w:type="spellStart"/>
      <w:r>
        <w:rPr>
          <w:rFonts w:ascii="Times New Roman" w:hAnsi="Times New Roman"/>
          <w:sz w:val="24"/>
          <w:szCs w:val="24"/>
        </w:rPr>
        <w:t>makna</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proses </w:t>
      </w:r>
      <w:proofErr w:type="spellStart"/>
      <w:r>
        <w:rPr>
          <w:rFonts w:ascii="Times New Roman" w:hAnsi="Times New Roman"/>
          <w:sz w:val="24"/>
          <w:szCs w:val="24"/>
        </w:rPr>
        <w:t>komunikasi</w:t>
      </w:r>
      <w:proofErr w:type="spellEnd"/>
      <w:r>
        <w:rPr>
          <w:rFonts w:ascii="Times New Roman" w:hAnsi="Times New Roman"/>
          <w:sz w:val="24"/>
          <w:szCs w:val="24"/>
        </w:rPr>
        <w:t xml:space="preserve"> </w:t>
      </w:r>
      <w:proofErr w:type="spellStart"/>
      <w:r>
        <w:rPr>
          <w:rFonts w:ascii="Times New Roman" w:hAnsi="Times New Roman"/>
          <w:sz w:val="24"/>
          <w:szCs w:val="24"/>
        </w:rPr>
        <w:t>berlangsung</w:t>
      </w:r>
      <w:proofErr w:type="spellEnd"/>
      <w:r>
        <w:rPr>
          <w:rFonts w:ascii="Times New Roman" w:hAnsi="Times New Roman"/>
          <w:sz w:val="24"/>
          <w:szCs w:val="24"/>
        </w:rPr>
        <w:t xml:space="preserve">. Proses </w:t>
      </w:r>
      <w:proofErr w:type="spellStart"/>
      <w:r>
        <w:rPr>
          <w:rFonts w:ascii="Times New Roman" w:hAnsi="Times New Roman"/>
          <w:sz w:val="24"/>
          <w:szCs w:val="24"/>
        </w:rPr>
        <w:t>komunikasi</w:t>
      </w:r>
      <w:proofErr w:type="spellEnd"/>
      <w:r>
        <w:rPr>
          <w:rFonts w:ascii="Times New Roman" w:hAnsi="Times New Roman"/>
          <w:sz w:val="24"/>
          <w:szCs w:val="24"/>
        </w:rPr>
        <w:t xml:space="preserve"> yang </w:t>
      </w:r>
      <w:proofErr w:type="spellStart"/>
      <w:r>
        <w:rPr>
          <w:rFonts w:ascii="Times New Roman" w:hAnsi="Times New Roman"/>
          <w:sz w:val="24"/>
          <w:szCs w:val="24"/>
        </w:rPr>
        <w:t>efektif</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interaktif</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dasarnya</w:t>
      </w:r>
      <w:proofErr w:type="spellEnd"/>
      <w:r>
        <w:rPr>
          <w:rFonts w:ascii="Times New Roman" w:hAnsi="Times New Roman"/>
          <w:sz w:val="24"/>
          <w:szCs w:val="24"/>
        </w:rPr>
        <w:t xml:space="preserve"> </w:t>
      </w:r>
      <w:proofErr w:type="spellStart"/>
      <w:r>
        <w:rPr>
          <w:rFonts w:ascii="Times New Roman" w:hAnsi="Times New Roman"/>
          <w:sz w:val="24"/>
          <w:szCs w:val="24"/>
        </w:rPr>
        <w:t>melibatkan</w:t>
      </w:r>
      <w:proofErr w:type="spellEnd"/>
      <w:r>
        <w:rPr>
          <w:rFonts w:ascii="Times New Roman" w:hAnsi="Times New Roman"/>
          <w:sz w:val="24"/>
          <w:szCs w:val="24"/>
        </w:rPr>
        <w:t xml:space="preserve"> </w:t>
      </w:r>
      <w:proofErr w:type="spellStart"/>
      <w:r>
        <w:rPr>
          <w:rFonts w:ascii="Times New Roman" w:hAnsi="Times New Roman"/>
          <w:sz w:val="24"/>
          <w:szCs w:val="24"/>
        </w:rPr>
        <w:t>dua</w:t>
      </w:r>
      <w:proofErr w:type="spellEnd"/>
      <w:r>
        <w:rPr>
          <w:rFonts w:ascii="Times New Roman" w:hAnsi="Times New Roman"/>
          <w:sz w:val="24"/>
          <w:szCs w:val="24"/>
        </w:rPr>
        <w:t xml:space="preserve"> </w:t>
      </w:r>
      <w:proofErr w:type="spellStart"/>
      <w:r>
        <w:rPr>
          <w:rFonts w:ascii="Times New Roman" w:hAnsi="Times New Roman"/>
          <w:sz w:val="24"/>
          <w:szCs w:val="24"/>
        </w:rPr>
        <w:t>pihak</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penutur</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lawan</w:t>
      </w:r>
      <w:proofErr w:type="spellEnd"/>
      <w:r>
        <w:rPr>
          <w:rFonts w:ascii="Times New Roman" w:hAnsi="Times New Roman"/>
          <w:sz w:val="24"/>
          <w:szCs w:val="24"/>
        </w:rPr>
        <w:t xml:space="preserve"> </w:t>
      </w:r>
      <w:proofErr w:type="spellStart"/>
      <w:r>
        <w:rPr>
          <w:rFonts w:ascii="Times New Roman" w:hAnsi="Times New Roman"/>
          <w:sz w:val="24"/>
          <w:szCs w:val="24"/>
        </w:rPr>
        <w:t>tutur</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berkomunikasi</w:t>
      </w:r>
      <w:proofErr w:type="spellEnd"/>
      <w:r>
        <w:rPr>
          <w:rFonts w:ascii="Times New Roman" w:hAnsi="Times New Roman"/>
          <w:sz w:val="24"/>
          <w:szCs w:val="24"/>
        </w:rPr>
        <w:t xml:space="preserve">, </w:t>
      </w:r>
      <w:proofErr w:type="spellStart"/>
      <w:r>
        <w:rPr>
          <w:rFonts w:ascii="Times New Roman" w:hAnsi="Times New Roman"/>
          <w:sz w:val="24"/>
          <w:szCs w:val="24"/>
        </w:rPr>
        <w:t>penutur</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yang </w:t>
      </w:r>
      <w:proofErr w:type="spellStart"/>
      <w:r>
        <w:rPr>
          <w:rFonts w:ascii="Times New Roman" w:hAnsi="Times New Roman"/>
          <w:sz w:val="24"/>
          <w:szCs w:val="24"/>
        </w:rPr>
        <w:t>beragam</w:t>
      </w:r>
      <w:proofErr w:type="spellEnd"/>
      <w:r>
        <w:rPr>
          <w:rFonts w:ascii="Times New Roman" w:hAnsi="Times New Roman"/>
          <w:sz w:val="24"/>
          <w:szCs w:val="24"/>
        </w:rPr>
        <w:t xml:space="preserve">. </w:t>
      </w:r>
      <w:proofErr w:type="spellStart"/>
      <w:r>
        <w:rPr>
          <w:rFonts w:ascii="Times New Roman" w:hAnsi="Times New Roman"/>
          <w:sz w:val="24"/>
          <w:szCs w:val="24"/>
        </w:rPr>
        <w:t>Melalui</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mengungkapkan</w:t>
      </w:r>
      <w:proofErr w:type="spellEnd"/>
      <w:r>
        <w:rPr>
          <w:rFonts w:ascii="Times New Roman" w:hAnsi="Times New Roman"/>
          <w:sz w:val="24"/>
          <w:szCs w:val="24"/>
        </w:rPr>
        <w:t xml:space="preserve"> </w:t>
      </w:r>
      <w:proofErr w:type="spellStart"/>
      <w:r>
        <w:rPr>
          <w:rFonts w:ascii="Times New Roman" w:hAnsi="Times New Roman"/>
          <w:sz w:val="24"/>
          <w:szCs w:val="24"/>
        </w:rPr>
        <w:t>pikiran</w:t>
      </w:r>
      <w:proofErr w:type="spellEnd"/>
      <w:r>
        <w:rPr>
          <w:rFonts w:ascii="Times New Roman" w:hAnsi="Times New Roman"/>
          <w:sz w:val="24"/>
          <w:szCs w:val="24"/>
        </w:rPr>
        <w:t xml:space="preserve">, </w:t>
      </w:r>
      <w:proofErr w:type="spellStart"/>
      <w:r>
        <w:rPr>
          <w:rFonts w:ascii="Times New Roman" w:hAnsi="Times New Roman"/>
          <w:sz w:val="24"/>
          <w:szCs w:val="24"/>
        </w:rPr>
        <w:t>gagasan</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perasaan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menghibur</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mengkritik</w:t>
      </w:r>
      <w:proofErr w:type="spellEnd"/>
      <w:r>
        <w:rPr>
          <w:rFonts w:ascii="Times New Roman" w:hAnsi="Times New Roman"/>
          <w:sz w:val="24"/>
          <w:szCs w:val="24"/>
        </w:rPr>
        <w:t xml:space="preserve"> </w:t>
      </w:r>
      <w:proofErr w:type="spellStart"/>
      <w:r>
        <w:rPr>
          <w:rFonts w:ascii="Times New Roman" w:hAnsi="Times New Roman"/>
          <w:sz w:val="24"/>
          <w:szCs w:val="24"/>
        </w:rPr>
        <w:t>hal-hal</w:t>
      </w:r>
      <w:proofErr w:type="spellEnd"/>
      <w:r>
        <w:rPr>
          <w:rFonts w:ascii="Times New Roman" w:hAnsi="Times New Roman"/>
          <w:sz w:val="24"/>
          <w:szCs w:val="24"/>
        </w:rPr>
        <w:t xml:space="preserve"> yang </w:t>
      </w:r>
      <w:proofErr w:type="spellStart"/>
      <w:r>
        <w:rPr>
          <w:rFonts w:ascii="Times New Roman" w:hAnsi="Times New Roman"/>
          <w:sz w:val="24"/>
          <w:szCs w:val="24"/>
        </w:rPr>
        <w:t>dianggap</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peraturan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norma-norma</w:t>
      </w:r>
      <w:proofErr w:type="spellEnd"/>
      <w:r>
        <w:rPr>
          <w:rFonts w:ascii="Times New Roman" w:hAnsi="Times New Roman"/>
          <w:sz w:val="24"/>
          <w:szCs w:val="24"/>
        </w:rPr>
        <w:t xml:space="preserve"> yang </w:t>
      </w:r>
      <w:proofErr w:type="spellStart"/>
      <w:r>
        <w:rPr>
          <w:rFonts w:ascii="Times New Roman" w:hAnsi="Times New Roman"/>
          <w:sz w:val="24"/>
          <w:szCs w:val="24"/>
        </w:rPr>
        <w:t>berlaku</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w:t>
      </w:r>
    </w:p>
    <w:p w:rsidR="00381105" w:rsidRDefault="004F4E79" w:rsidP="00381105">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t>Dalam</w:t>
      </w:r>
      <w:proofErr w:type="spellEnd"/>
      <w:r>
        <w:rPr>
          <w:rFonts w:ascii="Times New Roman" w:hAnsi="Times New Roman"/>
          <w:sz w:val="24"/>
          <w:szCs w:val="24"/>
        </w:rPr>
        <w:t xml:space="preserve"> proses </w:t>
      </w:r>
      <w:proofErr w:type="spellStart"/>
      <w:r>
        <w:rPr>
          <w:rFonts w:ascii="Times New Roman" w:hAnsi="Times New Roman"/>
          <w:sz w:val="24"/>
          <w:szCs w:val="24"/>
        </w:rPr>
        <w:t>bertutur</w:t>
      </w:r>
      <w:proofErr w:type="spellEnd"/>
      <w:r>
        <w:rPr>
          <w:rFonts w:ascii="Times New Roman" w:hAnsi="Times New Roman"/>
          <w:sz w:val="24"/>
          <w:szCs w:val="24"/>
        </w:rPr>
        <w:t xml:space="preserve">, </w:t>
      </w:r>
      <w:proofErr w:type="spellStart"/>
      <w:r>
        <w:rPr>
          <w:rFonts w:ascii="Times New Roman" w:hAnsi="Times New Roman"/>
          <w:sz w:val="24"/>
          <w:szCs w:val="24"/>
        </w:rPr>
        <w:t>berkomunikasi</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tidaklah</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Penutur</w:t>
      </w:r>
      <w:proofErr w:type="spellEnd"/>
      <w:r>
        <w:rPr>
          <w:rFonts w:ascii="Times New Roman" w:hAnsi="Times New Roman"/>
          <w:sz w:val="24"/>
          <w:szCs w:val="24"/>
        </w:rPr>
        <w:t xml:space="preserve"> </w:t>
      </w:r>
      <w:proofErr w:type="spellStart"/>
      <w:r>
        <w:rPr>
          <w:rFonts w:ascii="Times New Roman" w:hAnsi="Times New Roman"/>
          <w:sz w:val="24"/>
          <w:szCs w:val="24"/>
        </w:rPr>
        <w:t>harus</w:t>
      </w:r>
      <w:proofErr w:type="spellEnd"/>
      <w:r>
        <w:rPr>
          <w:rFonts w:ascii="Times New Roman" w:hAnsi="Times New Roman"/>
          <w:sz w:val="24"/>
          <w:szCs w:val="24"/>
        </w:rPr>
        <w:t xml:space="preserve"> </w:t>
      </w:r>
      <w:proofErr w:type="spellStart"/>
      <w:r>
        <w:rPr>
          <w:rFonts w:ascii="Times New Roman" w:hAnsi="Times New Roman"/>
          <w:sz w:val="24"/>
          <w:szCs w:val="24"/>
        </w:rPr>
        <w:t>memperhatikan</w:t>
      </w:r>
      <w:proofErr w:type="spellEnd"/>
      <w:r>
        <w:rPr>
          <w:rFonts w:ascii="Times New Roman" w:hAnsi="Times New Roman"/>
          <w:sz w:val="24"/>
          <w:szCs w:val="24"/>
        </w:rPr>
        <w:t xml:space="preserve"> agar proses </w:t>
      </w:r>
      <w:proofErr w:type="spellStart"/>
      <w:r>
        <w:rPr>
          <w:rFonts w:ascii="Times New Roman" w:hAnsi="Times New Roman"/>
          <w:sz w:val="24"/>
          <w:szCs w:val="24"/>
        </w:rPr>
        <w:t>komunikasi</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kondisi</w:t>
      </w:r>
      <w:proofErr w:type="spellEnd"/>
      <w:r>
        <w:rPr>
          <w:rFonts w:ascii="Times New Roman" w:hAnsi="Times New Roman"/>
          <w:sz w:val="24"/>
          <w:szCs w:val="24"/>
        </w:rPr>
        <w:t xml:space="preserve"> yang </w:t>
      </w:r>
      <w:proofErr w:type="spellStart"/>
      <w:r>
        <w:rPr>
          <w:rFonts w:ascii="Times New Roman" w:hAnsi="Times New Roman"/>
          <w:sz w:val="24"/>
          <w:szCs w:val="24"/>
        </w:rPr>
        <w:t>kondusif</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berkomunikasi</w:t>
      </w:r>
      <w:proofErr w:type="spellEnd"/>
      <w:r>
        <w:rPr>
          <w:rFonts w:ascii="Times New Roman" w:hAnsi="Times New Roman"/>
          <w:sz w:val="24"/>
          <w:szCs w:val="24"/>
        </w:rPr>
        <w:t xml:space="preserve">. </w:t>
      </w:r>
      <w:proofErr w:type="spellStart"/>
      <w:r>
        <w:rPr>
          <w:rFonts w:ascii="Times New Roman" w:hAnsi="Times New Roman"/>
          <w:sz w:val="24"/>
          <w:szCs w:val="24"/>
        </w:rPr>
        <w:t>Menghindari</w:t>
      </w:r>
      <w:proofErr w:type="spellEnd"/>
      <w:r>
        <w:rPr>
          <w:rFonts w:ascii="Times New Roman" w:hAnsi="Times New Roman"/>
          <w:sz w:val="24"/>
          <w:szCs w:val="24"/>
        </w:rPr>
        <w:t xml:space="preserve"> </w:t>
      </w:r>
      <w:proofErr w:type="spellStart"/>
      <w:r>
        <w:rPr>
          <w:rFonts w:ascii="Times New Roman" w:hAnsi="Times New Roman"/>
          <w:sz w:val="24"/>
          <w:szCs w:val="24"/>
        </w:rPr>
        <w:t>kesalahpahaman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perbedaan</w:t>
      </w:r>
      <w:proofErr w:type="spellEnd"/>
      <w:r>
        <w:rPr>
          <w:rFonts w:ascii="Times New Roman" w:hAnsi="Times New Roman"/>
          <w:sz w:val="24"/>
          <w:szCs w:val="24"/>
        </w:rPr>
        <w:t xml:space="preserve"> </w:t>
      </w:r>
      <w:proofErr w:type="spellStart"/>
      <w:r>
        <w:rPr>
          <w:rFonts w:ascii="Times New Roman" w:hAnsi="Times New Roman"/>
          <w:sz w:val="24"/>
          <w:szCs w:val="24"/>
        </w:rPr>
        <w:t>pemikiran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persepsi</w:t>
      </w:r>
      <w:proofErr w:type="spellEnd"/>
      <w:r>
        <w:rPr>
          <w:rFonts w:ascii="Times New Roman" w:hAnsi="Times New Roman"/>
          <w:sz w:val="24"/>
          <w:szCs w:val="24"/>
        </w:rPr>
        <w:t xml:space="preserve">. </w:t>
      </w:r>
      <w:proofErr w:type="spellStart"/>
      <w:r>
        <w:rPr>
          <w:rFonts w:ascii="Times New Roman" w:hAnsi="Times New Roman"/>
          <w:sz w:val="24"/>
          <w:szCs w:val="24"/>
        </w:rPr>
        <w:t>Meningkatkan</w:t>
      </w:r>
      <w:proofErr w:type="spellEnd"/>
      <w:r>
        <w:rPr>
          <w:rFonts w:ascii="Times New Roman" w:hAnsi="Times New Roman"/>
          <w:sz w:val="24"/>
          <w:szCs w:val="24"/>
        </w:rPr>
        <w:t xml:space="preserve"> </w:t>
      </w:r>
      <w:proofErr w:type="spellStart"/>
      <w:r>
        <w:rPr>
          <w:rFonts w:ascii="Times New Roman" w:hAnsi="Times New Roman"/>
          <w:sz w:val="24"/>
          <w:szCs w:val="24"/>
        </w:rPr>
        <w:t>keefektifan</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berkomunikasi</w:t>
      </w:r>
      <w:proofErr w:type="spellEnd"/>
      <w:r>
        <w:rPr>
          <w:rFonts w:ascii="Times New Roman" w:hAnsi="Times New Roman"/>
          <w:sz w:val="24"/>
          <w:szCs w:val="24"/>
        </w:rPr>
        <w:t xml:space="preserve">, </w:t>
      </w:r>
      <w:proofErr w:type="spellStart"/>
      <w:r>
        <w:rPr>
          <w:rFonts w:ascii="Times New Roman" w:hAnsi="Times New Roman"/>
          <w:sz w:val="24"/>
          <w:szCs w:val="24"/>
        </w:rPr>
        <w:t>sehingga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mudah</w:t>
      </w:r>
      <w:proofErr w:type="spellEnd"/>
      <w:r>
        <w:rPr>
          <w:rFonts w:ascii="Times New Roman" w:hAnsi="Times New Roman"/>
          <w:sz w:val="24"/>
          <w:szCs w:val="24"/>
        </w:rPr>
        <w:t xml:space="preserve"> </w:t>
      </w:r>
      <w:proofErr w:type="spellStart"/>
      <w:r>
        <w:rPr>
          <w:rFonts w:ascii="Times New Roman" w:hAnsi="Times New Roman"/>
          <w:sz w:val="24"/>
          <w:szCs w:val="24"/>
        </w:rPr>
        <w:t>dimengerti</w:t>
      </w:r>
      <w:proofErr w:type="spellEnd"/>
      <w:r>
        <w:rPr>
          <w:rFonts w:ascii="Times New Roman" w:hAnsi="Times New Roman"/>
          <w:sz w:val="24"/>
          <w:szCs w:val="24"/>
        </w:rPr>
        <w:t>.</w:t>
      </w:r>
    </w:p>
    <w:p w:rsidR="006235E7" w:rsidRDefault="006235E7" w:rsidP="00381105">
      <w:pPr>
        <w:spacing w:after="0" w:line="480" w:lineRule="auto"/>
        <w:ind w:firstLine="567"/>
        <w:jc w:val="both"/>
        <w:rPr>
          <w:rFonts w:ascii="Times New Roman" w:hAnsi="Times New Roman"/>
          <w:sz w:val="24"/>
          <w:szCs w:val="24"/>
        </w:rPr>
        <w:sectPr w:rsidR="006235E7" w:rsidSect="006E631B">
          <w:headerReference w:type="even" r:id="rId20"/>
          <w:headerReference w:type="default" r:id="rId21"/>
          <w:headerReference w:type="first" r:id="rId22"/>
          <w:footerReference w:type="first" r:id="rId23"/>
          <w:pgSz w:w="11907" w:h="16839" w:code="9"/>
          <w:pgMar w:top="2268" w:right="1701" w:bottom="1701" w:left="2268" w:header="720" w:footer="720" w:gutter="0"/>
          <w:pgNumType w:start="1"/>
          <w:cols w:space="720"/>
          <w:titlePg/>
          <w:docGrid w:linePitch="360"/>
        </w:sectPr>
      </w:pPr>
    </w:p>
    <w:p w:rsidR="00364846" w:rsidRPr="00381105" w:rsidRDefault="004F4E79" w:rsidP="00381105">
      <w:pPr>
        <w:spacing w:after="0" w:line="480" w:lineRule="auto"/>
        <w:ind w:firstLine="567"/>
        <w:jc w:val="both"/>
        <w:rPr>
          <w:rFonts w:ascii="Times New Roman" w:hAnsi="Times New Roman"/>
          <w:sz w:val="24"/>
          <w:szCs w:val="24"/>
        </w:rPr>
      </w:pPr>
      <w:proofErr w:type="spellStart"/>
      <w:r>
        <w:rPr>
          <w:rFonts w:ascii="Times New Roman" w:hAnsi="Times New Roman"/>
          <w:sz w:val="24"/>
          <w:szCs w:val="24"/>
        </w:rPr>
        <w:lastRenderedPageBreak/>
        <w:t>Setiap</w:t>
      </w:r>
      <w:proofErr w:type="spellEnd"/>
      <w:r>
        <w:rPr>
          <w:rFonts w:ascii="Times New Roman" w:hAnsi="Times New Roman"/>
          <w:sz w:val="24"/>
          <w:szCs w:val="24"/>
        </w:rPr>
        <w:t xml:space="preserve"> orang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memanfaatkan</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menyampaikan</w:t>
      </w:r>
      <w:proofErr w:type="spellEnd"/>
      <w:r>
        <w:rPr>
          <w:rFonts w:ascii="Times New Roman" w:hAnsi="Times New Roman"/>
          <w:sz w:val="24"/>
          <w:szCs w:val="24"/>
        </w:rPr>
        <w:t xml:space="preserve"> </w:t>
      </w:r>
      <w:proofErr w:type="spellStart"/>
      <w:r>
        <w:rPr>
          <w:rFonts w:ascii="Times New Roman" w:hAnsi="Times New Roman"/>
          <w:sz w:val="24"/>
          <w:szCs w:val="24"/>
        </w:rPr>
        <w:t>gagasan-gagasannya</w:t>
      </w:r>
      <w:proofErr w:type="spellEnd"/>
      <w:r>
        <w:rPr>
          <w:rFonts w:ascii="Times New Roman" w:hAnsi="Times New Roman"/>
          <w:sz w:val="24"/>
          <w:szCs w:val="24"/>
        </w:rPr>
        <w:t xml:space="preserve">. </w:t>
      </w:r>
      <w:proofErr w:type="spellStart"/>
      <w:r>
        <w:rPr>
          <w:rFonts w:ascii="Times New Roman" w:hAnsi="Times New Roman"/>
          <w:sz w:val="24"/>
          <w:szCs w:val="24"/>
        </w:rPr>
        <w:t>Selain</w:t>
      </w:r>
      <w:proofErr w:type="spellEnd"/>
      <w:r>
        <w:rPr>
          <w:rFonts w:ascii="Times New Roman" w:hAnsi="Times New Roman"/>
          <w:sz w:val="24"/>
          <w:szCs w:val="24"/>
        </w:rPr>
        <w:t xml:space="preserve"> </w:t>
      </w:r>
      <w:proofErr w:type="spellStart"/>
      <w:r>
        <w:rPr>
          <w:rFonts w:ascii="Times New Roman" w:hAnsi="Times New Roman"/>
          <w:sz w:val="24"/>
          <w:szCs w:val="24"/>
        </w:rPr>
        <w:t>itu</w:t>
      </w:r>
      <w:proofErr w:type="spellEnd"/>
      <w:r>
        <w:rPr>
          <w:rFonts w:ascii="Times New Roman" w:hAnsi="Times New Roman"/>
          <w:sz w:val="24"/>
          <w:szCs w:val="24"/>
        </w:rPr>
        <w:t xml:space="preserve">, Gaya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retorika</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kata-kata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berbicara</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menulis</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mempengaruhi</w:t>
      </w:r>
      <w:proofErr w:type="spellEnd"/>
      <w:r>
        <w:rPr>
          <w:rFonts w:ascii="Times New Roman" w:hAnsi="Times New Roman"/>
          <w:sz w:val="24"/>
          <w:szCs w:val="24"/>
        </w:rPr>
        <w:t xml:space="preserve"> </w:t>
      </w:r>
      <w:proofErr w:type="spellStart"/>
      <w:r>
        <w:rPr>
          <w:rFonts w:ascii="Times New Roman" w:hAnsi="Times New Roman"/>
          <w:sz w:val="24"/>
          <w:szCs w:val="24"/>
        </w:rPr>
        <w:t>pembaca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pendengar</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kata lain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juga</w:t>
      </w:r>
      <w:proofErr w:type="spellEnd"/>
      <w:r>
        <w:rPr>
          <w:rFonts w:ascii="Times New Roman" w:hAnsi="Times New Roman"/>
          <w:sz w:val="24"/>
          <w:szCs w:val="24"/>
        </w:rPr>
        <w:t xml:space="preserve"> </w:t>
      </w:r>
      <w:proofErr w:type="spellStart"/>
      <w:r>
        <w:rPr>
          <w:rFonts w:ascii="Times New Roman" w:hAnsi="Times New Roman"/>
          <w:sz w:val="24"/>
          <w:szCs w:val="24"/>
        </w:rPr>
        <w:t>berkaitan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situasi</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suasana</w:t>
      </w:r>
      <w:proofErr w:type="spellEnd"/>
      <w:r w:rsidR="009F4CD7">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menciptakan</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perasaan</w:t>
      </w:r>
      <w:proofErr w:type="spellEnd"/>
      <w:r>
        <w:rPr>
          <w:rFonts w:ascii="Times New Roman" w:hAnsi="Times New Roman"/>
          <w:sz w:val="24"/>
          <w:szCs w:val="24"/>
        </w:rPr>
        <w:t xml:space="preserve"> </w:t>
      </w:r>
      <w:proofErr w:type="spellStart"/>
      <w:r>
        <w:rPr>
          <w:rFonts w:ascii="Times New Roman" w:hAnsi="Times New Roman"/>
          <w:sz w:val="24"/>
          <w:szCs w:val="24"/>
        </w:rPr>
        <w:t>hati</w:t>
      </w:r>
      <w:proofErr w:type="spellEnd"/>
      <w:r>
        <w:rPr>
          <w:rFonts w:ascii="Times New Roman" w:hAnsi="Times New Roman"/>
          <w:sz w:val="24"/>
          <w:szCs w:val="24"/>
        </w:rPr>
        <w:t xml:space="preserve"> </w:t>
      </w:r>
      <w:proofErr w:type="spellStart"/>
      <w:r>
        <w:rPr>
          <w:rFonts w:ascii="Times New Roman" w:hAnsi="Times New Roman"/>
          <w:sz w:val="24"/>
          <w:szCs w:val="24"/>
        </w:rPr>
        <w:t>tertentu</w:t>
      </w:r>
      <w:proofErr w:type="spellEnd"/>
      <w:r>
        <w:rPr>
          <w:rFonts w:ascii="Times New Roman" w:hAnsi="Times New Roman"/>
          <w:sz w:val="24"/>
          <w:szCs w:val="24"/>
        </w:rPr>
        <w:t xml:space="preserve">. Salah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bentuk</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yang </w:t>
      </w:r>
      <w:proofErr w:type="spellStart"/>
      <w:r>
        <w:rPr>
          <w:rFonts w:ascii="Times New Roman" w:hAnsi="Times New Roman"/>
          <w:sz w:val="24"/>
          <w:szCs w:val="24"/>
        </w:rPr>
        <w:t>biasa</w:t>
      </w:r>
      <w:proofErr w:type="spellEnd"/>
      <w:r>
        <w:rPr>
          <w:rFonts w:ascii="Times New Roman" w:hAnsi="Times New Roman"/>
          <w:sz w:val="24"/>
          <w:szCs w:val="24"/>
        </w:rPr>
        <w:t xml:space="preserve"> </w:t>
      </w:r>
      <w:proofErr w:type="spellStart"/>
      <w:r>
        <w:rPr>
          <w:rFonts w:ascii="Times New Roman" w:hAnsi="Times New Roman"/>
          <w:sz w:val="24"/>
          <w:szCs w:val="24"/>
        </w:rPr>
        <w:t>dijumpai</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Satire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Sarkasme</w:t>
      </w:r>
      <w:proofErr w:type="spellEnd"/>
      <w:r>
        <w:rPr>
          <w:rFonts w:ascii="Times New Roman" w:hAnsi="Times New Roman"/>
          <w:sz w:val="24"/>
          <w:szCs w:val="24"/>
        </w:rPr>
        <w:t>.</w:t>
      </w:r>
    </w:p>
    <w:p w:rsidR="00364846" w:rsidRPr="00A04F40" w:rsidRDefault="004F4E79" w:rsidP="00381105">
      <w:pPr>
        <w:spacing w:after="0" w:line="480" w:lineRule="auto"/>
        <w:ind w:firstLine="567"/>
        <w:jc w:val="both"/>
        <w:rPr>
          <w:rFonts w:ascii="Times New Roman" w:hAnsi="Times New Roman"/>
          <w:sz w:val="24"/>
          <w:szCs w:val="24"/>
          <w:lang w:val="id-ID"/>
        </w:rPr>
      </w:pPr>
      <w:r>
        <w:rPr>
          <w:rFonts w:ascii="Times New Roman" w:hAnsi="Times New Roman"/>
          <w:sz w:val="24"/>
          <w:szCs w:val="24"/>
        </w:rPr>
        <w:t xml:space="preserve">Satire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gaya</w:t>
      </w:r>
      <w:proofErr w:type="spellEnd"/>
      <w:r>
        <w:rPr>
          <w:rFonts w:ascii="Times New Roman" w:hAnsi="Times New Roman"/>
          <w:sz w:val="24"/>
          <w:szCs w:val="24"/>
        </w:rPr>
        <w:t xml:space="preserve"> </w:t>
      </w:r>
      <w:proofErr w:type="spellStart"/>
      <w:r>
        <w:rPr>
          <w:rFonts w:ascii="Times New Roman" w:hAnsi="Times New Roman"/>
          <w:sz w:val="24"/>
          <w:szCs w:val="24"/>
        </w:rPr>
        <w:t>bahasa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sindiran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suatu</w:t>
      </w:r>
      <w:proofErr w:type="spellEnd"/>
      <w:r>
        <w:rPr>
          <w:rFonts w:ascii="Times New Roman" w:hAnsi="Times New Roman"/>
          <w:sz w:val="24"/>
          <w:szCs w:val="24"/>
        </w:rPr>
        <w:t xml:space="preserve"> </w:t>
      </w:r>
      <w:proofErr w:type="spellStart"/>
      <w:r>
        <w:rPr>
          <w:rFonts w:ascii="Times New Roman" w:hAnsi="Times New Roman"/>
          <w:sz w:val="24"/>
          <w:szCs w:val="24"/>
        </w:rPr>
        <w:t>keadaan</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seseorang</w:t>
      </w:r>
      <w:proofErr w:type="spellEnd"/>
      <w:r>
        <w:rPr>
          <w:rFonts w:ascii="Times New Roman" w:hAnsi="Times New Roman"/>
          <w:sz w:val="24"/>
          <w:szCs w:val="24"/>
        </w:rPr>
        <w:t>. Gaya bahasa satire meliputi berbagai jenis yaitu, menertawakan, menolak, dan mengkritik. Menertawakan merupakan ekspresi atau tindakan yang bersifat responsif, yang tercipta karena adanya sesuatu hal atau kejadian yang bersifat lucu dan menggelitik sehingga melahirkan rasa senang dan gembira. Menolak mempunyai definisi tidak setuju atau tidak sependapat dengan situasi. "Mengkritik merupakan sifat menilai suatu keadaan dengan tujuan untuk memperb</w:t>
      </w:r>
      <w:r w:rsidR="00A04F40">
        <w:rPr>
          <w:rFonts w:ascii="Times New Roman" w:hAnsi="Times New Roman"/>
          <w:sz w:val="24"/>
          <w:szCs w:val="24"/>
        </w:rPr>
        <w:t>aiki dan membangun lebih baik</w:t>
      </w:r>
      <w:r w:rsidR="00A04F40">
        <w:rPr>
          <w:rFonts w:ascii="Times New Roman" w:hAnsi="Times New Roman"/>
          <w:sz w:val="24"/>
          <w:szCs w:val="24"/>
          <w:lang w:val="id-ID"/>
        </w:rPr>
        <w:t xml:space="preserve">. </w:t>
      </w:r>
      <w:r>
        <w:rPr>
          <w:rFonts w:ascii="Times New Roman" w:hAnsi="Times New Roman"/>
          <w:sz w:val="24"/>
          <w:szCs w:val="24"/>
        </w:rPr>
        <w:t>Keraf</w:t>
      </w:r>
      <w:r w:rsidR="00A04F40">
        <w:rPr>
          <w:rFonts w:ascii="Times New Roman" w:hAnsi="Times New Roman"/>
          <w:sz w:val="24"/>
          <w:szCs w:val="24"/>
          <w:lang w:val="id-ID"/>
        </w:rPr>
        <w:t xml:space="preserve"> (dalam Koko Keumala, 2016).</w:t>
      </w:r>
    </w:p>
    <w:p w:rsidR="00364846" w:rsidRDefault="004F4E79" w:rsidP="00381105">
      <w:pPr>
        <w:spacing w:after="0" w:line="480" w:lineRule="auto"/>
        <w:ind w:firstLine="567"/>
        <w:jc w:val="both"/>
        <w:rPr>
          <w:rFonts w:ascii="Times New Roman" w:hAnsi="Times New Roman"/>
          <w:sz w:val="24"/>
          <w:szCs w:val="24"/>
          <w:lang w:val="id-ID"/>
        </w:rPr>
      </w:pPr>
      <w:r>
        <w:rPr>
          <w:rFonts w:ascii="Times New Roman" w:hAnsi="Times New Roman"/>
          <w:sz w:val="24"/>
          <w:szCs w:val="24"/>
        </w:rPr>
        <w:t>Satire pada dasarnya memang menyindir tapi sindiran yang dilontarkan diiringi secara halus, cerdas, kocak, bahkan bisa dijadikan lelucon. Sehingga tidak dapat melukai hati seseorang bahkan dengan adanya ungkapan satire tersebut dapat memebuat orang tertawa dan lahirlah rasa senang. Sedangkan sarkasme merupakan suatu acuan yang lebih kasar dari ironi dan sinisme. Sarkasme adalah sindiran keras, berupa penghinaan dan celaan yang mengekspresikan rasa kesal dan marah dengan menggunakan kata-kata kasar, sehingga cenderung membuat orang yang mendengarnya tersinggung dan sakit hati.</w:t>
      </w:r>
    </w:p>
    <w:p w:rsidR="00364846" w:rsidRDefault="004F4E79" w:rsidP="00381105">
      <w:pPr>
        <w:spacing w:after="0" w:line="480" w:lineRule="auto"/>
        <w:ind w:firstLine="567"/>
        <w:jc w:val="both"/>
        <w:rPr>
          <w:rFonts w:ascii="Times New Roman" w:hAnsi="Times New Roman"/>
          <w:sz w:val="24"/>
          <w:szCs w:val="24"/>
          <w:lang w:val="id-ID"/>
        </w:rPr>
      </w:pPr>
      <w:r>
        <w:rPr>
          <w:rFonts w:ascii="Times New Roman" w:hAnsi="Times New Roman"/>
          <w:sz w:val="24"/>
          <w:szCs w:val="24"/>
        </w:rPr>
        <w:lastRenderedPageBreak/>
        <w:t xml:space="preserve">Gaya bahasa satire dan sarkasme dapat ditemui pada program televisi "Lapor Pak!". Komedi kriminal televisi "Lapor Pak!" merupakan acara hiburan disalah satu siaran pertelevisian di Indonesia yang mengusung konsep komedi varietas. Acara komedi ini memiliki latar belakang  tempat di kantor polisi, berisi adegan interogasi bintang tamu disebuah ruangan tertutup, </w:t>
      </w:r>
      <w:r>
        <w:rPr>
          <w:rFonts w:ascii="Times New Roman" w:hAnsi="Times New Roman"/>
          <w:i/>
          <w:iCs/>
          <w:sz w:val="24"/>
          <w:szCs w:val="24"/>
        </w:rPr>
        <w:t>gimmick</w:t>
      </w:r>
      <w:r>
        <w:rPr>
          <w:rFonts w:ascii="Times New Roman" w:hAnsi="Times New Roman"/>
          <w:sz w:val="24"/>
          <w:szCs w:val="24"/>
        </w:rPr>
        <w:t xml:space="preserve"> dibalik jendela kaca interogasi, satir berisi kritik sosial terhadap pemerintah, siaran radio yang diberi nama "Radio Lapor Pak! FM", atau adegan kisah cinta antar pemain. </w:t>
      </w:r>
    </w:p>
    <w:p w:rsidR="00364846" w:rsidRDefault="004F4E79" w:rsidP="00381105">
      <w:pPr>
        <w:spacing w:after="0" w:line="480" w:lineRule="auto"/>
        <w:ind w:firstLine="567"/>
        <w:jc w:val="both"/>
        <w:rPr>
          <w:rFonts w:ascii="Times New Roman" w:hAnsi="Times New Roman"/>
          <w:sz w:val="24"/>
          <w:szCs w:val="24"/>
          <w:lang w:val="id-ID"/>
        </w:rPr>
      </w:pPr>
      <w:r>
        <w:rPr>
          <w:rFonts w:ascii="Times New Roman" w:hAnsi="Times New Roman"/>
          <w:sz w:val="24"/>
          <w:szCs w:val="24"/>
        </w:rPr>
        <w:t xml:space="preserve">Para pemain Lapor Pak! memiliki karakter yang berwawasan luas, dan bintang tamu yang dihadirkan juga mempunyai kualitas kecerdasan komedi sehingga dapat melengkapi program ini. Per cakapan-percakapan dalam acara komedi "Lapor Pak!"  terdapat ragam gaya bahasa, terkhususnya gaya bahasa satire dan sarkasme yang terkesan sindiran dan terdapat makna tertentu sebagai penegasan atau suatu pernyataan makna lainnya. Dengan menggunakan konsep komedi masa kini, membuat acara Lapor Pak! banyak diminati oleh masyarakat. </w:t>
      </w:r>
    </w:p>
    <w:p w:rsidR="00381105" w:rsidRDefault="004F4E79" w:rsidP="00381105">
      <w:pPr>
        <w:spacing w:after="0" w:line="480" w:lineRule="auto"/>
        <w:ind w:firstLine="567"/>
        <w:jc w:val="both"/>
        <w:rPr>
          <w:rFonts w:ascii="Times New Roman" w:hAnsi="Times New Roman"/>
          <w:sz w:val="24"/>
          <w:szCs w:val="24"/>
        </w:rPr>
      </w:pPr>
      <w:r>
        <w:rPr>
          <w:rFonts w:ascii="Times New Roman" w:hAnsi="Times New Roman"/>
          <w:sz w:val="24"/>
          <w:szCs w:val="24"/>
        </w:rPr>
        <w:t>"Lapor Pak!" tidak hanya ditayangkan di Trans7, melainkan Vidio tersebut diunggah</w:t>
      </w:r>
      <w:r w:rsidR="00713B72">
        <w:rPr>
          <w:rFonts w:ascii="Times New Roman" w:hAnsi="Times New Roman"/>
          <w:sz w:val="24"/>
          <w:szCs w:val="24"/>
        </w:rPr>
        <w:t xml:space="preserve"> secara </w:t>
      </w:r>
      <w:r w:rsidR="00713B72">
        <w:rPr>
          <w:rFonts w:ascii="Times New Roman" w:hAnsi="Times New Roman"/>
          <w:i/>
          <w:sz w:val="24"/>
          <w:szCs w:val="24"/>
        </w:rPr>
        <w:t>full</w:t>
      </w:r>
      <w:r w:rsidR="00713B72">
        <w:rPr>
          <w:rFonts w:ascii="Times New Roman" w:hAnsi="Times New Roman"/>
          <w:sz w:val="24"/>
          <w:szCs w:val="24"/>
        </w:rPr>
        <w:t xml:space="preserve"> di akun YouTube 7 </w:t>
      </w:r>
      <w:r w:rsidR="00713B72">
        <w:rPr>
          <w:rFonts w:ascii="Times New Roman" w:hAnsi="Times New Roman"/>
          <w:i/>
          <w:sz w:val="24"/>
          <w:szCs w:val="24"/>
        </w:rPr>
        <w:t xml:space="preserve">Comedy </w:t>
      </w:r>
      <w:r>
        <w:rPr>
          <w:rFonts w:ascii="Times New Roman" w:hAnsi="Times New Roman"/>
          <w:sz w:val="24"/>
          <w:szCs w:val="24"/>
        </w:rPr>
        <w:t xml:space="preserve"> agar dapat ditonton kembali oleh masyarakat. YouTube adalah sebuah situs bebagi video yang memiliki berbagai fitur untuk pengguna, yaitu mengunggah, mengunduh, menonton, dan berbagi vidio. YouTube dapat diakses diperangkat elektronik mana saja yang terkoneksi dengan internet. Vidio komedi kriminal Lapo</w:t>
      </w:r>
      <w:r w:rsidR="00713B72">
        <w:rPr>
          <w:rFonts w:ascii="Times New Roman" w:hAnsi="Times New Roman"/>
          <w:sz w:val="24"/>
          <w:szCs w:val="24"/>
        </w:rPr>
        <w:t>r</w:t>
      </w:r>
      <w:r>
        <w:rPr>
          <w:rFonts w:ascii="Times New Roman" w:hAnsi="Times New Roman"/>
          <w:sz w:val="24"/>
          <w:szCs w:val="24"/>
        </w:rPr>
        <w:t xml:space="preserve"> Pak! yang diunggah oleh pihak </w:t>
      </w:r>
      <w:r w:rsidR="00973F8E">
        <w:rPr>
          <w:rFonts w:ascii="Times New Roman" w:hAnsi="Times New Roman"/>
          <w:sz w:val="24"/>
          <w:szCs w:val="24"/>
        </w:rPr>
        <w:t xml:space="preserve">7 </w:t>
      </w:r>
      <w:r w:rsidR="00973F8E" w:rsidRPr="00973F8E">
        <w:rPr>
          <w:rFonts w:ascii="Times New Roman" w:hAnsi="Times New Roman"/>
          <w:i/>
          <w:sz w:val="24"/>
          <w:szCs w:val="24"/>
        </w:rPr>
        <w:t>Comedy</w:t>
      </w:r>
      <w:r>
        <w:rPr>
          <w:rFonts w:ascii="Times New Roman" w:hAnsi="Times New Roman"/>
          <w:sz w:val="24"/>
          <w:szCs w:val="24"/>
        </w:rPr>
        <w:t xml:space="preserve"> mendapat antusias dari masyarakat. Jumlah yang menyukainya pun sangat banyak, bahkan pada pada penayangan episode Najwa Shihab telah mendapat 3,8 juta penyuka dengan 910 Ribu komentar positif oleh </w:t>
      </w:r>
      <w:r>
        <w:rPr>
          <w:rFonts w:ascii="Times New Roman" w:hAnsi="Times New Roman"/>
          <w:sz w:val="24"/>
          <w:szCs w:val="24"/>
        </w:rPr>
        <w:lastRenderedPageBreak/>
        <w:t>masyarakat. Namun masih banyak masyarakat yang tidak mengetahui bentuk gaya bahasa satire dan sarkasme tersebut.</w:t>
      </w:r>
    </w:p>
    <w:p w:rsidR="00947334" w:rsidRPr="00381105" w:rsidRDefault="004F4E79" w:rsidP="00381105">
      <w:pPr>
        <w:spacing w:after="0" w:line="480" w:lineRule="auto"/>
        <w:ind w:firstLine="567"/>
        <w:jc w:val="both"/>
        <w:rPr>
          <w:rFonts w:ascii="Times New Roman" w:hAnsi="Times New Roman"/>
          <w:sz w:val="24"/>
          <w:szCs w:val="24"/>
          <w:lang w:val="id-ID"/>
        </w:rPr>
      </w:pPr>
      <w:r>
        <w:rPr>
          <w:rFonts w:ascii="Times New Roman" w:hAnsi="Times New Roman"/>
          <w:sz w:val="24"/>
          <w:szCs w:val="24"/>
        </w:rPr>
        <w:t>Pada penelitian ini objek yang digunakan oleh peneliti adalah gaya bahasa satire dan sarkasme dalam acara Lapor Pak! Trans7. Oleh sebab itu, peneliti tertarik untuk melakukan penelitian gaya bahasa satire dan sarkasme dalam acara "Lapor Pak!". Dengan penelitian ini, penonton tidak sekedar mendapatkan sisi humor saja, tetapi juga dapat memahami gaya bahasa dari segi bentuk dan makna gaya bahasa satire dan sarkasme dalam acara Lapor Pak! tersebut.</w:t>
      </w:r>
    </w:p>
    <w:p w:rsidR="00381105" w:rsidRPr="00947334" w:rsidRDefault="00381105" w:rsidP="00381105">
      <w:pPr>
        <w:spacing w:after="0" w:line="240" w:lineRule="auto"/>
        <w:ind w:firstLine="567"/>
        <w:jc w:val="both"/>
        <w:rPr>
          <w:rFonts w:ascii="Times New Roman" w:hAnsi="Times New Roman"/>
          <w:sz w:val="24"/>
          <w:szCs w:val="24"/>
        </w:rPr>
      </w:pPr>
    </w:p>
    <w:p w:rsidR="00364846" w:rsidRDefault="004F4E79" w:rsidP="00381105">
      <w:pPr>
        <w:numPr>
          <w:ilvl w:val="1"/>
          <w:numId w:val="16"/>
        </w:numPr>
        <w:spacing w:after="0" w:line="480" w:lineRule="auto"/>
        <w:ind w:left="426" w:hanging="426"/>
        <w:jc w:val="both"/>
        <w:rPr>
          <w:rFonts w:ascii="Times New Roman" w:hAnsi="Times New Roman"/>
          <w:sz w:val="24"/>
          <w:szCs w:val="24"/>
        </w:rPr>
      </w:pPr>
      <w:r>
        <w:rPr>
          <w:rFonts w:ascii="Times New Roman" w:hAnsi="Times New Roman"/>
          <w:b/>
          <w:bCs/>
          <w:sz w:val="24"/>
          <w:szCs w:val="24"/>
        </w:rPr>
        <w:t>Identifikasi Masalah</w:t>
      </w:r>
    </w:p>
    <w:p w:rsidR="00364846" w:rsidRDefault="004F4E79" w:rsidP="00381105">
      <w:pPr>
        <w:spacing w:after="0" w:line="480" w:lineRule="auto"/>
        <w:ind w:firstLine="567"/>
        <w:jc w:val="both"/>
        <w:rPr>
          <w:rFonts w:ascii="Times New Roman" w:hAnsi="Times New Roman"/>
          <w:sz w:val="24"/>
          <w:szCs w:val="24"/>
        </w:rPr>
      </w:pPr>
      <w:r>
        <w:rPr>
          <w:rFonts w:ascii="Times New Roman" w:hAnsi="Times New Roman"/>
          <w:sz w:val="24"/>
          <w:szCs w:val="24"/>
        </w:rPr>
        <w:t xml:space="preserve">Berdasarkan latar belakang yang diuraikan diatas, maka yang menjadi masalah pokok dalam penelitian ini adalah: </w:t>
      </w:r>
    </w:p>
    <w:p w:rsidR="00364846" w:rsidRDefault="004F4E79" w:rsidP="00381105">
      <w:pPr>
        <w:pStyle w:val="ListParagraph"/>
        <w:numPr>
          <w:ilvl w:val="0"/>
          <w:numId w:val="3"/>
        </w:numPr>
        <w:spacing w:after="0" w:line="480" w:lineRule="auto"/>
        <w:ind w:right="784" w:hanging="1531"/>
        <w:jc w:val="both"/>
        <w:rPr>
          <w:rFonts w:ascii="Times New Roman" w:hAnsi="Times New Roman"/>
          <w:sz w:val="24"/>
          <w:szCs w:val="24"/>
        </w:rPr>
      </w:pPr>
      <w:r>
        <w:rPr>
          <w:rFonts w:ascii="Times New Roman" w:hAnsi="Times New Roman"/>
          <w:sz w:val="24"/>
          <w:szCs w:val="24"/>
        </w:rPr>
        <w:t>Bentuk gaya bahasa satire dan sarkasme dalam "Lapor Pak!"</w:t>
      </w:r>
    </w:p>
    <w:p w:rsidR="00364846" w:rsidRDefault="004F4E79" w:rsidP="00381105">
      <w:pPr>
        <w:pStyle w:val="ListParagraph"/>
        <w:numPr>
          <w:ilvl w:val="0"/>
          <w:numId w:val="3"/>
        </w:numPr>
        <w:spacing w:after="0" w:line="480" w:lineRule="auto"/>
        <w:ind w:right="784" w:hanging="1531"/>
        <w:jc w:val="both"/>
        <w:rPr>
          <w:rFonts w:ascii="Times New Roman" w:hAnsi="Times New Roman"/>
          <w:sz w:val="24"/>
          <w:szCs w:val="24"/>
        </w:rPr>
      </w:pPr>
      <w:r>
        <w:rPr>
          <w:rFonts w:ascii="Times New Roman" w:hAnsi="Times New Roman"/>
          <w:sz w:val="24"/>
          <w:szCs w:val="24"/>
        </w:rPr>
        <w:t>Makna gaya bahasa satire dan sarkasme dalam acara "Lapor Pak!"</w:t>
      </w:r>
      <w:r>
        <w:rPr>
          <w:rFonts w:ascii="Times New Roman" w:hAnsi="Times New Roman"/>
          <w:sz w:val="24"/>
          <w:szCs w:val="24"/>
          <w:lang w:val="id-ID"/>
        </w:rPr>
        <w:t>.</w:t>
      </w:r>
    </w:p>
    <w:p w:rsidR="00364846" w:rsidRDefault="00364846" w:rsidP="00381105">
      <w:pPr>
        <w:pStyle w:val="ListParagraph"/>
        <w:spacing w:after="0" w:line="240" w:lineRule="auto"/>
        <w:ind w:left="1957" w:right="784"/>
        <w:jc w:val="both"/>
        <w:rPr>
          <w:rFonts w:ascii="Times New Roman" w:hAnsi="Times New Roman"/>
          <w:sz w:val="24"/>
          <w:szCs w:val="24"/>
        </w:rPr>
      </w:pPr>
    </w:p>
    <w:p w:rsidR="00364846" w:rsidRDefault="004F4E79" w:rsidP="00381105">
      <w:pPr>
        <w:pStyle w:val="ListParagraph"/>
        <w:numPr>
          <w:ilvl w:val="1"/>
          <w:numId w:val="16"/>
        </w:numPr>
        <w:spacing w:after="0" w:line="480" w:lineRule="auto"/>
        <w:ind w:left="426" w:right="784" w:hanging="426"/>
        <w:jc w:val="both"/>
        <w:rPr>
          <w:rFonts w:ascii="Times New Roman" w:hAnsi="Times New Roman"/>
          <w:sz w:val="24"/>
          <w:szCs w:val="24"/>
        </w:rPr>
      </w:pPr>
      <w:r>
        <w:rPr>
          <w:rFonts w:ascii="Times New Roman" w:hAnsi="Times New Roman"/>
          <w:b/>
          <w:bCs/>
          <w:sz w:val="24"/>
          <w:szCs w:val="24"/>
        </w:rPr>
        <w:t>Batasan Masalah</w:t>
      </w:r>
    </w:p>
    <w:p w:rsidR="00947334" w:rsidRDefault="004F4E79" w:rsidP="00381105">
      <w:pPr>
        <w:pStyle w:val="ListParagraph"/>
        <w:spacing w:after="0" w:line="480" w:lineRule="auto"/>
        <w:ind w:left="0" w:right="49" w:firstLine="207"/>
        <w:jc w:val="both"/>
        <w:rPr>
          <w:rFonts w:ascii="Times New Roman" w:hAnsi="Times New Roman"/>
          <w:sz w:val="24"/>
          <w:szCs w:val="24"/>
        </w:rPr>
      </w:pPr>
      <w:r>
        <w:rPr>
          <w:rFonts w:ascii="Times New Roman" w:hAnsi="Times New Roman"/>
          <w:b/>
          <w:bCs/>
          <w:sz w:val="24"/>
          <w:szCs w:val="24"/>
          <w:lang w:val="id-ID"/>
        </w:rPr>
        <w:tab/>
      </w:r>
      <w:r>
        <w:rPr>
          <w:rFonts w:ascii="Times New Roman" w:hAnsi="Times New Roman"/>
          <w:sz w:val="24"/>
          <w:szCs w:val="24"/>
        </w:rPr>
        <w:t>Dari masalah yang diidentifikasi diatas, untuk menghindari penyimpangan pembahasan yang telah dikemukakan, maka penulis akan membatasi masalah dalam penelitian ini adalah terbatas hanya pada bentuk dan makna gaya bahasa satire sarkasme dalam acara "Lapor Pak</w:t>
      </w:r>
      <w:r w:rsidR="0057703F">
        <w:rPr>
          <w:rFonts w:ascii="Times New Roman" w:hAnsi="Times New Roman"/>
          <w:sz w:val="24"/>
          <w:szCs w:val="24"/>
        </w:rPr>
        <w:t xml:space="preserve"> </w:t>
      </w:r>
      <w:r>
        <w:rPr>
          <w:rFonts w:ascii="Times New Roman" w:hAnsi="Times New Roman"/>
          <w:sz w:val="24"/>
          <w:szCs w:val="24"/>
        </w:rPr>
        <w:t>!"</w:t>
      </w:r>
      <w:r w:rsidR="0057703F">
        <w:rPr>
          <w:rFonts w:ascii="Times New Roman" w:hAnsi="Times New Roman"/>
          <w:sz w:val="24"/>
          <w:szCs w:val="24"/>
        </w:rPr>
        <w:t xml:space="preserve"> </w:t>
      </w:r>
      <w:r w:rsidR="0057703F" w:rsidRPr="0057703F">
        <w:rPr>
          <w:rFonts w:ascii="Times New Roman" w:hAnsi="Times New Roman"/>
          <w:sz w:val="24"/>
          <w:szCs w:val="24"/>
        </w:rPr>
        <w:t>Introgasi</w:t>
      </w:r>
      <w:r w:rsidR="0057703F">
        <w:rPr>
          <w:rFonts w:ascii="Times New Roman" w:hAnsi="Times New Roman"/>
          <w:sz w:val="24"/>
          <w:szCs w:val="24"/>
        </w:rPr>
        <w:t xml:space="preserve"> Najwa Shihab</w:t>
      </w:r>
      <w:r>
        <w:rPr>
          <w:rFonts w:ascii="Times New Roman" w:hAnsi="Times New Roman"/>
          <w:sz w:val="24"/>
          <w:szCs w:val="24"/>
          <w:lang w:val="id-ID"/>
        </w:rPr>
        <w:t>.</w:t>
      </w:r>
    </w:p>
    <w:p w:rsidR="00381105" w:rsidRPr="00381105" w:rsidRDefault="00381105" w:rsidP="00381105">
      <w:pPr>
        <w:pStyle w:val="ListParagraph"/>
        <w:spacing w:after="0" w:line="240" w:lineRule="auto"/>
        <w:ind w:left="0" w:right="49" w:firstLine="207"/>
        <w:jc w:val="both"/>
        <w:rPr>
          <w:rFonts w:ascii="Times New Roman" w:hAnsi="Times New Roman"/>
          <w:sz w:val="24"/>
          <w:szCs w:val="24"/>
        </w:rPr>
      </w:pPr>
    </w:p>
    <w:p w:rsidR="00364846" w:rsidRDefault="004F4E79" w:rsidP="00381105">
      <w:pPr>
        <w:pStyle w:val="ListParagraph"/>
        <w:numPr>
          <w:ilvl w:val="1"/>
          <w:numId w:val="16"/>
        </w:numPr>
        <w:spacing w:after="0" w:line="480" w:lineRule="auto"/>
        <w:ind w:left="426" w:right="784" w:hanging="426"/>
        <w:jc w:val="both"/>
        <w:rPr>
          <w:rFonts w:ascii="Times New Roman" w:hAnsi="Times New Roman"/>
          <w:sz w:val="24"/>
          <w:szCs w:val="24"/>
        </w:rPr>
      </w:pPr>
      <w:r>
        <w:rPr>
          <w:rFonts w:ascii="Times New Roman" w:hAnsi="Times New Roman"/>
          <w:b/>
          <w:bCs/>
          <w:sz w:val="24"/>
          <w:szCs w:val="24"/>
        </w:rPr>
        <w:t>Rumusan Masalah</w:t>
      </w:r>
    </w:p>
    <w:p w:rsidR="00381105" w:rsidRDefault="004F4E79" w:rsidP="00381105">
      <w:pPr>
        <w:pStyle w:val="ListParagraph"/>
        <w:spacing w:after="0" w:line="480" w:lineRule="auto"/>
        <w:ind w:left="0" w:right="49" w:firstLine="567"/>
        <w:jc w:val="both"/>
        <w:rPr>
          <w:rFonts w:ascii="Times New Roman" w:hAnsi="Times New Roman"/>
          <w:sz w:val="24"/>
          <w:szCs w:val="24"/>
        </w:rPr>
      </w:pPr>
      <w:r>
        <w:rPr>
          <w:rFonts w:ascii="Times New Roman" w:hAnsi="Times New Roman"/>
          <w:sz w:val="24"/>
          <w:szCs w:val="24"/>
        </w:rPr>
        <w:lastRenderedPageBreak/>
        <w:t xml:space="preserve">Berdasarkan uraian dari latar belakanng masalah diatas, penulis mencoba merumuskan masalah agar penelitian yang dilakukan lebih terarah dan mencapai hasil yang diterapkan. </w:t>
      </w:r>
    </w:p>
    <w:p w:rsidR="00364846" w:rsidRDefault="004F4E79" w:rsidP="00381105">
      <w:pPr>
        <w:pStyle w:val="ListParagraph"/>
        <w:spacing w:after="0" w:line="480" w:lineRule="auto"/>
        <w:ind w:left="0" w:right="49" w:firstLine="567"/>
        <w:jc w:val="both"/>
        <w:rPr>
          <w:rFonts w:ascii="Times New Roman" w:hAnsi="Times New Roman"/>
          <w:sz w:val="24"/>
          <w:szCs w:val="24"/>
        </w:rPr>
      </w:pPr>
      <w:r>
        <w:rPr>
          <w:rFonts w:ascii="Times New Roman" w:hAnsi="Times New Roman"/>
          <w:sz w:val="24"/>
          <w:szCs w:val="24"/>
        </w:rPr>
        <w:t>Adapun rumusan masalah dalam penelitian ini adalah:</w:t>
      </w:r>
    </w:p>
    <w:p w:rsidR="00364846" w:rsidRDefault="004F4E79" w:rsidP="00381105">
      <w:pPr>
        <w:pStyle w:val="ListParagraph"/>
        <w:numPr>
          <w:ilvl w:val="0"/>
          <w:numId w:val="4"/>
        </w:numPr>
        <w:spacing w:after="0" w:line="480" w:lineRule="auto"/>
        <w:ind w:left="709" w:right="49" w:hanging="283"/>
        <w:jc w:val="both"/>
        <w:rPr>
          <w:rFonts w:ascii="Times New Roman" w:hAnsi="Times New Roman"/>
          <w:sz w:val="24"/>
          <w:szCs w:val="24"/>
        </w:rPr>
      </w:pPr>
      <w:r>
        <w:rPr>
          <w:rFonts w:ascii="Times New Roman" w:hAnsi="Times New Roman"/>
          <w:sz w:val="24"/>
          <w:szCs w:val="24"/>
        </w:rPr>
        <w:t>Bagaimanakah bentuk gaya bahasa satire dan sarkasme yang terdapat dalam acara "Lapor Pak!" episode Introgasi Najwa Shihab?</w:t>
      </w:r>
    </w:p>
    <w:p w:rsidR="00364846" w:rsidRDefault="004F4E79" w:rsidP="00381105">
      <w:pPr>
        <w:pStyle w:val="ListParagraph"/>
        <w:numPr>
          <w:ilvl w:val="0"/>
          <w:numId w:val="4"/>
        </w:numPr>
        <w:spacing w:after="0" w:line="480" w:lineRule="auto"/>
        <w:ind w:left="709" w:right="49" w:hanging="283"/>
        <w:jc w:val="both"/>
        <w:rPr>
          <w:rFonts w:ascii="Times New Roman" w:hAnsi="Times New Roman"/>
          <w:sz w:val="24"/>
          <w:szCs w:val="24"/>
        </w:rPr>
      </w:pPr>
      <w:r>
        <w:rPr>
          <w:rFonts w:ascii="Times New Roman" w:hAnsi="Times New Roman"/>
          <w:sz w:val="24"/>
          <w:szCs w:val="24"/>
        </w:rPr>
        <w:t>Apa makna gaya bahasa satire dan sarkasme yang terdapat dalam acara "Lapor Pak!" episode Introgasi Najwa Shihab ?</w:t>
      </w:r>
    </w:p>
    <w:p w:rsidR="00381105" w:rsidRPr="00381105" w:rsidRDefault="00381105" w:rsidP="00381105">
      <w:pPr>
        <w:pStyle w:val="ListParagraph"/>
        <w:spacing w:after="0" w:line="240" w:lineRule="auto"/>
        <w:ind w:left="709" w:right="49"/>
        <w:jc w:val="both"/>
        <w:rPr>
          <w:rFonts w:ascii="Times New Roman" w:hAnsi="Times New Roman"/>
          <w:sz w:val="24"/>
          <w:szCs w:val="24"/>
        </w:rPr>
      </w:pPr>
    </w:p>
    <w:p w:rsidR="00381105" w:rsidRDefault="004F4E79" w:rsidP="00381105">
      <w:pPr>
        <w:pStyle w:val="ListParagraph"/>
        <w:numPr>
          <w:ilvl w:val="1"/>
          <w:numId w:val="16"/>
        </w:numPr>
        <w:spacing w:after="0" w:line="480" w:lineRule="auto"/>
        <w:ind w:left="426" w:right="784" w:hanging="426"/>
        <w:jc w:val="both"/>
        <w:rPr>
          <w:rFonts w:ascii="Times New Roman" w:hAnsi="Times New Roman"/>
          <w:sz w:val="24"/>
          <w:szCs w:val="24"/>
        </w:rPr>
      </w:pPr>
      <w:r>
        <w:rPr>
          <w:rFonts w:ascii="Times New Roman" w:hAnsi="Times New Roman"/>
          <w:b/>
          <w:bCs/>
          <w:sz w:val="24"/>
          <w:szCs w:val="24"/>
        </w:rPr>
        <w:t>Tujuan Penelitian</w:t>
      </w:r>
    </w:p>
    <w:p w:rsidR="00364846" w:rsidRPr="00381105" w:rsidRDefault="004F4E79" w:rsidP="00381105">
      <w:pPr>
        <w:pStyle w:val="ListParagraph"/>
        <w:spacing w:after="0" w:line="480" w:lineRule="auto"/>
        <w:ind w:left="0" w:right="784" w:firstLine="426"/>
        <w:jc w:val="both"/>
        <w:rPr>
          <w:rFonts w:ascii="Times New Roman" w:hAnsi="Times New Roman"/>
          <w:sz w:val="24"/>
          <w:szCs w:val="24"/>
        </w:rPr>
      </w:pPr>
      <w:r w:rsidRPr="00381105">
        <w:rPr>
          <w:rFonts w:ascii="Times New Roman" w:hAnsi="Times New Roman"/>
          <w:sz w:val="24"/>
          <w:szCs w:val="24"/>
        </w:rPr>
        <w:t>Adapun tujuan penelitian yang ingin dicapai dalam penelitian ini, yaitu:</w:t>
      </w:r>
    </w:p>
    <w:p w:rsidR="00364846" w:rsidRDefault="004F4E79" w:rsidP="00381105">
      <w:pPr>
        <w:pStyle w:val="ListParagraph"/>
        <w:numPr>
          <w:ilvl w:val="0"/>
          <w:numId w:val="6"/>
        </w:numPr>
        <w:spacing w:after="0" w:line="480" w:lineRule="auto"/>
        <w:ind w:left="709" w:right="49" w:hanging="283"/>
        <w:jc w:val="both"/>
        <w:rPr>
          <w:rFonts w:ascii="Times New Roman" w:hAnsi="Times New Roman"/>
          <w:sz w:val="24"/>
          <w:szCs w:val="24"/>
        </w:rPr>
      </w:pPr>
      <w:r>
        <w:rPr>
          <w:rFonts w:ascii="Times New Roman" w:hAnsi="Times New Roman"/>
          <w:sz w:val="24"/>
          <w:szCs w:val="24"/>
        </w:rPr>
        <w:t xml:space="preserve">Untuk mndeskripsikan bentuk gaya bahasa satire dan sarkasme yang terdapat dalam acara "Lapor Pak!" episode Introgasi Najwa Shihab </w:t>
      </w:r>
    </w:p>
    <w:p w:rsidR="00364846" w:rsidRDefault="004F4E79" w:rsidP="00381105">
      <w:pPr>
        <w:pStyle w:val="ListParagraph"/>
        <w:numPr>
          <w:ilvl w:val="0"/>
          <w:numId w:val="6"/>
        </w:numPr>
        <w:spacing w:after="0" w:line="480" w:lineRule="auto"/>
        <w:ind w:left="709" w:right="49" w:hanging="283"/>
        <w:jc w:val="both"/>
        <w:rPr>
          <w:rFonts w:ascii="Times New Roman" w:hAnsi="Times New Roman"/>
          <w:sz w:val="24"/>
          <w:szCs w:val="24"/>
        </w:rPr>
      </w:pPr>
      <w:r>
        <w:rPr>
          <w:rFonts w:ascii="Times New Roman" w:hAnsi="Times New Roman"/>
          <w:sz w:val="24"/>
          <w:szCs w:val="24"/>
        </w:rPr>
        <w:t xml:space="preserve">Untuk mengetahui makna gaya bahasa sarkasme yang terdapat dalam acara "Lapor Pak!" episode Introgasi Najwa Shihab </w:t>
      </w:r>
    </w:p>
    <w:p w:rsidR="00364846" w:rsidRDefault="00364846" w:rsidP="00381105">
      <w:pPr>
        <w:pStyle w:val="ListParagraph"/>
        <w:spacing w:after="0" w:line="240" w:lineRule="auto"/>
        <w:ind w:left="709" w:right="49"/>
        <w:jc w:val="both"/>
        <w:rPr>
          <w:rFonts w:ascii="Times New Roman" w:hAnsi="Times New Roman"/>
          <w:sz w:val="24"/>
          <w:szCs w:val="24"/>
        </w:rPr>
      </w:pPr>
    </w:p>
    <w:p w:rsidR="00364846" w:rsidRDefault="004F4E79" w:rsidP="00381105">
      <w:pPr>
        <w:pStyle w:val="ListParagraph"/>
        <w:numPr>
          <w:ilvl w:val="1"/>
          <w:numId w:val="16"/>
        </w:numPr>
        <w:spacing w:after="0" w:line="480" w:lineRule="auto"/>
        <w:ind w:left="426" w:right="784" w:hanging="426"/>
        <w:jc w:val="both"/>
        <w:rPr>
          <w:rFonts w:ascii="Times New Roman" w:hAnsi="Times New Roman"/>
          <w:sz w:val="24"/>
          <w:szCs w:val="24"/>
        </w:rPr>
      </w:pPr>
      <w:r>
        <w:rPr>
          <w:rFonts w:ascii="Times New Roman" w:hAnsi="Times New Roman"/>
          <w:b/>
          <w:bCs/>
          <w:sz w:val="24"/>
          <w:szCs w:val="24"/>
        </w:rPr>
        <w:t>Manfaat Penelitian</w:t>
      </w:r>
    </w:p>
    <w:p w:rsidR="00364846" w:rsidRDefault="004F4E79" w:rsidP="00381105">
      <w:pPr>
        <w:pStyle w:val="ListParagraph"/>
        <w:spacing w:after="0" w:line="480" w:lineRule="auto"/>
        <w:ind w:left="360" w:right="784" w:firstLine="207"/>
        <w:jc w:val="both"/>
        <w:rPr>
          <w:rFonts w:ascii="Times New Roman" w:hAnsi="Times New Roman"/>
          <w:sz w:val="24"/>
          <w:szCs w:val="24"/>
        </w:rPr>
      </w:pPr>
      <w:r>
        <w:rPr>
          <w:rFonts w:ascii="Times New Roman" w:hAnsi="Times New Roman"/>
          <w:sz w:val="24"/>
          <w:szCs w:val="24"/>
        </w:rPr>
        <w:t>Adapun manfaat dalam penelitian ini, yaitu:</w:t>
      </w:r>
    </w:p>
    <w:p w:rsidR="00364846" w:rsidRDefault="004F4E79" w:rsidP="00381105">
      <w:pPr>
        <w:pStyle w:val="ListParagraph"/>
        <w:numPr>
          <w:ilvl w:val="0"/>
          <w:numId w:val="10"/>
        </w:numPr>
        <w:spacing w:after="0" w:line="480" w:lineRule="auto"/>
        <w:ind w:left="851" w:right="784" w:hanging="284"/>
        <w:jc w:val="both"/>
        <w:rPr>
          <w:rFonts w:ascii="Times New Roman" w:hAnsi="Times New Roman"/>
          <w:sz w:val="24"/>
          <w:szCs w:val="24"/>
        </w:rPr>
      </w:pPr>
      <w:r>
        <w:rPr>
          <w:rFonts w:ascii="Times New Roman" w:hAnsi="Times New Roman"/>
          <w:sz w:val="24"/>
          <w:szCs w:val="24"/>
        </w:rPr>
        <w:t>Manfaat Teoretis</w:t>
      </w:r>
    </w:p>
    <w:p w:rsidR="00364846" w:rsidRDefault="004F4E79" w:rsidP="00381105">
      <w:pPr>
        <w:pStyle w:val="ListParagraph"/>
        <w:tabs>
          <w:tab w:val="left" w:pos="1276"/>
        </w:tabs>
        <w:spacing w:after="0" w:line="480" w:lineRule="auto"/>
        <w:ind w:left="851" w:right="49" w:hanging="283"/>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Pembaca dapat mengetahui bentuk dan makna gaya bahasa satire dan sarkasme pada acara lapor pak serta penelitian ini diharapkan dapat bermanfaat dalam bidang keilmuan khususnya dibidang sastra Indonesia.</w:t>
      </w:r>
    </w:p>
    <w:p w:rsidR="00364846" w:rsidRDefault="004F4E79" w:rsidP="00381105">
      <w:pPr>
        <w:pStyle w:val="ListParagraph"/>
        <w:numPr>
          <w:ilvl w:val="0"/>
          <w:numId w:val="10"/>
        </w:numPr>
        <w:spacing w:after="0" w:line="480" w:lineRule="auto"/>
        <w:ind w:left="851" w:right="784" w:hanging="284"/>
        <w:jc w:val="both"/>
        <w:rPr>
          <w:rFonts w:ascii="Times New Roman" w:hAnsi="Times New Roman"/>
          <w:sz w:val="24"/>
          <w:szCs w:val="24"/>
        </w:rPr>
      </w:pPr>
      <w:r>
        <w:rPr>
          <w:rFonts w:ascii="Times New Roman" w:hAnsi="Times New Roman"/>
          <w:sz w:val="24"/>
          <w:szCs w:val="24"/>
        </w:rPr>
        <w:t>Manfaat Praktis</w:t>
      </w:r>
    </w:p>
    <w:p w:rsidR="00364846" w:rsidRPr="00381105" w:rsidRDefault="004F4E79" w:rsidP="00381105">
      <w:pPr>
        <w:pStyle w:val="ListParagraph"/>
        <w:spacing w:after="0" w:line="480" w:lineRule="auto"/>
        <w:ind w:left="851" w:right="49"/>
        <w:jc w:val="both"/>
        <w:rPr>
          <w:rFonts w:ascii="Times New Roman" w:hAnsi="Times New Roman"/>
          <w:sz w:val="24"/>
          <w:szCs w:val="24"/>
        </w:rPr>
      </w:pPr>
      <w:r>
        <w:rPr>
          <w:rFonts w:ascii="Times New Roman" w:hAnsi="Times New Roman"/>
          <w:sz w:val="24"/>
          <w:szCs w:val="24"/>
        </w:rPr>
        <w:lastRenderedPageBreak/>
        <w:t>Secara praktis penelitian diharapkan dapat bermanfaat bagi masyarakat luas. Memberi pengetahuan yang baru tentang bentuk dan makna gaya bahasa satire dan sarkasme pada acara "Lapor Pak!"</w:t>
      </w:r>
      <w:r>
        <w:rPr>
          <w:rFonts w:ascii="Times New Roman" w:hAnsi="Times New Roman"/>
          <w:sz w:val="24"/>
          <w:szCs w:val="24"/>
          <w:lang w:val="id-ID"/>
        </w:rPr>
        <w:t>.</w:t>
      </w:r>
    </w:p>
    <w:p w:rsidR="00364846" w:rsidRDefault="004F4E79" w:rsidP="00381105">
      <w:pPr>
        <w:pStyle w:val="ListParagraph"/>
        <w:numPr>
          <w:ilvl w:val="1"/>
          <w:numId w:val="16"/>
        </w:numPr>
        <w:spacing w:after="0" w:line="480" w:lineRule="auto"/>
        <w:ind w:right="784"/>
        <w:jc w:val="both"/>
        <w:rPr>
          <w:rFonts w:ascii="Times New Roman" w:hAnsi="Times New Roman"/>
          <w:b/>
          <w:bCs/>
          <w:sz w:val="24"/>
          <w:szCs w:val="24"/>
        </w:rPr>
      </w:pPr>
      <w:r>
        <w:rPr>
          <w:rFonts w:ascii="Times New Roman" w:hAnsi="Times New Roman"/>
          <w:b/>
          <w:bCs/>
          <w:sz w:val="24"/>
          <w:szCs w:val="24"/>
        </w:rPr>
        <w:t xml:space="preserve">Anggapan Dasar </w:t>
      </w:r>
    </w:p>
    <w:p w:rsidR="00364846" w:rsidRDefault="004F4E79" w:rsidP="00381105">
      <w:pPr>
        <w:pStyle w:val="ListParagraph"/>
        <w:spacing w:after="0" w:line="480" w:lineRule="auto"/>
        <w:ind w:left="0" w:right="49" w:firstLine="567"/>
        <w:jc w:val="both"/>
        <w:rPr>
          <w:rFonts w:ascii="Times New Roman" w:hAnsi="Times New Roman"/>
          <w:b/>
          <w:bCs/>
          <w:sz w:val="24"/>
          <w:szCs w:val="24"/>
          <w:lang w:val="id-ID"/>
        </w:rPr>
      </w:pPr>
      <w:r>
        <w:rPr>
          <w:rFonts w:ascii="Times New Roman" w:hAnsi="Times New Roman"/>
          <w:sz w:val="24"/>
          <w:szCs w:val="24"/>
        </w:rPr>
        <w:t>Asumsi atau anggapan dasar merupakan persyaratan hipotesis, yaitu sebagai dasar untuk mempertegas variabel-variabel."Anggapan dasar adalah sesuatu yang diyakini kebenarannya oleh peneliti dalam pelaksanaan penelitiannya"  (Arikunto, 2013:107).</w:t>
      </w:r>
    </w:p>
    <w:p w:rsidR="00364846" w:rsidRDefault="004F4E79" w:rsidP="00381105">
      <w:pPr>
        <w:pStyle w:val="ListParagraph"/>
        <w:spacing w:after="0" w:line="480" w:lineRule="auto"/>
        <w:ind w:left="0" w:right="49" w:firstLine="567"/>
        <w:jc w:val="both"/>
        <w:rPr>
          <w:rFonts w:ascii="Times New Roman" w:hAnsi="Times New Roman"/>
          <w:b/>
          <w:bCs/>
          <w:sz w:val="24"/>
          <w:szCs w:val="24"/>
        </w:rPr>
      </w:pPr>
      <w:r>
        <w:rPr>
          <w:rFonts w:ascii="Times New Roman" w:hAnsi="Times New Roman"/>
          <w:b/>
          <w:bCs/>
          <w:sz w:val="24"/>
          <w:szCs w:val="24"/>
          <w:lang w:val="id-ID"/>
        </w:rPr>
        <w:tab/>
      </w:r>
      <w:r>
        <w:rPr>
          <w:rFonts w:ascii="Times New Roman" w:hAnsi="Times New Roman"/>
          <w:sz w:val="24"/>
          <w:szCs w:val="24"/>
        </w:rPr>
        <w:t>Berdasarkan pengamatan penulis terhadap penelitian ini bahwa anggapan dasar dalam penelitian ini adalah:</w:t>
      </w:r>
    </w:p>
    <w:p w:rsidR="00364846" w:rsidRDefault="004F4E79" w:rsidP="00381105">
      <w:pPr>
        <w:pStyle w:val="ListParagraph"/>
        <w:numPr>
          <w:ilvl w:val="0"/>
          <w:numId w:val="11"/>
        </w:numPr>
        <w:tabs>
          <w:tab w:val="left" w:pos="709"/>
        </w:tabs>
        <w:spacing w:after="0" w:line="480" w:lineRule="auto"/>
        <w:ind w:left="709" w:right="49" w:hanging="283"/>
        <w:jc w:val="both"/>
        <w:rPr>
          <w:rFonts w:ascii="Times New Roman" w:hAnsi="Times New Roman"/>
          <w:sz w:val="24"/>
          <w:szCs w:val="24"/>
        </w:rPr>
      </w:pPr>
      <w:r>
        <w:rPr>
          <w:rFonts w:ascii="Times New Roman" w:hAnsi="Times New Roman"/>
          <w:sz w:val="24"/>
          <w:szCs w:val="24"/>
        </w:rPr>
        <w:t xml:space="preserve">Adanya perbedaan bentuk gaya bahasa satire dan sarkasme terhadap tayangan Lapor Pak! </w:t>
      </w:r>
    </w:p>
    <w:p w:rsidR="00364846" w:rsidRDefault="004F4E79" w:rsidP="00381105">
      <w:pPr>
        <w:pStyle w:val="ListParagraph"/>
        <w:numPr>
          <w:ilvl w:val="0"/>
          <w:numId w:val="11"/>
        </w:numPr>
        <w:tabs>
          <w:tab w:val="left" w:pos="709"/>
        </w:tabs>
        <w:spacing w:after="0" w:line="480" w:lineRule="auto"/>
        <w:ind w:left="709" w:right="784" w:hanging="283"/>
        <w:jc w:val="both"/>
        <w:rPr>
          <w:rFonts w:ascii="Times New Roman" w:hAnsi="Times New Roman"/>
          <w:b/>
          <w:bCs/>
          <w:sz w:val="24"/>
          <w:szCs w:val="24"/>
        </w:rPr>
      </w:pPr>
      <w:r>
        <w:rPr>
          <w:rFonts w:ascii="Times New Roman" w:hAnsi="Times New Roman"/>
          <w:sz w:val="24"/>
          <w:szCs w:val="24"/>
        </w:rPr>
        <w:t>Terdapat makna gaya bahasa satire dan sarkasme pada Lapor Pak!</w:t>
      </w:r>
    </w:p>
    <w:p w:rsidR="00364846" w:rsidRDefault="00364846" w:rsidP="00381105">
      <w:pPr>
        <w:spacing w:after="0" w:line="480" w:lineRule="auto"/>
        <w:jc w:val="both"/>
        <w:rPr>
          <w:rFonts w:ascii="Times New Roman" w:hAnsi="Times New Roman"/>
          <w:b/>
          <w:bCs/>
          <w:sz w:val="24"/>
          <w:szCs w:val="24"/>
        </w:rPr>
      </w:pPr>
    </w:p>
    <w:p w:rsidR="00364846" w:rsidRDefault="00364846" w:rsidP="00381105">
      <w:pPr>
        <w:spacing w:after="0" w:line="480" w:lineRule="auto"/>
        <w:jc w:val="both"/>
        <w:rPr>
          <w:rFonts w:ascii="Times New Roman" w:hAnsi="Times New Roman"/>
          <w:b/>
          <w:bCs/>
          <w:sz w:val="24"/>
          <w:szCs w:val="24"/>
        </w:rPr>
      </w:pPr>
    </w:p>
    <w:p w:rsidR="00364846" w:rsidRDefault="00364846" w:rsidP="00381105">
      <w:pPr>
        <w:spacing w:after="0" w:line="480" w:lineRule="auto"/>
        <w:jc w:val="both"/>
        <w:rPr>
          <w:rFonts w:ascii="Times New Roman" w:hAnsi="Times New Roman"/>
          <w:b/>
          <w:bCs/>
          <w:sz w:val="24"/>
          <w:szCs w:val="24"/>
          <w:lang w:val="id-ID"/>
        </w:rPr>
      </w:pPr>
    </w:p>
    <w:p w:rsidR="00364846" w:rsidRDefault="00364846" w:rsidP="00381105">
      <w:pPr>
        <w:spacing w:after="0" w:line="480" w:lineRule="auto"/>
        <w:jc w:val="both"/>
        <w:rPr>
          <w:rFonts w:ascii="Times New Roman" w:hAnsi="Times New Roman"/>
          <w:b/>
          <w:bCs/>
          <w:sz w:val="24"/>
          <w:szCs w:val="24"/>
          <w:lang w:val="id-ID"/>
        </w:rPr>
      </w:pPr>
    </w:p>
    <w:p w:rsidR="00364846" w:rsidRDefault="00364846" w:rsidP="00381105">
      <w:pPr>
        <w:spacing w:after="0" w:line="480" w:lineRule="auto"/>
        <w:jc w:val="both"/>
        <w:rPr>
          <w:rFonts w:ascii="Times New Roman" w:hAnsi="Times New Roman"/>
          <w:b/>
          <w:bCs/>
          <w:sz w:val="24"/>
          <w:szCs w:val="24"/>
        </w:rPr>
      </w:pPr>
    </w:p>
    <w:p w:rsidR="00E93931" w:rsidRDefault="00E93931" w:rsidP="00E93931">
      <w:pPr>
        <w:spacing w:after="0" w:line="480" w:lineRule="auto"/>
        <w:jc w:val="center"/>
        <w:rPr>
          <w:rFonts w:ascii="Times New Roman" w:hAnsi="Times New Roman"/>
          <w:b/>
          <w:bCs/>
          <w:sz w:val="24"/>
          <w:szCs w:val="24"/>
          <w:lang w:val="id-ID"/>
        </w:rPr>
      </w:pPr>
    </w:p>
    <w:p w:rsidR="00E93931" w:rsidRDefault="00E93931" w:rsidP="00E93931">
      <w:pPr>
        <w:spacing w:after="0" w:line="480" w:lineRule="auto"/>
        <w:jc w:val="center"/>
        <w:rPr>
          <w:rFonts w:ascii="Times New Roman" w:hAnsi="Times New Roman"/>
          <w:b/>
          <w:bCs/>
          <w:sz w:val="24"/>
          <w:szCs w:val="24"/>
          <w:lang w:val="id-ID"/>
        </w:rPr>
      </w:pPr>
    </w:p>
    <w:p w:rsidR="00E93931" w:rsidRDefault="00E93931" w:rsidP="00E93931">
      <w:pPr>
        <w:spacing w:after="0" w:line="480" w:lineRule="auto"/>
        <w:jc w:val="center"/>
        <w:rPr>
          <w:rFonts w:ascii="Times New Roman" w:hAnsi="Times New Roman"/>
          <w:b/>
          <w:bCs/>
          <w:sz w:val="24"/>
          <w:szCs w:val="24"/>
          <w:lang w:val="id-ID"/>
        </w:rPr>
      </w:pPr>
    </w:p>
    <w:p w:rsidR="00E93931" w:rsidRDefault="00E93931" w:rsidP="00E93931">
      <w:pPr>
        <w:spacing w:after="0" w:line="480" w:lineRule="auto"/>
        <w:jc w:val="center"/>
        <w:rPr>
          <w:rFonts w:ascii="Times New Roman" w:hAnsi="Times New Roman"/>
          <w:b/>
          <w:bCs/>
          <w:sz w:val="24"/>
          <w:szCs w:val="24"/>
          <w:lang w:val="id-ID"/>
        </w:rPr>
      </w:pPr>
    </w:p>
    <w:p w:rsidR="00E93931" w:rsidRDefault="00E93931" w:rsidP="00E93931">
      <w:pPr>
        <w:spacing w:after="0" w:line="480" w:lineRule="auto"/>
        <w:jc w:val="center"/>
        <w:rPr>
          <w:rFonts w:ascii="Times New Roman" w:hAnsi="Times New Roman"/>
          <w:b/>
          <w:bCs/>
          <w:sz w:val="24"/>
          <w:szCs w:val="24"/>
          <w:lang w:val="id-ID"/>
        </w:rPr>
      </w:pPr>
    </w:p>
    <w:p w:rsidR="00E93931" w:rsidRDefault="00E93931" w:rsidP="00E93931">
      <w:pPr>
        <w:spacing w:after="0" w:line="480" w:lineRule="auto"/>
        <w:jc w:val="center"/>
        <w:rPr>
          <w:rFonts w:ascii="Times New Roman" w:hAnsi="Times New Roman"/>
          <w:b/>
          <w:bCs/>
          <w:sz w:val="24"/>
          <w:szCs w:val="24"/>
          <w:lang w:val="id-ID"/>
        </w:rPr>
      </w:pPr>
    </w:p>
    <w:p w:rsidR="00E93931" w:rsidRDefault="00E93931" w:rsidP="00E93931">
      <w:pPr>
        <w:spacing w:after="0" w:line="480" w:lineRule="auto"/>
        <w:jc w:val="center"/>
        <w:rPr>
          <w:rFonts w:ascii="Times New Roman" w:hAnsi="Times New Roman"/>
          <w:b/>
          <w:bCs/>
          <w:sz w:val="24"/>
          <w:szCs w:val="24"/>
          <w:lang w:val="id-ID"/>
        </w:rPr>
      </w:pPr>
    </w:p>
    <w:p w:rsidR="00E93931" w:rsidRDefault="00E93931" w:rsidP="00E93931">
      <w:pPr>
        <w:spacing w:after="0" w:line="480" w:lineRule="auto"/>
        <w:jc w:val="center"/>
        <w:rPr>
          <w:rFonts w:ascii="Times New Roman" w:hAnsi="Times New Roman"/>
          <w:b/>
          <w:bCs/>
          <w:sz w:val="24"/>
          <w:szCs w:val="24"/>
          <w:lang w:val="id-ID"/>
        </w:rPr>
      </w:pPr>
    </w:p>
    <w:p w:rsidR="00E93931" w:rsidRDefault="00E93931" w:rsidP="00E93931">
      <w:pPr>
        <w:spacing w:after="0" w:line="480" w:lineRule="auto"/>
        <w:jc w:val="center"/>
        <w:rPr>
          <w:rFonts w:ascii="Times New Roman" w:hAnsi="Times New Roman"/>
          <w:b/>
          <w:bCs/>
          <w:sz w:val="24"/>
          <w:szCs w:val="24"/>
        </w:rPr>
        <w:sectPr w:rsidR="00E93931" w:rsidSect="006235E7">
          <w:headerReference w:type="even" r:id="rId24"/>
          <w:headerReference w:type="default" r:id="rId25"/>
          <w:footerReference w:type="default" r:id="rId26"/>
          <w:headerReference w:type="first" r:id="rId27"/>
          <w:footerReference w:type="first" r:id="rId28"/>
          <w:pgSz w:w="11907" w:h="16839" w:code="9"/>
          <w:pgMar w:top="2268" w:right="1701" w:bottom="1701" w:left="2268" w:header="720" w:footer="720" w:gutter="0"/>
          <w:cols w:space="720"/>
          <w:titlePg/>
          <w:docGrid w:linePitch="360"/>
        </w:sectPr>
      </w:pPr>
    </w:p>
    <w:p w:rsidR="00364846" w:rsidRPr="00E93931" w:rsidRDefault="00E93931" w:rsidP="008750C9">
      <w:pPr>
        <w:spacing w:after="0" w:line="360" w:lineRule="auto"/>
        <w:jc w:val="center"/>
        <w:rPr>
          <w:rFonts w:ascii="Times New Roman" w:hAnsi="Times New Roman"/>
          <w:b/>
          <w:bCs/>
          <w:sz w:val="24"/>
          <w:szCs w:val="24"/>
          <w:lang w:val="id-ID"/>
        </w:rPr>
      </w:pPr>
      <w:r>
        <w:rPr>
          <w:rFonts w:ascii="Times New Roman" w:hAnsi="Times New Roman"/>
          <w:b/>
          <w:bCs/>
          <w:sz w:val="24"/>
          <w:szCs w:val="24"/>
        </w:rPr>
        <w:lastRenderedPageBreak/>
        <w:t xml:space="preserve">BAB </w:t>
      </w:r>
      <w:r>
        <w:rPr>
          <w:rFonts w:ascii="Times New Roman" w:hAnsi="Times New Roman"/>
          <w:b/>
          <w:bCs/>
          <w:sz w:val="24"/>
          <w:szCs w:val="24"/>
          <w:lang w:val="id-ID"/>
        </w:rPr>
        <w:t>II</w:t>
      </w:r>
    </w:p>
    <w:p w:rsidR="00364846" w:rsidRDefault="004F4E79" w:rsidP="008750C9">
      <w:pPr>
        <w:spacing w:after="0" w:line="240" w:lineRule="auto"/>
        <w:jc w:val="center"/>
        <w:rPr>
          <w:rFonts w:ascii="Times New Roman" w:hAnsi="Times New Roman"/>
          <w:b/>
          <w:bCs/>
          <w:sz w:val="24"/>
          <w:szCs w:val="24"/>
        </w:rPr>
      </w:pPr>
      <w:r>
        <w:rPr>
          <w:rFonts w:ascii="Times New Roman" w:hAnsi="Times New Roman"/>
          <w:b/>
          <w:bCs/>
          <w:sz w:val="24"/>
          <w:szCs w:val="24"/>
        </w:rPr>
        <w:t>TINJAUAN PUSTAKA</w:t>
      </w:r>
    </w:p>
    <w:p w:rsidR="00381105" w:rsidRPr="00381105" w:rsidRDefault="00381105" w:rsidP="008750C9">
      <w:pPr>
        <w:spacing w:after="0" w:line="240" w:lineRule="auto"/>
        <w:jc w:val="center"/>
        <w:rPr>
          <w:rFonts w:ascii="Times New Roman" w:hAnsi="Times New Roman"/>
          <w:b/>
          <w:bCs/>
          <w:sz w:val="24"/>
          <w:szCs w:val="24"/>
        </w:rPr>
      </w:pPr>
    </w:p>
    <w:p w:rsidR="00364846" w:rsidRDefault="004F4E79" w:rsidP="00381105">
      <w:pPr>
        <w:numPr>
          <w:ilvl w:val="1"/>
          <w:numId w:val="11"/>
        </w:numPr>
        <w:spacing w:after="0" w:line="480" w:lineRule="auto"/>
        <w:ind w:left="426" w:hanging="426"/>
        <w:jc w:val="both"/>
        <w:rPr>
          <w:rFonts w:ascii="Times New Roman" w:hAnsi="Times New Roman"/>
          <w:b/>
          <w:bCs/>
          <w:sz w:val="24"/>
          <w:szCs w:val="24"/>
        </w:rPr>
      </w:pPr>
      <w:r>
        <w:rPr>
          <w:rFonts w:ascii="Times New Roman" w:hAnsi="Times New Roman"/>
          <w:b/>
          <w:bCs/>
          <w:sz w:val="24"/>
          <w:szCs w:val="24"/>
        </w:rPr>
        <w:t xml:space="preserve">Kajian Teori </w:t>
      </w:r>
    </w:p>
    <w:p w:rsidR="00364846" w:rsidRDefault="004F4E79" w:rsidP="00381105">
      <w:pPr>
        <w:numPr>
          <w:ilvl w:val="2"/>
          <w:numId w:val="10"/>
        </w:numPr>
        <w:spacing w:after="0" w:line="480" w:lineRule="auto"/>
        <w:ind w:left="709" w:hanging="709"/>
        <w:jc w:val="both"/>
        <w:rPr>
          <w:rFonts w:ascii="Times New Roman" w:hAnsi="Times New Roman"/>
          <w:b/>
          <w:bCs/>
          <w:sz w:val="24"/>
          <w:szCs w:val="24"/>
        </w:rPr>
      </w:pPr>
      <w:r>
        <w:rPr>
          <w:rFonts w:ascii="Times New Roman" w:hAnsi="Times New Roman"/>
          <w:b/>
          <w:bCs/>
          <w:sz w:val="24"/>
          <w:szCs w:val="24"/>
        </w:rPr>
        <w:t xml:space="preserve">Pengertian Bahasa </w:t>
      </w:r>
    </w:p>
    <w:p w:rsidR="00364846" w:rsidRDefault="004F4E79" w:rsidP="00381105">
      <w:pPr>
        <w:tabs>
          <w:tab w:val="left" w:pos="1134"/>
        </w:tabs>
        <w:spacing w:after="0" w:line="480" w:lineRule="auto"/>
        <w:ind w:firstLine="567"/>
        <w:jc w:val="both"/>
        <w:rPr>
          <w:rFonts w:ascii="Times New Roman" w:hAnsi="Times New Roman"/>
          <w:sz w:val="24"/>
          <w:szCs w:val="24"/>
          <w:lang w:val="id-ID"/>
        </w:rPr>
      </w:pPr>
      <w:r>
        <w:rPr>
          <w:rFonts w:ascii="Times New Roman" w:hAnsi="Times New Roman"/>
          <w:sz w:val="24"/>
          <w:szCs w:val="24"/>
        </w:rPr>
        <w:t xml:space="preserve">Menurut </w:t>
      </w:r>
      <w:r w:rsidR="008750C9">
        <w:rPr>
          <w:rFonts w:ascii="Times New Roman" w:hAnsi="Times New Roman"/>
          <w:sz w:val="24"/>
          <w:szCs w:val="24"/>
        </w:rPr>
        <w:t>Rintonga (dalam Devianty, 2017:</w:t>
      </w:r>
      <w:r>
        <w:rPr>
          <w:rFonts w:ascii="Times New Roman" w:hAnsi="Times New Roman"/>
          <w:sz w:val="24"/>
          <w:szCs w:val="24"/>
        </w:rPr>
        <w:t xml:space="preserve">227-228) mengungkapkan bahwa bahasa merupakan alat komunikasi antar anggota masyarakat berupa lambing bunyi yang dihasilkan oleh alat ucap manusia. Pengertian bahasa itu meliputi dua bidang. Pertama, bunyi yang dihasilkan oleh alat ucap dan arti atau makna yang tersirat dalam arus bunyi itu sendiri. Bunyi itu merupakan getaran yang merangsang alat pendengaran kita. Kedua arti atau makna, yaitu isi yang terkandung di dalam arus bunyi yang menyebabkan adanya reaksi terhadap hal yang kita dengar. </w:t>
      </w:r>
    </w:p>
    <w:p w:rsidR="00364846" w:rsidRDefault="004F4E79" w:rsidP="00381105">
      <w:pPr>
        <w:tabs>
          <w:tab w:val="left" w:pos="1134"/>
        </w:tabs>
        <w:spacing w:after="0" w:line="480" w:lineRule="auto"/>
        <w:ind w:firstLine="567"/>
        <w:jc w:val="both"/>
        <w:rPr>
          <w:rFonts w:ascii="Times New Roman" w:hAnsi="Times New Roman"/>
          <w:sz w:val="24"/>
          <w:szCs w:val="24"/>
          <w:lang w:val="id-ID"/>
        </w:rPr>
      </w:pPr>
      <w:r>
        <w:rPr>
          <w:rFonts w:ascii="Times New Roman" w:hAnsi="Times New Roman"/>
          <w:sz w:val="24"/>
          <w:szCs w:val="24"/>
        </w:rPr>
        <w:t>Masyarakat sebagai makhluk sosial, maka tentu saja membutuhkan adanya kemampuan komunikasi bahasa dengan sesama individu supaya sifat sosial tersebut dapat terlaksana. Masyarakat dan bahasa merupakan sebuah satu kesatuan yang keberadaannya saling berkaitan dalam membentuk sebuah interaksi sosial. Bahkan bahasa akan terus digunakan oleh manusia karen bahasa merupakan media komunikasi dalam membangun hubungan antar sesama.</w:t>
      </w:r>
    </w:p>
    <w:p w:rsidR="008750C9" w:rsidRDefault="004F4E79" w:rsidP="00381105">
      <w:pPr>
        <w:tabs>
          <w:tab w:val="left" w:pos="1134"/>
        </w:tabs>
        <w:spacing w:after="0" w:line="480" w:lineRule="auto"/>
        <w:ind w:firstLine="567"/>
        <w:jc w:val="both"/>
        <w:rPr>
          <w:rFonts w:ascii="Times New Roman" w:hAnsi="Times New Roman"/>
          <w:sz w:val="24"/>
          <w:szCs w:val="24"/>
          <w:lang w:val="id-ID"/>
        </w:rPr>
      </w:pPr>
      <w:r>
        <w:rPr>
          <w:rFonts w:ascii="Times New Roman" w:hAnsi="Times New Roman"/>
          <w:sz w:val="24"/>
          <w:szCs w:val="24"/>
        </w:rPr>
        <w:t>Definisi bahasa yang dikemukakan oleh Chaer</w:t>
      </w:r>
      <w:r w:rsidR="00A04F40">
        <w:rPr>
          <w:rFonts w:ascii="Times New Roman" w:hAnsi="Times New Roman"/>
          <w:sz w:val="24"/>
          <w:szCs w:val="24"/>
          <w:lang w:val="id-ID"/>
        </w:rPr>
        <w:t>. (dalam Fadlan Masykura, 2020)</w:t>
      </w:r>
      <w:r>
        <w:rPr>
          <w:rFonts w:ascii="Times New Roman" w:hAnsi="Times New Roman"/>
          <w:sz w:val="24"/>
          <w:szCs w:val="24"/>
        </w:rPr>
        <w:t xml:space="preserve">, "bahasa adalah alat verbal yang digunakan untuk berkomunikasi, sedangkan berbahasa adalah proses penyampaian informasi dalam komunikasi itu". </w:t>
      </w:r>
    </w:p>
    <w:p w:rsidR="006235E7" w:rsidRDefault="004F4E79" w:rsidP="00381105">
      <w:pPr>
        <w:tabs>
          <w:tab w:val="left" w:pos="1134"/>
        </w:tabs>
        <w:spacing w:after="0" w:line="480" w:lineRule="auto"/>
        <w:ind w:firstLine="567"/>
        <w:jc w:val="both"/>
        <w:rPr>
          <w:rFonts w:ascii="Times New Roman" w:hAnsi="Times New Roman"/>
          <w:sz w:val="24"/>
          <w:szCs w:val="24"/>
        </w:rPr>
        <w:sectPr w:rsidR="006235E7" w:rsidSect="00E93931">
          <w:headerReference w:type="even" r:id="rId29"/>
          <w:headerReference w:type="default" r:id="rId30"/>
          <w:headerReference w:type="first" r:id="rId31"/>
          <w:footerReference w:type="first" r:id="rId32"/>
          <w:pgSz w:w="11907" w:h="16839" w:code="9"/>
          <w:pgMar w:top="2268" w:right="1701" w:bottom="1701" w:left="2268" w:header="720" w:footer="720" w:gutter="0"/>
          <w:cols w:space="720"/>
          <w:titlePg/>
          <w:docGrid w:linePitch="360"/>
        </w:sectPr>
      </w:pPr>
      <w:r>
        <w:rPr>
          <w:rFonts w:ascii="Times New Roman" w:hAnsi="Times New Roman"/>
          <w:sz w:val="24"/>
          <w:szCs w:val="24"/>
        </w:rPr>
        <w:t xml:space="preserve">Berdasarkan penjelasan tersebut,  dapat disimpulkan mengenai bahasa, yakni sebuah alat komunikasi verbal yang digunakan manusia dalam menjalani </w:t>
      </w:r>
    </w:p>
    <w:p w:rsidR="00364846" w:rsidRPr="00317DC8" w:rsidRDefault="004F4E79" w:rsidP="00381105">
      <w:pPr>
        <w:tabs>
          <w:tab w:val="left" w:pos="1134"/>
        </w:tabs>
        <w:spacing w:after="0" w:line="480" w:lineRule="auto"/>
        <w:ind w:firstLine="567"/>
        <w:jc w:val="both"/>
        <w:rPr>
          <w:rFonts w:ascii="Times New Roman" w:hAnsi="Times New Roman"/>
          <w:b/>
          <w:bCs/>
          <w:sz w:val="24"/>
          <w:szCs w:val="24"/>
        </w:rPr>
      </w:pPr>
      <w:r>
        <w:rPr>
          <w:rFonts w:ascii="Times New Roman" w:hAnsi="Times New Roman"/>
          <w:sz w:val="24"/>
          <w:szCs w:val="24"/>
        </w:rPr>
        <w:lastRenderedPageBreak/>
        <w:t>kehidupan sehari-hari dan mempunyai sistem dengan pola tertentu.</w:t>
      </w:r>
      <w:r w:rsidR="00317DC8">
        <w:rPr>
          <w:rFonts w:ascii="Times New Roman" w:hAnsi="Times New Roman"/>
          <w:b/>
          <w:bCs/>
          <w:sz w:val="24"/>
          <w:szCs w:val="24"/>
        </w:rPr>
        <w:t xml:space="preserve">  </w:t>
      </w:r>
      <w:r>
        <w:rPr>
          <w:rFonts w:ascii="Times New Roman" w:hAnsi="Times New Roman"/>
          <w:sz w:val="24"/>
          <w:szCs w:val="24"/>
        </w:rPr>
        <w:t>Dari definisi tersebut, terdapat sifat atau ciri dari bahasa:</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Bahasa sebagai sistem</w:t>
      </w:r>
    </w:p>
    <w:p w:rsidR="00364846" w:rsidRDefault="004F4E79" w:rsidP="00381105">
      <w:pPr>
        <w:pStyle w:val="ListParagraph"/>
        <w:spacing w:after="0" w:line="480" w:lineRule="auto"/>
        <w:ind w:left="993" w:hanging="142"/>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 xml:space="preserve">Kita </w:t>
      </w:r>
      <w:r>
        <w:rPr>
          <w:rFonts w:ascii="Times New Roman" w:hAnsi="Times New Roman"/>
          <w:i/>
          <w:iCs/>
          <w:sz w:val="24"/>
          <w:szCs w:val="24"/>
        </w:rPr>
        <w:t xml:space="preserve">sistem </w:t>
      </w:r>
      <w:r>
        <w:rPr>
          <w:rFonts w:ascii="Times New Roman" w:hAnsi="Times New Roman"/>
          <w:sz w:val="24"/>
          <w:szCs w:val="24"/>
        </w:rPr>
        <w:t xml:space="preserve">berarti susunan teratur berpola yang membentuk suatu keseluruhan yang bemakna atau berfungsi. Begitu pula dengan </w:t>
      </w:r>
      <w:r>
        <w:rPr>
          <w:rFonts w:ascii="Times New Roman" w:hAnsi="Times New Roman"/>
          <w:i/>
          <w:iCs/>
          <w:sz w:val="24"/>
          <w:szCs w:val="24"/>
        </w:rPr>
        <w:t xml:space="preserve">bahasa, </w:t>
      </w:r>
      <w:r>
        <w:rPr>
          <w:rFonts w:ascii="Times New Roman" w:hAnsi="Times New Roman"/>
          <w:sz w:val="24"/>
          <w:szCs w:val="24"/>
        </w:rPr>
        <w:t>yang memiliki sistem tertentu didalamnya. Komponen-komponen yang terdapat didalam suatu sistem bahasa harus tersusun secara teratur supaya dimengerti oleh penutur dan lawan penuturnya.</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Bahasa sebagai lambang</w:t>
      </w:r>
    </w:p>
    <w:p w:rsidR="00364846" w:rsidRDefault="004F4E79" w:rsidP="00381105">
      <w:pPr>
        <w:pStyle w:val="ListParagraph"/>
        <w:spacing w:after="0" w:line="480" w:lineRule="auto"/>
        <w:ind w:left="993" w:hanging="142"/>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 xml:space="preserve">Lambang dalam bahasa merupaka bagian dari sistem. Penggunaa lambangdaat memberikan isyarat kepada lawan bicara dengan kode. Hanya dengan kode singkat, lawan bicara sudah paham apa maksud perlambangan yang disampaikan tanpa harus menjelaskan secara panjang lebar.  </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Bahasa itu sistem bunyi</w:t>
      </w:r>
    </w:p>
    <w:p w:rsidR="009501DA" w:rsidRDefault="004F4E79" w:rsidP="00381105">
      <w:pPr>
        <w:pStyle w:val="ListParagraph"/>
        <w:spacing w:after="0" w:line="480" w:lineRule="auto"/>
        <w:ind w:left="993" w:hanging="142"/>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Hakikat bahasa pada bunyi tidak sembarang bunyi. Jadi, bunyi yang dimaksud adalah bunyi yang diucapkan dari alat ucap manusia berupa fon dan fonem. Ketika fon dan fonem yang diucapkan ditangkap oleh gendang telinga dan diantarkan kepusat saraf untuk diproses menjadi perlambangan bahasa dalam bentuk bunyi.</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Bahasa itu bersifat arbitrer </w:t>
      </w:r>
    </w:p>
    <w:p w:rsidR="00364846" w:rsidRDefault="004F4E79" w:rsidP="00381105">
      <w:pPr>
        <w:pStyle w:val="ListParagraph"/>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rPr>
        <w:t xml:space="preserve">Arbitrer dalam bahasa Indonesia diartikan sebagai manasuka berati tidak terdapat suatu keharusan bahwa suatu rangkaian bunyi tertentu </w:t>
      </w:r>
      <w:r>
        <w:rPr>
          <w:rFonts w:ascii="Times New Roman" w:hAnsi="Times New Roman"/>
          <w:sz w:val="24"/>
          <w:szCs w:val="24"/>
        </w:rPr>
        <w:lastRenderedPageBreak/>
        <w:t>harus mengandung arti yang tertentu pula.Bunyi yang ditimbulkan secara acak, bisa berbentuk sembarang bunyi atau simbol. Misalnya, nama hewan "kuda", di jawa tidak disebut kuda tetapi disebut jaran.</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Bahasa sebagai makna</w:t>
      </w:r>
    </w:p>
    <w:p w:rsidR="00364846" w:rsidRDefault="004F4E79" w:rsidP="00381105">
      <w:pPr>
        <w:pStyle w:val="ListParagraph"/>
        <w:spacing w:after="0" w:line="480" w:lineRule="auto"/>
        <w:ind w:left="993"/>
        <w:jc w:val="both"/>
        <w:rPr>
          <w:rFonts w:ascii="Times New Roman" w:hAnsi="Times New Roman"/>
          <w:sz w:val="24"/>
          <w:szCs w:val="24"/>
        </w:rPr>
      </w:pPr>
      <w:r>
        <w:rPr>
          <w:rFonts w:ascii="Times New Roman" w:hAnsi="Times New Roman"/>
          <w:sz w:val="24"/>
          <w:szCs w:val="24"/>
        </w:rPr>
        <w:t>Kata pada dasarnya telah memiliki makna, namun jika disusun dalam kalimat tidak bermakna maka kalimat tersebut bukanlah bahasa. Oleh karena itu, segala ucapan yang tidak bermakna bukanlah bahasa.</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Bahasa bersifat konvensional</w:t>
      </w:r>
    </w:p>
    <w:p w:rsidR="00364846" w:rsidRDefault="004F4E79" w:rsidP="00381105">
      <w:pPr>
        <w:pStyle w:val="ListParagraph"/>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rPr>
        <w:t xml:space="preserve">Konvensional artinya berdasarkan kesepakatan suatu kelompok. Bahasa walaupun bersifat arbitrer (manasuka) namun dalam penggunaan lambang harus diikuti oleh setiap kelompok masyarakat tersebut. </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Bahasa bersifat unik</w:t>
      </w:r>
    </w:p>
    <w:p w:rsidR="00364846" w:rsidRDefault="004F4E79" w:rsidP="00381105">
      <w:pPr>
        <w:pStyle w:val="ListParagraph"/>
        <w:spacing w:after="0" w:line="480" w:lineRule="auto"/>
        <w:ind w:left="993" w:hanging="284"/>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Unik dapat diartikan sebagai ciri khusus. bahasa bersifat unik artinya bahasa memiliki ciri khas tersendiri pada setiap sistem dan penggunaannya. Apalagi jika dilihat dari bahasa daerah yang ada di Indonesia. Bahasa orang Sumatra dengan bahasa orang Jawa tentu memliki bahasa daerah yang berbeda-beda.</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Bahasa bersifat universal</w:t>
      </w:r>
    </w:p>
    <w:p w:rsidR="00364846" w:rsidRDefault="004F4E79" w:rsidP="00381105">
      <w:pPr>
        <w:pStyle w:val="ListParagraph"/>
        <w:spacing w:after="0" w:line="480" w:lineRule="auto"/>
        <w:ind w:left="993" w:hanging="284"/>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Universal dapat diartikan bahwa semua bahasa didunia memiliki sifat tertentu yang sama dengan bahasa lainnya. Jadi, ciri-ciri yang sama dimiliki oleh setiap bahasa yang ada didunia ini. Misalnya, dalam tataran ilmu bahasa terdapat ilmu fonologi, morfologi, sintaksis, dan semantik.</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lastRenderedPageBreak/>
        <w:t>Bahasa bersifat produktif</w:t>
      </w:r>
    </w:p>
    <w:p w:rsidR="00364846" w:rsidRDefault="004F4E79" w:rsidP="00381105">
      <w:pPr>
        <w:pStyle w:val="ListParagraph"/>
        <w:spacing w:after="0" w:line="480" w:lineRule="auto"/>
        <w:ind w:left="993" w:hanging="284"/>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rPr>
        <w:t>Kata produktif diartikan sebagai kemampuan bahasa yang mampu menghasilkan secara terus-menerus.Bhsa memliki kekayaan dan dapat ditafsirkan sama banyak bentuk. Demi menghasilkan bahasa yang produktif, dibutuhkan seni menulis, seni mengembangkan dan mengutarakan imajinasi.</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Bahasa memiliki variasi</w:t>
      </w:r>
    </w:p>
    <w:p w:rsidR="00364846" w:rsidRDefault="004F4E79" w:rsidP="00381105">
      <w:pPr>
        <w:pStyle w:val="ListParagraph"/>
        <w:spacing w:after="0" w:line="480" w:lineRule="auto"/>
        <w:ind w:left="993" w:hanging="567"/>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 xml:space="preserve">Bahasa itu bervariasi artinya bahasa yang memiliki berbagai bentuk dan makna.  Variasi bahasa dapat semakin berkembang seiring dengan semakin heterogen penutur bahasa. Hal tersebut dapat terjadi karena setiap kegiatan interaksi sosial yang dilakukan oleh masyarakat atau kelompok menghasilkan sebuah keberagaman yang terbentuk ciri khas masing-masing penutur  yang tidak homogen </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 xml:space="preserve">Bahasa itu dinamis </w:t>
      </w:r>
    </w:p>
    <w:p w:rsidR="009501DA" w:rsidRDefault="004F4E79" w:rsidP="00381105">
      <w:pPr>
        <w:pStyle w:val="ListParagraph"/>
        <w:spacing w:after="0" w:line="480" w:lineRule="auto"/>
        <w:ind w:left="993" w:hanging="284"/>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Dinamis merupakan kata sifat yang berarti cepat bergerak dan mudah menyesuaikan diri dengan keadaan. Bahasa bersifat dinamis, yaitu bahasa yang tidak lepas dari kemungkinan perubahan yang sewaktu-waktu dapat berubah secara terus-menerus. Seiring dengan sifat bahasa tersebut, masyarakat pengguna bahasa selalu berupaya untuk mencari, menciptakan, memproduksi, dan membentuk kata-kata yang disesuaikan dengan kebutuhan penggunaan bahasa atau penulis berita.</w:t>
      </w:r>
    </w:p>
    <w:p w:rsidR="00381105"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Bahasa sebagai alat komunikasi sosial</w:t>
      </w:r>
    </w:p>
    <w:p w:rsidR="00364846" w:rsidRPr="00381105" w:rsidRDefault="004F4E79" w:rsidP="00381105">
      <w:pPr>
        <w:pStyle w:val="ListParagraph"/>
        <w:spacing w:after="0" w:line="480" w:lineRule="auto"/>
        <w:ind w:left="993"/>
        <w:jc w:val="both"/>
        <w:rPr>
          <w:rFonts w:ascii="Times New Roman" w:hAnsi="Times New Roman"/>
          <w:sz w:val="24"/>
          <w:szCs w:val="24"/>
        </w:rPr>
      </w:pPr>
      <w:r w:rsidRPr="00381105">
        <w:rPr>
          <w:rFonts w:ascii="Times New Roman" w:hAnsi="Times New Roman"/>
          <w:sz w:val="24"/>
          <w:szCs w:val="24"/>
        </w:rPr>
        <w:lastRenderedPageBreak/>
        <w:t xml:space="preserve">Sifat bahasa sebagai alat interaksi sosial adalah penggunaan bahsydalam komunikasi antarindividu untuk menyampaikan pikiran dan gagasan. Fungsi utama bahasa dalam interaksi sosial adalah jika tidak ada bahasa, maka manusia akan kesulitan dalam berkomunikasi dan menyampaikan gagasan. </w:t>
      </w:r>
    </w:p>
    <w:p w:rsidR="00364846" w:rsidRDefault="004F4E79" w:rsidP="00381105">
      <w:pPr>
        <w:pStyle w:val="ListParagraph"/>
        <w:numPr>
          <w:ilvl w:val="0"/>
          <w:numId w:val="9"/>
        </w:numPr>
        <w:spacing w:after="0" w:line="480" w:lineRule="auto"/>
        <w:ind w:left="993" w:hanging="426"/>
        <w:jc w:val="both"/>
        <w:rPr>
          <w:rFonts w:ascii="Times New Roman" w:hAnsi="Times New Roman"/>
          <w:sz w:val="24"/>
          <w:szCs w:val="24"/>
        </w:rPr>
      </w:pPr>
      <w:r>
        <w:rPr>
          <w:rFonts w:ascii="Times New Roman" w:hAnsi="Times New Roman"/>
          <w:sz w:val="24"/>
          <w:szCs w:val="24"/>
        </w:rPr>
        <w:t>Bahasa bersifat manusiawi</w:t>
      </w:r>
    </w:p>
    <w:p w:rsidR="00364846" w:rsidRDefault="004F4E79" w:rsidP="00381105">
      <w:pPr>
        <w:pStyle w:val="ListParagraph"/>
        <w:spacing w:after="0" w:line="480" w:lineRule="auto"/>
        <w:ind w:left="993" w:hanging="284"/>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Bahasa sebagai alat komunikasi verbal, hanya dimiliki manusia. Hewan tidak mempunyai bahasa. Yang dimilik hewan sebagai alat komunikasi, yang berupa bunyi atau gerak isyarat, tidak bersifat produktif dan dinamis. Manusia dalam menguasai bahas bukanlah secara instingtif atau naluriah,. tetapi dengan cara belajar. Hewan tidak mampu mempelajari bahasa manusia, oleh karena itu dikatakan bahwa bahasa bersifat manusiawi.</w:t>
      </w:r>
    </w:p>
    <w:p w:rsidR="00D27220" w:rsidRDefault="00D27220" w:rsidP="00381105">
      <w:pPr>
        <w:pStyle w:val="ListParagraph"/>
        <w:spacing w:after="0" w:line="240" w:lineRule="auto"/>
        <w:ind w:left="993" w:hanging="284"/>
        <w:jc w:val="both"/>
        <w:rPr>
          <w:rFonts w:ascii="Times New Roman" w:hAnsi="Times New Roman"/>
          <w:sz w:val="24"/>
          <w:szCs w:val="24"/>
          <w:lang w:val="id-ID"/>
        </w:rPr>
      </w:pPr>
    </w:p>
    <w:p w:rsidR="00364846" w:rsidRDefault="004F4E79" w:rsidP="00381105">
      <w:pPr>
        <w:pStyle w:val="ListParagraph"/>
        <w:numPr>
          <w:ilvl w:val="2"/>
          <w:numId w:val="10"/>
        </w:numPr>
        <w:spacing w:after="0" w:line="480" w:lineRule="auto"/>
        <w:ind w:hanging="2280"/>
        <w:jc w:val="both"/>
        <w:rPr>
          <w:rFonts w:ascii="Times New Roman" w:hAnsi="Times New Roman"/>
          <w:b/>
          <w:sz w:val="24"/>
          <w:szCs w:val="24"/>
        </w:rPr>
      </w:pPr>
      <w:r>
        <w:rPr>
          <w:rFonts w:ascii="Times New Roman" w:hAnsi="Times New Roman"/>
          <w:b/>
          <w:bCs/>
          <w:sz w:val="24"/>
          <w:szCs w:val="24"/>
        </w:rPr>
        <w:t xml:space="preserve">Gaya Bahasa </w:t>
      </w:r>
    </w:p>
    <w:p w:rsidR="00381105" w:rsidRDefault="008750C9" w:rsidP="00381105">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Menurut Tarigan (2013:</w:t>
      </w:r>
      <w:r w:rsidR="004F4E79">
        <w:rPr>
          <w:rFonts w:ascii="Times New Roman" w:hAnsi="Times New Roman"/>
          <w:sz w:val="24"/>
          <w:szCs w:val="24"/>
        </w:rPr>
        <w:t xml:space="preserve">04) "gaya bahasa adalah bahasa indah yang digunakan untuk meningkatkan efek dengan jalan memperkenalkan serta membandingkan suatu benda atau hal tertentu dengan benda atau hal lain yang lebih umum". Pendapat lain menyatakan bahwa "Stile, ( style, gaya bahasa) adalah cara pengucapan bahasa dalam </w:t>
      </w:r>
      <w:r w:rsidR="00DD6CCE">
        <w:rPr>
          <w:rFonts w:ascii="Times New Roman" w:hAnsi="Times New Roman"/>
          <w:sz w:val="24"/>
          <w:szCs w:val="24"/>
          <w:lang w:val="id-ID"/>
        </w:rPr>
        <w:t>prosa</w:t>
      </w:r>
      <w:r w:rsidR="004F4E79">
        <w:rPr>
          <w:rFonts w:ascii="Times New Roman" w:hAnsi="Times New Roman"/>
          <w:sz w:val="24"/>
          <w:szCs w:val="24"/>
        </w:rPr>
        <w:t>, atau bagaimana seseorang pengarang mengungkapkan sesuatu yang akan dikemukakan" (Nurgi</w:t>
      </w:r>
      <w:r w:rsidR="00DD6CCE">
        <w:rPr>
          <w:rFonts w:ascii="Times New Roman" w:hAnsi="Times New Roman"/>
          <w:sz w:val="24"/>
          <w:szCs w:val="24"/>
          <w:lang w:val="id-ID"/>
        </w:rPr>
        <w:t>y</w:t>
      </w:r>
      <w:r w:rsidR="004F4E79">
        <w:rPr>
          <w:rFonts w:ascii="Times New Roman" w:hAnsi="Times New Roman"/>
          <w:sz w:val="24"/>
          <w:szCs w:val="24"/>
        </w:rPr>
        <w:t>antoro, 201</w:t>
      </w:r>
      <w:r w:rsidR="00DD6CCE">
        <w:rPr>
          <w:rFonts w:ascii="Times New Roman" w:hAnsi="Times New Roman"/>
          <w:sz w:val="24"/>
          <w:szCs w:val="24"/>
          <w:lang w:val="id-ID"/>
        </w:rPr>
        <w:t>4</w:t>
      </w:r>
      <w:r w:rsidR="004F4E79">
        <w:rPr>
          <w:rFonts w:ascii="Times New Roman" w:hAnsi="Times New Roman"/>
          <w:sz w:val="24"/>
          <w:szCs w:val="24"/>
        </w:rPr>
        <w:t xml:space="preserve">:276). </w:t>
      </w:r>
    </w:p>
    <w:p w:rsidR="00364846" w:rsidRDefault="004F4E79" w:rsidP="00381105">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rPr>
        <w:t xml:space="preserve">Menurut penjelasan Harimurti Kridalaksana (dalam </w:t>
      </w:r>
      <w:r w:rsidR="00DD6CCE">
        <w:rPr>
          <w:rFonts w:ascii="Times New Roman" w:hAnsi="Times New Roman"/>
          <w:sz w:val="24"/>
          <w:szCs w:val="24"/>
          <w:lang w:val="id-ID"/>
        </w:rPr>
        <w:t>I Gusti Ngurah Mayun</w:t>
      </w:r>
      <w:r w:rsidR="00DD6CCE">
        <w:rPr>
          <w:rFonts w:ascii="Times New Roman" w:hAnsi="Times New Roman"/>
          <w:sz w:val="24"/>
          <w:szCs w:val="24"/>
        </w:rPr>
        <w:t>, 20</w:t>
      </w:r>
      <w:r w:rsidR="00DD6CCE">
        <w:rPr>
          <w:rFonts w:ascii="Times New Roman" w:hAnsi="Times New Roman"/>
          <w:sz w:val="24"/>
          <w:szCs w:val="24"/>
          <w:lang w:val="id-ID"/>
        </w:rPr>
        <w:t>2</w:t>
      </w:r>
      <w:r w:rsidR="00DD6CCE">
        <w:rPr>
          <w:rFonts w:ascii="Times New Roman" w:hAnsi="Times New Roman"/>
          <w:sz w:val="24"/>
          <w:szCs w:val="24"/>
        </w:rPr>
        <w:t>2:</w:t>
      </w:r>
      <w:r w:rsidR="00DD6CCE">
        <w:rPr>
          <w:rFonts w:ascii="Times New Roman" w:hAnsi="Times New Roman"/>
          <w:sz w:val="24"/>
          <w:szCs w:val="24"/>
          <w:lang w:val="id-ID"/>
        </w:rPr>
        <w:t>108</w:t>
      </w:r>
      <w:r>
        <w:rPr>
          <w:rFonts w:ascii="Times New Roman" w:hAnsi="Times New Roman"/>
          <w:sz w:val="24"/>
          <w:szCs w:val="24"/>
        </w:rPr>
        <w:t xml:space="preserve">) dalam penelitiannya menjelaskan sebagai berikut ini: gaya bahasa (style) mempunyai tiga pengertian, yaitu: (1) pemanfaatan atas kekayaan bahasa </w:t>
      </w:r>
      <w:r>
        <w:rPr>
          <w:rFonts w:ascii="Times New Roman" w:hAnsi="Times New Roman"/>
          <w:sz w:val="24"/>
          <w:szCs w:val="24"/>
        </w:rPr>
        <w:lastRenderedPageBreak/>
        <w:t xml:space="preserve">oleh seseorang dalam bertutur atau menulis; (2) pemakaian ragam tertentu untuk memperoleh efek-efek tertentu; (3) keseluruhan ciri-ciri bahasa sekelompok penulisan sastra. Dari berbagai pendapat tersebut dapat disimpulkan bahwa gaya bahasa yang digunakan oleh para pengarang dalam karyanya bertujuan untuk lebih memperindah sebuah karya agar menarik ara pembaca dan dapat menyampaikan maksud pengarang. </w:t>
      </w:r>
    </w:p>
    <w:p w:rsidR="00364846" w:rsidRDefault="004F4E79" w:rsidP="00381105">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rPr>
        <w:t>Sebagai seorang penulis dalam menciptakan sebuah karya sastranya pasti memiliki tujuan tertentu sesuai dengan fungsi bahasa yang telah dipergunakan. Keraf dalam bukunya menyatakan bahwa, "bahasa memiliki beberapa fungsi yaitu menjelaskan, memperkuat, menghidupkan objek mati, menstimulasi asosiasi, menimbulkan gelak tawa, atau untun hiasan" (Keraf, 2016:129). Gaya bahasa dibagi menjadi dua kelompok, yaitu gaya bahasa retoris yang semata-mata merupakan penyimpangan dari kontruksi biasa untuk mencapai efek tertentu, dan gaya bahasa kiasan merupakan penyimpangan yang lebih jauh khususnya dalam bidang makna (Keraf, 2016:129).</w:t>
      </w:r>
    </w:p>
    <w:p w:rsidR="00364846" w:rsidRDefault="004F4E79" w:rsidP="00381105">
      <w:pPr>
        <w:pStyle w:val="ListParagraph"/>
        <w:spacing w:after="0" w:line="480" w:lineRule="auto"/>
        <w:ind w:left="0" w:firstLine="567"/>
        <w:jc w:val="both"/>
        <w:rPr>
          <w:rFonts w:ascii="Times New Roman" w:hAnsi="Times New Roman"/>
          <w:sz w:val="24"/>
          <w:szCs w:val="24"/>
          <w:lang w:val="id-ID"/>
        </w:rPr>
      </w:pPr>
      <w:r>
        <w:rPr>
          <w:rFonts w:ascii="Times New Roman" w:hAnsi="Times New Roman"/>
          <w:sz w:val="24"/>
          <w:szCs w:val="24"/>
        </w:rPr>
        <w:t>Begitu jug</w:t>
      </w:r>
      <w:r w:rsidR="00DD6CCE">
        <w:rPr>
          <w:rFonts w:ascii="Times New Roman" w:hAnsi="Times New Roman"/>
          <w:sz w:val="24"/>
          <w:szCs w:val="24"/>
        </w:rPr>
        <w:t>a dikemukakan Kridalaksana (20</w:t>
      </w:r>
      <w:r w:rsidR="00DD6CCE">
        <w:rPr>
          <w:rFonts w:ascii="Times New Roman" w:hAnsi="Times New Roman"/>
          <w:sz w:val="24"/>
          <w:szCs w:val="24"/>
          <w:lang w:val="id-ID"/>
        </w:rPr>
        <w:t>22</w:t>
      </w:r>
      <w:r>
        <w:rPr>
          <w:rFonts w:ascii="Times New Roman" w:hAnsi="Times New Roman"/>
          <w:sz w:val="24"/>
          <w:szCs w:val="24"/>
        </w:rPr>
        <w:t>:</w:t>
      </w:r>
      <w:r w:rsidR="00DD6CCE">
        <w:rPr>
          <w:rFonts w:ascii="Times New Roman" w:hAnsi="Times New Roman"/>
          <w:sz w:val="24"/>
          <w:szCs w:val="24"/>
          <w:lang w:val="id-ID"/>
        </w:rPr>
        <w:t>108</w:t>
      </w:r>
      <w:r>
        <w:rPr>
          <w:rFonts w:ascii="Times New Roman" w:hAnsi="Times New Roman"/>
          <w:sz w:val="24"/>
          <w:szCs w:val="24"/>
        </w:rPr>
        <w:t xml:space="preserve">), "gaya bahasa merupakan pemanfaatan atas kekayaan oleh seseorang dalam bertutur atau menulis". Selain itu bisa diartikan sebagai pemakaian gagam tertentu untuk memperoleh efek-efek tertentu atau keseluruhan ciri-ciri bahasa sekelompok penulis sastra. Gaya bahasa yang baik harus mengandung tiga unsur, yaitu kejujuran, sopan santun dan menarik. Kejujuran dalam bahasa berarti kita mengikuti aturan-aturan, kaidah-kaidah yang baik dan benar dalam berbahasa. Pemakaian kata yang kabur tidak terarah serta menggunakan kalimat yang </w:t>
      </w:r>
      <w:r>
        <w:rPr>
          <w:rFonts w:ascii="Times New Roman" w:hAnsi="Times New Roman"/>
          <w:sz w:val="24"/>
          <w:szCs w:val="24"/>
        </w:rPr>
        <w:lastRenderedPageBreak/>
        <w:t xml:space="preserve">berbelit-belit adalah jalan mengandung ketidak jujuran. Sopan santun adalah memberi penghargaan atau menghormati orang yang diajak berbicara.  Kata hormat bahkan merarti memberikan penghargaan atau penciptaan kenikmatan melalui kata-kata manis sesuai dengan basa-basi dalam pergaulan masyarakat beradap. Penjelasan tersebut dapat disimpulkan bahwa gaya bahasa adalah cara mengungkapkan bahwa yang indah melalui pemikiran. Gaya bahasa memperlihatkan jiwa dan kepribadian penulis dengan membandingkan sesuatu hal lain. </w:t>
      </w:r>
    </w:p>
    <w:p w:rsidR="00364846" w:rsidRPr="008750C9" w:rsidRDefault="00364846" w:rsidP="00381105">
      <w:pPr>
        <w:pStyle w:val="ListParagraph"/>
        <w:spacing w:after="0" w:line="240" w:lineRule="auto"/>
        <w:ind w:left="709" w:firstLine="425"/>
        <w:jc w:val="both"/>
        <w:rPr>
          <w:rFonts w:ascii="Times New Roman" w:hAnsi="Times New Roman"/>
          <w:b/>
          <w:sz w:val="32"/>
          <w:szCs w:val="24"/>
          <w:lang w:val="id-ID"/>
        </w:rPr>
      </w:pPr>
    </w:p>
    <w:p w:rsidR="00364846" w:rsidRDefault="004F4E79" w:rsidP="00381105">
      <w:pPr>
        <w:numPr>
          <w:ilvl w:val="2"/>
          <w:numId w:val="10"/>
        </w:numPr>
        <w:spacing w:after="0" w:line="480" w:lineRule="auto"/>
        <w:ind w:left="851" w:hanging="851"/>
        <w:jc w:val="both"/>
        <w:rPr>
          <w:rFonts w:ascii="Times New Roman" w:hAnsi="Times New Roman"/>
          <w:b/>
          <w:bCs/>
          <w:sz w:val="24"/>
          <w:szCs w:val="24"/>
        </w:rPr>
      </w:pPr>
      <w:r>
        <w:rPr>
          <w:rFonts w:ascii="Times New Roman" w:hAnsi="Times New Roman"/>
          <w:b/>
          <w:bCs/>
          <w:sz w:val="24"/>
          <w:szCs w:val="24"/>
        </w:rPr>
        <w:t xml:space="preserve"> Jenis-Jenis Gaya Bahasa </w:t>
      </w:r>
    </w:p>
    <w:p w:rsidR="00867EBD" w:rsidRDefault="00867EBD" w:rsidP="00381105">
      <w:pPr>
        <w:spacing w:after="0" w:line="480" w:lineRule="auto"/>
        <w:ind w:firstLine="567"/>
        <w:jc w:val="both"/>
        <w:rPr>
          <w:rFonts w:ascii="Times New Roman" w:hAnsi="Times New Roman"/>
          <w:sz w:val="24"/>
          <w:szCs w:val="24"/>
        </w:rPr>
      </w:pPr>
      <w:r w:rsidRPr="00867EBD">
        <w:rPr>
          <w:rFonts w:ascii="Times New Roman" w:hAnsi="Times New Roman"/>
          <w:sz w:val="24"/>
          <w:szCs w:val="24"/>
        </w:rPr>
        <w:t xml:space="preserve">Menurut Waridah (2016:364) secara garis besar, gaya bahasa terdiri atas empat jenis, yaitu majas penegasan, majas pertentangan, majas perbandingan, dan majas sindiran. </w:t>
      </w:r>
      <w:r>
        <w:rPr>
          <w:rFonts w:ascii="Times New Roman" w:hAnsi="Times New Roman"/>
          <w:sz w:val="24"/>
          <w:szCs w:val="24"/>
        </w:rPr>
        <w:t xml:space="preserve">Gaya bahasa dapat ditinjau dari bermacam-macam sudut pandangan. Oleh sebab itu, sulit diperoleoh kata sepakat mengenai suatu pembagian yang bersifat menyeluruh dan dapat diterima semua pihak. </w:t>
      </w:r>
      <w:r w:rsidRPr="00867EBD">
        <w:rPr>
          <w:rFonts w:ascii="Times New Roman" w:hAnsi="Times New Roman"/>
          <w:sz w:val="24"/>
          <w:szCs w:val="24"/>
        </w:rPr>
        <w:t xml:space="preserve">Sejalan dengan Waridah, </w:t>
      </w:r>
      <w:r w:rsidR="00DD6CCE">
        <w:rPr>
          <w:rFonts w:ascii="Times New Roman" w:hAnsi="Times New Roman"/>
          <w:sz w:val="24"/>
          <w:szCs w:val="24"/>
          <w:lang w:val="id-ID"/>
        </w:rPr>
        <w:t>Ratna (dalam Subianto Basri,</w:t>
      </w:r>
      <w:r w:rsidRPr="00867EBD">
        <w:rPr>
          <w:rFonts w:ascii="Times New Roman" w:hAnsi="Times New Roman"/>
          <w:sz w:val="24"/>
          <w:szCs w:val="24"/>
        </w:rPr>
        <w:t xml:space="preserve"> </w:t>
      </w:r>
      <w:r w:rsidR="00DD6CCE">
        <w:rPr>
          <w:rFonts w:ascii="Times New Roman" w:hAnsi="Times New Roman"/>
          <w:sz w:val="24"/>
          <w:szCs w:val="24"/>
        </w:rPr>
        <w:t>20</w:t>
      </w:r>
      <w:r w:rsidR="00DD6CCE">
        <w:rPr>
          <w:rFonts w:ascii="Times New Roman" w:hAnsi="Times New Roman"/>
          <w:sz w:val="24"/>
          <w:szCs w:val="24"/>
          <w:lang w:val="id-ID"/>
        </w:rPr>
        <w:t>20</w:t>
      </w:r>
      <w:r w:rsidRPr="00867EBD">
        <w:rPr>
          <w:rFonts w:ascii="Times New Roman" w:hAnsi="Times New Roman"/>
          <w:sz w:val="24"/>
          <w:szCs w:val="24"/>
        </w:rPr>
        <w:t>:</w:t>
      </w:r>
      <w:r w:rsidR="00DD6CCE">
        <w:rPr>
          <w:rFonts w:ascii="Times New Roman" w:hAnsi="Times New Roman"/>
          <w:sz w:val="24"/>
          <w:szCs w:val="24"/>
          <w:lang w:val="id-ID"/>
        </w:rPr>
        <w:t>4</w:t>
      </w:r>
      <w:r w:rsidRPr="00867EBD">
        <w:rPr>
          <w:rFonts w:ascii="Times New Roman" w:hAnsi="Times New Roman"/>
          <w:sz w:val="24"/>
          <w:szCs w:val="24"/>
        </w:rPr>
        <w:t>0) mengemukakan bahwa gaya bahasa dibagi menjadi empat bagian, yaitu gaya bahasa perbandingan, gaya bahasa pertentangan, gaya bahasa sindiran dan gaya bahasa penegasan.</w:t>
      </w:r>
      <w:r>
        <w:rPr>
          <w:rFonts w:ascii="Times New Roman" w:hAnsi="Times New Roman"/>
          <w:sz w:val="24"/>
          <w:szCs w:val="24"/>
        </w:rPr>
        <w:t xml:space="preserve"> </w:t>
      </w:r>
    </w:p>
    <w:p w:rsidR="00726024" w:rsidRPr="008750C9" w:rsidRDefault="00726024" w:rsidP="00381105">
      <w:pPr>
        <w:spacing w:after="0" w:line="240" w:lineRule="auto"/>
        <w:ind w:firstLine="567"/>
        <w:jc w:val="both"/>
        <w:rPr>
          <w:rFonts w:ascii="Times New Roman" w:hAnsi="Times New Roman"/>
          <w:sz w:val="32"/>
          <w:szCs w:val="24"/>
        </w:rPr>
      </w:pPr>
    </w:p>
    <w:p w:rsidR="00BB6EF3" w:rsidRDefault="00867EBD" w:rsidP="00381105">
      <w:pPr>
        <w:numPr>
          <w:ilvl w:val="0"/>
          <w:numId w:val="22"/>
        </w:numPr>
        <w:spacing w:after="0" w:line="480" w:lineRule="auto"/>
        <w:ind w:left="426" w:hanging="426"/>
        <w:jc w:val="both"/>
        <w:rPr>
          <w:rFonts w:ascii="Times New Roman" w:hAnsi="Times New Roman"/>
          <w:b/>
          <w:bCs/>
          <w:sz w:val="24"/>
          <w:szCs w:val="24"/>
        </w:rPr>
      </w:pPr>
      <w:r w:rsidRPr="00867EBD">
        <w:rPr>
          <w:rFonts w:ascii="Times New Roman" w:hAnsi="Times New Roman"/>
          <w:b/>
          <w:bCs/>
          <w:sz w:val="24"/>
          <w:szCs w:val="24"/>
        </w:rPr>
        <w:t>Gaya bahasa perbandingan</w:t>
      </w:r>
    </w:p>
    <w:p w:rsidR="008750C9" w:rsidRDefault="00867EBD" w:rsidP="00381105">
      <w:pPr>
        <w:spacing w:after="0" w:line="480" w:lineRule="auto"/>
        <w:ind w:firstLine="567"/>
        <w:jc w:val="both"/>
        <w:rPr>
          <w:rFonts w:ascii="Times New Roman" w:hAnsi="Times New Roman"/>
          <w:sz w:val="24"/>
          <w:szCs w:val="24"/>
          <w:lang w:val="id-ID"/>
        </w:rPr>
      </w:pPr>
      <w:r w:rsidRPr="00BB6EF3">
        <w:rPr>
          <w:rFonts w:ascii="Times New Roman" w:hAnsi="Times New Roman"/>
          <w:sz w:val="24"/>
          <w:szCs w:val="24"/>
        </w:rPr>
        <w:t xml:space="preserve">Pradopo (dalam Eliyani, 2022:10) berpendapat bahwa gaya bahasa perbandingan adalah bahasa yang menyamakan satu hal dengan yang lain dengan </w:t>
      </w:r>
    </w:p>
    <w:p w:rsidR="008750C9" w:rsidRDefault="008750C9" w:rsidP="008750C9">
      <w:pPr>
        <w:spacing w:after="0" w:line="480" w:lineRule="auto"/>
        <w:jc w:val="both"/>
        <w:rPr>
          <w:rFonts w:ascii="Times New Roman" w:hAnsi="Times New Roman"/>
          <w:sz w:val="24"/>
          <w:szCs w:val="24"/>
          <w:lang w:val="id-ID"/>
        </w:rPr>
      </w:pPr>
    </w:p>
    <w:p w:rsidR="00726024" w:rsidRDefault="00867EBD" w:rsidP="008750C9">
      <w:pPr>
        <w:spacing w:after="0" w:line="480" w:lineRule="auto"/>
        <w:jc w:val="both"/>
        <w:rPr>
          <w:rFonts w:ascii="Times New Roman" w:hAnsi="Times New Roman"/>
          <w:sz w:val="24"/>
          <w:szCs w:val="24"/>
        </w:rPr>
      </w:pPr>
      <w:r w:rsidRPr="00BB6EF3">
        <w:rPr>
          <w:rFonts w:ascii="Times New Roman" w:hAnsi="Times New Roman"/>
          <w:sz w:val="24"/>
          <w:szCs w:val="24"/>
        </w:rPr>
        <w:lastRenderedPageBreak/>
        <w:t>mempergunakan</w:t>
      </w:r>
      <w:r w:rsidR="00726024">
        <w:rPr>
          <w:rFonts w:ascii="Times New Roman" w:hAnsi="Times New Roman"/>
          <w:sz w:val="24"/>
          <w:szCs w:val="24"/>
        </w:rPr>
        <w:t xml:space="preserve"> kata-kata pembanding, seperti </w:t>
      </w:r>
      <w:r w:rsidRPr="00BB6EF3">
        <w:rPr>
          <w:rFonts w:ascii="Times New Roman" w:hAnsi="Times New Roman"/>
          <w:sz w:val="24"/>
          <w:szCs w:val="24"/>
        </w:rPr>
        <w:t xml:space="preserve">bagai, sebagai, bak, seperti, semisal, seumpama, laksana dan kata-kata pembanding yang lain. </w:t>
      </w:r>
    </w:p>
    <w:p w:rsidR="00726024" w:rsidRDefault="00867EBD" w:rsidP="00381105">
      <w:pPr>
        <w:spacing w:line="480" w:lineRule="auto"/>
        <w:ind w:firstLine="567"/>
        <w:jc w:val="both"/>
        <w:rPr>
          <w:rFonts w:ascii="Times New Roman" w:hAnsi="Times New Roman"/>
          <w:sz w:val="24"/>
          <w:szCs w:val="24"/>
        </w:rPr>
      </w:pPr>
      <w:r w:rsidRPr="00BB6EF3">
        <w:rPr>
          <w:rFonts w:ascii="Times New Roman" w:hAnsi="Times New Roman"/>
          <w:sz w:val="24"/>
          <w:szCs w:val="24"/>
        </w:rPr>
        <w:t>Jadi dapat disimpulkan bahwa gaya bahasa perbandingan adalah gaya bahasa yang mengandung maksud membandingkan dua hal yang dianggap mirip atau mempunyai persamaan sifat (bentuk) dari dua hal y</w:t>
      </w:r>
      <w:r w:rsidR="00726024">
        <w:rPr>
          <w:rFonts w:ascii="Times New Roman" w:hAnsi="Times New Roman"/>
          <w:sz w:val="24"/>
          <w:szCs w:val="24"/>
        </w:rPr>
        <w:t xml:space="preserve">ang dianggap sama. Contoh: </w:t>
      </w:r>
      <w:r w:rsidRPr="00BB6EF3">
        <w:rPr>
          <w:rFonts w:ascii="Times New Roman" w:hAnsi="Times New Roman"/>
          <w:sz w:val="24"/>
          <w:szCs w:val="24"/>
        </w:rPr>
        <w:t>bibirnya seperti delima merekah, adapun gaya bahasa perbandingan ini meliputi: Perumpamaan, metonimia, personfikasi, metafora, sinekdoke, alusi, asosiasi, eufemisme, pars pro toto</w:t>
      </w:r>
      <w:r w:rsidR="00726024">
        <w:rPr>
          <w:rFonts w:ascii="Times New Roman" w:hAnsi="Times New Roman"/>
          <w:sz w:val="24"/>
          <w:szCs w:val="24"/>
        </w:rPr>
        <w:t xml:space="preserve">, epitet, eponym dan hipalase. </w:t>
      </w:r>
    </w:p>
    <w:p w:rsidR="00867EBD" w:rsidRPr="00BB6EF3" w:rsidRDefault="00867EBD" w:rsidP="00381105">
      <w:pPr>
        <w:numPr>
          <w:ilvl w:val="0"/>
          <w:numId w:val="23"/>
        </w:numPr>
        <w:tabs>
          <w:tab w:val="left" w:pos="709"/>
        </w:tabs>
        <w:spacing w:after="0" w:line="480" w:lineRule="auto"/>
        <w:ind w:left="426" w:firstLine="0"/>
        <w:jc w:val="both"/>
        <w:rPr>
          <w:rFonts w:ascii="Times New Roman" w:hAnsi="Times New Roman"/>
          <w:b/>
          <w:bCs/>
          <w:sz w:val="24"/>
          <w:szCs w:val="24"/>
        </w:rPr>
      </w:pPr>
      <w:r w:rsidRPr="00BB6EF3">
        <w:rPr>
          <w:rFonts w:ascii="Times New Roman" w:hAnsi="Times New Roman"/>
          <w:sz w:val="24"/>
          <w:szCs w:val="24"/>
        </w:rPr>
        <w:t>Perumpamaan (</w:t>
      </w:r>
      <w:r w:rsidRPr="00726024">
        <w:rPr>
          <w:rFonts w:ascii="Times New Roman" w:hAnsi="Times New Roman"/>
          <w:sz w:val="24"/>
          <w:szCs w:val="24"/>
        </w:rPr>
        <w:t>simile</w:t>
      </w:r>
      <w:r w:rsidRPr="00BB6EF3">
        <w:rPr>
          <w:rFonts w:ascii="Times New Roman" w:hAnsi="Times New Roman"/>
          <w:sz w:val="24"/>
          <w:szCs w:val="24"/>
        </w:rPr>
        <w:t>)</w:t>
      </w:r>
    </w:p>
    <w:p w:rsidR="00FA58BE" w:rsidRDefault="00FA58BE" w:rsidP="00381105">
      <w:pPr>
        <w:spacing w:after="0" w:line="480" w:lineRule="auto"/>
        <w:ind w:left="709" w:firstLine="425"/>
        <w:jc w:val="both"/>
        <w:rPr>
          <w:rFonts w:ascii="Times New Roman" w:hAnsi="Times New Roman"/>
          <w:sz w:val="24"/>
          <w:szCs w:val="24"/>
        </w:rPr>
      </w:pPr>
      <w:r>
        <w:rPr>
          <w:rFonts w:ascii="Times New Roman" w:hAnsi="Times New Roman"/>
          <w:sz w:val="24"/>
          <w:szCs w:val="24"/>
        </w:rPr>
        <w:t xml:space="preserve">Perumpamaan atau simile adalah gaya bahasa perbandingan yang bersifat eksplisit atau menyatakan sesuatu sama dengan hal lain. Simile atau perumpamaan dapat diartikan suatu majas membandingkan dua hal atau benda yang menggunakan kata. Sejalan sengan penjelasan tersebut, Tarigan (2013:9) menyatakan pendapatnya mengenai arti perumpamaan sebagai berikut yang dimaksud dengan perumpamaan disini adalah asal kata simile dalam bahasa inggris. </w:t>
      </w:r>
    </w:p>
    <w:p w:rsidR="00FA58BE" w:rsidRDefault="00FA58BE" w:rsidP="00381105">
      <w:pPr>
        <w:spacing w:after="0" w:line="480" w:lineRule="auto"/>
        <w:ind w:left="709" w:firstLine="425"/>
        <w:jc w:val="both"/>
        <w:rPr>
          <w:rFonts w:ascii="Times New Roman" w:hAnsi="Times New Roman"/>
          <w:sz w:val="24"/>
          <w:szCs w:val="24"/>
        </w:rPr>
      </w:pPr>
      <w:r>
        <w:rPr>
          <w:rFonts w:ascii="Times New Roman" w:hAnsi="Times New Roman"/>
          <w:sz w:val="24"/>
          <w:szCs w:val="24"/>
        </w:rPr>
        <w:t>Kata simile dalam bahasa latin yang bermakna “</w:t>
      </w:r>
      <w:r>
        <w:rPr>
          <w:rFonts w:ascii="Times New Roman" w:hAnsi="Times New Roman"/>
          <w:i/>
          <w:sz w:val="24"/>
          <w:szCs w:val="24"/>
        </w:rPr>
        <w:t>seperti”.</w:t>
      </w:r>
      <w:r>
        <w:rPr>
          <w:rFonts w:ascii="Times New Roman" w:hAnsi="Times New Roman"/>
          <w:sz w:val="24"/>
          <w:szCs w:val="24"/>
        </w:rPr>
        <w:t xml:space="preserve"> Perumpamaan adalah perbandingan dua hal yang hakikatnya berlainan dan sengaja dianggap sama. Salah satu contohnya adalah bercinta selalu mengagetkan, seperti petasan. Kata seperti petasan digunakan sebagai persamaan bahwa petasan itu sebuah benda yang berbunyi sangat keras sekali.</w:t>
      </w:r>
    </w:p>
    <w:p w:rsidR="00381105" w:rsidRDefault="00381105" w:rsidP="00381105">
      <w:pPr>
        <w:spacing w:after="0" w:line="480" w:lineRule="auto"/>
        <w:ind w:left="709" w:firstLine="425"/>
        <w:jc w:val="both"/>
        <w:rPr>
          <w:rFonts w:ascii="Times New Roman" w:hAnsi="Times New Roman"/>
          <w:sz w:val="24"/>
          <w:szCs w:val="24"/>
        </w:rPr>
      </w:pPr>
    </w:p>
    <w:p w:rsidR="00867EBD" w:rsidRPr="00867EBD" w:rsidRDefault="00867EBD" w:rsidP="00381105">
      <w:pPr>
        <w:numPr>
          <w:ilvl w:val="0"/>
          <w:numId w:val="23"/>
        </w:numPr>
        <w:spacing w:after="0" w:line="480" w:lineRule="auto"/>
        <w:ind w:left="709" w:hanging="283"/>
        <w:jc w:val="both"/>
        <w:rPr>
          <w:rFonts w:ascii="Times New Roman" w:hAnsi="Times New Roman"/>
          <w:sz w:val="24"/>
          <w:szCs w:val="24"/>
        </w:rPr>
      </w:pPr>
      <w:r w:rsidRPr="00867EBD">
        <w:rPr>
          <w:rFonts w:ascii="Times New Roman" w:hAnsi="Times New Roman"/>
          <w:sz w:val="24"/>
          <w:szCs w:val="24"/>
        </w:rPr>
        <w:lastRenderedPageBreak/>
        <w:t xml:space="preserve">Metonimia </w:t>
      </w:r>
    </w:p>
    <w:p w:rsidR="00F64F1D" w:rsidRDefault="00867EBD" w:rsidP="00381105">
      <w:pPr>
        <w:spacing w:after="0" w:line="480" w:lineRule="auto"/>
        <w:ind w:left="709" w:firstLine="425"/>
        <w:jc w:val="both"/>
        <w:rPr>
          <w:rFonts w:ascii="Times New Roman" w:hAnsi="Times New Roman"/>
          <w:b/>
          <w:bCs/>
          <w:sz w:val="24"/>
          <w:szCs w:val="24"/>
        </w:rPr>
      </w:pPr>
      <w:r w:rsidRPr="00867EBD">
        <w:rPr>
          <w:rFonts w:ascii="Times New Roman" w:hAnsi="Times New Roman"/>
          <w:sz w:val="24"/>
          <w:szCs w:val="24"/>
        </w:rPr>
        <w:t>Metonimia adalah suatu gaya bahasa yang mempergunakan sebuah kata untuk menyatakan suatu hal lain, karena mempunyai pertalian yang sangat dekat. Contoh: Ia membeli sebuah chevrolet.</w:t>
      </w:r>
    </w:p>
    <w:p w:rsidR="00867EBD" w:rsidRPr="00F64F1D" w:rsidRDefault="00867EBD" w:rsidP="00381105">
      <w:pPr>
        <w:numPr>
          <w:ilvl w:val="0"/>
          <w:numId w:val="23"/>
        </w:numPr>
        <w:spacing w:after="0" w:line="480" w:lineRule="auto"/>
        <w:ind w:left="709" w:hanging="283"/>
        <w:jc w:val="both"/>
        <w:rPr>
          <w:rFonts w:ascii="Times New Roman" w:hAnsi="Times New Roman"/>
          <w:b/>
          <w:bCs/>
          <w:sz w:val="24"/>
          <w:szCs w:val="24"/>
        </w:rPr>
      </w:pPr>
      <w:r w:rsidRPr="00867EBD">
        <w:rPr>
          <w:rFonts w:ascii="Times New Roman" w:hAnsi="Times New Roman"/>
          <w:sz w:val="24"/>
          <w:szCs w:val="24"/>
        </w:rPr>
        <w:t>Personifikasi</w:t>
      </w:r>
    </w:p>
    <w:p w:rsidR="00F64F1D" w:rsidRDefault="00867EBD" w:rsidP="00381105">
      <w:pPr>
        <w:spacing w:after="0" w:line="480" w:lineRule="auto"/>
        <w:ind w:left="709" w:firstLine="425"/>
        <w:jc w:val="both"/>
        <w:rPr>
          <w:rFonts w:ascii="Times New Roman" w:hAnsi="Times New Roman"/>
          <w:sz w:val="24"/>
          <w:szCs w:val="24"/>
        </w:rPr>
      </w:pPr>
      <w:r w:rsidRPr="00867EBD">
        <w:rPr>
          <w:rFonts w:ascii="Times New Roman" w:hAnsi="Times New Roman"/>
          <w:sz w:val="24"/>
          <w:szCs w:val="24"/>
        </w:rPr>
        <w:t xml:space="preserve">Personifikasi adalah semacam gaya bahsa kiasan yang mengambarkan benda-benda mati atau barang-barang yang tidak bernyawa seolah-olah memiliki sifat kemanusiaan. Contoh: pohon melambai-lambaiditerpa angin. (Kata melambai-lambai bermakna bergerak-gerak ke kanan ke kiri bahkah sampai seperti mau roboh). </w:t>
      </w:r>
    </w:p>
    <w:p w:rsidR="00F64F1D" w:rsidRDefault="00867EBD" w:rsidP="00381105">
      <w:pPr>
        <w:numPr>
          <w:ilvl w:val="0"/>
          <w:numId w:val="23"/>
        </w:numPr>
        <w:tabs>
          <w:tab w:val="left" w:pos="709"/>
          <w:tab w:val="left" w:pos="1134"/>
        </w:tabs>
        <w:spacing w:after="0" w:line="480" w:lineRule="auto"/>
        <w:ind w:left="709" w:hanging="283"/>
        <w:jc w:val="both"/>
        <w:rPr>
          <w:rFonts w:ascii="Times New Roman" w:hAnsi="Times New Roman"/>
          <w:sz w:val="24"/>
          <w:szCs w:val="24"/>
        </w:rPr>
      </w:pPr>
      <w:r w:rsidRPr="00867EBD">
        <w:rPr>
          <w:rFonts w:ascii="Times New Roman" w:hAnsi="Times New Roman"/>
          <w:sz w:val="24"/>
          <w:szCs w:val="24"/>
        </w:rPr>
        <w:t xml:space="preserve">Metafora </w:t>
      </w:r>
      <w:r w:rsidRPr="00867EBD">
        <w:rPr>
          <w:rFonts w:ascii="Times New Roman" w:hAnsi="Times New Roman"/>
          <w:sz w:val="24"/>
          <w:szCs w:val="24"/>
        </w:rPr>
        <w:cr/>
      </w:r>
      <w:r w:rsidR="00F64F1D">
        <w:rPr>
          <w:rFonts w:ascii="Times New Roman" w:hAnsi="Times New Roman"/>
          <w:sz w:val="24"/>
          <w:szCs w:val="24"/>
        </w:rPr>
        <w:tab/>
        <w:t>M</w:t>
      </w:r>
      <w:r w:rsidRPr="00867EBD">
        <w:rPr>
          <w:rFonts w:ascii="Times New Roman" w:hAnsi="Times New Roman"/>
          <w:sz w:val="24"/>
          <w:szCs w:val="24"/>
        </w:rPr>
        <w:t>etafora adalah semacam analogi yang membandingkan dua hal secara langsung, tetapi dalam bentuk yang singkat. Metafora sebagai perbandingan langsung tidak menggunakan kata: seperti, bak, bagai, bagaikan dan sebagainya, sehingga pokok pertama langsung dihubungkan dengan pokok kedua. Contoh: Pemuda adalah bunga bangsa. Dewi malam telah keluar dari peraduannya. (dewi malam menggantikan bulan). Demi menghidupi keluarganya, ia rela memeras otak dan membanting tulang. (memeras otak berarti berpikir keras, membanting</w:t>
      </w:r>
      <w:r w:rsidR="00F64F1D">
        <w:rPr>
          <w:rFonts w:ascii="Times New Roman" w:hAnsi="Times New Roman"/>
          <w:sz w:val="24"/>
          <w:szCs w:val="24"/>
        </w:rPr>
        <w:t xml:space="preserve"> tulang berarti bekerja keras).</w:t>
      </w:r>
    </w:p>
    <w:p w:rsidR="00867EBD" w:rsidRPr="00F64F1D" w:rsidRDefault="00867EBD" w:rsidP="00381105">
      <w:pPr>
        <w:numPr>
          <w:ilvl w:val="0"/>
          <w:numId w:val="23"/>
        </w:numPr>
        <w:tabs>
          <w:tab w:val="left" w:pos="709"/>
          <w:tab w:val="left" w:pos="1134"/>
        </w:tabs>
        <w:spacing w:after="0" w:line="480" w:lineRule="auto"/>
        <w:ind w:left="709" w:hanging="283"/>
        <w:jc w:val="both"/>
        <w:rPr>
          <w:rFonts w:ascii="Times New Roman" w:hAnsi="Times New Roman"/>
          <w:sz w:val="24"/>
          <w:szCs w:val="24"/>
        </w:rPr>
      </w:pPr>
      <w:r w:rsidRPr="00F64F1D">
        <w:rPr>
          <w:rFonts w:ascii="Times New Roman" w:hAnsi="Times New Roman"/>
          <w:sz w:val="24"/>
          <w:szCs w:val="24"/>
        </w:rPr>
        <w:t>Sinekdoke</w:t>
      </w:r>
    </w:p>
    <w:p w:rsidR="00F64F1D"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Sinekdoke adalah semacam bahasa yang mempergunakan sebagian dari sesuatu hal untuk menyatakan keseluruhan (pars pro toto) atau </w:t>
      </w:r>
      <w:r w:rsidRPr="00867EBD">
        <w:rPr>
          <w:rFonts w:ascii="Times New Roman" w:hAnsi="Times New Roman"/>
          <w:sz w:val="24"/>
          <w:szCs w:val="24"/>
        </w:rPr>
        <w:lastRenderedPageBreak/>
        <w:t>mempergunakan keseluruhan untuk menyatakan sebagian (totum pro parte). Contoh: Setiap kepala dikenakan sumbangan sebesar Rp 1.000,00. Dalam pertandingan sepak bola antara Indonesia melawan Malaysia di Stadion Utama Senayan, tuan</w:t>
      </w:r>
      <w:r w:rsidR="00381105">
        <w:rPr>
          <w:rFonts w:ascii="Times New Roman" w:hAnsi="Times New Roman"/>
          <w:sz w:val="24"/>
          <w:szCs w:val="24"/>
        </w:rPr>
        <w:t xml:space="preserve"> rumah menderita kekalahan 3-4.</w:t>
      </w:r>
    </w:p>
    <w:p w:rsidR="00867EBD" w:rsidRPr="00867EBD" w:rsidRDefault="00867EBD" w:rsidP="00381105">
      <w:pPr>
        <w:numPr>
          <w:ilvl w:val="0"/>
          <w:numId w:val="23"/>
        </w:numPr>
        <w:spacing w:after="0" w:line="480" w:lineRule="auto"/>
        <w:ind w:hanging="927"/>
        <w:jc w:val="both"/>
        <w:rPr>
          <w:rFonts w:ascii="Times New Roman" w:hAnsi="Times New Roman"/>
          <w:sz w:val="24"/>
          <w:szCs w:val="24"/>
        </w:rPr>
      </w:pPr>
      <w:r w:rsidRPr="00867EBD">
        <w:rPr>
          <w:rFonts w:ascii="Times New Roman" w:hAnsi="Times New Roman"/>
          <w:sz w:val="24"/>
          <w:szCs w:val="24"/>
        </w:rPr>
        <w:t>Alusi</w:t>
      </w:r>
    </w:p>
    <w:p w:rsidR="00F64F1D"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Alusi adalah semacam acuan yang berusaha mensugestikan kesamaan antara orang, tempat, atau peristiwa. Alusi adalah gaya bahasa yang merujuk sesuatu secara tidak langsung kesamaan antaraorang, peristiwa, atau tempat. Contoh: Kartini kecil itu turut memperjuangkan persamaan haknya.</w:t>
      </w:r>
    </w:p>
    <w:p w:rsidR="00867EBD" w:rsidRPr="00867EBD" w:rsidRDefault="00867EBD" w:rsidP="00381105">
      <w:pPr>
        <w:numPr>
          <w:ilvl w:val="0"/>
          <w:numId w:val="23"/>
        </w:numPr>
        <w:spacing w:after="0" w:line="480" w:lineRule="auto"/>
        <w:ind w:left="709" w:hanging="283"/>
        <w:jc w:val="both"/>
        <w:rPr>
          <w:rFonts w:ascii="Times New Roman" w:hAnsi="Times New Roman"/>
          <w:sz w:val="24"/>
          <w:szCs w:val="24"/>
        </w:rPr>
      </w:pPr>
      <w:r w:rsidRPr="00867EBD">
        <w:rPr>
          <w:rFonts w:ascii="Times New Roman" w:hAnsi="Times New Roman"/>
          <w:sz w:val="24"/>
          <w:szCs w:val="24"/>
        </w:rPr>
        <w:t>Epitet</w:t>
      </w:r>
    </w:p>
    <w:p w:rsidR="00F64F1D"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Epitet adalah gaya bahasa berwujud seseorang atau seuatu benda terlalu sehingga namanya dipakai untuk menyatakan sifatnya, contoh: raja siang sudah muncul, dia belum bangun juga (matahari). </w:t>
      </w:r>
    </w:p>
    <w:p w:rsidR="00867EBD" w:rsidRPr="00867EBD" w:rsidRDefault="00867EBD" w:rsidP="00381105">
      <w:pPr>
        <w:numPr>
          <w:ilvl w:val="0"/>
          <w:numId w:val="23"/>
        </w:numPr>
        <w:spacing w:after="0" w:line="480" w:lineRule="auto"/>
        <w:ind w:left="709" w:hanging="283"/>
        <w:jc w:val="both"/>
        <w:rPr>
          <w:rFonts w:ascii="Times New Roman" w:hAnsi="Times New Roman"/>
          <w:sz w:val="24"/>
          <w:szCs w:val="24"/>
        </w:rPr>
      </w:pPr>
      <w:r w:rsidRPr="00867EBD">
        <w:rPr>
          <w:rFonts w:ascii="Times New Roman" w:hAnsi="Times New Roman"/>
          <w:sz w:val="24"/>
          <w:szCs w:val="24"/>
        </w:rPr>
        <w:t xml:space="preserve">Eponim </w:t>
      </w:r>
    </w:p>
    <w:p w:rsidR="00F64F1D"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Eponim adalah pemakaian nama seseorang ynag dihubungkan berdasarkan sifat yang sudah melekat padanya. Eponim adalah gaya bahasa di mana seseorang yang namanya begitu sering dihubungkan dengan sifat tertentu sehingga nama itu dipakai untuk menyampaikan sifat </w:t>
      </w:r>
      <w:r w:rsidR="00DD6CCE">
        <w:rPr>
          <w:rFonts w:ascii="Times New Roman" w:hAnsi="Times New Roman"/>
          <w:sz w:val="24"/>
          <w:szCs w:val="24"/>
          <w:lang w:val="id-ID"/>
        </w:rPr>
        <w:t xml:space="preserve">itu. Keraf </w:t>
      </w:r>
      <w:r w:rsidRPr="00867EBD">
        <w:rPr>
          <w:rFonts w:ascii="Times New Roman" w:hAnsi="Times New Roman"/>
          <w:sz w:val="24"/>
          <w:szCs w:val="24"/>
        </w:rPr>
        <w:t>(</w:t>
      </w:r>
      <w:r w:rsidR="00DD6CCE">
        <w:rPr>
          <w:rFonts w:ascii="Times New Roman" w:hAnsi="Times New Roman"/>
          <w:sz w:val="24"/>
          <w:szCs w:val="24"/>
          <w:lang w:val="id-ID"/>
        </w:rPr>
        <w:t>dalam Hamsiah</w:t>
      </w:r>
      <w:r w:rsidR="00DD6CCE">
        <w:rPr>
          <w:rFonts w:ascii="Times New Roman" w:hAnsi="Times New Roman"/>
          <w:sz w:val="24"/>
          <w:szCs w:val="24"/>
        </w:rPr>
        <w:t>, 20</w:t>
      </w:r>
      <w:r w:rsidR="00DD6CCE">
        <w:rPr>
          <w:rFonts w:ascii="Times New Roman" w:hAnsi="Times New Roman"/>
          <w:sz w:val="24"/>
          <w:szCs w:val="24"/>
          <w:lang w:val="id-ID"/>
        </w:rPr>
        <w:t>14</w:t>
      </w:r>
      <w:r w:rsidR="008750C9">
        <w:rPr>
          <w:rFonts w:ascii="Times New Roman" w:hAnsi="Times New Roman"/>
          <w:sz w:val="24"/>
          <w:szCs w:val="24"/>
        </w:rPr>
        <w:t>:</w:t>
      </w:r>
      <w:r w:rsidR="00DD6CCE">
        <w:rPr>
          <w:rFonts w:ascii="Times New Roman" w:hAnsi="Times New Roman"/>
          <w:sz w:val="24"/>
          <w:szCs w:val="24"/>
          <w:lang w:val="id-ID"/>
        </w:rPr>
        <w:t>25</w:t>
      </w:r>
      <w:r w:rsidRPr="00867EBD">
        <w:rPr>
          <w:rFonts w:ascii="Times New Roman" w:hAnsi="Times New Roman"/>
          <w:sz w:val="24"/>
          <w:szCs w:val="24"/>
        </w:rPr>
        <w:t>). Contoh: kecantikan bagai cleopatra.</w:t>
      </w:r>
    </w:p>
    <w:p w:rsidR="00867EBD" w:rsidRPr="00867EBD" w:rsidRDefault="00867EBD" w:rsidP="00381105">
      <w:pPr>
        <w:numPr>
          <w:ilvl w:val="0"/>
          <w:numId w:val="23"/>
        </w:numPr>
        <w:spacing w:after="0" w:line="480" w:lineRule="auto"/>
        <w:ind w:left="709" w:hanging="283"/>
        <w:jc w:val="both"/>
        <w:rPr>
          <w:rFonts w:ascii="Times New Roman" w:hAnsi="Times New Roman"/>
          <w:sz w:val="24"/>
          <w:szCs w:val="24"/>
        </w:rPr>
      </w:pPr>
      <w:r w:rsidRPr="00867EBD">
        <w:rPr>
          <w:rFonts w:ascii="Times New Roman" w:hAnsi="Times New Roman"/>
          <w:sz w:val="24"/>
          <w:szCs w:val="24"/>
        </w:rPr>
        <w:t>Hipalase</w:t>
      </w:r>
    </w:p>
    <w:p w:rsidR="008E360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Hipalase adalah gaya bahasa yang memepergunakan sebuah kata yang tertentu untuk menerangkan sebuah kata yang seharusnya dikenakan pada </w:t>
      </w:r>
      <w:r w:rsidRPr="00867EBD">
        <w:rPr>
          <w:rFonts w:ascii="Times New Roman" w:hAnsi="Times New Roman"/>
          <w:sz w:val="24"/>
          <w:szCs w:val="24"/>
        </w:rPr>
        <w:lastRenderedPageBreak/>
        <w:t>sebuah kata yang lain. Dari pendapat tersebut dapat disimpulkan bahwa hipalase adalah gaya bahsa yang menerangkan sebuah kata tetapi sebenarnya kata tersebut untuk menjelaskan kata yang lain, contoh: dia berenang di atas ombak yang gelisah. (bukan ombak yang gelisah tapi manusianya).</w:t>
      </w:r>
    </w:p>
    <w:p w:rsidR="00867EBD" w:rsidRPr="00867EBD" w:rsidRDefault="00867EBD" w:rsidP="00381105">
      <w:pPr>
        <w:numPr>
          <w:ilvl w:val="0"/>
          <w:numId w:val="23"/>
        </w:numPr>
        <w:spacing w:after="0" w:line="480" w:lineRule="auto"/>
        <w:ind w:left="709" w:hanging="283"/>
        <w:jc w:val="both"/>
        <w:rPr>
          <w:rFonts w:ascii="Times New Roman" w:hAnsi="Times New Roman"/>
          <w:sz w:val="24"/>
          <w:szCs w:val="24"/>
        </w:rPr>
      </w:pPr>
      <w:r w:rsidRPr="00867EBD">
        <w:rPr>
          <w:rFonts w:ascii="Times New Roman" w:hAnsi="Times New Roman"/>
          <w:sz w:val="24"/>
          <w:szCs w:val="24"/>
        </w:rPr>
        <w:t>Hiperbola</w:t>
      </w:r>
    </w:p>
    <w:p w:rsidR="008E360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Hiperbola adalah gaya bahasa yang mengandung suatu pernyataan yang berlebihan, dengan membesar-besarkan suatu hal. Dapat disimpulkan mengenai gaya bahasa hiperbola. Hiperbola adalah gaya bahasa yang mengandung pernyataan berlebih-lebihan dari kenyataan. Contoh: Kemarahanku sudah menjadi-jadi hi</w:t>
      </w:r>
      <w:r w:rsidR="00381105">
        <w:rPr>
          <w:rFonts w:ascii="Times New Roman" w:hAnsi="Times New Roman"/>
          <w:sz w:val="24"/>
          <w:szCs w:val="24"/>
        </w:rPr>
        <w:t>ngga hampir-hampir meledak aku.</w:t>
      </w:r>
    </w:p>
    <w:p w:rsidR="00381105" w:rsidRDefault="00381105" w:rsidP="00381105">
      <w:pPr>
        <w:spacing w:after="0" w:line="240" w:lineRule="auto"/>
        <w:ind w:left="709" w:firstLine="437"/>
        <w:jc w:val="both"/>
        <w:rPr>
          <w:rFonts w:ascii="Times New Roman" w:hAnsi="Times New Roman"/>
          <w:sz w:val="24"/>
          <w:szCs w:val="24"/>
        </w:rPr>
      </w:pPr>
    </w:p>
    <w:p w:rsidR="00867EBD" w:rsidRPr="008E3600" w:rsidRDefault="00867EBD" w:rsidP="00381105">
      <w:pPr>
        <w:numPr>
          <w:ilvl w:val="0"/>
          <w:numId w:val="22"/>
        </w:numPr>
        <w:spacing w:after="0" w:line="480" w:lineRule="auto"/>
        <w:ind w:left="426" w:hanging="426"/>
        <w:jc w:val="both"/>
        <w:rPr>
          <w:rFonts w:ascii="Times New Roman" w:hAnsi="Times New Roman"/>
          <w:b/>
          <w:sz w:val="24"/>
          <w:szCs w:val="24"/>
        </w:rPr>
      </w:pPr>
      <w:r w:rsidRPr="008E3600">
        <w:rPr>
          <w:rFonts w:ascii="Times New Roman" w:hAnsi="Times New Roman"/>
          <w:b/>
          <w:bCs/>
          <w:sz w:val="24"/>
          <w:szCs w:val="24"/>
        </w:rPr>
        <w:t xml:space="preserve">Gaya Bahasa Pertentangan </w:t>
      </w:r>
    </w:p>
    <w:p w:rsidR="008E3600" w:rsidRDefault="00867EBD" w:rsidP="00381105">
      <w:pPr>
        <w:spacing w:after="0" w:line="480" w:lineRule="auto"/>
        <w:ind w:firstLine="567"/>
        <w:jc w:val="both"/>
        <w:rPr>
          <w:rFonts w:ascii="Times New Roman" w:hAnsi="Times New Roman"/>
          <w:b/>
          <w:bCs/>
          <w:sz w:val="24"/>
          <w:szCs w:val="24"/>
        </w:rPr>
      </w:pPr>
      <w:r w:rsidRPr="00867EBD">
        <w:rPr>
          <w:rFonts w:ascii="Times New Roman" w:hAnsi="Times New Roman"/>
          <w:sz w:val="24"/>
          <w:szCs w:val="24"/>
        </w:rPr>
        <w:t>Gaya bahasa pertentangan adalah gaya bahasa yang maknanya bertentangan dengan kata-kata yang ada. Gaya bahasa pertentangan meliputi: paradoks, antitesis, litotes, oksimoron, dan histeron prosteron.</w:t>
      </w:r>
    </w:p>
    <w:p w:rsidR="00867EBD" w:rsidRPr="008E3600" w:rsidRDefault="00867EBD" w:rsidP="00381105">
      <w:pPr>
        <w:numPr>
          <w:ilvl w:val="1"/>
          <w:numId w:val="23"/>
        </w:numPr>
        <w:spacing w:after="0" w:line="480" w:lineRule="auto"/>
        <w:ind w:left="709" w:hanging="283"/>
        <w:jc w:val="both"/>
        <w:rPr>
          <w:rFonts w:ascii="Times New Roman" w:hAnsi="Times New Roman"/>
          <w:bCs/>
          <w:sz w:val="24"/>
          <w:szCs w:val="24"/>
        </w:rPr>
      </w:pPr>
      <w:r w:rsidRPr="008E3600">
        <w:rPr>
          <w:rFonts w:ascii="Times New Roman" w:hAnsi="Times New Roman"/>
          <w:sz w:val="24"/>
          <w:szCs w:val="24"/>
        </w:rPr>
        <w:t xml:space="preserve">Paradoks </w:t>
      </w:r>
    </w:p>
    <w:p w:rsidR="008E360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“Paradoks adalah semacam gaya bahasa yang mengandung pertentangan yang nyata dengan fakta-fakta yang ada. Paradoks dapat juga berarti semua hal yang menarik perhatian karena kebenarannya, Keraf (Tarigan, 2013:77)”. Sifatnya yang mempertentangkan ini bermaksud sebagai penegasan atas keadaan. Contoh: Aku kesepian di tengah keramaian. Makna dari contoh kalimat diatas yaitu, seseorang yang merasa </w:t>
      </w:r>
      <w:r w:rsidRPr="00867EBD">
        <w:rPr>
          <w:rFonts w:ascii="Times New Roman" w:hAnsi="Times New Roman"/>
          <w:sz w:val="24"/>
          <w:szCs w:val="24"/>
        </w:rPr>
        <w:lastRenderedPageBreak/>
        <w:t>kesepian ditengah keramaian, namun tidak mungkin ditengah keramaian itu sepi.</w:t>
      </w:r>
    </w:p>
    <w:p w:rsidR="00867EBD" w:rsidRPr="00867EBD" w:rsidRDefault="00867EBD" w:rsidP="00381105">
      <w:pPr>
        <w:numPr>
          <w:ilvl w:val="1"/>
          <w:numId w:val="23"/>
        </w:numPr>
        <w:spacing w:after="0" w:line="480" w:lineRule="auto"/>
        <w:ind w:left="709" w:hanging="283"/>
        <w:jc w:val="both"/>
        <w:rPr>
          <w:rFonts w:ascii="Times New Roman" w:hAnsi="Times New Roman"/>
          <w:sz w:val="24"/>
          <w:szCs w:val="24"/>
        </w:rPr>
      </w:pPr>
      <w:r w:rsidRPr="00867EBD">
        <w:rPr>
          <w:rFonts w:ascii="Times New Roman" w:hAnsi="Times New Roman"/>
          <w:sz w:val="24"/>
          <w:szCs w:val="24"/>
        </w:rPr>
        <w:t xml:space="preserve"> Antitesis </w:t>
      </w:r>
    </w:p>
    <w:p w:rsidR="008E360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“Antitesis adalah sejenis gaya bahasa yang mengadakan komparasi atau perbandingan antara dua antomi yaitu kata-kata yang mengandung ciri-ciri semantik yang bertentangan” (Tarigan, 2013:26). Contoh: Gadis yang secantik Putri diperistri oleh Si Mayor yang jelek itu. Makna pada kalimat diatas yaitu gadis yang cantik dan rupawan seperti putri namun pasangan yang dia pilih yang jelek tetapi dia seorang mayor</w:t>
      </w:r>
    </w:p>
    <w:p w:rsidR="00867EBD" w:rsidRPr="00867EBD" w:rsidRDefault="00867EBD" w:rsidP="00381105">
      <w:pPr>
        <w:numPr>
          <w:ilvl w:val="1"/>
          <w:numId w:val="23"/>
        </w:numPr>
        <w:spacing w:after="0" w:line="480" w:lineRule="auto"/>
        <w:ind w:left="709" w:hanging="283"/>
        <w:jc w:val="both"/>
        <w:rPr>
          <w:rFonts w:ascii="Times New Roman" w:hAnsi="Times New Roman"/>
          <w:sz w:val="24"/>
          <w:szCs w:val="24"/>
        </w:rPr>
      </w:pPr>
      <w:r w:rsidRPr="00867EBD">
        <w:rPr>
          <w:rFonts w:ascii="Times New Roman" w:hAnsi="Times New Roman"/>
          <w:sz w:val="24"/>
          <w:szCs w:val="24"/>
        </w:rPr>
        <w:t>Litotes</w:t>
      </w:r>
    </w:p>
    <w:p w:rsidR="008E360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“Litotes berasal dari kata Yunani litos yang artinya sederhana‟. Litotes lawan dari hiperbola, merupakan sejenis gaya bahasa yang membuat pernyataan mengenai sesuatu dengan cara menyangkal atau mengingkari kebalikannya (Tarigan, 2013:59)”. Litotes adalah gaya bahasa yang dipakai untuk menyatakan sesuatu dengan tujuan merendahkan diri. Sesuatu hal dinyatakan kurang dari keadaan sebenarnya. Atau suatu pikiran dinyatakan dengan menyangkal lawan katanya. Contoh: Kedudukan saya ini tidak ada artinya sama sekali. </w:t>
      </w:r>
    </w:p>
    <w:p w:rsidR="00867EBD" w:rsidRPr="00867EBD" w:rsidRDefault="00867EBD" w:rsidP="00381105">
      <w:pPr>
        <w:numPr>
          <w:ilvl w:val="1"/>
          <w:numId w:val="23"/>
        </w:numPr>
        <w:spacing w:after="0" w:line="480" w:lineRule="auto"/>
        <w:ind w:left="709" w:hanging="283"/>
        <w:jc w:val="both"/>
        <w:rPr>
          <w:rFonts w:ascii="Times New Roman" w:hAnsi="Times New Roman"/>
          <w:sz w:val="24"/>
          <w:szCs w:val="24"/>
        </w:rPr>
      </w:pPr>
      <w:r w:rsidRPr="00867EBD">
        <w:rPr>
          <w:rFonts w:ascii="Times New Roman" w:hAnsi="Times New Roman"/>
          <w:sz w:val="24"/>
          <w:szCs w:val="24"/>
        </w:rPr>
        <w:t>Oksimoron</w:t>
      </w:r>
    </w:p>
    <w:p w:rsidR="0019037C" w:rsidRDefault="00867EBD" w:rsidP="00381105">
      <w:pPr>
        <w:spacing w:after="0" w:line="480" w:lineRule="auto"/>
        <w:ind w:left="709" w:firstLine="425"/>
        <w:jc w:val="both"/>
        <w:rPr>
          <w:rFonts w:ascii="Times New Roman" w:hAnsi="Times New Roman"/>
          <w:sz w:val="24"/>
          <w:szCs w:val="24"/>
        </w:rPr>
      </w:pPr>
      <w:r w:rsidRPr="00867EBD">
        <w:rPr>
          <w:rFonts w:ascii="Times New Roman" w:hAnsi="Times New Roman"/>
          <w:sz w:val="24"/>
          <w:szCs w:val="24"/>
        </w:rPr>
        <w:t xml:space="preserve">Oksimoron adalah gaya bahasa yang mengandung pertentangan dengan mempergunakan kata-kata yang berlawanan dalam frasa yang sama, dan sebab itu sifatnya lebih padat dan tajam dari paradoks. Berdasarkan beberapa pendapat di atas dapat disimpulkan mengenai gaya </w:t>
      </w:r>
      <w:r w:rsidRPr="00867EBD">
        <w:rPr>
          <w:rFonts w:ascii="Times New Roman" w:hAnsi="Times New Roman"/>
          <w:sz w:val="24"/>
          <w:szCs w:val="24"/>
        </w:rPr>
        <w:lastRenderedPageBreak/>
        <w:t xml:space="preserve">bahasa oksimoron. Oksimoron adalah gaya bahasa yang menyatakan dua hal yang bagian-bagiannya saling bertentangan. Contoh: Keramah-tamahan yang bengis. </w:t>
      </w:r>
    </w:p>
    <w:p w:rsidR="0019037C" w:rsidRDefault="0019037C" w:rsidP="00381105">
      <w:pPr>
        <w:numPr>
          <w:ilvl w:val="3"/>
          <w:numId w:val="23"/>
        </w:numPr>
        <w:tabs>
          <w:tab w:val="left" w:pos="709"/>
        </w:tabs>
        <w:spacing w:after="0" w:line="480" w:lineRule="auto"/>
        <w:ind w:left="1134" w:hanging="708"/>
        <w:jc w:val="both"/>
        <w:rPr>
          <w:rFonts w:ascii="Times New Roman" w:hAnsi="Times New Roman"/>
          <w:sz w:val="24"/>
          <w:szCs w:val="24"/>
        </w:rPr>
      </w:pPr>
      <w:r>
        <w:rPr>
          <w:rFonts w:ascii="Times New Roman" w:hAnsi="Times New Roman"/>
          <w:sz w:val="24"/>
          <w:szCs w:val="24"/>
        </w:rPr>
        <w:t>Histeron prosteron</w:t>
      </w:r>
    </w:p>
    <w:p w:rsidR="0019037C" w:rsidRDefault="00867EBD" w:rsidP="00381105">
      <w:pPr>
        <w:tabs>
          <w:tab w:val="left" w:pos="709"/>
        </w:tabs>
        <w:spacing w:after="0" w:line="480" w:lineRule="auto"/>
        <w:ind w:left="709" w:firstLine="425"/>
        <w:jc w:val="both"/>
        <w:rPr>
          <w:rFonts w:ascii="Times New Roman" w:hAnsi="Times New Roman"/>
          <w:sz w:val="24"/>
          <w:szCs w:val="24"/>
        </w:rPr>
      </w:pPr>
      <w:r w:rsidRPr="00867EBD">
        <w:rPr>
          <w:rFonts w:ascii="Times New Roman" w:hAnsi="Times New Roman"/>
          <w:sz w:val="24"/>
          <w:szCs w:val="24"/>
        </w:rPr>
        <w:t>Histeron prosteron yakni semacam gaya bahasa yang merupakan kebalikan dari sesuatu yang logis atau kebalikan dari sesuatu yang wajar, misalnya menempatkan sesuatu yang terjadi kemudian pada awal peristiwa. Contoh: Jendela ini telah memberi sebuah kamar padamu untu</w:t>
      </w:r>
      <w:r w:rsidR="00381105">
        <w:rPr>
          <w:rFonts w:ascii="Times New Roman" w:hAnsi="Times New Roman"/>
          <w:sz w:val="24"/>
          <w:szCs w:val="24"/>
        </w:rPr>
        <w:t>k dapat berteduh dengan tenang.</w:t>
      </w:r>
    </w:p>
    <w:p w:rsidR="00381105" w:rsidRDefault="00381105" w:rsidP="00381105">
      <w:pPr>
        <w:tabs>
          <w:tab w:val="left" w:pos="709"/>
        </w:tabs>
        <w:spacing w:after="0" w:line="240" w:lineRule="auto"/>
        <w:ind w:left="709" w:firstLine="425"/>
        <w:jc w:val="both"/>
        <w:rPr>
          <w:rFonts w:ascii="Times New Roman" w:hAnsi="Times New Roman"/>
          <w:sz w:val="24"/>
          <w:szCs w:val="24"/>
        </w:rPr>
      </w:pPr>
    </w:p>
    <w:p w:rsidR="00867EBD" w:rsidRPr="0019037C" w:rsidRDefault="00867EBD" w:rsidP="00381105">
      <w:pPr>
        <w:numPr>
          <w:ilvl w:val="0"/>
          <w:numId w:val="22"/>
        </w:numPr>
        <w:tabs>
          <w:tab w:val="left" w:pos="426"/>
        </w:tabs>
        <w:spacing w:after="0" w:line="480" w:lineRule="auto"/>
        <w:ind w:hanging="720"/>
        <w:jc w:val="both"/>
        <w:rPr>
          <w:rFonts w:ascii="Times New Roman" w:hAnsi="Times New Roman"/>
          <w:b/>
          <w:sz w:val="24"/>
          <w:szCs w:val="24"/>
        </w:rPr>
      </w:pPr>
      <w:r w:rsidRPr="0019037C">
        <w:rPr>
          <w:rFonts w:ascii="Times New Roman" w:hAnsi="Times New Roman"/>
          <w:b/>
          <w:bCs/>
          <w:sz w:val="24"/>
          <w:szCs w:val="24"/>
        </w:rPr>
        <w:t xml:space="preserve">Gaya Bahasa Sindiran </w:t>
      </w:r>
    </w:p>
    <w:p w:rsidR="00867EBD" w:rsidRPr="00867EBD" w:rsidRDefault="00867EBD" w:rsidP="00381105">
      <w:pPr>
        <w:numPr>
          <w:ilvl w:val="0"/>
          <w:numId w:val="24"/>
        </w:numPr>
        <w:spacing w:after="0" w:line="480" w:lineRule="auto"/>
        <w:ind w:hanging="294"/>
        <w:jc w:val="both"/>
        <w:rPr>
          <w:rFonts w:ascii="Times New Roman" w:hAnsi="Times New Roman"/>
          <w:sz w:val="24"/>
          <w:szCs w:val="24"/>
        </w:rPr>
      </w:pPr>
      <w:r w:rsidRPr="00867EBD">
        <w:rPr>
          <w:rFonts w:ascii="Times New Roman" w:hAnsi="Times New Roman"/>
          <w:sz w:val="24"/>
          <w:szCs w:val="24"/>
        </w:rPr>
        <w:t>Ironi</w:t>
      </w:r>
    </w:p>
    <w:p w:rsidR="0008524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Ironi diturunkan dari kata Eironeia yang berarti penipuan atau pura-pura sebagai bahasa kiasan, ironi atau bahasa sindiran adalah suatu acuan yang ingin mengatakan sesuatu dengan makna atau maksud berlainan dari apa yang terkandung dalam rangkaian kata-katanya. Ironi merupakan suatu upaya literrer yang efektif karena ia menyampaikan inmprensi yang mengandung pengekangan yang besar. Entah dengan sengaja atau tidak, rangkaian kata-kata yang dipergunakan itu mengingkari maksud yang sebenarnya. </w:t>
      </w:r>
    </w:p>
    <w:p w:rsidR="0008524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Sebab itu, ironi akan berhasil kalau pendengar juga sadar akan maksud yang disembunyikan dibalik rangkaian kata</w:t>
      </w:r>
      <w:r w:rsidR="00E664DA">
        <w:rPr>
          <w:rFonts w:ascii="Times New Roman" w:hAnsi="Times New Roman"/>
          <w:sz w:val="24"/>
          <w:szCs w:val="24"/>
          <w:lang w:val="id-ID"/>
        </w:rPr>
        <w:t>.</w:t>
      </w:r>
      <w:r w:rsidRPr="00867EBD">
        <w:rPr>
          <w:rFonts w:ascii="Times New Roman" w:hAnsi="Times New Roman"/>
          <w:sz w:val="24"/>
          <w:szCs w:val="24"/>
        </w:rPr>
        <w:t xml:space="preserve"> </w:t>
      </w:r>
      <w:r w:rsidR="00E664DA">
        <w:rPr>
          <w:rFonts w:ascii="Times New Roman" w:hAnsi="Times New Roman"/>
          <w:sz w:val="24"/>
          <w:szCs w:val="24"/>
        </w:rPr>
        <w:t>Keraf</w:t>
      </w:r>
      <w:r w:rsidR="00E664DA">
        <w:rPr>
          <w:rFonts w:ascii="Times New Roman" w:hAnsi="Times New Roman"/>
          <w:sz w:val="24"/>
          <w:szCs w:val="24"/>
          <w:lang w:val="id-ID"/>
        </w:rPr>
        <w:t xml:space="preserve"> (dalam </w:t>
      </w:r>
      <w:r w:rsidR="008750C9">
        <w:rPr>
          <w:rFonts w:ascii="Times New Roman" w:hAnsi="Times New Roman"/>
          <w:sz w:val="24"/>
          <w:szCs w:val="24"/>
          <w:lang w:val="id-ID"/>
        </w:rPr>
        <w:t>M</w:t>
      </w:r>
      <w:r w:rsidR="00E664DA">
        <w:rPr>
          <w:rFonts w:ascii="Times New Roman" w:hAnsi="Times New Roman"/>
          <w:sz w:val="24"/>
          <w:szCs w:val="24"/>
          <w:lang w:val="id-ID"/>
        </w:rPr>
        <w:t xml:space="preserve"> Azka </w:t>
      </w:r>
      <w:r w:rsidR="008750C9">
        <w:rPr>
          <w:rFonts w:ascii="Times New Roman" w:hAnsi="Times New Roman"/>
          <w:sz w:val="24"/>
          <w:szCs w:val="24"/>
          <w:lang w:val="id-ID"/>
        </w:rPr>
        <w:t xml:space="preserve"> </w:t>
      </w:r>
      <w:r w:rsidRPr="00867EBD">
        <w:rPr>
          <w:rFonts w:ascii="Times New Roman" w:hAnsi="Times New Roman"/>
          <w:sz w:val="24"/>
          <w:szCs w:val="24"/>
        </w:rPr>
        <w:t>20</w:t>
      </w:r>
      <w:r w:rsidR="00E664DA">
        <w:rPr>
          <w:rFonts w:ascii="Times New Roman" w:hAnsi="Times New Roman"/>
          <w:sz w:val="24"/>
          <w:szCs w:val="24"/>
          <w:lang w:val="id-ID"/>
        </w:rPr>
        <w:t>22</w:t>
      </w:r>
      <w:r w:rsidRPr="00867EBD">
        <w:rPr>
          <w:rFonts w:ascii="Times New Roman" w:hAnsi="Times New Roman"/>
          <w:sz w:val="24"/>
          <w:szCs w:val="24"/>
        </w:rPr>
        <w:t>:1</w:t>
      </w:r>
      <w:r w:rsidR="00E664DA">
        <w:rPr>
          <w:rFonts w:ascii="Times New Roman" w:hAnsi="Times New Roman"/>
          <w:sz w:val="24"/>
          <w:szCs w:val="24"/>
          <w:lang w:val="id-ID"/>
        </w:rPr>
        <w:t>60-161</w:t>
      </w:r>
      <w:r w:rsidRPr="00867EBD">
        <w:rPr>
          <w:rFonts w:ascii="Times New Roman" w:hAnsi="Times New Roman"/>
          <w:sz w:val="24"/>
          <w:szCs w:val="24"/>
        </w:rPr>
        <w:t xml:space="preserve">). Rinaldi (2018:97) mengatakan bahwa gaya bahasa ironi merupakan suatu acuan yang ingin mengatakan sesuatu dengan makna </w:t>
      </w:r>
      <w:r w:rsidRPr="00867EBD">
        <w:rPr>
          <w:rFonts w:ascii="Times New Roman" w:hAnsi="Times New Roman"/>
          <w:sz w:val="24"/>
          <w:szCs w:val="24"/>
        </w:rPr>
        <w:lastRenderedPageBreak/>
        <w:t xml:space="preserve">atau maksud berlainan dari apa yang terkandung dalam rangkaian kata-katanya. Terdapat contoh dari gaya bahasa ironi: “Makanya ni trend jempol jahat harus kita sudahin ya, takutnya sia-sia kaki kita jalan ke masjid tapi jempol kita sering bikin hati orang sakit” (Kenwening, 2020). </w:t>
      </w:r>
    </w:p>
    <w:p w:rsidR="0008524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Berdasarkan tuturan di atas, Sindiran ironi ini untuk menyindir secara halus orang-orang yang masih menghujat orang lain. Hal itu disebabkan oleh jempol-jempol para netizen yang sering bikin hati orang sakit meskipun pandai beribadah. </w:t>
      </w:r>
    </w:p>
    <w:p w:rsidR="00867EBD" w:rsidRPr="00867EBD" w:rsidRDefault="00867EBD" w:rsidP="00381105">
      <w:pPr>
        <w:numPr>
          <w:ilvl w:val="0"/>
          <w:numId w:val="24"/>
        </w:numPr>
        <w:spacing w:after="0" w:line="480" w:lineRule="auto"/>
        <w:ind w:hanging="294"/>
        <w:jc w:val="both"/>
        <w:rPr>
          <w:rFonts w:ascii="Times New Roman" w:hAnsi="Times New Roman"/>
          <w:sz w:val="24"/>
          <w:szCs w:val="24"/>
        </w:rPr>
      </w:pPr>
      <w:r w:rsidRPr="00867EBD">
        <w:rPr>
          <w:rFonts w:ascii="Times New Roman" w:hAnsi="Times New Roman"/>
          <w:sz w:val="24"/>
          <w:szCs w:val="24"/>
        </w:rPr>
        <w:t xml:space="preserve">Sinisme </w:t>
      </w:r>
    </w:p>
    <w:p w:rsidR="0008524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Keraf (</w:t>
      </w:r>
      <w:r w:rsidR="00310467">
        <w:rPr>
          <w:rFonts w:ascii="Times New Roman" w:hAnsi="Times New Roman"/>
          <w:sz w:val="24"/>
          <w:szCs w:val="24"/>
          <w:lang w:val="id-ID"/>
        </w:rPr>
        <w:t xml:space="preserve">dalam Kolis Ma’arif. </w:t>
      </w:r>
      <w:r w:rsidRPr="00867EBD">
        <w:rPr>
          <w:rFonts w:ascii="Times New Roman" w:hAnsi="Times New Roman"/>
          <w:sz w:val="24"/>
          <w:szCs w:val="24"/>
        </w:rPr>
        <w:t>20</w:t>
      </w:r>
      <w:r w:rsidR="00310467">
        <w:rPr>
          <w:rFonts w:ascii="Times New Roman" w:hAnsi="Times New Roman"/>
          <w:sz w:val="24"/>
          <w:szCs w:val="24"/>
          <w:lang w:val="id-ID"/>
        </w:rPr>
        <w:t>22</w:t>
      </w:r>
      <w:r w:rsidRPr="00867EBD">
        <w:rPr>
          <w:rFonts w:ascii="Times New Roman" w:hAnsi="Times New Roman"/>
          <w:sz w:val="24"/>
          <w:szCs w:val="24"/>
        </w:rPr>
        <w:t>: 1</w:t>
      </w:r>
      <w:r w:rsidR="00310467">
        <w:rPr>
          <w:rFonts w:ascii="Times New Roman" w:hAnsi="Times New Roman"/>
          <w:sz w:val="24"/>
          <w:szCs w:val="24"/>
          <w:lang w:val="id-ID"/>
        </w:rPr>
        <w:t>1</w:t>
      </w:r>
      <w:r w:rsidRPr="00867EBD">
        <w:rPr>
          <w:rFonts w:ascii="Times New Roman" w:hAnsi="Times New Roman"/>
          <w:sz w:val="24"/>
          <w:szCs w:val="24"/>
        </w:rPr>
        <w:t xml:space="preserve">) berpendapat bahwa sinisme adalah gaya bahasa sebagai suatu sindiran yang berbentuk kesangsian yang mengandung ejekan terhadap keikhlasan dan ketulusan hati. Dengan demikian, sinisme adalah gaya bahasa sindiran yang cara pengungkapannya lebih kasar dari ironi. Sinisme sebagai gaya bahasa yang hampir sama dengan ironi, hanya dalam sinisme nada suara atau ungkapannya agak lebih kasar, tujuannya untuk menyindir. </w:t>
      </w:r>
    </w:p>
    <w:p w:rsidR="0008524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Sejalan dengan Keraf, Tarigan (2013:91) mengungkapkan gaya bahasa sinisme sejenis gaya bahasa yang berupa sindiran yang berbentuk kesangsian yang mengandung ejekan terhadap keikhlasan dan ketulusan hati. Berdasarkan beberapa pendapat di atas, dapat disimpulkan bahwa sinisme merupakan pengungkapan yang agak kasar, tujuannya untuk menyindir. </w:t>
      </w:r>
    </w:p>
    <w:p w:rsidR="0008524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lastRenderedPageBreak/>
        <w:t>Contoh dari gaya bahasa sinisme. “Suaramu sangat merdu sehingga memecahkan anak telingaku”. Mengenai contoh tersebut Suaramu sangat merdu yang berarti keindahan suara yang dimiliki seseorang. Memecahkan anak telingaku berarti suara yang kurang enak untuk didengar telinga. Contoh di atas merupakan kesaksian dari seseorang yang telah mendengar suara dari nyanyian orang lain yang memiliki suara kurang enak untuk didengar sehingga ketika didengar kurang enak dinikmati telinga.</w:t>
      </w:r>
    </w:p>
    <w:p w:rsidR="00867EBD" w:rsidRPr="00867EBD" w:rsidRDefault="00867EBD" w:rsidP="00381105">
      <w:pPr>
        <w:numPr>
          <w:ilvl w:val="0"/>
          <w:numId w:val="24"/>
        </w:numPr>
        <w:spacing w:after="0" w:line="480" w:lineRule="auto"/>
        <w:ind w:hanging="294"/>
        <w:jc w:val="both"/>
        <w:rPr>
          <w:rFonts w:ascii="Times New Roman" w:hAnsi="Times New Roman"/>
          <w:sz w:val="24"/>
          <w:szCs w:val="24"/>
        </w:rPr>
      </w:pPr>
      <w:r w:rsidRPr="00867EBD">
        <w:rPr>
          <w:rFonts w:ascii="Times New Roman" w:hAnsi="Times New Roman"/>
          <w:sz w:val="24"/>
          <w:szCs w:val="24"/>
        </w:rPr>
        <w:t xml:space="preserve">Sarkasme </w:t>
      </w:r>
    </w:p>
    <w:p w:rsidR="0008524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Sesuatu acuan yang lebih kasar dari pada ironi dan sinisme termasuk sindiran sarkasme. Sarkasme merupakan acuan memiliki kandungan kegetiran dan ejekan kasar. Sindiran sarkasme yang jelas yaitu sindiran tersebut dapat menyakiti seseorang dan tidak enak untuk didengar. </w:t>
      </w:r>
    </w:p>
    <w:p w:rsidR="00085240"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Terdapat contoh sarkasme. “Mulut kau harimau kau”</w:t>
      </w:r>
      <w:r w:rsidR="00D32EA0">
        <w:rPr>
          <w:rFonts w:ascii="Times New Roman" w:hAnsi="Times New Roman"/>
          <w:sz w:val="24"/>
          <w:szCs w:val="24"/>
          <w:lang w:val="id-ID"/>
        </w:rPr>
        <w:t>.</w:t>
      </w:r>
      <w:r w:rsidRPr="00867EBD">
        <w:rPr>
          <w:rFonts w:ascii="Times New Roman" w:hAnsi="Times New Roman"/>
          <w:sz w:val="24"/>
          <w:szCs w:val="24"/>
        </w:rPr>
        <w:t xml:space="preserve"> </w:t>
      </w:r>
      <w:r w:rsidR="00D32EA0">
        <w:rPr>
          <w:rFonts w:ascii="Times New Roman" w:hAnsi="Times New Roman"/>
          <w:sz w:val="24"/>
          <w:szCs w:val="24"/>
        </w:rPr>
        <w:t>Keraf</w:t>
      </w:r>
      <w:r w:rsidRPr="00867EBD">
        <w:rPr>
          <w:rFonts w:ascii="Times New Roman" w:hAnsi="Times New Roman"/>
          <w:sz w:val="24"/>
          <w:szCs w:val="24"/>
        </w:rPr>
        <w:t xml:space="preserve"> </w:t>
      </w:r>
      <w:r w:rsidR="00D32EA0" w:rsidRPr="00867EBD">
        <w:rPr>
          <w:rFonts w:ascii="Times New Roman" w:hAnsi="Times New Roman"/>
          <w:sz w:val="24"/>
          <w:szCs w:val="24"/>
        </w:rPr>
        <w:t>(</w:t>
      </w:r>
      <w:r w:rsidR="00D32EA0">
        <w:rPr>
          <w:rFonts w:ascii="Times New Roman" w:hAnsi="Times New Roman"/>
          <w:sz w:val="24"/>
          <w:szCs w:val="24"/>
          <w:lang w:val="id-ID"/>
        </w:rPr>
        <w:t xml:space="preserve">dalam Kolis Ma’arif. </w:t>
      </w:r>
      <w:r w:rsidR="00D32EA0" w:rsidRPr="00867EBD">
        <w:rPr>
          <w:rFonts w:ascii="Times New Roman" w:hAnsi="Times New Roman"/>
          <w:sz w:val="24"/>
          <w:szCs w:val="24"/>
        </w:rPr>
        <w:t>20</w:t>
      </w:r>
      <w:r w:rsidR="00D32EA0">
        <w:rPr>
          <w:rFonts w:ascii="Times New Roman" w:hAnsi="Times New Roman"/>
          <w:sz w:val="24"/>
          <w:szCs w:val="24"/>
          <w:lang w:val="id-ID"/>
        </w:rPr>
        <w:t>22</w:t>
      </w:r>
      <w:r w:rsidR="00D32EA0" w:rsidRPr="00867EBD">
        <w:rPr>
          <w:rFonts w:ascii="Times New Roman" w:hAnsi="Times New Roman"/>
          <w:sz w:val="24"/>
          <w:szCs w:val="24"/>
        </w:rPr>
        <w:t>: 1</w:t>
      </w:r>
      <w:r w:rsidR="00D32EA0">
        <w:rPr>
          <w:rFonts w:ascii="Times New Roman" w:hAnsi="Times New Roman"/>
          <w:sz w:val="24"/>
          <w:szCs w:val="24"/>
          <w:lang w:val="id-ID"/>
        </w:rPr>
        <w:t>3</w:t>
      </w:r>
      <w:r w:rsidR="00D32EA0" w:rsidRPr="00867EBD">
        <w:rPr>
          <w:rFonts w:ascii="Times New Roman" w:hAnsi="Times New Roman"/>
          <w:sz w:val="24"/>
          <w:szCs w:val="24"/>
        </w:rPr>
        <w:t xml:space="preserve">) </w:t>
      </w:r>
      <w:r w:rsidRPr="00867EBD">
        <w:rPr>
          <w:rFonts w:ascii="Times New Roman" w:hAnsi="Times New Roman"/>
          <w:sz w:val="24"/>
          <w:szCs w:val="24"/>
        </w:rPr>
        <w:t>Mulut memiliki maksud indra pengucap manusia untuk berbicara, dan harimau merupakan binatang yang buas. Contoh di atas menunjukan, mulut orang disamakan dengan hewan yaitu harimau, dengan kata yang digunakan bisa menjatuhkan kepribadianya sendiri di depan orang lain.</w:t>
      </w:r>
    </w:p>
    <w:p w:rsidR="00867EBD" w:rsidRPr="00867EBD" w:rsidRDefault="00867EBD" w:rsidP="00381105">
      <w:pPr>
        <w:numPr>
          <w:ilvl w:val="0"/>
          <w:numId w:val="24"/>
        </w:numPr>
        <w:spacing w:after="0" w:line="480" w:lineRule="auto"/>
        <w:jc w:val="both"/>
        <w:rPr>
          <w:rFonts w:ascii="Times New Roman" w:hAnsi="Times New Roman"/>
          <w:sz w:val="24"/>
          <w:szCs w:val="24"/>
        </w:rPr>
      </w:pPr>
      <w:r w:rsidRPr="00867EBD">
        <w:rPr>
          <w:rFonts w:ascii="Times New Roman" w:hAnsi="Times New Roman"/>
          <w:sz w:val="24"/>
          <w:szCs w:val="24"/>
        </w:rPr>
        <w:t xml:space="preserve"> Satire </w:t>
      </w:r>
    </w:p>
    <w:p w:rsidR="00085240" w:rsidRDefault="00867EBD" w:rsidP="00381105">
      <w:pPr>
        <w:spacing w:after="0" w:line="480" w:lineRule="auto"/>
        <w:ind w:left="709" w:firstLine="371"/>
        <w:jc w:val="both"/>
        <w:rPr>
          <w:rFonts w:ascii="Times New Roman" w:hAnsi="Times New Roman"/>
          <w:sz w:val="24"/>
          <w:szCs w:val="24"/>
        </w:rPr>
      </w:pPr>
      <w:r w:rsidRPr="00867EBD">
        <w:rPr>
          <w:rFonts w:ascii="Times New Roman" w:hAnsi="Times New Roman"/>
          <w:sz w:val="24"/>
          <w:szCs w:val="24"/>
        </w:rPr>
        <w:t xml:space="preserve">Satire yaitu suatu bentuk argumen secara mengungkapkan tidak langsung, biasannya secara aneh bahkan dengan cara lucu dan menciptakan tertawa pada seseorang. Dapat dikenal gaya bahasa satire merupakan suatu bentuk serangan pada seseorang, kita mengharapkan </w:t>
      </w:r>
      <w:r w:rsidRPr="00867EBD">
        <w:rPr>
          <w:rFonts w:ascii="Times New Roman" w:hAnsi="Times New Roman"/>
          <w:sz w:val="24"/>
          <w:szCs w:val="24"/>
        </w:rPr>
        <w:lastRenderedPageBreak/>
        <w:t>satire dengan bentuk menertawakan kebodohan orang, dan kebiasaan</w:t>
      </w:r>
      <w:r w:rsidR="00085240">
        <w:rPr>
          <w:rFonts w:ascii="Times New Roman" w:hAnsi="Times New Roman"/>
          <w:sz w:val="24"/>
          <w:szCs w:val="24"/>
        </w:rPr>
        <w:t>, serta lembaga. Tetapi apabila</w:t>
      </w:r>
      <w:r w:rsidRPr="00867EBD">
        <w:rPr>
          <w:rFonts w:ascii="Times New Roman" w:hAnsi="Times New Roman"/>
          <w:sz w:val="24"/>
          <w:szCs w:val="24"/>
        </w:rPr>
        <w:t xml:space="preserve"> diperhatikan dengan jeli memahaminya dalam satire nilai tersebut diungkapkan secara tidak langsung. Contoh : “Mohon ni kalau sholat, ukuran baju diperhatiin. Lu tu pas sujud terus duduk takhiyat ni palung mariana keliatan” (Kenwening, 2020). </w:t>
      </w:r>
    </w:p>
    <w:p w:rsidR="003A0A46" w:rsidRDefault="00867EBD" w:rsidP="00381105">
      <w:pPr>
        <w:spacing w:after="0" w:line="480" w:lineRule="auto"/>
        <w:ind w:left="709" w:firstLine="425"/>
        <w:jc w:val="both"/>
        <w:rPr>
          <w:rFonts w:ascii="Times New Roman" w:hAnsi="Times New Roman"/>
          <w:sz w:val="24"/>
          <w:szCs w:val="24"/>
        </w:rPr>
      </w:pPr>
      <w:r w:rsidRPr="00867EBD">
        <w:rPr>
          <w:rFonts w:ascii="Times New Roman" w:hAnsi="Times New Roman"/>
          <w:sz w:val="24"/>
          <w:szCs w:val="24"/>
        </w:rPr>
        <w:t xml:space="preserve">Berdasarkan tuturan di atas, Sindiran ini untuk menyindir seseorang yang beribadah dengan pakaian kurang besar sehingga bagian pantatnya terlihat. Tuturan tersebut diharapkan agar orang-orang yang beribadah selalu memperhatikan pakaian mereka. </w:t>
      </w:r>
    </w:p>
    <w:p w:rsidR="00867EBD" w:rsidRPr="00867EBD" w:rsidRDefault="00867EBD" w:rsidP="00381105">
      <w:pPr>
        <w:numPr>
          <w:ilvl w:val="0"/>
          <w:numId w:val="24"/>
        </w:numPr>
        <w:spacing w:after="0" w:line="480" w:lineRule="auto"/>
        <w:ind w:hanging="294"/>
        <w:jc w:val="both"/>
        <w:rPr>
          <w:rFonts w:ascii="Times New Roman" w:hAnsi="Times New Roman"/>
          <w:sz w:val="24"/>
          <w:szCs w:val="24"/>
        </w:rPr>
      </w:pPr>
      <w:r w:rsidRPr="00867EBD">
        <w:rPr>
          <w:rFonts w:ascii="Times New Roman" w:hAnsi="Times New Roman"/>
          <w:sz w:val="24"/>
          <w:szCs w:val="24"/>
        </w:rPr>
        <w:t>Innuendo</w:t>
      </w:r>
    </w:p>
    <w:p w:rsidR="003A0A46"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 xml:space="preserve">Keraf </w:t>
      </w:r>
      <w:r w:rsidR="00D32EA0" w:rsidRPr="00867EBD">
        <w:rPr>
          <w:rFonts w:ascii="Times New Roman" w:hAnsi="Times New Roman"/>
          <w:sz w:val="24"/>
          <w:szCs w:val="24"/>
        </w:rPr>
        <w:t>(</w:t>
      </w:r>
      <w:r w:rsidR="00D32EA0">
        <w:rPr>
          <w:rFonts w:ascii="Times New Roman" w:hAnsi="Times New Roman"/>
          <w:sz w:val="24"/>
          <w:szCs w:val="24"/>
          <w:lang w:val="id-ID"/>
        </w:rPr>
        <w:t xml:space="preserve">dalam Kolis Ma’arif. </w:t>
      </w:r>
      <w:r w:rsidR="00D32EA0" w:rsidRPr="00867EBD">
        <w:rPr>
          <w:rFonts w:ascii="Times New Roman" w:hAnsi="Times New Roman"/>
          <w:sz w:val="24"/>
          <w:szCs w:val="24"/>
        </w:rPr>
        <w:t>20</w:t>
      </w:r>
      <w:r w:rsidR="00D32EA0">
        <w:rPr>
          <w:rFonts w:ascii="Times New Roman" w:hAnsi="Times New Roman"/>
          <w:sz w:val="24"/>
          <w:szCs w:val="24"/>
          <w:lang w:val="id-ID"/>
        </w:rPr>
        <w:t>22</w:t>
      </w:r>
      <w:r w:rsidR="00D32EA0" w:rsidRPr="00867EBD">
        <w:rPr>
          <w:rFonts w:ascii="Times New Roman" w:hAnsi="Times New Roman"/>
          <w:sz w:val="24"/>
          <w:szCs w:val="24"/>
        </w:rPr>
        <w:t>: 1</w:t>
      </w:r>
      <w:r w:rsidR="00D32EA0">
        <w:rPr>
          <w:rFonts w:ascii="Times New Roman" w:hAnsi="Times New Roman"/>
          <w:sz w:val="24"/>
          <w:szCs w:val="24"/>
          <w:lang w:val="id-ID"/>
        </w:rPr>
        <w:t>7</w:t>
      </w:r>
      <w:r w:rsidR="00D32EA0" w:rsidRPr="00867EBD">
        <w:rPr>
          <w:rFonts w:ascii="Times New Roman" w:hAnsi="Times New Roman"/>
          <w:sz w:val="24"/>
          <w:szCs w:val="24"/>
        </w:rPr>
        <w:t xml:space="preserve">) </w:t>
      </w:r>
      <w:r w:rsidRPr="00867EBD">
        <w:rPr>
          <w:rFonts w:ascii="Times New Roman" w:hAnsi="Times New Roman"/>
          <w:sz w:val="24"/>
          <w:szCs w:val="24"/>
        </w:rPr>
        <w:t xml:space="preserve">menyatakan innuendo adalah semacam sindiran dengan mengecilkan kenyataan yang sebenarnya. Ia menyatakan kritik dengan sugesti yang tidak langsung dan sering tampaknya tidak menyakiti hati kalau dilihat sambil lalu. </w:t>
      </w:r>
    </w:p>
    <w:p w:rsidR="00867EBD" w:rsidRDefault="00867EBD" w:rsidP="00381105">
      <w:pPr>
        <w:spacing w:after="0" w:line="480" w:lineRule="auto"/>
        <w:ind w:left="709" w:firstLine="437"/>
        <w:jc w:val="both"/>
        <w:rPr>
          <w:rFonts w:ascii="Times New Roman" w:hAnsi="Times New Roman"/>
          <w:sz w:val="24"/>
          <w:szCs w:val="24"/>
        </w:rPr>
      </w:pPr>
      <w:r w:rsidRPr="00867EBD">
        <w:rPr>
          <w:rFonts w:ascii="Times New Roman" w:hAnsi="Times New Roman"/>
          <w:sz w:val="24"/>
          <w:szCs w:val="24"/>
        </w:rPr>
        <w:t>Berdasarkan pendapat tersebut dipahami bahwa innuendo adalah gaya bahasa yang mengungkapkan suatu maksud dengan mengecilkan dari kenyataan yang sebenarnya. Terdapat contoh gaya bahasa innuendo : “Setiap kali ada pesta, pasti ia akan mabuk karena terlalu banyak minum”</w:t>
      </w:r>
      <w:r w:rsidR="00381105">
        <w:rPr>
          <w:rFonts w:ascii="Times New Roman" w:hAnsi="Times New Roman"/>
          <w:sz w:val="24"/>
          <w:szCs w:val="24"/>
        </w:rPr>
        <w:t>.</w:t>
      </w:r>
    </w:p>
    <w:p w:rsidR="00381105" w:rsidRPr="00867EBD" w:rsidRDefault="00381105" w:rsidP="00381105">
      <w:pPr>
        <w:spacing w:after="0" w:line="240" w:lineRule="auto"/>
        <w:ind w:left="709" w:firstLine="437"/>
        <w:jc w:val="both"/>
        <w:rPr>
          <w:rFonts w:ascii="Times New Roman" w:hAnsi="Times New Roman"/>
          <w:sz w:val="24"/>
          <w:szCs w:val="24"/>
        </w:rPr>
      </w:pPr>
    </w:p>
    <w:p w:rsidR="00867EBD" w:rsidRPr="00867EBD" w:rsidRDefault="00867EBD" w:rsidP="00381105">
      <w:pPr>
        <w:numPr>
          <w:ilvl w:val="0"/>
          <w:numId w:val="22"/>
        </w:numPr>
        <w:spacing w:after="0" w:line="480" w:lineRule="auto"/>
        <w:ind w:left="426" w:hanging="426"/>
        <w:jc w:val="both"/>
        <w:rPr>
          <w:rFonts w:ascii="Times New Roman" w:hAnsi="Times New Roman"/>
          <w:b/>
          <w:bCs/>
          <w:sz w:val="24"/>
          <w:szCs w:val="24"/>
        </w:rPr>
      </w:pPr>
      <w:r w:rsidRPr="00867EBD">
        <w:rPr>
          <w:rFonts w:ascii="Times New Roman" w:hAnsi="Times New Roman"/>
          <w:b/>
          <w:bCs/>
          <w:sz w:val="24"/>
          <w:szCs w:val="24"/>
        </w:rPr>
        <w:t>Gaya Bahasa Penegasan</w:t>
      </w:r>
    </w:p>
    <w:p w:rsidR="00867EBD" w:rsidRDefault="00867EBD" w:rsidP="00381105">
      <w:pPr>
        <w:spacing w:after="0" w:line="480" w:lineRule="auto"/>
        <w:ind w:firstLine="567"/>
        <w:jc w:val="both"/>
        <w:rPr>
          <w:rFonts w:ascii="Times New Roman" w:hAnsi="Times New Roman"/>
          <w:sz w:val="24"/>
          <w:szCs w:val="24"/>
        </w:rPr>
      </w:pPr>
      <w:r w:rsidRPr="00867EBD">
        <w:rPr>
          <w:rFonts w:ascii="Times New Roman" w:hAnsi="Times New Roman"/>
          <w:sz w:val="24"/>
          <w:szCs w:val="24"/>
        </w:rPr>
        <w:t>Menurut Lutfyah</w:t>
      </w:r>
      <w:r w:rsidR="00D32EA0">
        <w:rPr>
          <w:rFonts w:ascii="Times New Roman" w:hAnsi="Times New Roman"/>
          <w:sz w:val="24"/>
          <w:szCs w:val="24"/>
        </w:rPr>
        <w:t xml:space="preserve"> (2013:</w:t>
      </w:r>
      <w:r w:rsidRPr="00867EBD">
        <w:rPr>
          <w:rFonts w:ascii="Times New Roman" w:hAnsi="Times New Roman"/>
          <w:sz w:val="24"/>
          <w:szCs w:val="24"/>
        </w:rPr>
        <w:t>21-24). Gaya bahasa penegasan, terdiri dari: Pleonasme, paralelisme, repitisi.</w:t>
      </w:r>
    </w:p>
    <w:p w:rsidR="00381105" w:rsidRDefault="00381105" w:rsidP="00381105">
      <w:pPr>
        <w:spacing w:after="0" w:line="480" w:lineRule="auto"/>
        <w:ind w:firstLine="567"/>
        <w:jc w:val="both"/>
        <w:rPr>
          <w:rFonts w:ascii="Times New Roman" w:hAnsi="Times New Roman"/>
          <w:sz w:val="24"/>
          <w:szCs w:val="24"/>
        </w:rPr>
      </w:pPr>
    </w:p>
    <w:p w:rsidR="00381105" w:rsidRPr="00867EBD" w:rsidRDefault="00381105" w:rsidP="00381105">
      <w:pPr>
        <w:spacing w:after="0" w:line="480" w:lineRule="auto"/>
        <w:ind w:firstLine="567"/>
        <w:jc w:val="both"/>
        <w:rPr>
          <w:rFonts w:ascii="Times New Roman" w:hAnsi="Times New Roman"/>
          <w:sz w:val="24"/>
          <w:szCs w:val="24"/>
        </w:rPr>
      </w:pPr>
    </w:p>
    <w:p w:rsidR="00867EBD" w:rsidRPr="00867EBD" w:rsidRDefault="00867EBD" w:rsidP="00381105">
      <w:pPr>
        <w:numPr>
          <w:ilvl w:val="0"/>
          <w:numId w:val="25"/>
        </w:numPr>
        <w:spacing w:after="0" w:line="480" w:lineRule="auto"/>
        <w:ind w:hanging="294"/>
        <w:jc w:val="both"/>
        <w:rPr>
          <w:rFonts w:ascii="Times New Roman" w:hAnsi="Times New Roman"/>
          <w:sz w:val="24"/>
          <w:szCs w:val="24"/>
        </w:rPr>
      </w:pPr>
      <w:r w:rsidRPr="00867EBD">
        <w:rPr>
          <w:rFonts w:ascii="Times New Roman" w:hAnsi="Times New Roman"/>
          <w:sz w:val="24"/>
          <w:szCs w:val="24"/>
        </w:rPr>
        <w:lastRenderedPageBreak/>
        <w:t>Pleonasme</w:t>
      </w:r>
    </w:p>
    <w:p w:rsidR="00675E06" w:rsidRDefault="00867EBD" w:rsidP="00381105">
      <w:pPr>
        <w:spacing w:after="0" w:line="480" w:lineRule="auto"/>
        <w:ind w:left="709" w:firstLine="425"/>
        <w:jc w:val="both"/>
        <w:rPr>
          <w:rFonts w:ascii="Times New Roman" w:hAnsi="Times New Roman"/>
          <w:sz w:val="24"/>
          <w:szCs w:val="24"/>
        </w:rPr>
      </w:pPr>
      <w:r w:rsidRPr="00867EBD">
        <w:rPr>
          <w:rFonts w:ascii="Times New Roman" w:hAnsi="Times New Roman"/>
          <w:sz w:val="24"/>
          <w:szCs w:val="24"/>
        </w:rPr>
        <w:t xml:space="preserve">Pemakaian kata-kata yang lebih dari yang diperlukan, menambahkan keterangan pada pernyataan yang sudah jelas atau menambahkan keterangan yang sebenarnya tidak diperlukan. </w:t>
      </w:r>
    </w:p>
    <w:p w:rsidR="00675E06" w:rsidRDefault="00867EBD" w:rsidP="00381105">
      <w:pPr>
        <w:spacing w:after="0" w:line="480" w:lineRule="auto"/>
        <w:ind w:left="709"/>
        <w:jc w:val="both"/>
        <w:rPr>
          <w:rFonts w:ascii="Times New Roman" w:hAnsi="Times New Roman"/>
          <w:sz w:val="24"/>
          <w:szCs w:val="24"/>
        </w:rPr>
      </w:pPr>
      <w:r w:rsidRPr="00867EBD">
        <w:rPr>
          <w:rFonts w:ascii="Times New Roman" w:hAnsi="Times New Roman"/>
          <w:sz w:val="24"/>
          <w:szCs w:val="24"/>
        </w:rPr>
        <w:t xml:space="preserve">Contoh: Dia turun ke bawah =&gt; Dia turun.  Dia naik ke atas =&gt; Dia naik. </w:t>
      </w:r>
      <w:r w:rsidRPr="00867EBD">
        <w:rPr>
          <w:rFonts w:ascii="Times New Roman" w:hAnsi="Times New Roman"/>
          <w:sz w:val="24"/>
          <w:szCs w:val="24"/>
        </w:rPr>
        <w:cr/>
        <w:t>Bapak-bapak sekalian diharapkan minggu depan hadir mengikuti rapat. Dari sejak kecil ayah mengajariku rajin beribadah.</w:t>
      </w:r>
    </w:p>
    <w:p w:rsidR="00675E06" w:rsidRDefault="00675E06" w:rsidP="00381105">
      <w:pPr>
        <w:numPr>
          <w:ilvl w:val="0"/>
          <w:numId w:val="25"/>
        </w:numPr>
        <w:spacing w:after="0" w:line="480" w:lineRule="auto"/>
        <w:ind w:left="1134" w:hanging="774"/>
        <w:jc w:val="both"/>
        <w:rPr>
          <w:rFonts w:ascii="Times New Roman" w:hAnsi="Times New Roman"/>
          <w:sz w:val="24"/>
          <w:szCs w:val="24"/>
        </w:rPr>
      </w:pPr>
      <w:r>
        <w:rPr>
          <w:rFonts w:ascii="Times New Roman" w:hAnsi="Times New Roman"/>
          <w:sz w:val="24"/>
          <w:szCs w:val="24"/>
        </w:rPr>
        <w:t xml:space="preserve">Paralelisme </w:t>
      </w:r>
    </w:p>
    <w:p w:rsidR="00675E06" w:rsidRDefault="00867EBD" w:rsidP="00381105">
      <w:pPr>
        <w:spacing w:after="0" w:line="480" w:lineRule="auto"/>
        <w:ind w:left="709" w:firstLine="425"/>
        <w:jc w:val="both"/>
        <w:rPr>
          <w:rFonts w:ascii="Times New Roman" w:hAnsi="Times New Roman"/>
          <w:sz w:val="24"/>
          <w:szCs w:val="24"/>
        </w:rPr>
      </w:pPr>
      <w:r w:rsidRPr="00867EBD">
        <w:rPr>
          <w:rFonts w:ascii="Times New Roman" w:hAnsi="Times New Roman"/>
          <w:sz w:val="24"/>
          <w:szCs w:val="24"/>
        </w:rPr>
        <w:t xml:space="preserve">Pengulangan kata-kata untuk menegaskan yang terdapat pada puisi. Bila kata yang diulang pada awal kalimat dinamakan anaphora, dan jika terdapat pada akhir kalimat dinamakan evipora. Contoh: Kau berkertas putih, Kau bertinta hitam, Kau beratus </w:t>
      </w:r>
      <w:r w:rsidR="00675E06">
        <w:rPr>
          <w:rFonts w:ascii="Times New Roman" w:hAnsi="Times New Roman"/>
          <w:sz w:val="24"/>
          <w:szCs w:val="24"/>
        </w:rPr>
        <w:t>halaman, Kau bersampul rapi.</w:t>
      </w:r>
    </w:p>
    <w:p w:rsidR="00675E06" w:rsidRDefault="00675E06" w:rsidP="00381105">
      <w:pPr>
        <w:numPr>
          <w:ilvl w:val="0"/>
          <w:numId w:val="25"/>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Repetisi </w:t>
      </w:r>
    </w:p>
    <w:p w:rsidR="00675E06" w:rsidRDefault="00867EBD" w:rsidP="00381105">
      <w:pPr>
        <w:spacing w:after="0" w:line="480" w:lineRule="auto"/>
        <w:ind w:left="720" w:firstLine="414"/>
        <w:jc w:val="both"/>
        <w:rPr>
          <w:rFonts w:ascii="Times New Roman" w:hAnsi="Times New Roman"/>
          <w:sz w:val="24"/>
          <w:szCs w:val="24"/>
        </w:rPr>
      </w:pPr>
      <w:r w:rsidRPr="00867EBD">
        <w:rPr>
          <w:rFonts w:ascii="Times New Roman" w:hAnsi="Times New Roman"/>
          <w:sz w:val="24"/>
          <w:szCs w:val="24"/>
        </w:rPr>
        <w:t>Gaya bahasa penegasan yang perulangan kata frase, dan klausa yang sama pada suatu kalimat. Contoh: Tanpa rasamu, Tanpa ragamu, Sudah pernah bilang, Sudah pernah di alam sana, Sudah pernah gila.</w:t>
      </w:r>
    </w:p>
    <w:p w:rsidR="009E63B5" w:rsidRDefault="009E63B5" w:rsidP="00381105">
      <w:pPr>
        <w:spacing w:after="0" w:line="240" w:lineRule="auto"/>
        <w:jc w:val="both"/>
        <w:rPr>
          <w:rFonts w:ascii="Times New Roman" w:hAnsi="Times New Roman"/>
          <w:sz w:val="24"/>
          <w:szCs w:val="24"/>
        </w:rPr>
      </w:pPr>
    </w:p>
    <w:p w:rsidR="00364846" w:rsidRPr="00675E06" w:rsidRDefault="009E63B5" w:rsidP="00381105">
      <w:pPr>
        <w:numPr>
          <w:ilvl w:val="2"/>
          <w:numId w:val="6"/>
        </w:numPr>
        <w:spacing w:after="0" w:line="480" w:lineRule="auto"/>
        <w:ind w:left="851" w:hanging="851"/>
        <w:jc w:val="both"/>
        <w:rPr>
          <w:rFonts w:ascii="Times New Roman" w:hAnsi="Times New Roman"/>
          <w:sz w:val="24"/>
          <w:szCs w:val="24"/>
        </w:rPr>
      </w:pPr>
      <w:r>
        <w:rPr>
          <w:rFonts w:ascii="Times New Roman" w:hAnsi="Times New Roman"/>
          <w:b/>
          <w:bCs/>
          <w:sz w:val="24"/>
          <w:szCs w:val="24"/>
        </w:rPr>
        <w:t xml:space="preserve">Gaya Bahasa </w:t>
      </w:r>
      <w:r w:rsidR="004F4E79">
        <w:rPr>
          <w:rFonts w:ascii="Times New Roman" w:hAnsi="Times New Roman"/>
          <w:b/>
          <w:bCs/>
          <w:sz w:val="24"/>
          <w:szCs w:val="24"/>
          <w:lang w:val="id-ID"/>
        </w:rPr>
        <w:t>Satire</w:t>
      </w:r>
      <w:r w:rsidR="004F4E79">
        <w:rPr>
          <w:rFonts w:ascii="Times New Roman" w:hAnsi="Times New Roman"/>
          <w:b/>
          <w:bCs/>
          <w:sz w:val="24"/>
          <w:szCs w:val="24"/>
        </w:rPr>
        <w:tab/>
      </w:r>
    </w:p>
    <w:p w:rsidR="00381105" w:rsidRDefault="00675E06" w:rsidP="00381105">
      <w:pPr>
        <w:tabs>
          <w:tab w:val="left" w:pos="709"/>
        </w:tabs>
        <w:spacing w:after="0" w:line="480" w:lineRule="auto"/>
        <w:jc w:val="both"/>
        <w:rPr>
          <w:rFonts w:ascii="Times New Roman" w:hAnsi="Times New Roman"/>
          <w:b/>
          <w:sz w:val="24"/>
          <w:szCs w:val="24"/>
        </w:rPr>
      </w:pPr>
      <w:r>
        <w:rPr>
          <w:rFonts w:ascii="Times New Roman" w:hAnsi="Times New Roman"/>
          <w:b/>
          <w:sz w:val="24"/>
          <w:szCs w:val="24"/>
        </w:rPr>
        <w:tab/>
      </w:r>
      <w:r w:rsidR="004F4E79">
        <w:rPr>
          <w:rFonts w:ascii="Times New Roman" w:hAnsi="Times New Roman"/>
          <w:sz w:val="24"/>
          <w:szCs w:val="24"/>
        </w:rPr>
        <w:t>Menurut Gorys Ke</w:t>
      </w:r>
      <w:r w:rsidR="009E63B5">
        <w:rPr>
          <w:rFonts w:ascii="Times New Roman" w:hAnsi="Times New Roman"/>
          <w:sz w:val="24"/>
          <w:szCs w:val="24"/>
        </w:rPr>
        <w:t>raf (dalam Ratnawati, 2017: 17)</w:t>
      </w:r>
      <w:r w:rsidR="004F4E79">
        <w:rPr>
          <w:rFonts w:ascii="Times New Roman" w:hAnsi="Times New Roman"/>
          <w:sz w:val="24"/>
          <w:szCs w:val="24"/>
        </w:rPr>
        <w:t>,</w:t>
      </w:r>
      <w:r w:rsidR="009E63B5">
        <w:rPr>
          <w:rFonts w:ascii="Times New Roman" w:hAnsi="Times New Roman"/>
          <w:sz w:val="24"/>
          <w:szCs w:val="24"/>
        </w:rPr>
        <w:t xml:space="preserve"> </w:t>
      </w:r>
      <w:r w:rsidR="004F4E79">
        <w:rPr>
          <w:rFonts w:ascii="Times New Roman" w:hAnsi="Times New Roman"/>
          <w:sz w:val="24"/>
          <w:szCs w:val="24"/>
        </w:rPr>
        <w:t xml:space="preserve">"satire adalah ungkapan yang menertawakan sesuatu, dimana gaya bahasa tersebut menyindir secara halus". Pendapat lain menyatakan bahwa "nilai pada satire seperti tantangan yang tidak dikemukakan secara jelas atau berpura-pura" (Taigan, 2013: 70). Satire masuk ke dalam jenis gaya bahasa langsung tidaknya makna dan merupakan gaya bahasa kiasan karena menggunakan ungkapan-ungkapan </w:t>
      </w:r>
      <w:r w:rsidR="004F4E79">
        <w:rPr>
          <w:rFonts w:ascii="Times New Roman" w:hAnsi="Times New Roman"/>
          <w:sz w:val="24"/>
          <w:szCs w:val="24"/>
        </w:rPr>
        <w:lastRenderedPageBreak/>
        <w:t xml:space="preserve">simbolis yang tidak langsung diketahui maknanya dengan hanya melihat kata-katanya saja. </w:t>
      </w:r>
    </w:p>
    <w:p w:rsidR="00364846" w:rsidRPr="00381105" w:rsidRDefault="00381105" w:rsidP="00381105">
      <w:pPr>
        <w:tabs>
          <w:tab w:val="left" w:pos="709"/>
        </w:tabs>
        <w:spacing w:after="0" w:line="480" w:lineRule="auto"/>
        <w:jc w:val="both"/>
        <w:rPr>
          <w:rFonts w:ascii="Times New Roman" w:hAnsi="Times New Roman"/>
          <w:b/>
          <w:sz w:val="24"/>
          <w:szCs w:val="24"/>
        </w:rPr>
      </w:pPr>
      <w:r>
        <w:rPr>
          <w:rFonts w:ascii="Times New Roman" w:hAnsi="Times New Roman"/>
          <w:b/>
          <w:sz w:val="24"/>
          <w:szCs w:val="24"/>
        </w:rPr>
        <w:tab/>
      </w:r>
      <w:r w:rsidR="004F4E79">
        <w:rPr>
          <w:rFonts w:ascii="Times New Roman" w:hAnsi="Times New Roman"/>
          <w:sz w:val="24"/>
          <w:szCs w:val="24"/>
        </w:rPr>
        <w:t xml:space="preserve">Dengan kata lain, satire tidak akan terlihat langsung ketika hanya mendengar kata-katanya, tetapi harus mencari makna di rangkaian kata-kata tersebut. Menurut </w:t>
      </w:r>
      <w:r w:rsidR="00D32EA0">
        <w:rPr>
          <w:rFonts w:ascii="Times New Roman" w:hAnsi="Times New Roman"/>
          <w:sz w:val="24"/>
          <w:szCs w:val="24"/>
          <w:lang w:val="id-ID"/>
        </w:rPr>
        <w:t>Tarigan</w:t>
      </w:r>
      <w:r w:rsidR="004F4E79">
        <w:rPr>
          <w:rFonts w:ascii="Times New Roman" w:hAnsi="Times New Roman"/>
          <w:sz w:val="24"/>
          <w:szCs w:val="24"/>
        </w:rPr>
        <w:t xml:space="preserve"> (</w:t>
      </w:r>
      <w:r w:rsidR="00D32EA0">
        <w:rPr>
          <w:rFonts w:ascii="Times New Roman" w:hAnsi="Times New Roman"/>
          <w:sz w:val="24"/>
          <w:szCs w:val="24"/>
          <w:lang w:val="id-ID"/>
        </w:rPr>
        <w:t>dalam Nur Aeni,2021:2</w:t>
      </w:r>
      <w:r w:rsidR="004F4E79">
        <w:rPr>
          <w:rFonts w:ascii="Times New Roman" w:hAnsi="Times New Roman"/>
          <w:sz w:val="24"/>
          <w:szCs w:val="24"/>
        </w:rPr>
        <w:t xml:space="preserve">4) "Satire adalah rangkaian ungkapan yang menertawakan atau menolak sesuatu". Bersamaan dengan pendapat Keraf, Robert Harris (dalam </w:t>
      </w:r>
      <w:r w:rsidR="00D32EA0">
        <w:rPr>
          <w:rFonts w:ascii="Times New Roman" w:hAnsi="Times New Roman"/>
          <w:sz w:val="24"/>
          <w:szCs w:val="24"/>
          <w:lang w:val="id-ID"/>
        </w:rPr>
        <w:t>Sri Ratnawati</w:t>
      </w:r>
      <w:r w:rsidR="004F4E79">
        <w:rPr>
          <w:rFonts w:ascii="Times New Roman" w:hAnsi="Times New Roman"/>
          <w:sz w:val="24"/>
          <w:szCs w:val="24"/>
        </w:rPr>
        <w:t>,</w:t>
      </w:r>
      <w:r w:rsidR="00D32EA0">
        <w:rPr>
          <w:rFonts w:ascii="Times New Roman" w:hAnsi="Times New Roman"/>
          <w:sz w:val="24"/>
          <w:szCs w:val="24"/>
        </w:rPr>
        <w:t>20</w:t>
      </w:r>
      <w:r w:rsidR="00D32EA0">
        <w:rPr>
          <w:rFonts w:ascii="Times New Roman" w:hAnsi="Times New Roman"/>
          <w:sz w:val="24"/>
          <w:szCs w:val="24"/>
          <w:lang w:val="id-ID"/>
        </w:rPr>
        <w:t>17</w:t>
      </w:r>
      <w:r w:rsidR="004F4E79">
        <w:rPr>
          <w:rFonts w:ascii="Times New Roman" w:hAnsi="Times New Roman"/>
          <w:sz w:val="24"/>
          <w:szCs w:val="24"/>
        </w:rPr>
        <w:t>: 21) berpendapat bahwa sebuah karya satire harus meminimalkan penolakan kritik. Ia mengungkapkan bahwa penggunaan humor membuat pembaca atau pendengar menerima kritik. Kritik yang disampaikan secara jenaka akan membuat orang tertawa sehingga pembaca atau pendengar akan lebih mudah memahami kritik. Dalam kritikan tersebut tidak semata-mata hanya mengkritik namun diharapkan terjadinya perubahan setelah terjadinya kritikan tersebut.</w:t>
      </w:r>
    </w:p>
    <w:p w:rsidR="00675E06" w:rsidRDefault="00675E06" w:rsidP="00381105">
      <w:pPr>
        <w:spacing w:after="0" w:line="240" w:lineRule="auto"/>
        <w:jc w:val="both"/>
        <w:rPr>
          <w:rFonts w:ascii="Times New Roman" w:hAnsi="Times New Roman"/>
          <w:b/>
          <w:bCs/>
          <w:sz w:val="24"/>
          <w:szCs w:val="24"/>
        </w:rPr>
      </w:pPr>
    </w:p>
    <w:p w:rsidR="009E63B5" w:rsidRDefault="004F4E79" w:rsidP="00381105">
      <w:pPr>
        <w:numPr>
          <w:ilvl w:val="2"/>
          <w:numId w:val="6"/>
        </w:numPr>
        <w:spacing w:after="0" w:line="480" w:lineRule="auto"/>
        <w:ind w:left="851" w:hanging="851"/>
        <w:jc w:val="both"/>
        <w:rPr>
          <w:rFonts w:ascii="Times New Roman" w:hAnsi="Times New Roman"/>
          <w:b/>
          <w:sz w:val="24"/>
          <w:szCs w:val="24"/>
        </w:rPr>
      </w:pPr>
      <w:r>
        <w:rPr>
          <w:rFonts w:ascii="Times New Roman" w:hAnsi="Times New Roman"/>
          <w:b/>
          <w:bCs/>
          <w:sz w:val="24"/>
          <w:szCs w:val="24"/>
        </w:rPr>
        <w:t>Bentuk Gaya Bahasa Satire</w:t>
      </w:r>
    </w:p>
    <w:p w:rsidR="00364846" w:rsidRPr="009E63B5" w:rsidRDefault="004F4E79" w:rsidP="00381105">
      <w:pPr>
        <w:spacing w:after="0" w:line="480" w:lineRule="auto"/>
        <w:ind w:firstLine="720"/>
        <w:jc w:val="both"/>
        <w:rPr>
          <w:rFonts w:ascii="Times New Roman" w:hAnsi="Times New Roman"/>
          <w:b/>
          <w:sz w:val="24"/>
          <w:szCs w:val="24"/>
        </w:rPr>
      </w:pPr>
      <w:r w:rsidRPr="009E63B5">
        <w:rPr>
          <w:rFonts w:ascii="Times New Roman" w:hAnsi="Times New Roman"/>
          <w:sz w:val="24"/>
          <w:szCs w:val="24"/>
        </w:rPr>
        <w:t>Satire adalah gaya bahasa untuk menyatakan sindiran terhadap suatu keadaan atau seseorang. Satire biasanya disampaikan dalam 3 bentuk, yaitu:</w:t>
      </w:r>
    </w:p>
    <w:p w:rsidR="009E63B5" w:rsidRDefault="004F4E79" w:rsidP="00381105">
      <w:pPr>
        <w:pStyle w:val="ListParagraph"/>
        <w:numPr>
          <w:ilvl w:val="0"/>
          <w:numId w:val="12"/>
        </w:numPr>
        <w:tabs>
          <w:tab w:val="left" w:pos="709"/>
        </w:tabs>
        <w:spacing w:after="0" w:line="480" w:lineRule="auto"/>
        <w:ind w:left="709" w:hanging="283"/>
        <w:jc w:val="both"/>
        <w:rPr>
          <w:rFonts w:ascii="Times New Roman" w:hAnsi="Times New Roman"/>
          <w:sz w:val="24"/>
          <w:szCs w:val="24"/>
        </w:rPr>
      </w:pPr>
      <w:r>
        <w:rPr>
          <w:rFonts w:ascii="Times New Roman" w:hAnsi="Times New Roman"/>
          <w:sz w:val="24"/>
          <w:szCs w:val="24"/>
        </w:rPr>
        <w:t>Ironi</w:t>
      </w:r>
    </w:p>
    <w:p w:rsidR="009E63B5" w:rsidRDefault="009E63B5" w:rsidP="00381105">
      <w:pPr>
        <w:pStyle w:val="ListParagraph"/>
        <w:tabs>
          <w:tab w:val="left" w:pos="1134"/>
        </w:tabs>
        <w:spacing w:after="0" w:line="480" w:lineRule="auto"/>
        <w:ind w:left="709"/>
        <w:jc w:val="both"/>
        <w:rPr>
          <w:rFonts w:ascii="Times New Roman" w:hAnsi="Times New Roman"/>
          <w:sz w:val="24"/>
          <w:szCs w:val="24"/>
        </w:rPr>
      </w:pPr>
      <w:r>
        <w:rPr>
          <w:rFonts w:ascii="Times New Roman" w:hAnsi="Times New Roman"/>
          <w:sz w:val="24"/>
          <w:szCs w:val="24"/>
        </w:rPr>
        <w:tab/>
      </w:r>
      <w:r w:rsidR="004F4E79" w:rsidRPr="009E63B5">
        <w:rPr>
          <w:rFonts w:ascii="Times New Roman" w:hAnsi="Times New Roman"/>
          <w:sz w:val="24"/>
          <w:szCs w:val="24"/>
        </w:rPr>
        <w:t xml:space="preserve">Ironi adalah majasa yang menyatakan makna yang bertentangan dengan maksud mengolok-olok. Ironi berasal dari kata Yunani " </w:t>
      </w:r>
      <w:r w:rsidR="004F4E79" w:rsidRPr="009E63B5">
        <w:rPr>
          <w:rFonts w:ascii="Times New Roman" w:hAnsi="Times New Roman"/>
          <w:i/>
          <w:iCs/>
          <w:sz w:val="24"/>
          <w:szCs w:val="24"/>
        </w:rPr>
        <w:t xml:space="preserve">eironeia" </w:t>
      </w:r>
      <w:r w:rsidR="004F4E79" w:rsidRPr="009E63B5">
        <w:rPr>
          <w:rFonts w:ascii="Times New Roman" w:hAnsi="Times New Roman"/>
          <w:sz w:val="24"/>
          <w:szCs w:val="24"/>
        </w:rPr>
        <w:t>yang berarti "</w:t>
      </w:r>
      <w:r w:rsidR="004F4E79" w:rsidRPr="009E63B5">
        <w:rPr>
          <w:rFonts w:ascii="Times New Roman" w:hAnsi="Times New Roman"/>
          <w:i/>
          <w:iCs/>
          <w:sz w:val="24"/>
          <w:szCs w:val="24"/>
        </w:rPr>
        <w:t xml:space="preserve">pura-pura tidak tahu". </w:t>
      </w:r>
      <w:r w:rsidR="004F4E79" w:rsidRPr="009E63B5">
        <w:rPr>
          <w:rFonts w:ascii="Times New Roman" w:hAnsi="Times New Roman"/>
          <w:sz w:val="24"/>
          <w:szCs w:val="24"/>
        </w:rPr>
        <w:t xml:space="preserve">Ironi merupakan penggunaan kata-kata yang berbeda dan apa yang ditulis atau diucapkan. Ironi dapat dikatakan sebagai praktik kepura-puraan karena menyembunyikan makna sebenarnya. </w:t>
      </w:r>
    </w:p>
    <w:p w:rsidR="00364846" w:rsidRPr="009E63B5" w:rsidRDefault="009E63B5" w:rsidP="00381105">
      <w:pPr>
        <w:pStyle w:val="ListParagraph"/>
        <w:tabs>
          <w:tab w:val="left" w:pos="1134"/>
        </w:tabs>
        <w:spacing w:after="0" w:line="480" w:lineRule="auto"/>
        <w:ind w:left="709"/>
        <w:jc w:val="both"/>
        <w:rPr>
          <w:rFonts w:ascii="Times New Roman" w:hAnsi="Times New Roman"/>
          <w:sz w:val="24"/>
          <w:szCs w:val="24"/>
        </w:rPr>
      </w:pPr>
      <w:r>
        <w:rPr>
          <w:rFonts w:ascii="Times New Roman" w:hAnsi="Times New Roman"/>
          <w:sz w:val="24"/>
          <w:szCs w:val="24"/>
        </w:rPr>
        <w:lastRenderedPageBreak/>
        <w:tab/>
      </w:r>
      <w:r w:rsidR="004F4E79" w:rsidRPr="009E63B5">
        <w:rPr>
          <w:rFonts w:ascii="Times New Roman" w:hAnsi="Times New Roman"/>
          <w:sz w:val="24"/>
          <w:szCs w:val="24"/>
        </w:rPr>
        <w:t xml:space="preserve">Makna yang dimaksud berlawanan dengan apa yang dikatakan. Ironi bersifat halus tetapi dapat juga menyatakan makna yang kasar atau mengungkapkan makna dengan sindiran-sindiran halus, yang merupakan </w:t>
      </w:r>
      <w:r w:rsidR="00F10F4D">
        <w:rPr>
          <w:rFonts w:ascii="Times New Roman" w:hAnsi="Times New Roman"/>
          <w:sz w:val="24"/>
          <w:szCs w:val="24"/>
        </w:rPr>
        <w:t xml:space="preserve"> </w:t>
      </w:r>
      <w:r w:rsidR="004F4E79" w:rsidRPr="009E63B5">
        <w:rPr>
          <w:rFonts w:ascii="Times New Roman" w:hAnsi="Times New Roman"/>
          <w:sz w:val="24"/>
          <w:szCs w:val="24"/>
        </w:rPr>
        <w:t xml:space="preserve">kata-kata yang bertentangan dengan makna sesungguhnya. </w:t>
      </w:r>
    </w:p>
    <w:p w:rsidR="009E63B5" w:rsidRDefault="004F4E79" w:rsidP="00381105">
      <w:pPr>
        <w:pStyle w:val="ListParagraph"/>
        <w:numPr>
          <w:ilvl w:val="0"/>
          <w:numId w:val="12"/>
        </w:numPr>
        <w:tabs>
          <w:tab w:val="left" w:pos="709"/>
        </w:tabs>
        <w:spacing w:after="0" w:line="480" w:lineRule="auto"/>
        <w:ind w:left="709" w:hanging="283"/>
        <w:jc w:val="both"/>
        <w:rPr>
          <w:rFonts w:ascii="Times New Roman" w:hAnsi="Times New Roman"/>
          <w:sz w:val="24"/>
          <w:szCs w:val="24"/>
        </w:rPr>
      </w:pPr>
      <w:r>
        <w:rPr>
          <w:rFonts w:ascii="Times New Roman" w:hAnsi="Times New Roman"/>
          <w:sz w:val="24"/>
          <w:szCs w:val="24"/>
        </w:rPr>
        <w:t>Sarkasme</w:t>
      </w:r>
    </w:p>
    <w:p w:rsidR="009E63B5" w:rsidRDefault="009E63B5" w:rsidP="00381105">
      <w:pPr>
        <w:pStyle w:val="ListParagraph"/>
        <w:tabs>
          <w:tab w:val="left" w:pos="1134"/>
        </w:tabs>
        <w:spacing w:after="0" w:line="480" w:lineRule="auto"/>
        <w:ind w:left="709"/>
        <w:jc w:val="both"/>
        <w:rPr>
          <w:rFonts w:ascii="Times New Roman" w:hAnsi="Times New Roman"/>
          <w:sz w:val="24"/>
          <w:szCs w:val="24"/>
        </w:rPr>
      </w:pPr>
      <w:r>
        <w:rPr>
          <w:rFonts w:ascii="Times New Roman" w:hAnsi="Times New Roman"/>
          <w:sz w:val="24"/>
          <w:szCs w:val="24"/>
        </w:rPr>
        <w:tab/>
      </w:r>
      <w:r w:rsidR="004F4E79" w:rsidRPr="009E63B5">
        <w:rPr>
          <w:rFonts w:ascii="Times New Roman" w:hAnsi="Times New Roman"/>
          <w:sz w:val="24"/>
          <w:szCs w:val="24"/>
        </w:rPr>
        <w:t xml:space="preserve">Sarkasme adalah gaya bahasa yang mengandung sindiran atau olok-olok yang pedas atau kasar. Sarkasme merupakan sindiran langsung dan kasar. Gaya bahasa sindiran yang terkesan dimana memakai orang dengan kata-kata kasar dan tak sopan. </w:t>
      </w:r>
    </w:p>
    <w:p w:rsidR="009E63B5" w:rsidRDefault="004F4E79" w:rsidP="00381105">
      <w:pPr>
        <w:pStyle w:val="ListParagraph"/>
        <w:numPr>
          <w:ilvl w:val="0"/>
          <w:numId w:val="12"/>
        </w:numPr>
        <w:tabs>
          <w:tab w:val="left" w:pos="709"/>
        </w:tabs>
        <w:spacing w:after="0" w:line="480" w:lineRule="auto"/>
        <w:ind w:left="709" w:hanging="283"/>
        <w:jc w:val="both"/>
        <w:rPr>
          <w:rFonts w:ascii="Times New Roman" w:hAnsi="Times New Roman"/>
          <w:sz w:val="24"/>
          <w:szCs w:val="24"/>
        </w:rPr>
      </w:pPr>
      <w:r>
        <w:rPr>
          <w:rFonts w:ascii="Times New Roman" w:hAnsi="Times New Roman"/>
          <w:sz w:val="24"/>
          <w:szCs w:val="24"/>
        </w:rPr>
        <w:t xml:space="preserve">Parodi </w:t>
      </w:r>
    </w:p>
    <w:p w:rsidR="009E63B5" w:rsidRDefault="009E63B5" w:rsidP="00381105">
      <w:pPr>
        <w:pStyle w:val="ListParagraph"/>
        <w:tabs>
          <w:tab w:val="left" w:pos="1134"/>
        </w:tabs>
        <w:spacing w:after="0" w:line="480" w:lineRule="auto"/>
        <w:ind w:left="709"/>
        <w:jc w:val="both"/>
        <w:rPr>
          <w:rFonts w:ascii="Times New Roman" w:hAnsi="Times New Roman"/>
          <w:sz w:val="24"/>
          <w:szCs w:val="24"/>
        </w:rPr>
      </w:pPr>
      <w:r>
        <w:rPr>
          <w:rFonts w:ascii="Times New Roman" w:hAnsi="Times New Roman"/>
          <w:sz w:val="24"/>
          <w:szCs w:val="24"/>
        </w:rPr>
        <w:tab/>
      </w:r>
      <w:r w:rsidR="004F4E79" w:rsidRPr="009E63B5">
        <w:rPr>
          <w:rFonts w:ascii="Times New Roman" w:hAnsi="Times New Roman"/>
          <w:sz w:val="24"/>
          <w:szCs w:val="24"/>
        </w:rPr>
        <w:t>Parodi merupakan penggunaan yang umum, artinya adalah suatu hasil karya yang digunakan untuk melesetkan, memberikan komentar atas karya asli, judulnya ataupun tentang pengarangnya dengan cara yang lucu atau dengan bahasa satire.</w:t>
      </w:r>
    </w:p>
    <w:p w:rsidR="00364846" w:rsidRPr="009E63B5" w:rsidRDefault="009E63B5" w:rsidP="00381105">
      <w:pPr>
        <w:pStyle w:val="ListParagraph"/>
        <w:tabs>
          <w:tab w:val="left" w:pos="1134"/>
        </w:tabs>
        <w:spacing w:after="0" w:line="480" w:lineRule="auto"/>
        <w:ind w:left="709"/>
        <w:jc w:val="both"/>
        <w:rPr>
          <w:rFonts w:ascii="Times New Roman" w:hAnsi="Times New Roman"/>
          <w:sz w:val="24"/>
          <w:szCs w:val="24"/>
        </w:rPr>
      </w:pPr>
      <w:r>
        <w:rPr>
          <w:rFonts w:ascii="Times New Roman" w:hAnsi="Times New Roman"/>
          <w:sz w:val="24"/>
          <w:szCs w:val="24"/>
        </w:rPr>
        <w:tab/>
      </w:r>
      <w:r w:rsidR="004F4E79">
        <w:rPr>
          <w:rFonts w:ascii="Times New Roman" w:hAnsi="Times New Roman"/>
          <w:sz w:val="24"/>
          <w:szCs w:val="24"/>
        </w:rPr>
        <w:t xml:space="preserve">Dari  ketiga bagian atas tentang ironi, sarkasme dan parodi dapat disimpulkan bahwa ketinga merupakan sindiran. Namun ironi dan parodi sangatlah berbeda jauh dari sarkasme karena sarkasme merupakan sindiran </w:t>
      </w:r>
      <w:r w:rsidR="00F10F4D">
        <w:rPr>
          <w:rFonts w:ascii="Times New Roman" w:hAnsi="Times New Roman"/>
          <w:sz w:val="24"/>
          <w:szCs w:val="24"/>
        </w:rPr>
        <w:t xml:space="preserve"> </w:t>
      </w:r>
      <w:r w:rsidR="004F4E79">
        <w:rPr>
          <w:rFonts w:ascii="Times New Roman" w:hAnsi="Times New Roman"/>
          <w:sz w:val="24"/>
          <w:szCs w:val="24"/>
        </w:rPr>
        <w:t>yang sangatlah kasar dan tidak sopan, yang dimana sarkasme ini bisa melukai perasaan orang akibat karena kata-katanya.</w:t>
      </w:r>
    </w:p>
    <w:p w:rsidR="00364846" w:rsidRDefault="004F4E79" w:rsidP="00381105">
      <w:pPr>
        <w:pStyle w:val="ListParagraph"/>
        <w:numPr>
          <w:ilvl w:val="0"/>
          <w:numId w:val="12"/>
        </w:numPr>
        <w:tabs>
          <w:tab w:val="left" w:pos="709"/>
          <w:tab w:val="left" w:pos="1843"/>
        </w:tabs>
        <w:spacing w:after="0" w:line="480" w:lineRule="auto"/>
        <w:ind w:left="851" w:hanging="425"/>
        <w:jc w:val="both"/>
        <w:rPr>
          <w:rFonts w:ascii="Times New Roman" w:hAnsi="Times New Roman"/>
          <w:bCs/>
          <w:sz w:val="24"/>
          <w:szCs w:val="24"/>
          <w:lang w:val="id-ID"/>
        </w:rPr>
      </w:pPr>
      <w:r>
        <w:rPr>
          <w:rFonts w:ascii="Times New Roman" w:hAnsi="Times New Roman"/>
          <w:bCs/>
          <w:sz w:val="24"/>
          <w:szCs w:val="24"/>
          <w:lang w:val="id-ID"/>
        </w:rPr>
        <w:t>Inneundo</w:t>
      </w:r>
    </w:p>
    <w:p w:rsidR="00364846" w:rsidRDefault="00F10F4D" w:rsidP="00381105">
      <w:pPr>
        <w:pStyle w:val="ListParagraph"/>
        <w:tabs>
          <w:tab w:val="left" w:pos="1134"/>
          <w:tab w:val="left" w:pos="1843"/>
        </w:tabs>
        <w:spacing w:after="0" w:line="480" w:lineRule="auto"/>
        <w:jc w:val="both"/>
        <w:rPr>
          <w:rFonts w:ascii="Times New Roman" w:hAnsi="Times New Roman"/>
          <w:bCs/>
          <w:sz w:val="24"/>
          <w:szCs w:val="24"/>
        </w:rPr>
      </w:pPr>
      <w:r>
        <w:rPr>
          <w:rFonts w:ascii="Times New Roman" w:hAnsi="Times New Roman"/>
          <w:bCs/>
          <w:sz w:val="24"/>
          <w:szCs w:val="24"/>
        </w:rPr>
        <w:tab/>
      </w:r>
      <w:r w:rsidR="004F4E79">
        <w:rPr>
          <w:rFonts w:ascii="Times New Roman" w:hAnsi="Times New Roman"/>
          <w:bCs/>
          <w:sz w:val="24"/>
          <w:szCs w:val="24"/>
          <w:lang w:val="id-ID"/>
        </w:rPr>
        <w:t xml:space="preserve">Maryani &amp; Mumu (2014:27) mengemukakan bahwa innuendo adalah gaya bahasa sindiran yang mengecilkan maksud yang sebenarnya. Dapat disimpulkan bahwa majas ini adalah gaya bahasa yang mengecilkan </w:t>
      </w:r>
      <w:r w:rsidR="004F4E79">
        <w:rPr>
          <w:rFonts w:ascii="Times New Roman" w:hAnsi="Times New Roman"/>
          <w:bCs/>
          <w:sz w:val="24"/>
          <w:szCs w:val="24"/>
          <w:lang w:val="id-ID"/>
        </w:rPr>
        <w:lastRenderedPageBreak/>
        <w:t>kenyataan yang sebenarnya dimaksud. Majas innuendo adalah gaya bahasa yang mengecilkan hal yang sebenarnya lebih besar.</w:t>
      </w:r>
    </w:p>
    <w:p w:rsidR="00F10F4D" w:rsidRPr="00F10F4D" w:rsidRDefault="00F10F4D" w:rsidP="00381105">
      <w:pPr>
        <w:pStyle w:val="ListParagraph"/>
        <w:tabs>
          <w:tab w:val="left" w:pos="1134"/>
          <w:tab w:val="left" w:pos="1843"/>
        </w:tabs>
        <w:spacing w:after="0" w:line="240" w:lineRule="auto"/>
        <w:jc w:val="both"/>
        <w:rPr>
          <w:rFonts w:ascii="Times New Roman" w:hAnsi="Times New Roman"/>
          <w:bCs/>
          <w:sz w:val="24"/>
          <w:szCs w:val="24"/>
        </w:rPr>
      </w:pPr>
    </w:p>
    <w:p w:rsidR="00364846" w:rsidRDefault="004F4E79" w:rsidP="00381105">
      <w:pPr>
        <w:numPr>
          <w:ilvl w:val="2"/>
          <w:numId w:val="6"/>
        </w:numPr>
        <w:spacing w:after="0" w:line="480" w:lineRule="auto"/>
        <w:ind w:left="851" w:hanging="851"/>
        <w:jc w:val="both"/>
        <w:rPr>
          <w:rFonts w:ascii="Times New Roman" w:hAnsi="Times New Roman"/>
          <w:b/>
          <w:sz w:val="24"/>
          <w:szCs w:val="24"/>
        </w:rPr>
      </w:pPr>
      <w:r>
        <w:rPr>
          <w:rFonts w:ascii="Times New Roman" w:hAnsi="Times New Roman"/>
          <w:b/>
          <w:bCs/>
          <w:sz w:val="24"/>
          <w:szCs w:val="24"/>
        </w:rPr>
        <w:t>Makna Gaya Bahasa Satire</w:t>
      </w:r>
      <w:r>
        <w:rPr>
          <w:rFonts w:ascii="Times New Roman" w:hAnsi="Times New Roman"/>
          <w:b/>
          <w:sz w:val="24"/>
          <w:szCs w:val="24"/>
        </w:rPr>
        <w:t xml:space="preserve"> </w:t>
      </w:r>
    </w:p>
    <w:p w:rsidR="00F10F4D" w:rsidRDefault="00F10F4D" w:rsidP="00381105">
      <w:pPr>
        <w:tabs>
          <w:tab w:val="left" w:pos="709"/>
        </w:tabs>
        <w:spacing w:after="0" w:line="480" w:lineRule="auto"/>
        <w:jc w:val="both"/>
        <w:rPr>
          <w:rFonts w:ascii="Times New Roman" w:hAnsi="Times New Roman"/>
          <w:sz w:val="24"/>
          <w:szCs w:val="24"/>
        </w:rPr>
      </w:pPr>
      <w:r>
        <w:rPr>
          <w:rFonts w:ascii="Times New Roman" w:hAnsi="Times New Roman"/>
          <w:b/>
          <w:sz w:val="24"/>
          <w:szCs w:val="24"/>
        </w:rPr>
        <w:tab/>
      </w:r>
      <w:r w:rsidR="004F4E79">
        <w:rPr>
          <w:rFonts w:ascii="Times New Roman" w:hAnsi="Times New Roman"/>
          <w:sz w:val="24"/>
          <w:szCs w:val="24"/>
        </w:rPr>
        <w:t>Makna merupakan suatu dasar yang mengutarakan suatu hal untuk pembaca atau pendengar dengan reaksi yang beragam. Dalam hal ini, makna bermaksud untuk kesan yang akan diraih oleh pembicara atau seorang pengarang, untuk mengerti seluruh hal tersebut dalam sebuah konteks, perolehan dari usaha dalam mengerti sebuah makna dalam komunikasi, suatu makna dipecah beberapa jenis diantaranya makna denotatif dan makna konotatif.</w:t>
      </w:r>
    </w:p>
    <w:p w:rsidR="00364846" w:rsidRPr="00F10F4D" w:rsidRDefault="00F10F4D" w:rsidP="00381105">
      <w:pPr>
        <w:tabs>
          <w:tab w:val="left" w:pos="709"/>
        </w:tabs>
        <w:spacing w:after="0" w:line="480" w:lineRule="auto"/>
        <w:jc w:val="both"/>
        <w:rPr>
          <w:rFonts w:ascii="Times New Roman" w:hAnsi="Times New Roman"/>
          <w:sz w:val="24"/>
          <w:szCs w:val="24"/>
          <w:lang w:val="id-ID"/>
        </w:rPr>
      </w:pPr>
      <w:r>
        <w:rPr>
          <w:rFonts w:ascii="Times New Roman" w:hAnsi="Times New Roman"/>
          <w:sz w:val="24"/>
          <w:szCs w:val="24"/>
        </w:rPr>
        <w:tab/>
      </w:r>
      <w:r w:rsidR="004F4E79">
        <w:rPr>
          <w:rFonts w:ascii="Times New Roman" w:hAnsi="Times New Roman"/>
          <w:sz w:val="24"/>
          <w:szCs w:val="24"/>
        </w:rPr>
        <w:t>Berikut salah satu contoh tuturan yang mengandung gaya bahasa satire bersifat keras, Contoh: " Itu otak atau dengkul sih? kok, nggak dipakai buat berpikir?". Kalimat tersebut mengandung gaya bahasa satire keras. Gaya bahasa satire yang bersifat keras pada kalimat tersebut ditandai dengan adanya kata " Otak apa dengkul". Kata tersebut dianggap tidak pantas oleh masyarakat dalam menyampaikan kritikan. Padahal kata "dengkul" tersebut digunakan untuk menggantikan kata tidak bisa.</w:t>
      </w:r>
    </w:p>
    <w:p w:rsidR="00F10F4D" w:rsidRDefault="004F4E79" w:rsidP="00381105">
      <w:pPr>
        <w:pStyle w:val="ListParagraph"/>
        <w:numPr>
          <w:ilvl w:val="0"/>
          <w:numId w:val="13"/>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Makna denotatif </w:t>
      </w:r>
    </w:p>
    <w:p w:rsidR="00F10F4D" w:rsidRDefault="00913B85" w:rsidP="00381105">
      <w:pPr>
        <w:pStyle w:val="ListParagraph"/>
        <w:spacing w:after="0" w:line="480" w:lineRule="auto"/>
        <w:ind w:left="709" w:firstLine="425"/>
        <w:jc w:val="both"/>
        <w:rPr>
          <w:rFonts w:ascii="Times New Roman" w:hAnsi="Times New Roman"/>
          <w:sz w:val="24"/>
          <w:szCs w:val="24"/>
        </w:rPr>
      </w:pPr>
      <w:r>
        <w:rPr>
          <w:rFonts w:ascii="Times New Roman" w:hAnsi="Times New Roman"/>
          <w:sz w:val="24"/>
          <w:szCs w:val="24"/>
        </w:rPr>
        <w:t>Menurut Chaer (20</w:t>
      </w:r>
      <w:r>
        <w:rPr>
          <w:rFonts w:ascii="Times New Roman" w:hAnsi="Times New Roman"/>
          <w:sz w:val="24"/>
          <w:szCs w:val="24"/>
          <w:lang w:val="id-ID"/>
        </w:rPr>
        <w:t>13</w:t>
      </w:r>
      <w:r w:rsidR="004F4E79" w:rsidRPr="00F10F4D">
        <w:rPr>
          <w:rFonts w:ascii="Times New Roman" w:hAnsi="Times New Roman"/>
          <w:sz w:val="24"/>
          <w:szCs w:val="24"/>
        </w:rPr>
        <w:t>:</w:t>
      </w:r>
      <w:r>
        <w:rPr>
          <w:rFonts w:ascii="Times New Roman" w:hAnsi="Times New Roman"/>
          <w:sz w:val="24"/>
          <w:szCs w:val="24"/>
          <w:lang w:val="id-ID"/>
        </w:rPr>
        <w:t>19</w:t>
      </w:r>
      <w:r w:rsidR="004F4E79" w:rsidRPr="00F10F4D">
        <w:rPr>
          <w:rFonts w:ascii="Times New Roman" w:hAnsi="Times New Roman"/>
          <w:sz w:val="24"/>
          <w:szCs w:val="24"/>
        </w:rPr>
        <w:t xml:space="preserve">) menjelaskan makna denotatif yaitu makna yang sesuai dengan hasil observasi menurut penglihatan, penciuman, pendengaran, perasaan atau pengalaman lainnya. Bentuknya makna denotatif merupakan makna yang murni dengan bahasa ilmiah. Makna denotatif merupakan makna sebenarnya dari maksud yang diutarakan penulis tanpa melebih-lebihkan sesuatu hal. </w:t>
      </w:r>
    </w:p>
    <w:p w:rsidR="00364846" w:rsidRDefault="004F4E79" w:rsidP="00381105">
      <w:pPr>
        <w:pStyle w:val="ListParagraph"/>
        <w:spacing w:after="0" w:line="480" w:lineRule="auto"/>
        <w:ind w:left="709" w:firstLine="425"/>
        <w:jc w:val="both"/>
        <w:rPr>
          <w:rFonts w:ascii="Times New Roman" w:hAnsi="Times New Roman"/>
          <w:sz w:val="24"/>
          <w:szCs w:val="24"/>
        </w:rPr>
      </w:pPr>
      <w:r>
        <w:rPr>
          <w:rFonts w:ascii="Times New Roman" w:hAnsi="Times New Roman"/>
          <w:sz w:val="24"/>
          <w:szCs w:val="24"/>
        </w:rPr>
        <w:lastRenderedPageBreak/>
        <w:t>Makna denotatif dibagi menjadi dua, yaitu: pertama, hubungan suatu kata dengan segala yang berhubungan dengan seseorang secara pribadi diwakilinya dan dan kedua, hubungan antara sebuah ciri-ciri watak dan kata tertentu dari barang yang diwakilkannya. Jadi, makna denotatif merupakan makna yang disampaikan oleh pengarayatau pembicara yang diterima pendengar sacara sadar tanpa ada paksaan atau tekanan dari pihak lainnya.</w:t>
      </w:r>
    </w:p>
    <w:p w:rsidR="00F10F4D" w:rsidRDefault="004F4E79" w:rsidP="00381105">
      <w:pPr>
        <w:pStyle w:val="ListParagraph"/>
        <w:numPr>
          <w:ilvl w:val="0"/>
          <w:numId w:val="13"/>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Makna Konotatif </w:t>
      </w:r>
    </w:p>
    <w:p w:rsidR="00364846" w:rsidRDefault="004F4E79" w:rsidP="00381105">
      <w:pPr>
        <w:pStyle w:val="ListParagraph"/>
        <w:spacing w:after="0" w:line="480" w:lineRule="auto"/>
        <w:ind w:firstLine="414"/>
        <w:jc w:val="both"/>
        <w:rPr>
          <w:rFonts w:ascii="Times New Roman" w:hAnsi="Times New Roman"/>
          <w:sz w:val="24"/>
          <w:szCs w:val="24"/>
        </w:rPr>
      </w:pPr>
      <w:r w:rsidRPr="00F10F4D">
        <w:rPr>
          <w:rFonts w:ascii="Times New Roman" w:hAnsi="Times New Roman"/>
          <w:sz w:val="24"/>
          <w:szCs w:val="24"/>
        </w:rPr>
        <w:t>Menurut Keraf (</w:t>
      </w:r>
      <w:r w:rsidR="00D32EA0">
        <w:rPr>
          <w:rFonts w:ascii="Times New Roman" w:hAnsi="Times New Roman"/>
          <w:sz w:val="24"/>
          <w:szCs w:val="24"/>
          <w:lang w:val="id-ID"/>
        </w:rPr>
        <w:t>dalam Eva Eridia,</w:t>
      </w:r>
      <w:r w:rsidR="00D32EA0">
        <w:rPr>
          <w:rFonts w:ascii="Times New Roman" w:hAnsi="Times New Roman"/>
          <w:sz w:val="24"/>
          <w:szCs w:val="24"/>
        </w:rPr>
        <w:t>20</w:t>
      </w:r>
      <w:r w:rsidR="00D32EA0">
        <w:rPr>
          <w:rFonts w:ascii="Times New Roman" w:hAnsi="Times New Roman"/>
          <w:sz w:val="24"/>
          <w:szCs w:val="24"/>
          <w:lang w:val="id-ID"/>
        </w:rPr>
        <w:t>21:3511</w:t>
      </w:r>
      <w:r w:rsidRPr="00F10F4D">
        <w:rPr>
          <w:rFonts w:ascii="Times New Roman" w:hAnsi="Times New Roman"/>
          <w:sz w:val="24"/>
          <w:szCs w:val="24"/>
        </w:rPr>
        <w:t xml:space="preserve">) "makna konotatif merupakan makna yang jenisnya memiliki stimulus dan respons memiliki nilai emosional di dalamnya. Makna konotatif sering terjadi karena ingin menimbulkan perasaan setuju atau tidak setuju dan senang serta tidak senang kepada pendengar saat seorang pembica menyampaikan gagasan. </w:t>
      </w:r>
    </w:p>
    <w:p w:rsidR="00F10F4D" w:rsidRDefault="00F10F4D" w:rsidP="00381105">
      <w:pPr>
        <w:spacing w:after="0" w:line="240" w:lineRule="auto"/>
        <w:ind w:left="1134" w:hanging="1134"/>
        <w:jc w:val="both"/>
        <w:rPr>
          <w:rFonts w:ascii="Times New Roman" w:hAnsi="Times New Roman"/>
          <w:b/>
          <w:bCs/>
          <w:sz w:val="24"/>
          <w:szCs w:val="24"/>
        </w:rPr>
      </w:pPr>
    </w:p>
    <w:p w:rsidR="00364846" w:rsidRDefault="004F4E79" w:rsidP="00381105">
      <w:pPr>
        <w:numPr>
          <w:ilvl w:val="2"/>
          <w:numId w:val="6"/>
        </w:numPr>
        <w:spacing w:after="0" w:line="480" w:lineRule="auto"/>
        <w:ind w:left="709" w:hanging="709"/>
        <w:jc w:val="both"/>
        <w:rPr>
          <w:rFonts w:ascii="Times New Roman" w:hAnsi="Times New Roman"/>
          <w:b/>
          <w:bCs/>
          <w:sz w:val="24"/>
          <w:szCs w:val="24"/>
          <w:lang w:val="id-ID"/>
        </w:rPr>
      </w:pPr>
      <w:r>
        <w:rPr>
          <w:rFonts w:ascii="Times New Roman" w:hAnsi="Times New Roman"/>
          <w:b/>
          <w:bCs/>
          <w:sz w:val="24"/>
          <w:szCs w:val="24"/>
        </w:rPr>
        <w:t xml:space="preserve">Jenis-Jenis </w:t>
      </w:r>
      <w:r>
        <w:rPr>
          <w:rFonts w:ascii="Times New Roman" w:hAnsi="Times New Roman"/>
          <w:b/>
          <w:bCs/>
          <w:sz w:val="24"/>
          <w:szCs w:val="24"/>
          <w:lang w:val="id-ID"/>
        </w:rPr>
        <w:t xml:space="preserve">Gaya Bahasa </w:t>
      </w:r>
      <w:r>
        <w:rPr>
          <w:rFonts w:ascii="Times New Roman" w:hAnsi="Times New Roman"/>
          <w:b/>
          <w:bCs/>
          <w:sz w:val="24"/>
          <w:szCs w:val="24"/>
        </w:rPr>
        <w:t>Satire</w:t>
      </w:r>
    </w:p>
    <w:p w:rsidR="00364846" w:rsidRDefault="004F4E79" w:rsidP="00381105">
      <w:pPr>
        <w:spacing w:after="0" w:line="480" w:lineRule="auto"/>
        <w:ind w:firstLine="709"/>
        <w:jc w:val="both"/>
        <w:rPr>
          <w:rFonts w:ascii="Times New Roman" w:hAnsi="Times New Roman"/>
          <w:b/>
          <w:bCs/>
          <w:sz w:val="24"/>
          <w:szCs w:val="24"/>
        </w:rPr>
      </w:pPr>
      <w:r>
        <w:rPr>
          <w:rFonts w:ascii="Times New Roman" w:hAnsi="Times New Roman"/>
          <w:sz w:val="24"/>
          <w:szCs w:val="24"/>
        </w:rPr>
        <w:t>Satire dapat dibedakan menjadi 2 yaitu:</w:t>
      </w:r>
    </w:p>
    <w:p w:rsidR="00166D29" w:rsidRDefault="004F4E79" w:rsidP="00381105">
      <w:pPr>
        <w:pStyle w:val="ListParagraph"/>
        <w:numPr>
          <w:ilvl w:val="0"/>
          <w:numId w:val="14"/>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Satire Horatian </w:t>
      </w:r>
    </w:p>
    <w:p w:rsidR="00364846" w:rsidRPr="00166D29" w:rsidRDefault="004F4E79" w:rsidP="00381105">
      <w:pPr>
        <w:pStyle w:val="ListParagraph"/>
        <w:spacing w:after="0" w:line="480" w:lineRule="auto"/>
        <w:ind w:firstLine="414"/>
        <w:jc w:val="both"/>
        <w:rPr>
          <w:rFonts w:ascii="Times New Roman" w:hAnsi="Times New Roman"/>
          <w:sz w:val="24"/>
          <w:szCs w:val="24"/>
        </w:rPr>
      </w:pPr>
      <w:r w:rsidRPr="00166D29">
        <w:rPr>
          <w:rFonts w:ascii="Times New Roman" w:hAnsi="Times New Roman"/>
          <w:sz w:val="24"/>
          <w:szCs w:val="24"/>
        </w:rPr>
        <w:t>Satire Horatian adalah satire yang lembut, dan ide umumnya adalah untuk mengajak orang memperbaiki kesalahan dengan tawa yang simpatis.</w:t>
      </w:r>
    </w:p>
    <w:p w:rsidR="00166D29" w:rsidRDefault="004F4E79" w:rsidP="00381105">
      <w:pPr>
        <w:pStyle w:val="ListParagraph"/>
        <w:numPr>
          <w:ilvl w:val="0"/>
          <w:numId w:val="14"/>
        </w:numPr>
        <w:spacing w:after="0" w:line="480" w:lineRule="auto"/>
        <w:ind w:left="709" w:hanging="283"/>
        <w:jc w:val="both"/>
        <w:rPr>
          <w:rFonts w:ascii="Times New Roman" w:hAnsi="Times New Roman"/>
          <w:sz w:val="24"/>
          <w:szCs w:val="24"/>
        </w:rPr>
      </w:pPr>
      <w:r>
        <w:rPr>
          <w:rFonts w:ascii="Times New Roman" w:hAnsi="Times New Roman"/>
          <w:sz w:val="24"/>
          <w:szCs w:val="24"/>
        </w:rPr>
        <w:t>Satire Juvenalian</w:t>
      </w:r>
    </w:p>
    <w:p w:rsidR="00364846" w:rsidRPr="00166D29" w:rsidRDefault="004F4E79" w:rsidP="00381105">
      <w:pPr>
        <w:pStyle w:val="ListParagraph"/>
        <w:spacing w:after="0" w:line="480" w:lineRule="auto"/>
        <w:ind w:firstLine="414"/>
        <w:jc w:val="both"/>
        <w:rPr>
          <w:rFonts w:ascii="Times New Roman" w:hAnsi="Times New Roman"/>
          <w:sz w:val="24"/>
          <w:szCs w:val="24"/>
        </w:rPr>
      </w:pPr>
      <w:r w:rsidRPr="00166D29">
        <w:rPr>
          <w:rFonts w:ascii="Times New Roman" w:hAnsi="Times New Roman"/>
          <w:sz w:val="24"/>
          <w:szCs w:val="24"/>
        </w:rPr>
        <w:t>Satire Juvenalian adalah satire yang nadanya getir dan agresif. Ide umumnya adalah memperlihatkan kerusakan moral menggunakan sarkasme, parodi dan teknik sejenis untuk memperlihatkan betapa rusaknya sesuatu.</w:t>
      </w:r>
    </w:p>
    <w:p w:rsidR="00166D29" w:rsidRDefault="004F4E79" w:rsidP="00381105">
      <w:pPr>
        <w:numPr>
          <w:ilvl w:val="2"/>
          <w:numId w:val="6"/>
        </w:numPr>
        <w:spacing w:after="0" w:line="480" w:lineRule="auto"/>
        <w:ind w:left="709" w:hanging="709"/>
        <w:jc w:val="both"/>
        <w:rPr>
          <w:rFonts w:ascii="Times New Roman" w:hAnsi="Times New Roman"/>
          <w:sz w:val="24"/>
          <w:szCs w:val="24"/>
        </w:rPr>
      </w:pPr>
      <w:r>
        <w:rPr>
          <w:rFonts w:ascii="Times New Roman" w:hAnsi="Times New Roman"/>
          <w:b/>
          <w:bCs/>
          <w:sz w:val="24"/>
          <w:szCs w:val="24"/>
        </w:rPr>
        <w:lastRenderedPageBreak/>
        <w:t xml:space="preserve">Gaya Bahasa Sarkasme </w:t>
      </w:r>
    </w:p>
    <w:p w:rsidR="00166D29" w:rsidRDefault="004F4E79" w:rsidP="00381105">
      <w:pPr>
        <w:spacing w:after="0" w:line="480" w:lineRule="auto"/>
        <w:ind w:firstLine="709"/>
        <w:jc w:val="both"/>
        <w:rPr>
          <w:rFonts w:ascii="Times New Roman" w:hAnsi="Times New Roman"/>
          <w:sz w:val="24"/>
          <w:szCs w:val="24"/>
        </w:rPr>
      </w:pPr>
      <w:r w:rsidRPr="00166D29">
        <w:rPr>
          <w:rFonts w:ascii="Times New Roman" w:hAnsi="Times New Roman"/>
          <w:sz w:val="24"/>
          <w:szCs w:val="24"/>
        </w:rPr>
        <w:t xml:space="preserve">Menurut Kamus Besar Bahasa Indonesia (KBBI), sarkasme adalah penggunaan kata-kata pedas untuk menyakiti hati orang lain; cemoohan atau ejekan besar. Kata sarkasme diturunkan dari akta Yunani </w:t>
      </w:r>
      <w:r w:rsidRPr="00166D29">
        <w:rPr>
          <w:rFonts w:ascii="Times New Roman" w:hAnsi="Times New Roman"/>
          <w:i/>
          <w:iCs/>
          <w:sz w:val="24"/>
          <w:szCs w:val="24"/>
        </w:rPr>
        <w:t>sarkasmos, y</w:t>
      </w:r>
      <w:r w:rsidRPr="00166D29">
        <w:rPr>
          <w:rFonts w:ascii="Times New Roman" w:hAnsi="Times New Roman"/>
          <w:sz w:val="24"/>
          <w:szCs w:val="24"/>
        </w:rPr>
        <w:t xml:space="preserve">ang lebih jauh diturunkan dari kata kerja sakasein yang berarti "merobek-robek daging seperti anjing", berarti "daging", dan </w:t>
      </w:r>
      <w:r w:rsidRPr="00166D29">
        <w:rPr>
          <w:rFonts w:ascii="Times New Roman" w:hAnsi="Times New Roman"/>
          <w:i/>
          <w:iCs/>
          <w:sz w:val="24"/>
          <w:szCs w:val="24"/>
        </w:rPr>
        <w:t xml:space="preserve">asmos </w:t>
      </w:r>
      <w:r w:rsidRPr="00166D29">
        <w:rPr>
          <w:rFonts w:ascii="Times New Roman" w:hAnsi="Times New Roman"/>
          <w:sz w:val="24"/>
          <w:szCs w:val="24"/>
        </w:rPr>
        <w:t xml:space="preserve">yang berarti "merobek". Jadi, secara harfiah, sarkasme berarti" merobek daging". </w:t>
      </w:r>
    </w:p>
    <w:p w:rsidR="00166D29" w:rsidRDefault="004F4E79" w:rsidP="00381105">
      <w:pPr>
        <w:spacing w:after="0" w:line="480" w:lineRule="auto"/>
        <w:ind w:firstLine="709"/>
        <w:jc w:val="both"/>
        <w:rPr>
          <w:rFonts w:ascii="Times New Roman" w:hAnsi="Times New Roman"/>
          <w:sz w:val="24"/>
          <w:szCs w:val="24"/>
        </w:rPr>
      </w:pPr>
      <w:r>
        <w:rPr>
          <w:rFonts w:ascii="Times New Roman" w:hAnsi="Times New Roman"/>
          <w:sz w:val="24"/>
          <w:szCs w:val="24"/>
        </w:rPr>
        <w:t>Tujuan dari sarkasme dimaksudkan untuk menyindir, atau menyinggung seseorang atau sesuatu. Keraf (</w:t>
      </w:r>
      <w:r w:rsidR="00557D29">
        <w:rPr>
          <w:rFonts w:ascii="Times New Roman" w:hAnsi="Times New Roman"/>
          <w:sz w:val="24"/>
          <w:szCs w:val="24"/>
          <w:lang w:val="id-ID"/>
        </w:rPr>
        <w:t>dalam Agus Heru,2021</w:t>
      </w:r>
      <w:r w:rsidR="00557D29">
        <w:rPr>
          <w:rFonts w:ascii="Times New Roman" w:hAnsi="Times New Roman"/>
          <w:sz w:val="24"/>
          <w:szCs w:val="24"/>
        </w:rPr>
        <w:t>:</w:t>
      </w:r>
      <w:r w:rsidR="00557D29">
        <w:rPr>
          <w:rFonts w:ascii="Times New Roman" w:hAnsi="Times New Roman"/>
          <w:sz w:val="24"/>
          <w:szCs w:val="24"/>
          <w:lang w:val="id-ID"/>
        </w:rPr>
        <w:t>45</w:t>
      </w:r>
      <w:r>
        <w:rPr>
          <w:rFonts w:ascii="Times New Roman" w:hAnsi="Times New Roman"/>
          <w:sz w:val="24"/>
          <w:szCs w:val="24"/>
        </w:rPr>
        <w:t xml:space="preserve">) menyatakan bahwa sarkasme merupakan suatu acuan yang lebih kasar dari ironi dan sinisme. Ia adalah suatu acuan yang mengandung kepahitan dan celaan yang getir. Sarkasme dapat saja bersifat ironi, dan juga tidak, tetapi yang jelas adalah bahwa gaya bahasa ini selalu akan menyakiti hati dan kurang enak didengar. </w:t>
      </w:r>
    </w:p>
    <w:p w:rsidR="00364846" w:rsidRDefault="004F4E79" w:rsidP="00381105">
      <w:pPr>
        <w:spacing w:after="0" w:line="480" w:lineRule="auto"/>
        <w:ind w:firstLine="709"/>
        <w:jc w:val="both"/>
        <w:rPr>
          <w:rFonts w:ascii="Times New Roman" w:hAnsi="Times New Roman"/>
          <w:sz w:val="24"/>
          <w:szCs w:val="24"/>
        </w:rPr>
      </w:pPr>
      <w:r>
        <w:rPr>
          <w:rFonts w:ascii="Times New Roman" w:hAnsi="Times New Roman"/>
          <w:sz w:val="24"/>
          <w:szCs w:val="24"/>
        </w:rPr>
        <w:t xml:space="preserve">Gaya bahasa sarkasme adalah gaya bahasa yang tujuannya menyinggung seseorang bahkan memojokkan lawan. Jadi, dapat dipahami bahwa gaya bahasa sarkasme adalah gaya bahasa sindiran langsung, tajam atau keras yang dapat melukai seseorang. Berbeda dengan satire yang sindirannya secara halus, sarkasme cenderung sindiran secara langsung maupun kata sebaliknya yang berlawanan dengan maksud yang ingin disampaikan. </w:t>
      </w:r>
    </w:p>
    <w:p w:rsidR="00166D29" w:rsidRPr="00166D29" w:rsidRDefault="00166D29" w:rsidP="00EE759F">
      <w:pPr>
        <w:spacing w:after="0" w:line="240" w:lineRule="auto"/>
        <w:ind w:firstLine="709"/>
        <w:jc w:val="both"/>
        <w:rPr>
          <w:rFonts w:ascii="Times New Roman" w:hAnsi="Times New Roman"/>
          <w:sz w:val="24"/>
          <w:szCs w:val="24"/>
        </w:rPr>
      </w:pPr>
    </w:p>
    <w:p w:rsidR="00364846" w:rsidRDefault="004F4E79" w:rsidP="00381105">
      <w:pPr>
        <w:numPr>
          <w:ilvl w:val="2"/>
          <w:numId w:val="6"/>
        </w:numPr>
        <w:spacing w:after="0" w:line="480" w:lineRule="auto"/>
        <w:ind w:left="709" w:hanging="709"/>
        <w:jc w:val="both"/>
        <w:rPr>
          <w:rFonts w:ascii="Times New Roman" w:hAnsi="Times New Roman"/>
          <w:sz w:val="24"/>
          <w:szCs w:val="24"/>
        </w:rPr>
      </w:pPr>
      <w:r>
        <w:rPr>
          <w:rFonts w:ascii="Times New Roman" w:hAnsi="Times New Roman"/>
          <w:b/>
          <w:bCs/>
          <w:sz w:val="24"/>
          <w:szCs w:val="24"/>
        </w:rPr>
        <w:t>Bentuk Gaya Bahasa Sarkasme</w:t>
      </w:r>
    </w:p>
    <w:p w:rsidR="00364846" w:rsidRDefault="004F4E79" w:rsidP="00381105">
      <w:pPr>
        <w:spacing w:after="0" w:line="480" w:lineRule="auto"/>
        <w:ind w:firstLine="709"/>
        <w:jc w:val="both"/>
        <w:rPr>
          <w:rFonts w:ascii="Times New Roman" w:hAnsi="Times New Roman"/>
          <w:sz w:val="24"/>
          <w:szCs w:val="24"/>
          <w:lang w:val="id-ID"/>
        </w:rPr>
      </w:pPr>
      <w:r>
        <w:rPr>
          <w:rFonts w:ascii="Times New Roman" w:hAnsi="Times New Roman"/>
          <w:sz w:val="24"/>
          <w:szCs w:val="24"/>
        </w:rPr>
        <w:t xml:space="preserve">Gaya bahasa sarkasme adalah gaya bahasa yang tujuannya menyinggung seseorang bahkan memojokkan sesuatu. Ciri utama sarkasme ialah selalu menggunakan kata kasar dan mengandung celaan getir. Wujud gaya bahasa </w:t>
      </w:r>
      <w:r>
        <w:rPr>
          <w:rFonts w:ascii="Times New Roman" w:hAnsi="Times New Roman"/>
          <w:sz w:val="24"/>
          <w:szCs w:val="24"/>
        </w:rPr>
        <w:lastRenderedPageBreak/>
        <w:t>sarkasme dapat berupa bahasa verbal yang dimaksud seperti nama binatang, anggota tubuh dan nama sifat.</w:t>
      </w:r>
      <w:r>
        <w:rPr>
          <w:rFonts w:ascii="Times New Roman" w:hAnsi="Times New Roman"/>
          <w:sz w:val="24"/>
          <w:szCs w:val="24"/>
          <w:lang w:val="id-ID"/>
        </w:rPr>
        <w:t xml:space="preserve"> </w:t>
      </w:r>
      <w:r>
        <w:rPr>
          <w:rFonts w:ascii="Times New Roman" w:hAnsi="Times New Roman"/>
          <w:sz w:val="24"/>
          <w:szCs w:val="24"/>
        </w:rPr>
        <w:t xml:space="preserve">Berikut bentuk-bentuk dalam gaya bahasa sarkasme: </w:t>
      </w:r>
    </w:p>
    <w:p w:rsidR="00166D29" w:rsidRDefault="004F4E79" w:rsidP="00381105">
      <w:pPr>
        <w:pStyle w:val="ListParagraph"/>
        <w:numPr>
          <w:ilvl w:val="0"/>
          <w:numId w:val="15"/>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Ejekan </w:t>
      </w:r>
    </w:p>
    <w:p w:rsidR="00364846" w:rsidRPr="00166D29" w:rsidRDefault="004F4E79" w:rsidP="00381105">
      <w:pPr>
        <w:pStyle w:val="ListParagraph"/>
        <w:spacing w:after="0" w:line="480" w:lineRule="auto"/>
        <w:ind w:firstLine="414"/>
        <w:jc w:val="both"/>
        <w:rPr>
          <w:rFonts w:ascii="Times New Roman" w:hAnsi="Times New Roman"/>
          <w:sz w:val="24"/>
          <w:szCs w:val="24"/>
        </w:rPr>
      </w:pPr>
      <w:r w:rsidRPr="00166D29">
        <w:rPr>
          <w:rFonts w:ascii="Times New Roman" w:hAnsi="Times New Roman"/>
          <w:sz w:val="24"/>
          <w:szCs w:val="24"/>
        </w:rPr>
        <w:t xml:space="preserve">Ejekan adalah suatu hinaan, olok-olok, cemoohan, dan celaan getir yang ditunjukkan kepada orang lain secara langsung. Ejekan dalam sosiologi adalah tindakan membicarakan seseorang dengan menggunakan kata-kata kiasan, perumpamaan, atau kata-kata yang berlebihan serta bermakna negatif.  </w:t>
      </w:r>
    </w:p>
    <w:p w:rsidR="00166D29" w:rsidRDefault="004F4E79" w:rsidP="00381105">
      <w:pPr>
        <w:pStyle w:val="ListParagraph"/>
        <w:numPr>
          <w:ilvl w:val="0"/>
          <w:numId w:val="15"/>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Sindiran </w:t>
      </w:r>
    </w:p>
    <w:p w:rsidR="00166D29" w:rsidRDefault="004F4E79" w:rsidP="00381105">
      <w:pPr>
        <w:pStyle w:val="ListParagraph"/>
        <w:spacing w:after="0" w:line="480" w:lineRule="auto"/>
        <w:ind w:firstLine="698"/>
        <w:jc w:val="both"/>
        <w:rPr>
          <w:rFonts w:ascii="Times New Roman" w:hAnsi="Times New Roman"/>
          <w:sz w:val="24"/>
          <w:szCs w:val="24"/>
        </w:rPr>
      </w:pPr>
      <w:r w:rsidRPr="00166D29">
        <w:rPr>
          <w:rFonts w:ascii="Times New Roman" w:hAnsi="Times New Roman"/>
          <w:sz w:val="24"/>
          <w:szCs w:val="24"/>
        </w:rPr>
        <w:t xml:space="preserve">Sindiran adalah sejenis ejaan dan celaan getir yang ditunjukan kepada orang lain dengan secara tidak langsung satupun bersifat menyindir. Keistimewaan gaya bahasa sindiran dapat dilihat melalui penggunaan kata berkias di dalamnya. Bahasa berkias yang menggunakan suatu sindirn untuk tujuan menciptakan kesan serta pengaruh terhadap pembaca maupun pendengar. </w:t>
      </w:r>
    </w:p>
    <w:p w:rsidR="00166D29" w:rsidRDefault="004F4E79" w:rsidP="00381105">
      <w:pPr>
        <w:pStyle w:val="ListParagraph"/>
        <w:spacing w:after="0" w:line="480" w:lineRule="auto"/>
        <w:ind w:firstLine="698"/>
        <w:jc w:val="both"/>
        <w:rPr>
          <w:rFonts w:ascii="Times New Roman" w:hAnsi="Times New Roman"/>
          <w:sz w:val="24"/>
          <w:szCs w:val="24"/>
        </w:rPr>
      </w:pPr>
      <w:r>
        <w:rPr>
          <w:rFonts w:ascii="Times New Roman" w:hAnsi="Times New Roman"/>
          <w:sz w:val="24"/>
          <w:szCs w:val="24"/>
        </w:rPr>
        <w:t xml:space="preserve">Sindiran merupakan ujaran yang mengungkapkan kebalikan dari fakta yang sebenarnya yang biasanya digunakan untuk mencela orang serta implisit atau tidak langsung. Sindiran yang ditandai dengan penggunaan kata-kata sindiran mempunyai kedudukan yang sangat sentral dalam aktivitas berkomunikasi secara verbal sebagai salah satu saran untuk menjalankan fungsi emotif bahasa. </w:t>
      </w:r>
    </w:p>
    <w:p w:rsidR="00364846" w:rsidRDefault="004F4E79" w:rsidP="00381105">
      <w:pPr>
        <w:pStyle w:val="ListParagraph"/>
        <w:spacing w:after="0" w:line="480" w:lineRule="auto"/>
        <w:ind w:firstLine="698"/>
        <w:jc w:val="both"/>
        <w:rPr>
          <w:rFonts w:ascii="Times New Roman" w:hAnsi="Times New Roman"/>
          <w:sz w:val="24"/>
          <w:szCs w:val="24"/>
        </w:rPr>
      </w:pPr>
      <w:r>
        <w:rPr>
          <w:rFonts w:ascii="Times New Roman" w:hAnsi="Times New Roman"/>
          <w:sz w:val="24"/>
          <w:szCs w:val="24"/>
        </w:rPr>
        <w:t xml:space="preserve">Fungsi emotif bahasa yang dimaksud adalah fungsi untuk menyatakan perasaan yang dalam hal ini dilatarbelakangi oleh adanya rasa </w:t>
      </w:r>
      <w:r>
        <w:rPr>
          <w:rFonts w:ascii="Times New Roman" w:hAnsi="Times New Roman"/>
          <w:sz w:val="24"/>
          <w:szCs w:val="24"/>
        </w:rPr>
        <w:lastRenderedPageBreak/>
        <w:t>ridaksuka atau tidak senang, jengkel, benci, dendam, dan sebagainya yang disampaikan melalui kata-kata sindiran.</w:t>
      </w:r>
    </w:p>
    <w:p w:rsidR="00166D29" w:rsidRDefault="00166D29" w:rsidP="00381105">
      <w:pPr>
        <w:spacing w:after="0" w:line="240" w:lineRule="auto"/>
        <w:jc w:val="both"/>
        <w:rPr>
          <w:rFonts w:ascii="Times New Roman" w:hAnsi="Times New Roman"/>
          <w:sz w:val="24"/>
          <w:szCs w:val="24"/>
        </w:rPr>
      </w:pPr>
    </w:p>
    <w:p w:rsidR="00364846" w:rsidRDefault="00166D29" w:rsidP="00381105">
      <w:pPr>
        <w:numPr>
          <w:ilvl w:val="2"/>
          <w:numId w:val="6"/>
        </w:numPr>
        <w:spacing w:after="0" w:line="480" w:lineRule="auto"/>
        <w:ind w:left="709" w:hanging="709"/>
        <w:jc w:val="both"/>
        <w:rPr>
          <w:rFonts w:ascii="Times New Roman" w:hAnsi="Times New Roman"/>
          <w:sz w:val="24"/>
          <w:szCs w:val="24"/>
        </w:rPr>
      </w:pPr>
      <w:r>
        <w:rPr>
          <w:rFonts w:ascii="Times New Roman" w:hAnsi="Times New Roman"/>
          <w:b/>
          <w:bCs/>
          <w:sz w:val="24"/>
          <w:szCs w:val="24"/>
        </w:rPr>
        <w:t>Makna Gaya Bahasa Sarkasme</w:t>
      </w:r>
    </w:p>
    <w:p w:rsidR="00166D29" w:rsidRDefault="004F4E79" w:rsidP="00381105">
      <w:pPr>
        <w:spacing w:after="0" w:line="480" w:lineRule="auto"/>
        <w:ind w:firstLine="709"/>
        <w:jc w:val="both"/>
        <w:rPr>
          <w:rFonts w:ascii="Times New Roman" w:hAnsi="Times New Roman"/>
          <w:sz w:val="24"/>
          <w:szCs w:val="24"/>
        </w:rPr>
      </w:pPr>
      <w:r>
        <w:rPr>
          <w:rFonts w:ascii="Times New Roman" w:hAnsi="Times New Roman"/>
          <w:sz w:val="24"/>
          <w:szCs w:val="24"/>
        </w:rPr>
        <w:t xml:space="preserve">Menurut Keraf (dalam Mahqvirah, 2021: 19) pada umumnya makna kata pertama-tama dibedakan atas makna yang bersifat </w:t>
      </w:r>
      <w:r>
        <w:rPr>
          <w:rFonts w:ascii="Times New Roman" w:hAnsi="Times New Roman"/>
          <w:i/>
          <w:iCs/>
          <w:sz w:val="24"/>
          <w:szCs w:val="24"/>
        </w:rPr>
        <w:t xml:space="preserve">denotative </w:t>
      </w:r>
      <w:r>
        <w:rPr>
          <w:rFonts w:ascii="Times New Roman" w:hAnsi="Times New Roman"/>
          <w:sz w:val="24"/>
          <w:szCs w:val="24"/>
        </w:rPr>
        <w:t xml:space="preserve">dan makna yang bersifat </w:t>
      </w:r>
      <w:r>
        <w:rPr>
          <w:rFonts w:ascii="Times New Roman" w:hAnsi="Times New Roman"/>
          <w:i/>
          <w:iCs/>
          <w:sz w:val="24"/>
          <w:szCs w:val="24"/>
        </w:rPr>
        <w:t xml:space="preserve">konotatif. </w:t>
      </w:r>
      <w:r>
        <w:rPr>
          <w:rFonts w:ascii="Times New Roman" w:hAnsi="Times New Roman"/>
          <w:sz w:val="24"/>
          <w:szCs w:val="24"/>
        </w:rPr>
        <w:t xml:space="preserve">Kata yang tidak mengandung makna atau perasaan-perasaan tambahan, karena makna ini bertalian dengan kesadaran atau ilmu pengetahuan; stimulus, respon, menyangkut hal-hal yang dapat diserap panca Indra (kesadaran) dan rasio manusia disebut denotatif. </w:t>
      </w:r>
    </w:p>
    <w:p w:rsidR="00364846" w:rsidRDefault="004F4E79" w:rsidP="00381105">
      <w:pPr>
        <w:spacing w:after="0" w:line="480" w:lineRule="auto"/>
        <w:ind w:firstLine="709"/>
        <w:jc w:val="both"/>
        <w:rPr>
          <w:rFonts w:ascii="Times New Roman" w:hAnsi="Times New Roman"/>
          <w:sz w:val="24"/>
          <w:szCs w:val="24"/>
        </w:rPr>
      </w:pPr>
      <w:r>
        <w:rPr>
          <w:rFonts w:ascii="Times New Roman" w:hAnsi="Times New Roman"/>
          <w:sz w:val="24"/>
          <w:szCs w:val="24"/>
        </w:rPr>
        <w:t xml:space="preserve">Makna sarkasme adalah penggunaan bahasa yang maknanya mengandung oloku, jenaka, sindiran, kepahiudan celaan getir, bahasanya lebih kasar dibandingkan dengan gaya bahasa Ironi dan sinisme, menyatakan makna yang bertentangan. Aspek-aspek makna ujaran manusia mengandung makna yang utuh, Keutuhan makna yang diajarkan oleh manusia merupakan perpaduan dari empat aspek, yakni pengertian (sense), rasa (feeling), nada (tone), dan maksud (intensiin). Patenda (dalam Mahqvirah, 2021: 20). </w:t>
      </w:r>
    </w:p>
    <w:p w:rsidR="00166D29" w:rsidRDefault="00166D29" w:rsidP="00381105">
      <w:pPr>
        <w:spacing w:after="0" w:line="240" w:lineRule="auto"/>
        <w:ind w:left="1134"/>
        <w:jc w:val="both"/>
        <w:rPr>
          <w:rFonts w:ascii="Times New Roman" w:hAnsi="Times New Roman"/>
          <w:b/>
          <w:bCs/>
          <w:sz w:val="24"/>
          <w:szCs w:val="24"/>
        </w:rPr>
      </w:pPr>
    </w:p>
    <w:p w:rsidR="00364846" w:rsidRDefault="004F4E79" w:rsidP="00381105">
      <w:pPr>
        <w:numPr>
          <w:ilvl w:val="2"/>
          <w:numId w:val="6"/>
        </w:numPr>
        <w:spacing w:after="0" w:line="480" w:lineRule="auto"/>
        <w:ind w:left="709" w:hanging="709"/>
        <w:jc w:val="both"/>
        <w:rPr>
          <w:rFonts w:ascii="Times New Roman" w:hAnsi="Times New Roman"/>
          <w:sz w:val="24"/>
          <w:szCs w:val="24"/>
        </w:rPr>
      </w:pPr>
      <w:r>
        <w:rPr>
          <w:rFonts w:ascii="Times New Roman" w:hAnsi="Times New Roman"/>
          <w:b/>
          <w:bCs/>
          <w:sz w:val="24"/>
          <w:szCs w:val="24"/>
        </w:rPr>
        <w:t>Jenis-Jenis</w:t>
      </w:r>
      <w:r w:rsidR="00166D29">
        <w:rPr>
          <w:rFonts w:ascii="Times New Roman" w:hAnsi="Times New Roman"/>
          <w:b/>
          <w:bCs/>
          <w:sz w:val="24"/>
          <w:szCs w:val="24"/>
        </w:rPr>
        <w:t xml:space="preserve"> Gaya Bahasa</w:t>
      </w:r>
      <w:r>
        <w:rPr>
          <w:rFonts w:ascii="Times New Roman" w:hAnsi="Times New Roman"/>
          <w:b/>
          <w:bCs/>
          <w:sz w:val="24"/>
          <w:szCs w:val="24"/>
        </w:rPr>
        <w:t xml:space="preserve"> Sarkasme </w:t>
      </w:r>
    </w:p>
    <w:p w:rsidR="00166D29" w:rsidRDefault="004F4E79" w:rsidP="00381105">
      <w:pPr>
        <w:pStyle w:val="ListParagraph"/>
        <w:numPr>
          <w:ilvl w:val="0"/>
          <w:numId w:val="5"/>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Propositional Sarcasm </w:t>
      </w:r>
    </w:p>
    <w:p w:rsidR="00364846" w:rsidRPr="00166D29" w:rsidRDefault="004F4E79" w:rsidP="00381105">
      <w:pPr>
        <w:pStyle w:val="ListParagraph"/>
        <w:spacing w:after="0" w:line="480" w:lineRule="auto"/>
        <w:ind w:firstLine="414"/>
        <w:jc w:val="both"/>
        <w:rPr>
          <w:rFonts w:ascii="Times New Roman" w:hAnsi="Times New Roman"/>
          <w:sz w:val="24"/>
          <w:szCs w:val="24"/>
        </w:rPr>
      </w:pPr>
      <w:r w:rsidRPr="00166D29">
        <w:rPr>
          <w:rFonts w:ascii="Times New Roman" w:hAnsi="Times New Roman"/>
          <w:sz w:val="24"/>
          <w:szCs w:val="24"/>
        </w:rPr>
        <w:t xml:space="preserve">Pada sarkasme jenis ini, bentuk dari sarkasme itu sendiri adalah berupa propositiona, dimana proposition sarcasm juga merupakan jenis yang paling jelas bentuknya. Jenis sarkasme ini mengarah langsung maksud atau tujuan dari pembicara yang memang bertujuan "menyindir". </w:t>
      </w:r>
      <w:r w:rsidRPr="00166D29">
        <w:rPr>
          <w:rFonts w:ascii="Times New Roman" w:hAnsi="Times New Roman"/>
          <w:sz w:val="24"/>
          <w:szCs w:val="24"/>
        </w:rPr>
        <w:lastRenderedPageBreak/>
        <w:t xml:space="preserve">Akan tetapi antara pernyataan </w:t>
      </w:r>
      <w:r w:rsidRPr="00166D29">
        <w:rPr>
          <w:rFonts w:ascii="Times New Roman" w:hAnsi="Times New Roman"/>
          <w:i/>
          <w:iCs/>
          <w:sz w:val="24"/>
          <w:szCs w:val="24"/>
        </w:rPr>
        <w:t xml:space="preserve">proposition </w:t>
      </w:r>
      <w:r w:rsidRPr="00166D29">
        <w:rPr>
          <w:rFonts w:ascii="Times New Roman" w:hAnsi="Times New Roman"/>
          <w:sz w:val="24"/>
          <w:szCs w:val="24"/>
        </w:rPr>
        <w:t xml:space="preserve"> dan maksud dari penutur sebenarnya berlawanan. </w:t>
      </w:r>
    </w:p>
    <w:p w:rsidR="00166D29" w:rsidRDefault="004F4E79" w:rsidP="00381105">
      <w:pPr>
        <w:pStyle w:val="ListParagraph"/>
        <w:numPr>
          <w:ilvl w:val="0"/>
          <w:numId w:val="5"/>
        </w:numPr>
        <w:spacing w:after="0" w:line="480" w:lineRule="auto"/>
        <w:ind w:left="709" w:hanging="283"/>
        <w:jc w:val="both"/>
        <w:rPr>
          <w:rFonts w:ascii="Times New Roman" w:hAnsi="Times New Roman"/>
          <w:sz w:val="24"/>
          <w:szCs w:val="24"/>
        </w:rPr>
      </w:pPr>
      <w:r>
        <w:rPr>
          <w:rFonts w:ascii="Times New Roman" w:hAnsi="Times New Roman"/>
          <w:sz w:val="24"/>
          <w:szCs w:val="24"/>
        </w:rPr>
        <w:t xml:space="preserve">Lexical Sarcasm </w:t>
      </w:r>
    </w:p>
    <w:p w:rsidR="00364846" w:rsidRPr="00166D29" w:rsidRDefault="004F4E79" w:rsidP="00381105">
      <w:pPr>
        <w:pStyle w:val="ListParagraph"/>
        <w:spacing w:after="0" w:line="480" w:lineRule="auto"/>
        <w:ind w:firstLine="414"/>
        <w:jc w:val="both"/>
        <w:rPr>
          <w:rFonts w:ascii="Times New Roman" w:hAnsi="Times New Roman"/>
          <w:sz w:val="24"/>
          <w:szCs w:val="24"/>
        </w:rPr>
      </w:pPr>
      <w:r w:rsidRPr="00166D29">
        <w:rPr>
          <w:rFonts w:ascii="Times New Roman" w:hAnsi="Times New Roman"/>
          <w:sz w:val="24"/>
          <w:szCs w:val="24"/>
        </w:rPr>
        <w:t xml:space="preserve">Jenis lexical sarcasm lebih erat hubungannya dengan skala evaluatif dari penutur dari pada jenis propositiona sarcasm. lexical sarcasm lebih terlihat alamiah dan jelas akan pernyataan-pernyataan ekstrim yang berupa hubungan konvensional berkala normatif. Seringkali lexical sarcasm dinyatakan dengan kata-kata positif namun memiliki efek negatif. </w:t>
      </w:r>
    </w:p>
    <w:p w:rsidR="00166D29" w:rsidRDefault="004F4E79" w:rsidP="00381105">
      <w:pPr>
        <w:pStyle w:val="ListParagraph"/>
        <w:numPr>
          <w:ilvl w:val="0"/>
          <w:numId w:val="5"/>
        </w:numPr>
        <w:spacing w:after="0" w:line="480" w:lineRule="auto"/>
        <w:ind w:left="709" w:hanging="283"/>
        <w:jc w:val="both"/>
        <w:rPr>
          <w:rFonts w:ascii="Times New Roman" w:hAnsi="Times New Roman"/>
          <w:sz w:val="24"/>
          <w:szCs w:val="24"/>
        </w:rPr>
      </w:pPr>
      <w:r>
        <w:rPr>
          <w:rFonts w:ascii="Times New Roman" w:hAnsi="Times New Roman"/>
          <w:sz w:val="24"/>
          <w:szCs w:val="24"/>
        </w:rPr>
        <w:t>'Like'</w:t>
      </w:r>
      <w:r w:rsidR="00166D29">
        <w:rPr>
          <w:rFonts w:ascii="Times New Roman" w:hAnsi="Times New Roman"/>
          <w:sz w:val="24"/>
          <w:szCs w:val="24"/>
        </w:rPr>
        <w:t xml:space="preserve"> </w:t>
      </w:r>
      <w:r>
        <w:rPr>
          <w:rFonts w:ascii="Times New Roman" w:hAnsi="Times New Roman"/>
          <w:sz w:val="24"/>
          <w:szCs w:val="24"/>
        </w:rPr>
        <w:t xml:space="preserve">Prefixed Sarcasm </w:t>
      </w:r>
    </w:p>
    <w:p w:rsidR="00364846" w:rsidRPr="00166D29" w:rsidRDefault="004F4E79" w:rsidP="00381105">
      <w:pPr>
        <w:pStyle w:val="ListParagraph"/>
        <w:spacing w:after="0" w:line="480" w:lineRule="auto"/>
        <w:ind w:firstLine="414"/>
        <w:jc w:val="both"/>
        <w:rPr>
          <w:rFonts w:ascii="Times New Roman" w:hAnsi="Times New Roman"/>
          <w:sz w:val="24"/>
          <w:szCs w:val="24"/>
        </w:rPr>
      </w:pPr>
      <w:r w:rsidRPr="00166D29">
        <w:rPr>
          <w:rFonts w:ascii="Times New Roman" w:hAnsi="Times New Roman"/>
          <w:sz w:val="24"/>
          <w:szCs w:val="24"/>
        </w:rPr>
        <w:t>Jenis 'Like' prefixed sarcasm mirip dengan propositional sarcasm, tetapi 'like' prefixed sarcasm hanya mengkombinasikan pernyataan sarkame dengan kalimat deklaratif. 'Like' prefixed menunjukkan pernyataan menyangkal oleh penuturnya lebih jelas. Jadi, 'like' prefixed sarcasm lebih cenderung tidak menimbulkan keambiguan.</w:t>
      </w:r>
    </w:p>
    <w:p w:rsidR="00166D29" w:rsidRDefault="004F4E79" w:rsidP="00381105">
      <w:pPr>
        <w:pStyle w:val="ListParagraph"/>
        <w:numPr>
          <w:ilvl w:val="0"/>
          <w:numId w:val="5"/>
        </w:numPr>
        <w:spacing w:after="0" w:line="480" w:lineRule="auto"/>
        <w:ind w:left="709" w:hanging="283"/>
        <w:jc w:val="both"/>
        <w:rPr>
          <w:rFonts w:ascii="Times New Roman" w:hAnsi="Times New Roman"/>
          <w:sz w:val="24"/>
          <w:szCs w:val="24"/>
        </w:rPr>
      </w:pPr>
      <w:r>
        <w:rPr>
          <w:rFonts w:ascii="Times New Roman" w:hAnsi="Times New Roman"/>
          <w:sz w:val="24"/>
          <w:szCs w:val="24"/>
        </w:rPr>
        <w:t>Illucutionary Sarcasm</w:t>
      </w:r>
    </w:p>
    <w:p w:rsidR="00364846" w:rsidRDefault="004F4E79" w:rsidP="00381105">
      <w:pPr>
        <w:pStyle w:val="ListParagraph"/>
        <w:spacing w:after="0" w:line="480" w:lineRule="auto"/>
        <w:ind w:firstLine="414"/>
        <w:jc w:val="both"/>
        <w:rPr>
          <w:rFonts w:ascii="Times New Roman" w:hAnsi="Times New Roman"/>
          <w:sz w:val="24"/>
          <w:szCs w:val="24"/>
        </w:rPr>
      </w:pPr>
      <w:r w:rsidRPr="00166D29">
        <w:rPr>
          <w:rFonts w:ascii="Times New Roman" w:hAnsi="Times New Roman"/>
          <w:sz w:val="24"/>
          <w:szCs w:val="24"/>
        </w:rPr>
        <w:t>Pada jenis ini, sarkame tidak hanya dilihat sebagai elemen di dalam suatu tuturan, tetapi juga sebagai satu kesatuan yang utuh termasuk tindak tutur lain yang menyertainya. Illucutionary sarcasm meliputi keseluruhan implikatur umum bahkan dalam lingkup yang khusu, seperti tuturan yang menyatakan rasa iba, pujian, dan lain-lain.</w:t>
      </w:r>
    </w:p>
    <w:p w:rsidR="006A0F74" w:rsidRPr="00166D29" w:rsidRDefault="006A0F74" w:rsidP="00EE759F">
      <w:pPr>
        <w:pStyle w:val="ListParagraph"/>
        <w:spacing w:after="0" w:line="240" w:lineRule="auto"/>
        <w:ind w:firstLine="414"/>
        <w:jc w:val="both"/>
        <w:rPr>
          <w:rFonts w:ascii="Times New Roman" w:hAnsi="Times New Roman"/>
          <w:sz w:val="24"/>
          <w:szCs w:val="24"/>
        </w:rPr>
      </w:pPr>
    </w:p>
    <w:p w:rsidR="00166D29" w:rsidRDefault="004F4E79" w:rsidP="00381105">
      <w:pPr>
        <w:numPr>
          <w:ilvl w:val="2"/>
          <w:numId w:val="6"/>
        </w:numPr>
        <w:spacing w:after="0" w:line="480" w:lineRule="auto"/>
        <w:ind w:left="709" w:hanging="709"/>
        <w:jc w:val="both"/>
        <w:rPr>
          <w:rFonts w:ascii="Times New Roman" w:hAnsi="Times New Roman"/>
          <w:sz w:val="24"/>
          <w:szCs w:val="24"/>
        </w:rPr>
      </w:pPr>
      <w:r>
        <w:rPr>
          <w:rFonts w:ascii="Times New Roman" w:hAnsi="Times New Roman"/>
          <w:b/>
          <w:bCs/>
          <w:sz w:val="24"/>
          <w:szCs w:val="24"/>
        </w:rPr>
        <w:t>Komedi Kriminal "Lapor Pak!"</w:t>
      </w:r>
    </w:p>
    <w:p w:rsidR="00364846" w:rsidRPr="00166D29" w:rsidRDefault="004F4E79" w:rsidP="00381105">
      <w:pPr>
        <w:spacing w:after="0" w:line="480" w:lineRule="auto"/>
        <w:ind w:firstLine="709"/>
        <w:jc w:val="both"/>
        <w:rPr>
          <w:rFonts w:ascii="Times New Roman" w:hAnsi="Times New Roman"/>
          <w:sz w:val="24"/>
          <w:szCs w:val="24"/>
        </w:rPr>
      </w:pPr>
      <w:r w:rsidRPr="00166D29">
        <w:rPr>
          <w:rFonts w:ascii="Times New Roman" w:hAnsi="Times New Roman"/>
          <w:sz w:val="24"/>
          <w:szCs w:val="24"/>
        </w:rPr>
        <w:t xml:space="preserve">Lapor pak! adalah komedi yang tayang di Trans7  mulai 22 Februari 2021. Dengan mengusung konsep komedi varietas, Lapor Pak! dikemas melalui sketsa </w:t>
      </w:r>
      <w:r w:rsidRPr="00166D29">
        <w:rPr>
          <w:rFonts w:ascii="Times New Roman" w:hAnsi="Times New Roman"/>
          <w:sz w:val="24"/>
          <w:szCs w:val="24"/>
        </w:rPr>
        <w:lastRenderedPageBreak/>
        <w:t>dan gelar wicara dengan latar belakang kantor polisi yang mengkomedikan kasus-kasus kriminal, isu terkini, dan gosip artis dengan cara penyampaian yang bertujuan mengundang gelak tawa permisan.</w:t>
      </w:r>
    </w:p>
    <w:p w:rsidR="00166D29" w:rsidRDefault="004F4E79" w:rsidP="00381105">
      <w:pPr>
        <w:spacing w:after="0" w:line="480" w:lineRule="auto"/>
        <w:ind w:firstLine="709"/>
        <w:jc w:val="both"/>
        <w:rPr>
          <w:rFonts w:ascii="Times New Roman" w:hAnsi="Times New Roman"/>
          <w:sz w:val="24"/>
          <w:szCs w:val="24"/>
        </w:rPr>
      </w:pPr>
      <w:r>
        <w:rPr>
          <w:rFonts w:ascii="Times New Roman" w:hAnsi="Times New Roman"/>
          <w:sz w:val="24"/>
          <w:szCs w:val="24"/>
        </w:rPr>
        <w:t xml:space="preserve">Lapor Pak! menampilkan pemain utama, yaitu Andre Taulany, Andhika Pratama, dan Wendy Cagur sebagai penyidik kepolosan, Kiki Saputri sebagai polwan, Ayu Ting Ting sebagai petugas kebersihan,serta Gilang Gombloh berperan sebagai tahanan, Surya Insomnia dan Hesti Purwadinata juga menjadi tamu tetap dalam program Lapor Pak!. Masing-masing berperan sebagai polisi lalu lintas dan polisi wanita yang juga merupakan sistem Andre. Seseorang pemain figuran bernama Dadan Ramdan juga terkadang sering muncul sebagai penyidik polisi yang ikut membantu kinerja pasukan Andre, begitupun beberapa pemain studio yang merupakan anak buah Wendy terkadang ikut terlibat sebagai pemain figuran. Program ini turut mengundang bintang tamu yang juga memrankan berbagai peran. </w:t>
      </w:r>
    </w:p>
    <w:p w:rsidR="008D5B45" w:rsidRDefault="004F4E79" w:rsidP="006A0F74">
      <w:pPr>
        <w:spacing w:after="0" w:line="480" w:lineRule="auto"/>
        <w:ind w:firstLine="709"/>
        <w:jc w:val="both"/>
        <w:rPr>
          <w:rFonts w:ascii="Times New Roman" w:hAnsi="Times New Roman"/>
          <w:sz w:val="24"/>
          <w:szCs w:val="24"/>
        </w:rPr>
      </w:pPr>
      <w:r>
        <w:rPr>
          <w:rFonts w:ascii="Times New Roman" w:hAnsi="Times New Roman"/>
          <w:sz w:val="24"/>
          <w:szCs w:val="24"/>
        </w:rPr>
        <w:t>Lapor Pak!</w:t>
      </w:r>
      <w:r w:rsidR="0057703F">
        <w:rPr>
          <w:rFonts w:ascii="Times New Roman" w:hAnsi="Times New Roman"/>
          <w:sz w:val="24"/>
          <w:szCs w:val="24"/>
        </w:rPr>
        <w:t xml:space="preserve"> Tayang setiap hari Senin sampai dengan hari Jum’at, pukul 21.30 WIB</w:t>
      </w:r>
      <w:r>
        <w:rPr>
          <w:rFonts w:ascii="Times New Roman" w:hAnsi="Times New Roman"/>
          <w:sz w:val="24"/>
          <w:szCs w:val="24"/>
        </w:rPr>
        <w:t xml:space="preserve"> </w:t>
      </w:r>
      <w:r w:rsidR="0057703F">
        <w:rPr>
          <w:rFonts w:ascii="Times New Roman" w:hAnsi="Times New Roman"/>
          <w:sz w:val="24"/>
          <w:szCs w:val="24"/>
        </w:rPr>
        <w:t xml:space="preserve">– 22.30 WIB, </w:t>
      </w:r>
      <w:r>
        <w:rPr>
          <w:rFonts w:ascii="Times New Roman" w:hAnsi="Times New Roman"/>
          <w:sz w:val="24"/>
          <w:szCs w:val="24"/>
        </w:rPr>
        <w:t xml:space="preserve">terbagi menjadi empat segmen, yaitu segmen pembuka, introgasi, BAP, dan penutup. </w:t>
      </w:r>
      <w:r w:rsidR="00F86725">
        <w:rPr>
          <w:rFonts w:ascii="Times New Roman" w:hAnsi="Times New Roman"/>
          <w:sz w:val="24"/>
          <w:szCs w:val="24"/>
        </w:rPr>
        <w:t xml:space="preserve">Pada bintang tamu Najwa Shihab, Lapor Pak diunggah ulang pada tanggal 30 Juni 2022 di Youtube 7 </w:t>
      </w:r>
      <w:r w:rsidR="00F86725" w:rsidRPr="00F86725">
        <w:rPr>
          <w:rFonts w:ascii="Times New Roman" w:hAnsi="Times New Roman"/>
          <w:i/>
          <w:sz w:val="24"/>
          <w:szCs w:val="24"/>
        </w:rPr>
        <w:t>Comedy</w:t>
      </w:r>
      <w:r w:rsidR="00F86725">
        <w:rPr>
          <w:rFonts w:ascii="Times New Roman" w:hAnsi="Times New Roman"/>
          <w:sz w:val="24"/>
          <w:szCs w:val="24"/>
        </w:rPr>
        <w:t xml:space="preserve">. </w:t>
      </w:r>
      <w:r>
        <w:rPr>
          <w:rFonts w:ascii="Times New Roman" w:hAnsi="Times New Roman"/>
          <w:sz w:val="24"/>
          <w:szCs w:val="24"/>
        </w:rPr>
        <w:t xml:space="preserve">Walaupun segmen-segmen ini selalu berulang, namun selama ini format segmen yang ada sepertinya sudah diatur sedemikian rupa untuk memungkinkan pemain bebas berekspresi dan mengekplorasi lelucon di properti ruangan yang ada. Segmen khusus seperti BAP dan ruangan introgasi merupakan hal yang paling istimewa dan unik. Melalui BAP, Lapor Pak! ini menunjukan proses pelaporan dari </w:t>
      </w:r>
      <w:r>
        <w:rPr>
          <w:rFonts w:ascii="Times New Roman" w:hAnsi="Times New Roman"/>
          <w:sz w:val="24"/>
          <w:szCs w:val="24"/>
        </w:rPr>
        <w:lastRenderedPageBreak/>
        <w:t xml:space="preserve">lembaga serupa dan dapat digunakan untuk mendidik tentang suatu masalah dan memperkenalkan bintang tamu. Sementara itu, Ruangan Introgasi telah membungkus susunan introgasi yang tegang menjadi sesi tanya jawab agar sesuai dengan tren ala </w:t>
      </w:r>
      <w:r>
        <w:rPr>
          <w:rFonts w:ascii="Times New Roman" w:hAnsi="Times New Roman"/>
          <w:i/>
          <w:iCs/>
          <w:sz w:val="24"/>
          <w:szCs w:val="24"/>
        </w:rPr>
        <w:t xml:space="preserve">podcast, </w:t>
      </w:r>
      <w:r>
        <w:rPr>
          <w:rFonts w:ascii="Times New Roman" w:hAnsi="Times New Roman"/>
          <w:sz w:val="24"/>
          <w:szCs w:val="24"/>
        </w:rPr>
        <w:t>disertai dengan beberapa komedi tentunya.(Sabilurrosyad, 2021).</w:t>
      </w:r>
    </w:p>
    <w:p w:rsidR="006A0F74" w:rsidRDefault="006A0F74" w:rsidP="006A0F74">
      <w:pPr>
        <w:spacing w:after="0" w:line="240" w:lineRule="auto"/>
        <w:ind w:firstLine="709"/>
        <w:jc w:val="both"/>
        <w:rPr>
          <w:rFonts w:ascii="Times New Roman" w:hAnsi="Times New Roman"/>
          <w:sz w:val="24"/>
          <w:szCs w:val="24"/>
        </w:rPr>
      </w:pPr>
    </w:p>
    <w:p w:rsidR="00364846" w:rsidRPr="003F3ABF" w:rsidRDefault="004F4E79" w:rsidP="00381105">
      <w:pPr>
        <w:numPr>
          <w:ilvl w:val="1"/>
          <w:numId w:val="13"/>
        </w:numPr>
        <w:tabs>
          <w:tab w:val="left" w:pos="426"/>
        </w:tabs>
        <w:spacing w:after="0" w:line="480" w:lineRule="auto"/>
        <w:ind w:left="426" w:hanging="426"/>
        <w:jc w:val="both"/>
        <w:rPr>
          <w:rFonts w:ascii="Times New Roman" w:hAnsi="Times New Roman"/>
          <w:b/>
          <w:bCs/>
          <w:sz w:val="24"/>
          <w:szCs w:val="24"/>
          <w:lang w:val="id-ID"/>
        </w:rPr>
      </w:pPr>
      <w:r>
        <w:rPr>
          <w:rFonts w:ascii="Times New Roman" w:hAnsi="Times New Roman"/>
          <w:b/>
          <w:bCs/>
          <w:sz w:val="24"/>
          <w:szCs w:val="24"/>
        </w:rPr>
        <w:t>Kajian Penelitian Relevan</w:t>
      </w:r>
    </w:p>
    <w:p w:rsidR="003F3ABF" w:rsidRDefault="003F3ABF" w:rsidP="00381105">
      <w:pPr>
        <w:spacing w:after="0" w:line="480" w:lineRule="auto"/>
        <w:ind w:firstLine="720"/>
        <w:jc w:val="both"/>
        <w:rPr>
          <w:rFonts w:ascii="Times New Roman" w:hAnsi="Times New Roman"/>
          <w:sz w:val="24"/>
          <w:szCs w:val="24"/>
        </w:rPr>
      </w:pPr>
      <w:r w:rsidRPr="00EA1759">
        <w:rPr>
          <w:rFonts w:ascii="Times New Roman" w:hAnsi="Times New Roman"/>
          <w:sz w:val="24"/>
          <w:szCs w:val="24"/>
        </w:rPr>
        <w:t>Peneliti relevan adalah suatu penelitian yang dilakukan sebelumnya yang pernah dibuat atau dianggap cukup relevan atau mempunyai keterkaitan dengan judul dan topik yang akan diteliti berguna untuk menghindari terjadinya pengulangan penelitian dengan pokok permasalahan yang sama. Penelitian relevan dalam penelitian juga bermakna sebagai referensi yang berhubungan dengan penelitian yang akan dibahas. Penelitian yang relevan dengan penelitian ini adalah sebagai berikut:</w:t>
      </w:r>
    </w:p>
    <w:p w:rsidR="003F3ABF" w:rsidRDefault="003F3ABF" w:rsidP="00381105">
      <w:pPr>
        <w:numPr>
          <w:ilvl w:val="3"/>
          <w:numId w:val="25"/>
        </w:numPr>
        <w:spacing w:after="0" w:line="480" w:lineRule="auto"/>
        <w:ind w:left="709" w:hanging="283"/>
        <w:jc w:val="both"/>
        <w:rPr>
          <w:rFonts w:ascii="Times New Roman" w:hAnsi="Times New Roman"/>
          <w:sz w:val="24"/>
          <w:szCs w:val="24"/>
        </w:rPr>
      </w:pPr>
      <w:r w:rsidRPr="00EA1759">
        <w:rPr>
          <w:rFonts w:ascii="Times New Roman" w:hAnsi="Times New Roman"/>
          <w:sz w:val="24"/>
          <w:szCs w:val="24"/>
        </w:rPr>
        <w:t xml:space="preserve">Penelitian yang pernah dilakukan oleh penelitian Dina Febri Muslimah Alzumi pada tahun 2018 yang berjudul "Analisis Gaya Bahasa Sarkasme Tuturan Teman Sebaya". Penelitian tersebut merupakan metode penelitian deskriptif kualitatif. Hasil penelitian peneliti menyimpulkan bahwa tuturan celaan getir, kurang enak didengar, menyaikiti hati dan olok-olok/sindiran pedas yang paling banyak atau yang paling sering dituturkan oleh Mahasiswa VII A Sore Bahasa dan Sastra Indonseia dibandingkan dengan menggigit bibir karena marah dan berbicara dengan kepahitan. Kesamaan penelitian yang berjudul Analisis Gaya Bahasa Sarkasme Tuturan Teman Sebaya dengan penelitian yang peneliti lakukan adalah sama-sama </w:t>
      </w:r>
      <w:r w:rsidRPr="00EA1759">
        <w:rPr>
          <w:rFonts w:ascii="Times New Roman" w:hAnsi="Times New Roman"/>
          <w:sz w:val="24"/>
          <w:szCs w:val="24"/>
        </w:rPr>
        <w:lastRenderedPageBreak/>
        <w:t>meneliti gaya bahasa. Perbedaannya yaitu penelitian yang dilakukan oleh Dina Febri Muslimah Alzumi membahas gaya bahasa sarkame tuturan teman sebaya, sedangkan peneliti membahas gaya bahasa satire dan sarkasme pada "Lapor Pak!".</w:t>
      </w:r>
    </w:p>
    <w:p w:rsidR="003F3ABF" w:rsidRDefault="003F3ABF" w:rsidP="00381105">
      <w:pPr>
        <w:numPr>
          <w:ilvl w:val="3"/>
          <w:numId w:val="25"/>
        </w:numPr>
        <w:spacing w:after="0" w:line="480" w:lineRule="auto"/>
        <w:ind w:left="709" w:hanging="283"/>
        <w:jc w:val="both"/>
        <w:rPr>
          <w:rFonts w:ascii="Times New Roman" w:hAnsi="Times New Roman"/>
          <w:sz w:val="24"/>
          <w:szCs w:val="24"/>
        </w:rPr>
      </w:pPr>
      <w:r w:rsidRPr="00EA1759">
        <w:rPr>
          <w:rFonts w:ascii="Times New Roman" w:hAnsi="Times New Roman"/>
          <w:sz w:val="24"/>
          <w:szCs w:val="24"/>
        </w:rPr>
        <w:t xml:space="preserve">Penelitian </w:t>
      </w:r>
      <w:r>
        <w:rPr>
          <w:rFonts w:ascii="Times New Roman" w:hAnsi="Times New Roman"/>
          <w:sz w:val="24"/>
          <w:szCs w:val="24"/>
        </w:rPr>
        <w:t>yang pernah</w:t>
      </w:r>
      <w:r w:rsidRPr="00EA1759">
        <w:rPr>
          <w:rFonts w:ascii="Times New Roman" w:hAnsi="Times New Roman"/>
          <w:sz w:val="24"/>
          <w:szCs w:val="24"/>
        </w:rPr>
        <w:t xml:space="preserve"> dilakukan oleh Kalos Ma'arif berjudul Gaya Bahasa Sindiran Pada Konten Somasi Dalam Kanal YouTube Deddy Corbuzier. Penelitian tersebut memperoleh hasil, jenis gaya bahasa sindiran yang ditemukan dalam penelitian ini berjumlah 20 gaya bahasa sindiran yang terdiri dari 4 sindiran ironi, 2 sindiran sinisme, 5 sindiran sarkame, 7 sindiran satire, dan 2 sindiran innuendo. Data penelitian yang dilakukan Kalos Ma'arif sama dengan data penelitian peneliti. Yaitu bersumber dari Vidio yang ada dalam kanal YouTube. Perbedaan lain, yaitu penelitian yang dilakukan  Kalos Ma'arif membahas gaya bahasa sindiran pada konten somasi dalam kanal YouTube Deddy Corbuzier, sedangkan peneliti membahas gaya bahasa satire dan sarkasme dalam acara "Lapor Pak!" </w:t>
      </w:r>
    </w:p>
    <w:p w:rsidR="00364846" w:rsidRPr="003F3ABF" w:rsidRDefault="003F3ABF" w:rsidP="00381105">
      <w:pPr>
        <w:numPr>
          <w:ilvl w:val="3"/>
          <w:numId w:val="25"/>
        </w:numPr>
        <w:spacing w:after="0" w:line="480" w:lineRule="auto"/>
        <w:ind w:left="709" w:hanging="283"/>
        <w:jc w:val="both"/>
        <w:rPr>
          <w:rFonts w:ascii="Times New Roman" w:hAnsi="Times New Roman"/>
          <w:sz w:val="24"/>
          <w:szCs w:val="24"/>
        </w:rPr>
      </w:pPr>
      <w:r>
        <w:rPr>
          <w:rFonts w:ascii="Times New Roman" w:hAnsi="Times New Roman"/>
          <w:bCs/>
          <w:sz w:val="24"/>
          <w:szCs w:val="24"/>
          <w:lang w:val="id-ID"/>
        </w:rPr>
        <w:t>Peneliti</w:t>
      </w:r>
      <w:r>
        <w:rPr>
          <w:rFonts w:ascii="Times New Roman" w:hAnsi="Times New Roman"/>
          <w:bCs/>
          <w:sz w:val="24"/>
          <w:szCs w:val="24"/>
        </w:rPr>
        <w:t>an yang dilakukan oleh</w:t>
      </w:r>
      <w:r w:rsidR="004F4E79">
        <w:rPr>
          <w:rFonts w:ascii="Times New Roman" w:hAnsi="Times New Roman"/>
          <w:bCs/>
          <w:sz w:val="24"/>
          <w:szCs w:val="24"/>
          <w:lang w:val="id-ID"/>
        </w:rPr>
        <w:t xml:space="preserve"> Koko Keumala Nurhidayat (2016)</w:t>
      </w:r>
      <w:r>
        <w:rPr>
          <w:rFonts w:ascii="Times New Roman" w:hAnsi="Times New Roman"/>
          <w:sz w:val="24"/>
          <w:szCs w:val="24"/>
        </w:rPr>
        <w:t xml:space="preserve"> dengan </w:t>
      </w:r>
      <w:r w:rsidR="0076042D">
        <w:rPr>
          <w:rFonts w:ascii="Times New Roman" w:hAnsi="Times New Roman"/>
          <w:bCs/>
          <w:sz w:val="24"/>
          <w:szCs w:val="24"/>
        </w:rPr>
        <w:t>j</w:t>
      </w:r>
      <w:r>
        <w:rPr>
          <w:rFonts w:ascii="Times New Roman" w:hAnsi="Times New Roman"/>
          <w:bCs/>
          <w:sz w:val="24"/>
          <w:szCs w:val="24"/>
          <w:lang w:val="id-ID"/>
        </w:rPr>
        <w:t>udul</w:t>
      </w:r>
      <w:r w:rsidR="004F4E79" w:rsidRPr="003F3ABF">
        <w:rPr>
          <w:rFonts w:ascii="Times New Roman" w:hAnsi="Times New Roman"/>
          <w:bCs/>
          <w:sz w:val="24"/>
          <w:szCs w:val="24"/>
          <w:lang w:val="id-ID"/>
        </w:rPr>
        <w:t xml:space="preserve"> Analisis Gaya Bahasa Satire dan Pesan  Pada Rubrik Lincah Surat Kabar Harian Solopos</w:t>
      </w:r>
      <w:r>
        <w:rPr>
          <w:rFonts w:ascii="Times New Roman" w:hAnsi="Times New Roman"/>
          <w:sz w:val="24"/>
          <w:szCs w:val="24"/>
        </w:rPr>
        <w:t xml:space="preserve">. </w:t>
      </w:r>
      <w:r w:rsidR="004F4E79" w:rsidRPr="003F3ABF">
        <w:rPr>
          <w:rFonts w:ascii="Times New Roman" w:hAnsi="Times New Roman"/>
          <w:bCs/>
          <w:sz w:val="24"/>
          <w:szCs w:val="24"/>
          <w:lang w:val="id-ID"/>
        </w:rPr>
        <w:t xml:space="preserve">Persamaan penelitian Koko Keumala Nurhidayat dengan penelitian ini hanya terletak pada gaya bahasa satire. Sedangkan perbedaan penelitiannya yaitu pada media cetak, pada penelitian tersebut pada media rubrik lincah surat kabar harian. Sedangkan penelitian ini </w:t>
      </w:r>
      <w:r w:rsidR="004F4E79" w:rsidRPr="003F3ABF">
        <w:rPr>
          <w:rFonts w:ascii="Times New Roman" w:hAnsi="Times New Roman"/>
          <w:bCs/>
          <w:sz w:val="24"/>
          <w:szCs w:val="24"/>
          <w:lang w:val="id-ID"/>
        </w:rPr>
        <w:lastRenderedPageBreak/>
        <w:t>dilihat dari media elektronik Televisi dan daat di akses melalui channel YouTube.</w:t>
      </w:r>
    </w:p>
    <w:p w:rsidR="003F3ABF" w:rsidRPr="006A0F74" w:rsidRDefault="0076042D" w:rsidP="006A0F74">
      <w:pPr>
        <w:numPr>
          <w:ilvl w:val="0"/>
          <w:numId w:val="25"/>
        </w:numPr>
        <w:tabs>
          <w:tab w:val="left" w:pos="709"/>
        </w:tabs>
        <w:spacing w:line="480" w:lineRule="auto"/>
        <w:jc w:val="both"/>
        <w:rPr>
          <w:rFonts w:ascii="Times New Roman" w:hAnsi="Times New Roman"/>
          <w:bCs/>
          <w:sz w:val="24"/>
          <w:szCs w:val="24"/>
          <w:lang w:val="id-ID"/>
        </w:rPr>
      </w:pPr>
      <w:r>
        <w:rPr>
          <w:rFonts w:ascii="Times New Roman" w:hAnsi="Times New Roman"/>
          <w:bCs/>
          <w:sz w:val="24"/>
          <w:szCs w:val="24"/>
          <w:lang w:val="id-ID"/>
        </w:rPr>
        <w:t>Peneliti</w:t>
      </w:r>
      <w:r>
        <w:rPr>
          <w:rFonts w:ascii="Times New Roman" w:hAnsi="Times New Roman"/>
          <w:bCs/>
          <w:sz w:val="24"/>
          <w:szCs w:val="24"/>
        </w:rPr>
        <w:t>an yanh dilakukan oleh</w:t>
      </w:r>
      <w:r>
        <w:rPr>
          <w:rFonts w:ascii="Times New Roman" w:hAnsi="Times New Roman"/>
          <w:bCs/>
          <w:sz w:val="24"/>
          <w:szCs w:val="24"/>
          <w:lang w:val="id-ID"/>
        </w:rPr>
        <w:t xml:space="preserve"> Mufadila Fibiani, Nadia Irma Della Devina, Dessy Astutinigtyas, dan Ika Nurhayani (2021) </w:t>
      </w:r>
      <w:r>
        <w:rPr>
          <w:rFonts w:ascii="Times New Roman" w:hAnsi="Times New Roman"/>
          <w:bCs/>
          <w:sz w:val="24"/>
          <w:szCs w:val="24"/>
        </w:rPr>
        <w:t>dengan j</w:t>
      </w:r>
      <w:r>
        <w:rPr>
          <w:rFonts w:ascii="Times New Roman" w:hAnsi="Times New Roman"/>
          <w:bCs/>
          <w:sz w:val="24"/>
          <w:szCs w:val="24"/>
          <w:lang w:val="id-ID"/>
        </w:rPr>
        <w:t>udul</w:t>
      </w:r>
      <w:r w:rsidRPr="0076042D">
        <w:rPr>
          <w:rFonts w:ascii="Times New Roman" w:hAnsi="Times New Roman"/>
          <w:bCs/>
          <w:sz w:val="24"/>
          <w:szCs w:val="24"/>
          <w:lang w:val="id-ID"/>
        </w:rPr>
        <w:t xml:space="preserve"> Sindiran Melalui Pelanggaran Maksim Kuantitas Di Acara TV Lapor Pak! </w:t>
      </w:r>
      <w:r>
        <w:rPr>
          <w:rFonts w:ascii="Times New Roman" w:hAnsi="Times New Roman"/>
          <w:bCs/>
          <w:sz w:val="24"/>
          <w:szCs w:val="24"/>
        </w:rPr>
        <w:t xml:space="preserve">. </w:t>
      </w:r>
      <w:r w:rsidRPr="0076042D">
        <w:rPr>
          <w:rFonts w:ascii="Times New Roman" w:hAnsi="Times New Roman"/>
          <w:bCs/>
          <w:sz w:val="24"/>
          <w:szCs w:val="24"/>
          <w:lang w:val="id-ID"/>
        </w:rPr>
        <w:t>Penelitian yang dilakukan oleh  Mufadila Fibiani, Nadia Irma Della Devina, Dessy Astutinigtyas, dan Ika Nurhayani (2021) dengan penelitian yang dilakukan oleh peneliti adalah penelitian sindiran melalui pelanggaran maksim kuantitas diacara lapor pak!. Sedangkan perbedaannya dengan peneliti adalah berfokus penelitian Mufadila Fibiani, Nadia Irma Della Devina, Dessy Astutinigtyas, dan Ika Nurhayani melakukan penelitian yang berfokus tuturan yang mengindikasikan adanya pelanggaran maksim kuantitas melalui sindiran sedangkan peneliti berfokus dalam acara Lapor Pak! Episode Introgasi Najwa Shihab</w:t>
      </w:r>
      <w:r>
        <w:rPr>
          <w:rFonts w:ascii="Times New Roman" w:hAnsi="Times New Roman"/>
          <w:bCs/>
          <w:sz w:val="24"/>
          <w:szCs w:val="24"/>
        </w:rPr>
        <w:t>.</w:t>
      </w:r>
    </w:p>
    <w:p w:rsidR="006A0F74" w:rsidRPr="006A0F74" w:rsidRDefault="006A0F74" w:rsidP="006A0F74">
      <w:pPr>
        <w:tabs>
          <w:tab w:val="left" w:pos="709"/>
        </w:tabs>
        <w:spacing w:after="0" w:line="240" w:lineRule="auto"/>
        <w:jc w:val="both"/>
        <w:rPr>
          <w:rFonts w:ascii="Times New Roman" w:hAnsi="Times New Roman"/>
          <w:bCs/>
          <w:sz w:val="24"/>
          <w:szCs w:val="24"/>
          <w:lang w:val="id-ID"/>
        </w:rPr>
      </w:pPr>
    </w:p>
    <w:p w:rsidR="00364846" w:rsidRDefault="004F4E79" w:rsidP="00381105">
      <w:pPr>
        <w:numPr>
          <w:ilvl w:val="1"/>
          <w:numId w:val="13"/>
        </w:numPr>
        <w:tabs>
          <w:tab w:val="left" w:pos="426"/>
        </w:tabs>
        <w:spacing w:after="0" w:line="480" w:lineRule="auto"/>
        <w:ind w:hanging="2280"/>
        <w:jc w:val="both"/>
        <w:rPr>
          <w:rFonts w:ascii="Times New Roman" w:hAnsi="Times New Roman"/>
          <w:b/>
          <w:bCs/>
          <w:sz w:val="24"/>
          <w:szCs w:val="24"/>
          <w:lang w:val="id-ID"/>
        </w:rPr>
      </w:pPr>
      <w:r>
        <w:rPr>
          <w:rFonts w:ascii="Times New Roman" w:hAnsi="Times New Roman"/>
          <w:b/>
          <w:bCs/>
          <w:sz w:val="24"/>
          <w:szCs w:val="24"/>
        </w:rPr>
        <w:t xml:space="preserve">Kerangka Berpikir </w:t>
      </w:r>
    </w:p>
    <w:p w:rsidR="00364846" w:rsidRDefault="003F3ABF" w:rsidP="00381105">
      <w:pPr>
        <w:tabs>
          <w:tab w:val="left" w:pos="426"/>
        </w:tabs>
        <w:spacing w:after="0" w:line="480" w:lineRule="auto"/>
        <w:ind w:firstLine="709"/>
        <w:jc w:val="both"/>
        <w:rPr>
          <w:rFonts w:ascii="Times New Roman" w:hAnsi="Times New Roman"/>
          <w:sz w:val="24"/>
          <w:szCs w:val="24"/>
          <w:lang w:val="id-ID"/>
        </w:rPr>
      </w:pPr>
      <w:r>
        <w:rPr>
          <w:rFonts w:ascii="Times New Roman" w:hAnsi="Times New Roman"/>
          <w:sz w:val="24"/>
          <w:szCs w:val="24"/>
        </w:rPr>
        <w:tab/>
      </w:r>
      <w:r w:rsidR="004F4E79">
        <w:rPr>
          <w:rFonts w:ascii="Times New Roman" w:hAnsi="Times New Roman"/>
          <w:sz w:val="24"/>
          <w:szCs w:val="24"/>
        </w:rPr>
        <w:t xml:space="preserve">Kerangka berfikir merupakan alat berfikir dalam sebuah penelitian yang digambarkan secara keseluruhan dan sistematis. Menurut Notoatmodjo (2018:23), kerangka berpikir/kerangka konsep adalah kerangka hubungan antara konsep-konsep yang akan diukur maupun diamati dalam suatu penelitian. Sebuah kerangka konsep haruslah dapat memperhatikan hubungan antara variabel-variabel yang akan diteliti. </w:t>
      </w:r>
      <w:r w:rsidR="004F4E79">
        <w:rPr>
          <w:rFonts w:ascii="Times New Roman" w:hAnsi="Times New Roman"/>
          <w:sz w:val="24"/>
          <w:szCs w:val="24"/>
          <w:lang w:val="id-ID"/>
        </w:rPr>
        <w:t>Berikut ini merupakan kerangka berpikir dalam peneliatan ini, yaitu sebagai berikut.</w:t>
      </w:r>
    </w:p>
    <w:p w:rsidR="00D62F6D" w:rsidRDefault="00F74833" w:rsidP="00381105">
      <w:pPr>
        <w:spacing w:after="0" w:line="480" w:lineRule="auto"/>
      </w:pPr>
      <w:r>
        <w:rPr>
          <w:noProof/>
          <w:lang w:eastAsia="en-US"/>
        </w:rPr>
        <w:lastRenderedPageBreak/>
        <mc:AlternateContent>
          <mc:Choice Requires="wps">
            <w:drawing>
              <wp:anchor distT="0" distB="0" distL="114300" distR="114300" simplePos="0" relativeHeight="251671552" behindDoc="0" locked="0" layoutInCell="1" allowOverlap="1" wp14:anchorId="6707F31D" wp14:editId="37068F7B">
                <wp:simplePos x="0" y="0"/>
                <wp:positionH relativeFrom="column">
                  <wp:posOffset>2005330</wp:posOffset>
                </wp:positionH>
                <wp:positionV relativeFrom="paragraph">
                  <wp:posOffset>65405</wp:posOffset>
                </wp:positionV>
                <wp:extent cx="1155700" cy="323215"/>
                <wp:effectExtent l="16510" t="19685" r="18415" b="19050"/>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23215"/>
                        </a:xfrm>
                        <a:prstGeom prst="rect">
                          <a:avLst/>
                        </a:prstGeom>
                        <a:solidFill>
                          <a:srgbClr val="FFFFFF"/>
                        </a:solidFill>
                        <a:ln w="25400">
                          <a:solidFill>
                            <a:srgbClr val="000000"/>
                          </a:solidFill>
                          <a:miter lim="800000"/>
                          <a:headEnd/>
                          <a:tailEnd/>
                        </a:ln>
                      </wps:spPr>
                      <wps:txbx>
                        <w:txbxContent>
                          <w:p w:rsidR="0068167C" w:rsidRPr="002A0B88" w:rsidRDefault="0068167C" w:rsidP="00D62F6D">
                            <w:pPr>
                              <w:jc w:val="center"/>
                              <w:rPr>
                                <w:rFonts w:ascii="Tima" w:hAnsi="Tima" w:hint="eastAsia"/>
                                <w:b/>
                              </w:rPr>
                            </w:pPr>
                            <w:r w:rsidRPr="002A0B88">
                              <w:rPr>
                                <w:rFonts w:ascii="Tima" w:hAnsi="Tima"/>
                                <w:b/>
                              </w:rPr>
                              <w:t>GAYA BAHASA</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07F31D" id="Rectangle 1" o:spid="_x0000_s1026" style="position:absolute;margin-left:157.9pt;margin-top:5.15pt;width:91pt;height:2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" strokeweight="2pt">
                <v:textbox>
                  <w:txbxContent>
                    <w:p w:rsidR="0068167C" w:rsidRPr="002A0B88" w:rsidRDefault="0068167C" w:rsidP="00D62F6D">
                      <w:pPr>
                        <w:jc w:val="center"/>
                        <w:rPr>
                          <w:rFonts w:ascii="Tima" w:hAnsi="Tima" w:hint="eastAsia"/>
                          <w:b/>
                        </w:rPr>
                      </w:pPr>
                      <w:r w:rsidRPr="002A0B88">
                        <w:rPr>
                          <w:rFonts w:ascii="Tima" w:hAnsi="Tima"/>
                          <w:b/>
                        </w:rPr>
                        <w:t>GAYA BAHASA</w:t>
                      </w:r>
                    </w:p>
                    <w:p w:rsidR="0068167C" w:rsidRDefault="0068167C" w:rsidP="00D62F6D">
                      <w:pPr>
                        <w:jc w:val="center"/>
                      </w:pPr>
                      <w:r>
                        <w:t xml:space="preserve">GAYA </w:t>
                      </w:r>
                    </w:p>
                  </w:txbxContent>
                </v:textbox>
              </v:rect>
            </w:pict>
          </mc:Fallback>
        </mc:AlternateContent>
      </w:r>
    </w:p>
    <w:p w:rsidR="00D62F6D" w:rsidRDefault="00F74833" w:rsidP="00381105">
      <w:pPr>
        <w:spacing w:after="0" w:line="480" w:lineRule="auto"/>
      </w:pPr>
      <w:r>
        <w:rPr>
          <w:noProof/>
          <w:lang w:eastAsia="en-US"/>
        </w:rPr>
        <mc:AlternateContent>
          <mc:Choice Requires="wps">
            <w:drawing>
              <wp:anchor distT="0" distB="0" distL="114300" distR="114300" simplePos="0" relativeHeight="251672576" behindDoc="0" locked="0" layoutInCell="1" allowOverlap="1" wp14:anchorId="11BB2366" wp14:editId="5349BEFE">
                <wp:simplePos x="0" y="0"/>
                <wp:positionH relativeFrom="column">
                  <wp:posOffset>2587625</wp:posOffset>
                </wp:positionH>
                <wp:positionV relativeFrom="paragraph">
                  <wp:posOffset>47625</wp:posOffset>
                </wp:positionV>
                <wp:extent cx="0" cy="393700"/>
                <wp:effectExtent l="55880" t="9525" r="58420" b="15875"/>
                <wp:wrapNone/>
                <wp:docPr id="3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18CB5C" id="_x0000_t32" coordsize="21600,21600" o:spt="32" o:oned="t" path="m,l21600,21600e" filled="f">
                <v:path arrowok="t" fillok="f" o:connecttype="none"/>
                <o:lock v:ext="edit" shapetype="t"/>
              </v:shapetype>
              <v:shape id="Straight Arrow Connector 2" o:spid="_x0000_s1026" type="#_x0000_t32" style="position:absolute;margin-left:203.75pt;margin-top:3.75pt;width:0;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">
                <v:stroke endarrow="block"/>
              </v:shape>
            </w:pict>
          </mc:Fallback>
        </mc:AlternateContent>
      </w:r>
    </w:p>
    <w:p w:rsidR="00D62F6D" w:rsidRDefault="00F74833" w:rsidP="00381105">
      <w:pPr>
        <w:spacing w:after="0" w:line="480" w:lineRule="auto"/>
      </w:pPr>
      <w:r>
        <w:rPr>
          <w:noProof/>
          <w:lang w:eastAsia="en-US"/>
        </w:rPr>
        <mc:AlternateContent>
          <mc:Choice Requires="wps">
            <w:drawing>
              <wp:anchor distT="0" distB="0" distL="114300" distR="114300" simplePos="0" relativeHeight="251677696" behindDoc="0" locked="0" layoutInCell="1" allowOverlap="1" wp14:anchorId="4F31064A" wp14:editId="26CB33EE">
                <wp:simplePos x="0" y="0"/>
                <wp:positionH relativeFrom="column">
                  <wp:posOffset>3306445</wp:posOffset>
                </wp:positionH>
                <wp:positionV relativeFrom="paragraph">
                  <wp:posOffset>118110</wp:posOffset>
                </wp:positionV>
                <wp:extent cx="0" cy="262255"/>
                <wp:effectExtent l="60325" t="11430" r="53975" b="21590"/>
                <wp:wrapNone/>
                <wp:docPr id="3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B6BDF" id="Straight Arrow Connector 9" o:spid="_x0000_s1026" type="#_x0000_t32" style="position:absolute;margin-left:260.35pt;margin-top:9.3pt;width:0;height:2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">
                <v:stroke endarrow="block"/>
              </v:shape>
            </w:pict>
          </mc:Fallback>
        </mc:AlternateContent>
      </w:r>
      <w:r>
        <w:rPr>
          <w:noProof/>
          <w:lang w:eastAsia="en-US"/>
        </w:rPr>
        <mc:AlternateContent>
          <mc:Choice Requires="wps">
            <w:drawing>
              <wp:anchor distT="0" distB="0" distL="114300" distR="114300" simplePos="0" relativeHeight="251676672" behindDoc="0" locked="0" layoutInCell="1" allowOverlap="1" wp14:anchorId="5C93EC47" wp14:editId="31DC5030">
                <wp:simplePos x="0" y="0"/>
                <wp:positionH relativeFrom="column">
                  <wp:posOffset>4615815</wp:posOffset>
                </wp:positionH>
                <wp:positionV relativeFrom="paragraph">
                  <wp:posOffset>118110</wp:posOffset>
                </wp:positionV>
                <wp:extent cx="0" cy="262255"/>
                <wp:effectExtent l="55245" t="11430" r="59055" b="21590"/>
                <wp:wrapNone/>
                <wp:docPr id="3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4A5D4B" id="Straight Arrow Connector 8" o:spid="_x0000_s1026" type="#_x0000_t32" style="position:absolute;margin-left:363.45pt;margin-top:9.3pt;width:0;height:2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">
                <v:stroke endarrow="block"/>
              </v:shape>
            </w:pict>
          </mc:Fallback>
        </mc:AlternateContent>
      </w:r>
      <w:r>
        <w:rPr>
          <w:noProof/>
          <w:lang w:eastAsia="en-US"/>
        </w:rPr>
        <mc:AlternateContent>
          <mc:Choice Requires="wps">
            <w:drawing>
              <wp:anchor distT="0" distB="0" distL="114300" distR="114300" simplePos="0" relativeHeight="251675648" behindDoc="0" locked="0" layoutInCell="1" allowOverlap="1" wp14:anchorId="6BFD0698" wp14:editId="64F2E828">
                <wp:simplePos x="0" y="0"/>
                <wp:positionH relativeFrom="column">
                  <wp:posOffset>1628775</wp:posOffset>
                </wp:positionH>
                <wp:positionV relativeFrom="paragraph">
                  <wp:posOffset>118110</wp:posOffset>
                </wp:positionV>
                <wp:extent cx="0" cy="262255"/>
                <wp:effectExtent l="59055" t="11430" r="55245" b="21590"/>
                <wp:wrapNone/>
                <wp:docPr id="2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B70B5" id="Straight Arrow Connector 7" o:spid="_x0000_s1026" type="#_x0000_t32" style="position:absolute;margin-left:128.25pt;margin-top:9.3pt;width:0;height:2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">
                <v:stroke endarrow="block"/>
              </v:shape>
            </w:pict>
          </mc:Fallback>
        </mc:AlternateContent>
      </w:r>
      <w:r>
        <w:rPr>
          <w:noProof/>
          <w:lang w:eastAsia="en-US"/>
        </w:rPr>
        <mc:AlternateContent>
          <mc:Choice Requires="wps">
            <w:drawing>
              <wp:anchor distT="0" distB="0" distL="114300" distR="114300" simplePos="0" relativeHeight="251674624" behindDoc="0" locked="0" layoutInCell="1" allowOverlap="1" wp14:anchorId="55C138F2" wp14:editId="70B283C3">
                <wp:simplePos x="0" y="0"/>
                <wp:positionH relativeFrom="column">
                  <wp:posOffset>387985</wp:posOffset>
                </wp:positionH>
                <wp:positionV relativeFrom="paragraph">
                  <wp:posOffset>100330</wp:posOffset>
                </wp:positionV>
                <wp:extent cx="0" cy="262255"/>
                <wp:effectExtent l="56515" t="12700" r="57785" b="20320"/>
                <wp:wrapNone/>
                <wp:docPr id="28"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4576B" id="Straight Arrow Connector 6" o:spid="_x0000_s1026" type="#_x0000_t32" style="position:absolute;margin-left:30.55pt;margin-top:7.9pt;width:0;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">
                <v:stroke endarrow="block"/>
              </v:shape>
            </w:pict>
          </mc:Fallback>
        </mc:AlternateContent>
      </w:r>
      <w:r>
        <w:rPr>
          <w:noProof/>
          <w:lang w:eastAsia="en-US"/>
        </w:rPr>
        <mc:AlternateContent>
          <mc:Choice Requires="wps">
            <w:drawing>
              <wp:anchor distT="0" distB="0" distL="114300" distR="114300" simplePos="0" relativeHeight="251673600" behindDoc="0" locked="0" layoutInCell="1" allowOverlap="1" wp14:anchorId="0B75C69B" wp14:editId="4050D80A">
                <wp:simplePos x="0" y="0"/>
                <wp:positionH relativeFrom="column">
                  <wp:posOffset>387985</wp:posOffset>
                </wp:positionH>
                <wp:positionV relativeFrom="paragraph">
                  <wp:posOffset>100330</wp:posOffset>
                </wp:positionV>
                <wp:extent cx="4227830" cy="0"/>
                <wp:effectExtent l="8890" t="12700" r="11430" b="6350"/>
                <wp:wrapNone/>
                <wp:docPr id="2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7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DFEA0" id="Straight Connector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7.9pt" to="363.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S/HgIAADc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"/>
            </w:pict>
          </mc:Fallback>
        </mc:AlternateContent>
      </w:r>
    </w:p>
    <w:p w:rsidR="00D62F6D" w:rsidRDefault="00F74833" w:rsidP="00381105">
      <w:pPr>
        <w:spacing w:after="0" w:line="480" w:lineRule="auto"/>
      </w:pPr>
      <w:r>
        <w:rPr>
          <w:noProof/>
          <w:lang w:eastAsia="en-US"/>
        </w:rPr>
        <mc:AlternateContent>
          <mc:Choice Requires="wps">
            <w:drawing>
              <wp:anchor distT="0" distB="0" distL="114300" distR="114300" simplePos="0" relativeHeight="251681792" behindDoc="0" locked="0" layoutInCell="1" allowOverlap="1" wp14:anchorId="787CC628" wp14:editId="65CAD428">
                <wp:simplePos x="0" y="0"/>
                <wp:positionH relativeFrom="column">
                  <wp:posOffset>4051300</wp:posOffset>
                </wp:positionH>
                <wp:positionV relativeFrom="paragraph">
                  <wp:posOffset>39370</wp:posOffset>
                </wp:positionV>
                <wp:extent cx="1155700" cy="323215"/>
                <wp:effectExtent l="14605" t="16510" r="20320" b="12700"/>
                <wp:wrapNone/>
                <wp:docPr id="2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23215"/>
                        </a:xfrm>
                        <a:prstGeom prst="rect">
                          <a:avLst/>
                        </a:prstGeom>
                        <a:solidFill>
                          <a:srgbClr val="FFFFFF"/>
                        </a:solidFill>
                        <a:ln w="25400">
                          <a:solidFill>
                            <a:srgbClr val="000000"/>
                          </a:solidFill>
                          <a:miter lim="800000"/>
                          <a:headEnd/>
                          <a:tailEnd/>
                        </a:ln>
                      </wps:spPr>
                      <wps:txbx>
                        <w:txbxContent>
                          <w:p w:rsidR="0068167C" w:rsidRPr="002A0B88" w:rsidRDefault="0068167C" w:rsidP="00D62F6D">
                            <w:pPr>
                              <w:jc w:val="center"/>
                              <w:rPr>
                                <w:rFonts w:ascii="Tima" w:hAnsi="Tima" w:hint="eastAsia"/>
                              </w:rPr>
                            </w:pPr>
                            <w:r w:rsidRPr="002A0B88">
                              <w:rPr>
                                <w:rFonts w:ascii="Tima" w:hAnsi="Tima"/>
                              </w:rPr>
                              <w:t>PENEGASAN</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7CC628" id="Rectangle 13" o:spid="_x0000_s1027" style="position:absolute;margin-left:319pt;margin-top:3.1pt;width:91pt;height:2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" strokeweight="2pt">
                <v:textbox>
                  <w:txbxContent>
                    <w:p w:rsidR="0068167C" w:rsidRPr="002A0B88" w:rsidRDefault="0068167C" w:rsidP="00D62F6D">
                      <w:pPr>
                        <w:jc w:val="center"/>
                        <w:rPr>
                          <w:rFonts w:ascii="Tima" w:hAnsi="Tima" w:hint="eastAsia"/>
                        </w:rPr>
                      </w:pPr>
                      <w:r w:rsidRPr="002A0B88">
                        <w:rPr>
                          <w:rFonts w:ascii="Tima" w:hAnsi="Tima"/>
                        </w:rPr>
                        <w:t>PENEGASAN</w:t>
                      </w:r>
                    </w:p>
                    <w:p w:rsidR="0068167C" w:rsidRDefault="0068167C" w:rsidP="00D62F6D">
                      <w:pPr>
                        <w:jc w:val="center"/>
                      </w:pPr>
                      <w:r>
                        <w:t xml:space="preserve">GAYA </w:t>
                      </w:r>
                    </w:p>
                  </w:txbxContent>
                </v:textbox>
              </v:rect>
            </w:pict>
          </mc:Fallback>
        </mc:AlternateContent>
      </w:r>
      <w:r>
        <w:rPr>
          <w:noProof/>
          <w:lang w:eastAsia="en-US"/>
        </w:rPr>
        <mc:AlternateContent>
          <mc:Choice Requires="wps">
            <w:drawing>
              <wp:anchor distT="0" distB="0" distL="114300" distR="114300" simplePos="0" relativeHeight="251680768" behindDoc="0" locked="0" layoutInCell="1" allowOverlap="1" wp14:anchorId="3139E477" wp14:editId="14FE6C38">
                <wp:simplePos x="0" y="0"/>
                <wp:positionH relativeFrom="column">
                  <wp:posOffset>-177165</wp:posOffset>
                </wp:positionH>
                <wp:positionV relativeFrom="paragraph">
                  <wp:posOffset>39370</wp:posOffset>
                </wp:positionV>
                <wp:extent cx="1155700" cy="323215"/>
                <wp:effectExtent l="15240" t="16510" r="19685" b="1270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23215"/>
                        </a:xfrm>
                        <a:prstGeom prst="rect">
                          <a:avLst/>
                        </a:prstGeom>
                        <a:solidFill>
                          <a:srgbClr val="FFFFFF"/>
                        </a:solidFill>
                        <a:ln w="25400">
                          <a:solidFill>
                            <a:srgbClr val="000000"/>
                          </a:solidFill>
                          <a:miter lim="800000"/>
                          <a:headEnd/>
                          <a:tailEnd/>
                        </a:ln>
                      </wps:spPr>
                      <wps:txbx>
                        <w:txbxContent>
                          <w:p w:rsidR="0068167C" w:rsidRPr="00D62F6D" w:rsidRDefault="0068167C" w:rsidP="00D62F6D">
                            <w:pPr>
                              <w:jc w:val="center"/>
                              <w:rPr>
                                <w:rFonts w:ascii="Tima" w:hAnsi="Tima" w:hint="eastAsia"/>
                                <w:sz w:val="20"/>
                              </w:rPr>
                            </w:pPr>
                            <w:r w:rsidRPr="00D62F6D">
                              <w:rPr>
                                <w:rFonts w:ascii="Tima" w:hAnsi="Tima"/>
                                <w:sz w:val="20"/>
                              </w:rPr>
                              <w:t>PERBANDINGAN</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39E477" id="Rectangle 12" o:spid="_x0000_s1028" style="position:absolute;margin-left:-13.95pt;margin-top:3.1pt;width:91pt;height:2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" strokeweight="2pt">
                <v:textbox>
                  <w:txbxContent>
                    <w:p w:rsidR="0068167C" w:rsidRPr="00D62F6D" w:rsidRDefault="0068167C" w:rsidP="00D62F6D">
                      <w:pPr>
                        <w:jc w:val="center"/>
                        <w:rPr>
                          <w:rFonts w:ascii="Tima" w:hAnsi="Tima" w:hint="eastAsia"/>
                          <w:sz w:val="20"/>
                        </w:rPr>
                      </w:pPr>
                      <w:r w:rsidRPr="00D62F6D">
                        <w:rPr>
                          <w:rFonts w:ascii="Tima" w:hAnsi="Tima"/>
                          <w:sz w:val="20"/>
                        </w:rPr>
                        <w:t>PERBANDINGAN</w:t>
                      </w:r>
                    </w:p>
                    <w:p w:rsidR="0068167C" w:rsidRDefault="0068167C" w:rsidP="00D62F6D">
                      <w:pPr>
                        <w:jc w:val="center"/>
                      </w:pPr>
                      <w:r>
                        <w:t xml:space="preserve">GAYA </w:t>
                      </w:r>
                    </w:p>
                  </w:txbxContent>
                </v:textbox>
              </v:rect>
            </w:pict>
          </mc:Fallback>
        </mc:AlternateContent>
      </w:r>
      <w:r>
        <w:rPr>
          <w:noProof/>
          <w:lang w:eastAsia="en-US"/>
        </w:rPr>
        <mc:AlternateContent>
          <mc:Choice Requires="wps">
            <w:drawing>
              <wp:anchor distT="0" distB="0" distL="114300" distR="114300" simplePos="0" relativeHeight="251679744" behindDoc="0" locked="0" layoutInCell="1" allowOverlap="1" wp14:anchorId="7F8A62A7" wp14:editId="7AF7975A">
                <wp:simplePos x="0" y="0"/>
                <wp:positionH relativeFrom="column">
                  <wp:posOffset>1123950</wp:posOffset>
                </wp:positionH>
                <wp:positionV relativeFrom="paragraph">
                  <wp:posOffset>39370</wp:posOffset>
                </wp:positionV>
                <wp:extent cx="1155065" cy="323215"/>
                <wp:effectExtent l="20955" t="16510" r="14605" b="1270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323215"/>
                        </a:xfrm>
                        <a:prstGeom prst="rect">
                          <a:avLst/>
                        </a:prstGeom>
                        <a:solidFill>
                          <a:srgbClr val="FFFFFF"/>
                        </a:solidFill>
                        <a:ln w="25400">
                          <a:solidFill>
                            <a:srgbClr val="000000"/>
                          </a:solidFill>
                          <a:miter lim="800000"/>
                          <a:headEnd/>
                          <a:tailEnd/>
                        </a:ln>
                      </wps:spPr>
                      <wps:txbx>
                        <w:txbxContent>
                          <w:p w:rsidR="0068167C" w:rsidRPr="00D62F6D" w:rsidRDefault="0068167C" w:rsidP="00D62F6D">
                            <w:pPr>
                              <w:jc w:val="center"/>
                              <w:rPr>
                                <w:rFonts w:ascii="Tima" w:hAnsi="Tima" w:hint="eastAsia"/>
                                <w:sz w:val="20"/>
                              </w:rPr>
                            </w:pPr>
                            <w:r w:rsidRPr="00D62F6D">
                              <w:rPr>
                                <w:rFonts w:ascii="Tima" w:hAnsi="Tima"/>
                                <w:sz w:val="20"/>
                              </w:rPr>
                              <w:t>PERTENTANGAN</w:t>
                            </w:r>
                          </w:p>
                          <w:p w:rsidR="0068167C" w:rsidRPr="00D62F6D" w:rsidRDefault="0068167C" w:rsidP="00D62F6D">
                            <w:pPr>
                              <w:jc w:val="center"/>
                              <w:rPr>
                                <w:sz w:val="20"/>
                              </w:rPr>
                            </w:pPr>
                            <w:r w:rsidRPr="00D62F6D">
                              <w:rPr>
                                <w:sz w:val="20"/>
                              </w:rP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8A62A7" id="Rectangle 11" o:spid="_x0000_s1029" style="position:absolute;margin-left:88.5pt;margin-top:3.1pt;width:90.95pt;height:25.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" strokeweight="2pt">
                <v:textbox>
                  <w:txbxContent>
                    <w:p w:rsidR="0068167C" w:rsidRPr="00D62F6D" w:rsidRDefault="0068167C" w:rsidP="00D62F6D">
                      <w:pPr>
                        <w:jc w:val="center"/>
                        <w:rPr>
                          <w:rFonts w:ascii="Tima" w:hAnsi="Tima" w:hint="eastAsia"/>
                          <w:sz w:val="20"/>
                        </w:rPr>
                      </w:pPr>
                      <w:r w:rsidRPr="00D62F6D">
                        <w:rPr>
                          <w:rFonts w:ascii="Tima" w:hAnsi="Tima"/>
                          <w:sz w:val="20"/>
                        </w:rPr>
                        <w:t>PERTENTANGAN</w:t>
                      </w:r>
                    </w:p>
                    <w:p w:rsidR="0068167C" w:rsidRPr="00D62F6D" w:rsidRDefault="0068167C" w:rsidP="00D62F6D">
                      <w:pPr>
                        <w:jc w:val="center"/>
                        <w:rPr>
                          <w:sz w:val="20"/>
                        </w:rPr>
                      </w:pPr>
                      <w:r w:rsidRPr="00D62F6D">
                        <w:rPr>
                          <w:sz w:val="20"/>
                        </w:rPr>
                        <w:t xml:space="preserve">GAYA </w:t>
                      </w:r>
                    </w:p>
                  </w:txbxContent>
                </v:textbox>
              </v:rect>
            </w:pict>
          </mc:Fallback>
        </mc:AlternateContent>
      </w:r>
      <w:r>
        <w:rPr>
          <w:noProof/>
          <w:lang w:eastAsia="en-US"/>
        </w:rPr>
        <mc:AlternateContent>
          <mc:Choice Requires="wps">
            <w:drawing>
              <wp:anchor distT="0" distB="0" distL="114300" distR="114300" simplePos="0" relativeHeight="251678720" behindDoc="0" locked="0" layoutInCell="1" allowOverlap="1" wp14:anchorId="07764D1D" wp14:editId="6078F6EC">
                <wp:simplePos x="0" y="0"/>
                <wp:positionH relativeFrom="column">
                  <wp:posOffset>2741295</wp:posOffset>
                </wp:positionH>
                <wp:positionV relativeFrom="paragraph">
                  <wp:posOffset>39370</wp:posOffset>
                </wp:positionV>
                <wp:extent cx="1155700" cy="323215"/>
                <wp:effectExtent l="19050" t="16510" r="15875" b="12700"/>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23215"/>
                        </a:xfrm>
                        <a:prstGeom prst="rect">
                          <a:avLst/>
                        </a:prstGeom>
                        <a:solidFill>
                          <a:srgbClr val="FFFFFF"/>
                        </a:solidFill>
                        <a:ln w="25400">
                          <a:solidFill>
                            <a:srgbClr val="000000"/>
                          </a:solidFill>
                          <a:miter lim="800000"/>
                          <a:headEnd/>
                          <a:tailEnd/>
                        </a:ln>
                      </wps:spPr>
                      <wps:txbx>
                        <w:txbxContent>
                          <w:p w:rsidR="0068167C" w:rsidRPr="002A0B88" w:rsidRDefault="0068167C" w:rsidP="00D62F6D">
                            <w:pPr>
                              <w:jc w:val="center"/>
                              <w:rPr>
                                <w:rFonts w:ascii="Tima" w:hAnsi="Tima" w:hint="eastAsia"/>
                              </w:rPr>
                            </w:pPr>
                            <w:r w:rsidRPr="002A0B88">
                              <w:rPr>
                                <w:rFonts w:ascii="Tima" w:hAnsi="Tima"/>
                              </w:rPr>
                              <w:t>SINDIRAN</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764D1D" id="Rectangle 10" o:spid="_x0000_s1030" style="position:absolute;margin-left:215.85pt;margin-top:3.1pt;width:91pt;height:25.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" strokeweight="2pt">
                <v:textbox>
                  <w:txbxContent>
                    <w:p w:rsidR="0068167C" w:rsidRPr="002A0B88" w:rsidRDefault="0068167C" w:rsidP="00D62F6D">
                      <w:pPr>
                        <w:jc w:val="center"/>
                        <w:rPr>
                          <w:rFonts w:ascii="Tima" w:hAnsi="Tima" w:hint="eastAsia"/>
                        </w:rPr>
                      </w:pPr>
                      <w:r w:rsidRPr="002A0B88">
                        <w:rPr>
                          <w:rFonts w:ascii="Tima" w:hAnsi="Tima"/>
                        </w:rPr>
                        <w:t>SINDIRAN</w:t>
                      </w:r>
                    </w:p>
                    <w:p w:rsidR="0068167C" w:rsidRDefault="0068167C" w:rsidP="00D62F6D">
                      <w:pPr>
                        <w:jc w:val="center"/>
                      </w:pPr>
                      <w:r>
                        <w:t xml:space="preserve">GAYA </w:t>
                      </w:r>
                    </w:p>
                  </w:txbxContent>
                </v:textbox>
              </v:rect>
            </w:pict>
          </mc:Fallback>
        </mc:AlternateContent>
      </w:r>
    </w:p>
    <w:p w:rsidR="00D62F6D" w:rsidRDefault="00F74833" w:rsidP="00381105">
      <w:pPr>
        <w:spacing w:after="0" w:line="480" w:lineRule="auto"/>
      </w:pPr>
      <w:r>
        <w:rPr>
          <w:noProof/>
          <w:lang w:eastAsia="en-US"/>
        </w:rPr>
        <mc:AlternateContent>
          <mc:Choice Requires="wps">
            <w:drawing>
              <wp:anchor distT="0" distB="0" distL="114300" distR="114300" simplePos="0" relativeHeight="251688960" behindDoc="0" locked="0" layoutInCell="1" allowOverlap="1" wp14:anchorId="1BA5AE14" wp14:editId="3E13EFC9">
                <wp:simplePos x="0" y="0"/>
                <wp:positionH relativeFrom="column">
                  <wp:posOffset>5069840</wp:posOffset>
                </wp:positionH>
                <wp:positionV relativeFrom="paragraph">
                  <wp:posOffset>283845</wp:posOffset>
                </wp:positionV>
                <wp:extent cx="0" cy="262255"/>
                <wp:effectExtent l="61595" t="11430" r="52705" b="21590"/>
                <wp:wrapNone/>
                <wp:docPr id="2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52862" id="Straight Arrow Connector 20" o:spid="_x0000_s1026" type="#_x0000_t32" style="position:absolute;margin-left:399.2pt;margin-top:22.35pt;width:0;height:2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">
                <v:stroke endarrow="block"/>
              </v:shape>
            </w:pict>
          </mc:Fallback>
        </mc:AlternateContent>
      </w:r>
      <w:r>
        <w:rPr>
          <w:noProof/>
          <w:lang w:eastAsia="en-US"/>
        </w:rPr>
        <mc:AlternateContent>
          <mc:Choice Requires="wps">
            <w:drawing>
              <wp:anchor distT="0" distB="0" distL="114300" distR="114300" simplePos="0" relativeHeight="251687936" behindDoc="0" locked="0" layoutInCell="1" allowOverlap="1" wp14:anchorId="1DE2C68B" wp14:editId="1FE771C7">
                <wp:simplePos x="0" y="0"/>
                <wp:positionH relativeFrom="column">
                  <wp:posOffset>4051300</wp:posOffset>
                </wp:positionH>
                <wp:positionV relativeFrom="paragraph">
                  <wp:posOffset>283845</wp:posOffset>
                </wp:positionV>
                <wp:extent cx="0" cy="262255"/>
                <wp:effectExtent l="52705" t="11430" r="61595" b="21590"/>
                <wp:wrapNone/>
                <wp:docPr id="2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2F62B" id="Straight Arrow Connector 19" o:spid="_x0000_s1026" type="#_x0000_t32" style="position:absolute;margin-left:319pt;margin-top:22.35pt;width:0;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">
                <v:stroke endarrow="block"/>
              </v:shape>
            </w:pict>
          </mc:Fallback>
        </mc:AlternateContent>
      </w:r>
      <w:r>
        <w:rPr>
          <w:noProof/>
          <w:lang w:eastAsia="en-US"/>
        </w:rPr>
        <mc:AlternateContent>
          <mc:Choice Requires="wps">
            <w:drawing>
              <wp:anchor distT="0" distB="0" distL="114300" distR="114300" simplePos="0" relativeHeight="251686912" behindDoc="0" locked="0" layoutInCell="1" allowOverlap="1" wp14:anchorId="0D04AA60" wp14:editId="0708D881">
                <wp:simplePos x="0" y="0"/>
                <wp:positionH relativeFrom="column">
                  <wp:posOffset>3058160</wp:posOffset>
                </wp:positionH>
                <wp:positionV relativeFrom="paragraph">
                  <wp:posOffset>283845</wp:posOffset>
                </wp:positionV>
                <wp:extent cx="0" cy="262255"/>
                <wp:effectExtent l="59690" t="11430" r="54610" b="21590"/>
                <wp:wrapNone/>
                <wp:docPr id="2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1CC44" id="Straight Arrow Connector 18" o:spid="_x0000_s1026" type="#_x0000_t32" style="position:absolute;margin-left:240.8pt;margin-top:22.35pt;width:0;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">
                <v:stroke endarrow="block"/>
              </v:shape>
            </w:pict>
          </mc:Fallback>
        </mc:AlternateContent>
      </w:r>
      <w:r>
        <w:rPr>
          <w:noProof/>
          <w:lang w:eastAsia="en-US"/>
        </w:rPr>
        <mc:AlternateContent>
          <mc:Choice Requires="wps">
            <w:drawing>
              <wp:anchor distT="0" distB="0" distL="114300" distR="114300" simplePos="0" relativeHeight="251685888" behindDoc="0" locked="0" layoutInCell="1" allowOverlap="1" wp14:anchorId="7966861B" wp14:editId="6D33B151">
                <wp:simplePos x="0" y="0"/>
                <wp:positionH relativeFrom="column">
                  <wp:posOffset>2133600</wp:posOffset>
                </wp:positionH>
                <wp:positionV relativeFrom="paragraph">
                  <wp:posOffset>283845</wp:posOffset>
                </wp:positionV>
                <wp:extent cx="0" cy="262255"/>
                <wp:effectExtent l="59055" t="11430" r="55245" b="21590"/>
                <wp:wrapNone/>
                <wp:docPr id="19"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9DFBB" id="Straight Arrow Connector 17" o:spid="_x0000_s1026" type="#_x0000_t32" style="position:absolute;margin-left:168pt;margin-top:22.35pt;width:0;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">
                <v:stroke endarrow="block"/>
              </v:shape>
            </w:pict>
          </mc:Fallback>
        </mc:AlternateContent>
      </w:r>
      <w:r>
        <w:rPr>
          <w:noProof/>
          <w:lang w:eastAsia="en-US"/>
        </w:rPr>
        <mc:AlternateContent>
          <mc:Choice Requires="wps">
            <w:drawing>
              <wp:anchor distT="0" distB="0" distL="114300" distR="114300" simplePos="0" relativeHeight="251684864" behindDoc="0" locked="0" layoutInCell="1" allowOverlap="1" wp14:anchorId="732665D6" wp14:editId="231DB4DC">
                <wp:simplePos x="0" y="0"/>
                <wp:positionH relativeFrom="column">
                  <wp:posOffset>1217930</wp:posOffset>
                </wp:positionH>
                <wp:positionV relativeFrom="paragraph">
                  <wp:posOffset>283845</wp:posOffset>
                </wp:positionV>
                <wp:extent cx="0" cy="262255"/>
                <wp:effectExtent l="57785" t="11430" r="56515" b="21590"/>
                <wp:wrapNone/>
                <wp:docPr id="1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29CC7" id="Straight Arrow Connector 16" o:spid="_x0000_s1026" type="#_x0000_t32" style="position:absolute;margin-left:95.9pt;margin-top:22.35pt;width:0;height:2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">
                <v:stroke endarrow="block"/>
              </v:shape>
            </w:pict>
          </mc:Fallback>
        </mc:AlternateContent>
      </w:r>
      <w:r>
        <w:rPr>
          <w:noProof/>
          <w:lang w:eastAsia="en-US"/>
        </w:rPr>
        <mc:AlternateContent>
          <mc:Choice Requires="wps">
            <w:drawing>
              <wp:anchor distT="0" distB="0" distL="114300" distR="114300" simplePos="0" relativeHeight="251683840" behindDoc="0" locked="0" layoutInCell="1" allowOverlap="1" wp14:anchorId="45B027F9" wp14:editId="11FA6350">
                <wp:simplePos x="0" y="0"/>
                <wp:positionH relativeFrom="column">
                  <wp:posOffset>1217930</wp:posOffset>
                </wp:positionH>
                <wp:positionV relativeFrom="paragraph">
                  <wp:posOffset>283845</wp:posOffset>
                </wp:positionV>
                <wp:extent cx="3851910" cy="0"/>
                <wp:effectExtent l="10160" t="11430" r="5080" b="7620"/>
                <wp:wrapNone/>
                <wp:docPr id="1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0C877" id="Straight Connector 1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22.35pt" to="399.2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Ss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"/>
            </w:pict>
          </mc:Fallback>
        </mc:AlternateContent>
      </w:r>
      <w:r>
        <w:rPr>
          <w:noProof/>
          <w:lang w:eastAsia="en-US"/>
        </w:rPr>
        <mc:AlternateContent>
          <mc:Choice Requires="wps">
            <w:drawing>
              <wp:anchor distT="0" distB="0" distL="114300" distR="114300" simplePos="0" relativeHeight="251682816" behindDoc="0" locked="0" layoutInCell="1" allowOverlap="1" wp14:anchorId="4DC09E19" wp14:editId="717DFB19">
                <wp:simplePos x="0" y="0"/>
                <wp:positionH relativeFrom="column">
                  <wp:posOffset>3306445</wp:posOffset>
                </wp:positionH>
                <wp:positionV relativeFrom="paragraph">
                  <wp:posOffset>21590</wp:posOffset>
                </wp:positionV>
                <wp:extent cx="0" cy="262255"/>
                <wp:effectExtent l="60325" t="6350" r="53975" b="17145"/>
                <wp:wrapNone/>
                <wp:docPr id="1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EA23C" id="Straight Arrow Connector 14" o:spid="_x0000_s1026" type="#_x0000_t32" style="position:absolute;margin-left:260.35pt;margin-top:1.7pt;width:0;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">
                <v:stroke endarrow="block"/>
              </v:shape>
            </w:pict>
          </mc:Fallback>
        </mc:AlternateContent>
      </w:r>
    </w:p>
    <w:p w:rsidR="00D62F6D" w:rsidRDefault="00F74833" w:rsidP="00381105">
      <w:pPr>
        <w:spacing w:after="0" w:line="480" w:lineRule="auto"/>
      </w:pPr>
      <w:r>
        <w:rPr>
          <w:noProof/>
          <w:lang w:eastAsia="en-US"/>
        </w:rPr>
        <mc:AlternateContent>
          <mc:Choice Requires="wps">
            <w:drawing>
              <wp:anchor distT="0" distB="0" distL="114300" distR="114300" simplePos="0" relativeHeight="251691008" behindDoc="0" locked="0" layoutInCell="1" allowOverlap="1" wp14:anchorId="0916DC01" wp14:editId="4D02D7D2">
                <wp:simplePos x="0" y="0"/>
                <wp:positionH relativeFrom="column">
                  <wp:posOffset>4562475</wp:posOffset>
                </wp:positionH>
                <wp:positionV relativeFrom="paragraph">
                  <wp:posOffset>204470</wp:posOffset>
                </wp:positionV>
                <wp:extent cx="957580" cy="271145"/>
                <wp:effectExtent l="20955" t="16510" r="21590" b="17145"/>
                <wp:wrapNone/>
                <wp:docPr id="1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271145"/>
                        </a:xfrm>
                        <a:prstGeom prst="rect">
                          <a:avLst/>
                        </a:prstGeom>
                        <a:solidFill>
                          <a:srgbClr val="FFFFFF"/>
                        </a:solidFill>
                        <a:ln w="25400">
                          <a:solidFill>
                            <a:srgbClr val="000000"/>
                          </a:solidFill>
                          <a:miter lim="800000"/>
                          <a:headEnd/>
                          <a:tailEnd/>
                        </a:ln>
                      </wps:spPr>
                      <wps:txbx>
                        <w:txbxContent>
                          <w:p w:rsidR="0068167C" w:rsidRPr="002A0B88" w:rsidRDefault="0068167C" w:rsidP="00D62F6D">
                            <w:pPr>
                              <w:jc w:val="center"/>
                              <w:rPr>
                                <w:rFonts w:ascii="Tima" w:hAnsi="Tima" w:hint="eastAsia"/>
                              </w:rPr>
                            </w:pPr>
                            <w:r w:rsidRPr="00D62F6D">
                              <w:rPr>
                                <w:rFonts w:ascii="Tima" w:hAnsi="Tima"/>
                                <w:sz w:val="20"/>
                              </w:rPr>
                              <w:t>INNEUND</w:t>
                            </w:r>
                            <w:r w:rsidRPr="002A0B88">
                              <w:rPr>
                                <w:rFonts w:ascii="Tima" w:hAnsi="Tima"/>
                              </w:rPr>
                              <w:t>O</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16DC01" id="Rectangle 28" o:spid="_x0000_s1031" style="position:absolute;margin-left:359.25pt;margin-top:16.1pt;width:75.4pt;height:2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" strokeweight="2pt">
                <v:textbox>
                  <w:txbxContent>
                    <w:p w:rsidR="0068167C" w:rsidRPr="002A0B88" w:rsidRDefault="0068167C" w:rsidP="00D62F6D">
                      <w:pPr>
                        <w:jc w:val="center"/>
                        <w:rPr>
                          <w:rFonts w:ascii="Tima" w:hAnsi="Tima" w:hint="eastAsia"/>
                        </w:rPr>
                      </w:pPr>
                      <w:r w:rsidRPr="00D62F6D">
                        <w:rPr>
                          <w:rFonts w:ascii="Tima" w:hAnsi="Tima"/>
                          <w:sz w:val="20"/>
                        </w:rPr>
                        <w:t>INNEUND</w:t>
                      </w:r>
                      <w:r w:rsidRPr="002A0B88">
                        <w:rPr>
                          <w:rFonts w:ascii="Tima" w:hAnsi="Tima"/>
                        </w:rPr>
                        <w:t>O</w:t>
                      </w:r>
                    </w:p>
                    <w:p w:rsidR="0068167C" w:rsidRDefault="0068167C" w:rsidP="00D62F6D">
                      <w:pPr>
                        <w:jc w:val="center"/>
                      </w:pPr>
                      <w:r>
                        <w:t xml:space="preserve">GAYA </w:t>
                      </w:r>
                    </w:p>
                  </w:txbxContent>
                </v:textbox>
              </v:rect>
            </w:pict>
          </mc:Fallback>
        </mc:AlternateContent>
      </w:r>
      <w:r>
        <w:rPr>
          <w:noProof/>
          <w:lang w:eastAsia="en-US"/>
        </w:rPr>
        <mc:AlternateContent>
          <mc:Choice Requires="wps">
            <w:drawing>
              <wp:anchor distT="0" distB="0" distL="114300" distR="114300" simplePos="0" relativeHeight="251694080" behindDoc="0" locked="0" layoutInCell="1" allowOverlap="1" wp14:anchorId="011E7BBE" wp14:editId="097DE372">
                <wp:simplePos x="0" y="0"/>
                <wp:positionH relativeFrom="column">
                  <wp:posOffset>1729105</wp:posOffset>
                </wp:positionH>
                <wp:positionV relativeFrom="paragraph">
                  <wp:posOffset>204470</wp:posOffset>
                </wp:positionV>
                <wp:extent cx="764540" cy="271145"/>
                <wp:effectExtent l="16510" t="16510" r="19050" b="17145"/>
                <wp:wrapNone/>
                <wp:docPr id="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271145"/>
                        </a:xfrm>
                        <a:prstGeom prst="rect">
                          <a:avLst/>
                        </a:prstGeom>
                        <a:solidFill>
                          <a:srgbClr val="FFFFFF"/>
                        </a:solidFill>
                        <a:ln w="25400">
                          <a:solidFill>
                            <a:srgbClr val="000000"/>
                          </a:solidFill>
                          <a:miter lim="800000"/>
                          <a:headEnd/>
                          <a:tailEnd/>
                        </a:ln>
                      </wps:spPr>
                      <wps:txbx>
                        <w:txbxContent>
                          <w:p w:rsidR="0068167C" w:rsidRPr="002A0B88" w:rsidRDefault="0068167C" w:rsidP="00D62F6D">
                            <w:pPr>
                              <w:jc w:val="center"/>
                              <w:rPr>
                                <w:rFonts w:ascii="Tima" w:hAnsi="Tima" w:hint="eastAsia"/>
                              </w:rPr>
                            </w:pPr>
                            <w:r w:rsidRPr="002A0B88">
                              <w:rPr>
                                <w:rFonts w:ascii="Tima" w:hAnsi="Tima"/>
                              </w:rPr>
                              <w:t>SINISME</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1E7BBE" id="Rectangle 31" o:spid="_x0000_s1032" style="position:absolute;margin-left:136.15pt;margin-top:16.1pt;width:60.2pt;height:2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" strokeweight="2pt">
                <v:textbox>
                  <w:txbxContent>
                    <w:p w:rsidR="0068167C" w:rsidRPr="002A0B88" w:rsidRDefault="0068167C" w:rsidP="00D62F6D">
                      <w:pPr>
                        <w:jc w:val="center"/>
                        <w:rPr>
                          <w:rFonts w:ascii="Tima" w:hAnsi="Tima" w:hint="eastAsia"/>
                        </w:rPr>
                      </w:pPr>
                      <w:r w:rsidRPr="002A0B88">
                        <w:rPr>
                          <w:rFonts w:ascii="Tima" w:hAnsi="Tima"/>
                        </w:rPr>
                        <w:t>SINISME</w:t>
                      </w:r>
                    </w:p>
                    <w:p w:rsidR="0068167C" w:rsidRDefault="0068167C" w:rsidP="00D62F6D">
                      <w:pPr>
                        <w:jc w:val="center"/>
                      </w:pPr>
                      <w:r>
                        <w:t xml:space="preserve">GAYA </w:t>
                      </w:r>
                    </w:p>
                  </w:txbxContent>
                </v:textbox>
              </v:rect>
            </w:pict>
          </mc:Fallback>
        </mc:AlternateContent>
      </w:r>
      <w:r>
        <w:rPr>
          <w:noProof/>
          <w:lang w:eastAsia="en-US"/>
        </w:rPr>
        <mc:AlternateContent>
          <mc:Choice Requires="wps">
            <w:drawing>
              <wp:anchor distT="0" distB="0" distL="114300" distR="114300" simplePos="0" relativeHeight="251693056" behindDoc="0" locked="0" layoutInCell="1" allowOverlap="1" wp14:anchorId="3D8B4177" wp14:editId="225B484A">
                <wp:simplePos x="0" y="0"/>
                <wp:positionH relativeFrom="column">
                  <wp:posOffset>2663825</wp:posOffset>
                </wp:positionH>
                <wp:positionV relativeFrom="paragraph">
                  <wp:posOffset>204470</wp:posOffset>
                </wp:positionV>
                <wp:extent cx="829945" cy="271145"/>
                <wp:effectExtent l="17780" t="16510" r="19050" b="17145"/>
                <wp:wrapNone/>
                <wp:docPr id="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271145"/>
                        </a:xfrm>
                        <a:prstGeom prst="rect">
                          <a:avLst/>
                        </a:prstGeom>
                        <a:solidFill>
                          <a:srgbClr val="FFFFFF"/>
                        </a:solidFill>
                        <a:ln w="25400">
                          <a:solidFill>
                            <a:srgbClr val="000000"/>
                          </a:solidFill>
                          <a:miter lim="800000"/>
                          <a:headEnd/>
                          <a:tailEnd/>
                        </a:ln>
                      </wps:spPr>
                      <wps:txbx>
                        <w:txbxContent>
                          <w:p w:rsidR="0068167C" w:rsidRPr="00D62F6D" w:rsidRDefault="0068167C" w:rsidP="00D62F6D">
                            <w:pPr>
                              <w:jc w:val="center"/>
                              <w:rPr>
                                <w:rFonts w:ascii="Tima" w:hAnsi="Tima" w:hint="eastAsia"/>
                                <w:sz w:val="19"/>
                                <w:szCs w:val="21"/>
                              </w:rPr>
                            </w:pPr>
                            <w:r w:rsidRPr="00D62F6D">
                              <w:rPr>
                                <w:rFonts w:ascii="Tima" w:hAnsi="Tima"/>
                                <w:sz w:val="19"/>
                                <w:szCs w:val="21"/>
                              </w:rPr>
                              <w:t>SARKASME</w:t>
                            </w:r>
                          </w:p>
                          <w:p w:rsidR="0068167C" w:rsidRPr="00D62F6D" w:rsidRDefault="0068167C" w:rsidP="00D62F6D">
                            <w:pPr>
                              <w:jc w:val="center"/>
                              <w:rPr>
                                <w:sz w:val="20"/>
                                <w:szCs w:val="21"/>
                              </w:rPr>
                            </w:pPr>
                            <w:r w:rsidRPr="00D62F6D">
                              <w:rPr>
                                <w:sz w:val="20"/>
                                <w:szCs w:val="21"/>
                              </w:rP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8B4177" id="Rectangle 30" o:spid="_x0000_s1033" style="position:absolute;margin-left:209.75pt;margin-top:16.1pt;width:65.35pt;height:2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" strokeweight="2pt">
                <v:textbox>
                  <w:txbxContent>
                    <w:p w:rsidR="0068167C" w:rsidRPr="00D62F6D" w:rsidRDefault="0068167C" w:rsidP="00D62F6D">
                      <w:pPr>
                        <w:jc w:val="center"/>
                        <w:rPr>
                          <w:rFonts w:ascii="Tima" w:hAnsi="Tima" w:hint="eastAsia"/>
                          <w:sz w:val="19"/>
                          <w:szCs w:val="21"/>
                        </w:rPr>
                      </w:pPr>
                      <w:r w:rsidRPr="00D62F6D">
                        <w:rPr>
                          <w:rFonts w:ascii="Tima" w:hAnsi="Tima"/>
                          <w:sz w:val="19"/>
                          <w:szCs w:val="21"/>
                        </w:rPr>
                        <w:t>SARKASME</w:t>
                      </w:r>
                    </w:p>
                    <w:p w:rsidR="0068167C" w:rsidRPr="00D62F6D" w:rsidRDefault="0068167C" w:rsidP="00D62F6D">
                      <w:pPr>
                        <w:jc w:val="center"/>
                        <w:rPr>
                          <w:sz w:val="20"/>
                          <w:szCs w:val="21"/>
                        </w:rPr>
                      </w:pPr>
                      <w:r w:rsidRPr="00D62F6D">
                        <w:rPr>
                          <w:sz w:val="20"/>
                          <w:szCs w:val="21"/>
                        </w:rPr>
                        <w:t xml:space="preserve">GAYA </w:t>
                      </w:r>
                    </w:p>
                  </w:txbxContent>
                </v:textbox>
              </v:rect>
            </w:pict>
          </mc:Fallback>
        </mc:AlternateContent>
      </w:r>
      <w:r>
        <w:rPr>
          <w:noProof/>
          <w:lang w:eastAsia="en-US"/>
        </w:rPr>
        <mc:AlternateContent>
          <mc:Choice Requires="wps">
            <w:drawing>
              <wp:anchor distT="0" distB="0" distL="114300" distR="114300" simplePos="0" relativeHeight="251692032" behindDoc="0" locked="0" layoutInCell="1" allowOverlap="1" wp14:anchorId="22F0F6C8" wp14:editId="11381D77">
                <wp:simplePos x="0" y="0"/>
                <wp:positionH relativeFrom="column">
                  <wp:posOffset>3691890</wp:posOffset>
                </wp:positionH>
                <wp:positionV relativeFrom="paragraph">
                  <wp:posOffset>204470</wp:posOffset>
                </wp:positionV>
                <wp:extent cx="701675" cy="271145"/>
                <wp:effectExtent l="17145" t="16510" r="14605" b="17145"/>
                <wp:wrapNone/>
                <wp:docPr id="1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271145"/>
                        </a:xfrm>
                        <a:prstGeom prst="rect">
                          <a:avLst/>
                        </a:prstGeom>
                        <a:solidFill>
                          <a:srgbClr val="FFFFFF"/>
                        </a:solidFill>
                        <a:ln w="25400">
                          <a:solidFill>
                            <a:srgbClr val="000000"/>
                          </a:solidFill>
                          <a:miter lim="800000"/>
                          <a:headEnd/>
                          <a:tailEnd/>
                        </a:ln>
                      </wps:spPr>
                      <wps:txbx>
                        <w:txbxContent>
                          <w:p w:rsidR="0068167C" w:rsidRPr="002A0B88" w:rsidRDefault="0068167C" w:rsidP="00D62F6D">
                            <w:pPr>
                              <w:jc w:val="center"/>
                              <w:rPr>
                                <w:rFonts w:ascii="Tima" w:hAnsi="Tima" w:hint="eastAsia"/>
                              </w:rPr>
                            </w:pPr>
                            <w:r w:rsidRPr="002A0B88">
                              <w:rPr>
                                <w:rFonts w:ascii="Tima" w:hAnsi="Tima"/>
                              </w:rPr>
                              <w:t>SATIRE</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F0F6C8" id="Rectangle 29" o:spid="_x0000_s1034" style="position:absolute;margin-left:290.7pt;margin-top:16.1pt;width:55.25pt;height:2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" strokeweight="2pt">
                <v:textbox>
                  <w:txbxContent>
                    <w:p w:rsidR="0068167C" w:rsidRPr="002A0B88" w:rsidRDefault="0068167C" w:rsidP="00D62F6D">
                      <w:pPr>
                        <w:jc w:val="center"/>
                        <w:rPr>
                          <w:rFonts w:ascii="Tima" w:hAnsi="Tima" w:hint="eastAsia"/>
                        </w:rPr>
                      </w:pPr>
                      <w:r w:rsidRPr="002A0B88">
                        <w:rPr>
                          <w:rFonts w:ascii="Tima" w:hAnsi="Tima"/>
                        </w:rPr>
                        <w:t>SATIRE</w:t>
                      </w:r>
                    </w:p>
                    <w:p w:rsidR="0068167C" w:rsidRDefault="0068167C" w:rsidP="00D62F6D">
                      <w:pPr>
                        <w:jc w:val="center"/>
                      </w:pPr>
                      <w:r>
                        <w:t xml:space="preserve">GAYA </w:t>
                      </w:r>
                    </w:p>
                  </w:txbxContent>
                </v:textbox>
              </v:rect>
            </w:pict>
          </mc:Fallback>
        </mc:AlternateContent>
      </w:r>
      <w:r>
        <w:rPr>
          <w:noProof/>
          <w:lang w:eastAsia="en-US"/>
        </w:rPr>
        <mc:AlternateContent>
          <mc:Choice Requires="wps">
            <w:drawing>
              <wp:anchor distT="0" distB="0" distL="114300" distR="114300" simplePos="0" relativeHeight="251689984" behindDoc="0" locked="0" layoutInCell="1" allowOverlap="1" wp14:anchorId="30CF2AA9" wp14:editId="16A4535D">
                <wp:simplePos x="0" y="0"/>
                <wp:positionH relativeFrom="column">
                  <wp:posOffset>883920</wp:posOffset>
                </wp:positionH>
                <wp:positionV relativeFrom="paragraph">
                  <wp:posOffset>204470</wp:posOffset>
                </wp:positionV>
                <wp:extent cx="702310" cy="271145"/>
                <wp:effectExtent l="19050" t="16510" r="21590" b="17145"/>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 cy="271145"/>
                        </a:xfrm>
                        <a:prstGeom prst="rect">
                          <a:avLst/>
                        </a:prstGeom>
                        <a:solidFill>
                          <a:srgbClr val="FFFFFF"/>
                        </a:solidFill>
                        <a:ln w="25400">
                          <a:solidFill>
                            <a:srgbClr val="000000"/>
                          </a:solidFill>
                          <a:miter lim="800000"/>
                          <a:headEnd/>
                          <a:tailEnd/>
                        </a:ln>
                      </wps:spPr>
                      <wps:txbx>
                        <w:txbxContent>
                          <w:p w:rsidR="0068167C" w:rsidRPr="002A0B88" w:rsidRDefault="0068167C" w:rsidP="00D62F6D">
                            <w:pPr>
                              <w:jc w:val="center"/>
                              <w:rPr>
                                <w:rFonts w:ascii="Tima" w:hAnsi="Tima" w:hint="eastAsia"/>
                              </w:rPr>
                            </w:pPr>
                            <w:r w:rsidRPr="002A0B88">
                              <w:rPr>
                                <w:rFonts w:ascii="Tima" w:hAnsi="Tima"/>
                              </w:rPr>
                              <w:t>IRONI</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CF2AA9" id="Rectangle 21" o:spid="_x0000_s1035" style="position:absolute;margin-left:69.6pt;margin-top:16.1pt;width:55.3pt;height:2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" strokeweight="2pt">
                <v:textbox>
                  <w:txbxContent>
                    <w:p w:rsidR="0068167C" w:rsidRPr="002A0B88" w:rsidRDefault="0068167C" w:rsidP="00D62F6D">
                      <w:pPr>
                        <w:jc w:val="center"/>
                        <w:rPr>
                          <w:rFonts w:ascii="Tima" w:hAnsi="Tima" w:hint="eastAsia"/>
                        </w:rPr>
                      </w:pPr>
                      <w:r w:rsidRPr="002A0B88">
                        <w:rPr>
                          <w:rFonts w:ascii="Tima" w:hAnsi="Tima"/>
                        </w:rPr>
                        <w:t>IRONI</w:t>
                      </w:r>
                    </w:p>
                    <w:p w:rsidR="0068167C" w:rsidRDefault="0068167C" w:rsidP="00D62F6D">
                      <w:pPr>
                        <w:jc w:val="center"/>
                      </w:pPr>
                      <w:r>
                        <w:t xml:space="preserve">GAYA </w:t>
                      </w:r>
                    </w:p>
                  </w:txbxContent>
                </v:textbox>
              </v:rect>
            </w:pict>
          </mc:Fallback>
        </mc:AlternateContent>
      </w:r>
    </w:p>
    <w:p w:rsidR="00D62F6D" w:rsidRDefault="00F74833" w:rsidP="00381105">
      <w:pPr>
        <w:spacing w:after="0" w:line="480" w:lineRule="auto"/>
      </w:pPr>
      <w:r>
        <w:rPr>
          <w:noProof/>
          <w:lang w:eastAsia="en-US"/>
        </w:rPr>
        <mc:AlternateContent>
          <mc:Choice Requires="wps">
            <w:drawing>
              <wp:anchor distT="0" distB="0" distL="114300" distR="114300" simplePos="0" relativeHeight="251664384" behindDoc="0" locked="0" layoutInCell="1" allowOverlap="1" wp14:anchorId="391ED294" wp14:editId="6E814FA7">
                <wp:simplePos x="0" y="0"/>
                <wp:positionH relativeFrom="column">
                  <wp:posOffset>4051300</wp:posOffset>
                </wp:positionH>
                <wp:positionV relativeFrom="paragraph">
                  <wp:posOffset>134620</wp:posOffset>
                </wp:positionV>
                <wp:extent cx="0" cy="254000"/>
                <wp:effectExtent l="5080" t="11430" r="13970" b="10795"/>
                <wp:wrapNone/>
                <wp:docPr id="10"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E3A11" id="Straight Connector 3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0.6pt" to="319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"/>
            </w:pict>
          </mc:Fallback>
        </mc:AlternateContent>
      </w:r>
      <w:r>
        <w:rPr>
          <w:noProof/>
          <w:lang w:eastAsia="en-US"/>
        </w:rPr>
        <mc:AlternateContent>
          <mc:Choice Requires="wps">
            <w:drawing>
              <wp:anchor distT="0" distB="0" distL="114300" distR="114300" simplePos="0" relativeHeight="251663360" behindDoc="0" locked="0" layoutInCell="1" allowOverlap="1" wp14:anchorId="71D9BC57" wp14:editId="491B4D6A">
                <wp:simplePos x="0" y="0"/>
                <wp:positionH relativeFrom="column">
                  <wp:posOffset>3058160</wp:posOffset>
                </wp:positionH>
                <wp:positionV relativeFrom="paragraph">
                  <wp:posOffset>134620</wp:posOffset>
                </wp:positionV>
                <wp:extent cx="0" cy="254000"/>
                <wp:effectExtent l="12065" t="11430" r="6985" b="10795"/>
                <wp:wrapNone/>
                <wp:docPr id="9"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7E1F3" id="Straight Connector 3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pt,10.6pt" to="240.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"/>
            </w:pict>
          </mc:Fallback>
        </mc:AlternateContent>
      </w:r>
    </w:p>
    <w:p w:rsidR="00D62F6D" w:rsidRDefault="00F74833" w:rsidP="00381105">
      <w:pPr>
        <w:spacing w:after="0" w:line="480" w:lineRule="auto"/>
      </w:pPr>
      <w:r>
        <w:rPr>
          <w:noProof/>
          <w:lang w:eastAsia="en-US"/>
        </w:rPr>
        <mc:AlternateContent>
          <mc:Choice Requires="wps">
            <w:drawing>
              <wp:anchor distT="0" distB="0" distL="114300" distR="114300" simplePos="0" relativeHeight="251666432" behindDoc="0" locked="0" layoutInCell="1" allowOverlap="1" wp14:anchorId="3775C66E" wp14:editId="3C4A4B85">
                <wp:simplePos x="0" y="0"/>
                <wp:positionH relativeFrom="column">
                  <wp:posOffset>2947035</wp:posOffset>
                </wp:positionH>
                <wp:positionV relativeFrom="paragraph">
                  <wp:posOffset>309880</wp:posOffset>
                </wp:positionV>
                <wp:extent cx="1155700" cy="323215"/>
                <wp:effectExtent l="15240" t="13335" r="19685" b="1587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23215"/>
                        </a:xfrm>
                        <a:prstGeom prst="rect">
                          <a:avLst/>
                        </a:prstGeom>
                        <a:solidFill>
                          <a:srgbClr val="FFFFFF"/>
                        </a:solidFill>
                        <a:ln w="25400">
                          <a:solidFill>
                            <a:srgbClr val="000000"/>
                          </a:solidFill>
                          <a:miter lim="800000"/>
                          <a:headEnd/>
                          <a:tailEnd/>
                        </a:ln>
                      </wps:spPr>
                      <wps:txbx>
                        <w:txbxContent>
                          <w:p w:rsidR="0068167C" w:rsidRPr="002A0B88" w:rsidRDefault="0068167C" w:rsidP="00D62F6D">
                            <w:pPr>
                              <w:jc w:val="center"/>
                              <w:rPr>
                                <w:rFonts w:ascii="Tima" w:hAnsi="Tima" w:hint="eastAsia"/>
                              </w:rPr>
                            </w:pPr>
                            <w:r w:rsidRPr="002A0B88">
                              <w:rPr>
                                <w:rFonts w:ascii="Tima" w:hAnsi="Tima"/>
                              </w:rPr>
                              <w:t>LAPOR PAK</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75C66E" id="Rectangle 37" o:spid="_x0000_s1036" style="position:absolute;margin-left:232.05pt;margin-top:24.4pt;width:91pt;height:2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" strokeweight="2pt">
                <v:textbox>
                  <w:txbxContent>
                    <w:p w:rsidR="0068167C" w:rsidRPr="002A0B88" w:rsidRDefault="0068167C" w:rsidP="00D62F6D">
                      <w:pPr>
                        <w:jc w:val="center"/>
                        <w:rPr>
                          <w:rFonts w:ascii="Tima" w:hAnsi="Tima" w:hint="eastAsia"/>
                        </w:rPr>
                      </w:pPr>
                      <w:r w:rsidRPr="002A0B88">
                        <w:rPr>
                          <w:rFonts w:ascii="Tima" w:hAnsi="Tima"/>
                        </w:rPr>
                        <w:t>LAPOR PAK</w:t>
                      </w:r>
                    </w:p>
                    <w:p w:rsidR="0068167C" w:rsidRDefault="0068167C" w:rsidP="00D62F6D">
                      <w:pPr>
                        <w:jc w:val="center"/>
                      </w:pPr>
                      <w:r>
                        <w:t xml:space="preserve">GAYA </w:t>
                      </w:r>
                    </w:p>
                  </w:txbxContent>
                </v:textbox>
              </v:rect>
            </w:pict>
          </mc:Fallback>
        </mc:AlternateContent>
      </w:r>
      <w:r>
        <w:rPr>
          <w:noProof/>
          <w:lang w:eastAsia="en-US"/>
        </w:rPr>
        <mc:AlternateContent>
          <mc:Choice Requires="wps">
            <w:drawing>
              <wp:anchor distT="0" distB="0" distL="114300" distR="114300" simplePos="0" relativeHeight="251665408" behindDoc="0" locked="0" layoutInCell="1" allowOverlap="1" wp14:anchorId="093FF3D4" wp14:editId="7579BC91">
                <wp:simplePos x="0" y="0"/>
                <wp:positionH relativeFrom="column">
                  <wp:posOffset>3520440</wp:posOffset>
                </wp:positionH>
                <wp:positionV relativeFrom="paragraph">
                  <wp:posOffset>47625</wp:posOffset>
                </wp:positionV>
                <wp:extent cx="0" cy="262255"/>
                <wp:effectExtent l="55245" t="8255" r="59055" b="15240"/>
                <wp:wrapNone/>
                <wp:docPr id="7"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6C9F1" id="Straight Arrow Connector 36" o:spid="_x0000_s1026" type="#_x0000_t32" style="position:absolute;margin-left:277.2pt;margin-top:3.75pt;width:0;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">
                <v:stroke endarrow="block"/>
              </v:shape>
            </w:pict>
          </mc:Fallback>
        </mc:AlternateContent>
      </w:r>
      <w:r>
        <w:rPr>
          <w:noProof/>
          <w:lang w:eastAsia="en-US"/>
        </w:rPr>
        <mc:AlternateContent>
          <mc:Choice Requires="wps">
            <w:drawing>
              <wp:anchor distT="0" distB="0" distL="114300" distR="114300" simplePos="0" relativeHeight="251662336" behindDoc="0" locked="0" layoutInCell="1" allowOverlap="1" wp14:anchorId="5A43FB7D" wp14:editId="7D13CB24">
                <wp:simplePos x="0" y="0"/>
                <wp:positionH relativeFrom="column">
                  <wp:posOffset>3058160</wp:posOffset>
                </wp:positionH>
                <wp:positionV relativeFrom="paragraph">
                  <wp:posOffset>47625</wp:posOffset>
                </wp:positionV>
                <wp:extent cx="993140" cy="0"/>
                <wp:effectExtent l="12065" t="8255" r="13970" b="10795"/>
                <wp:wrapNone/>
                <wp:docPr id="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88E1A" id="Straight Connector 3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pt,3.75pt" to="31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IpHAIAADY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"/>
            </w:pict>
          </mc:Fallback>
        </mc:AlternateContent>
      </w:r>
    </w:p>
    <w:p w:rsidR="00D62F6D" w:rsidRDefault="00F74833" w:rsidP="00381105">
      <w:pPr>
        <w:spacing w:after="0" w:line="480" w:lineRule="auto"/>
      </w:pPr>
      <w:r>
        <w:rPr>
          <w:noProof/>
          <w:lang w:eastAsia="en-US"/>
        </w:rPr>
        <mc:AlternateContent>
          <mc:Choice Requires="wps">
            <w:drawing>
              <wp:anchor distT="0" distB="0" distL="114300" distR="114300" simplePos="0" relativeHeight="251667456" behindDoc="0" locked="0" layoutInCell="1" allowOverlap="1" wp14:anchorId="7B651105" wp14:editId="6F4AF136">
                <wp:simplePos x="0" y="0"/>
                <wp:positionH relativeFrom="column">
                  <wp:posOffset>3520440</wp:posOffset>
                </wp:positionH>
                <wp:positionV relativeFrom="paragraph">
                  <wp:posOffset>309880</wp:posOffset>
                </wp:positionV>
                <wp:extent cx="0" cy="262255"/>
                <wp:effectExtent l="55245" t="11430" r="59055" b="21590"/>
                <wp:wrapNone/>
                <wp:docPr id="5"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C11F7" id="Straight Arrow Connector 38" o:spid="_x0000_s1026" type="#_x0000_t32" style="position:absolute;margin-left:277.2pt;margin-top:24.4pt;width:0;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">
                <v:stroke endarrow="block"/>
              </v:shape>
            </w:pict>
          </mc:Fallback>
        </mc:AlternateContent>
      </w:r>
    </w:p>
    <w:p w:rsidR="00D62F6D" w:rsidRDefault="00F74833" w:rsidP="00381105">
      <w:pPr>
        <w:spacing w:after="0" w:line="480" w:lineRule="auto"/>
      </w:pPr>
      <w:r>
        <w:rPr>
          <w:noProof/>
          <w:lang w:eastAsia="en-US"/>
        </w:rPr>
        <mc:AlternateContent>
          <mc:Choice Requires="wps">
            <w:drawing>
              <wp:anchor distT="0" distB="0" distL="114300" distR="114300" simplePos="0" relativeHeight="251668480" behindDoc="0" locked="0" layoutInCell="1" allowOverlap="1" wp14:anchorId="2914A353" wp14:editId="17CA60A0">
                <wp:simplePos x="0" y="0"/>
                <wp:positionH relativeFrom="column">
                  <wp:posOffset>2947035</wp:posOffset>
                </wp:positionH>
                <wp:positionV relativeFrom="paragraph">
                  <wp:posOffset>231140</wp:posOffset>
                </wp:positionV>
                <wp:extent cx="1155700" cy="323215"/>
                <wp:effectExtent l="15240" t="16510" r="19685" b="12700"/>
                <wp:wrapNone/>
                <wp:docPr id="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23215"/>
                        </a:xfrm>
                        <a:prstGeom prst="rect">
                          <a:avLst/>
                        </a:prstGeom>
                        <a:solidFill>
                          <a:srgbClr val="FFFFFF"/>
                        </a:solidFill>
                        <a:ln w="25400">
                          <a:solidFill>
                            <a:srgbClr val="000000"/>
                          </a:solidFill>
                          <a:miter lim="800000"/>
                          <a:headEnd/>
                          <a:tailEnd/>
                        </a:ln>
                      </wps:spPr>
                      <wps:txbx>
                        <w:txbxContent>
                          <w:p w:rsidR="0068167C" w:rsidRPr="002A0B88" w:rsidRDefault="0068167C" w:rsidP="00D62F6D">
                            <w:pPr>
                              <w:jc w:val="center"/>
                              <w:rPr>
                                <w:rFonts w:ascii="Tima" w:hAnsi="Tima" w:hint="eastAsia"/>
                              </w:rPr>
                            </w:pPr>
                            <w:r w:rsidRPr="002A0B88">
                              <w:rPr>
                                <w:rFonts w:ascii="Tima" w:hAnsi="Tima"/>
                              </w:rPr>
                              <w:t>ANALISIS</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14A353" id="Rectangle 39" o:spid="_x0000_s1037" style="position:absolute;margin-left:232.05pt;margin-top:18.2pt;width:91pt;height:2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" strokeweight="2pt">
                <v:textbox>
                  <w:txbxContent>
                    <w:p w:rsidR="0068167C" w:rsidRPr="002A0B88" w:rsidRDefault="0068167C" w:rsidP="00D62F6D">
                      <w:pPr>
                        <w:jc w:val="center"/>
                        <w:rPr>
                          <w:rFonts w:ascii="Tima" w:hAnsi="Tima" w:hint="eastAsia"/>
                        </w:rPr>
                      </w:pPr>
                      <w:r w:rsidRPr="002A0B88">
                        <w:rPr>
                          <w:rFonts w:ascii="Tima" w:hAnsi="Tima"/>
                        </w:rPr>
                        <w:t>ANALISIS</w:t>
                      </w:r>
                    </w:p>
                    <w:p w:rsidR="0068167C" w:rsidRDefault="0068167C" w:rsidP="00D62F6D">
                      <w:pPr>
                        <w:jc w:val="center"/>
                      </w:pPr>
                      <w:r>
                        <w:t xml:space="preserve">GAYA </w:t>
                      </w:r>
                    </w:p>
                  </w:txbxContent>
                </v:textbox>
              </v:rect>
            </w:pict>
          </mc:Fallback>
        </mc:AlternateContent>
      </w:r>
    </w:p>
    <w:p w:rsidR="00D62F6D" w:rsidRDefault="00F74833" w:rsidP="00381105">
      <w:pPr>
        <w:spacing w:after="0" w:line="480" w:lineRule="auto"/>
      </w:pPr>
      <w:r>
        <w:rPr>
          <w:noProof/>
          <w:lang w:eastAsia="en-US"/>
        </w:rPr>
        <mc:AlternateContent>
          <mc:Choice Requires="wps">
            <w:drawing>
              <wp:anchor distT="0" distB="0" distL="114300" distR="114300" simplePos="0" relativeHeight="251669504" behindDoc="0" locked="0" layoutInCell="1" allowOverlap="1" wp14:anchorId="49E999D0" wp14:editId="21BEA98A">
                <wp:simplePos x="0" y="0"/>
                <wp:positionH relativeFrom="column">
                  <wp:posOffset>3520440</wp:posOffset>
                </wp:positionH>
                <wp:positionV relativeFrom="paragraph">
                  <wp:posOffset>213360</wp:posOffset>
                </wp:positionV>
                <wp:extent cx="0" cy="262890"/>
                <wp:effectExtent l="55245" t="6350" r="59055" b="16510"/>
                <wp:wrapNone/>
                <wp:docPr id="3"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012AF" id="Straight Arrow Connector 40" o:spid="_x0000_s1026" type="#_x0000_t32" style="position:absolute;margin-left:277.2pt;margin-top:16.8pt;width:0;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">
                <v:stroke endarrow="block"/>
              </v:shape>
            </w:pict>
          </mc:Fallback>
        </mc:AlternateContent>
      </w:r>
    </w:p>
    <w:p w:rsidR="00D62F6D" w:rsidRDefault="00F74833" w:rsidP="00381105">
      <w:pPr>
        <w:spacing w:after="0" w:line="480" w:lineRule="auto"/>
        <w:rPr>
          <w:lang w:val="id-ID"/>
        </w:rPr>
      </w:pPr>
      <w:r>
        <w:rPr>
          <w:noProof/>
          <w:lang w:eastAsia="en-US"/>
        </w:rPr>
        <mc:AlternateContent>
          <mc:Choice Requires="wps">
            <w:drawing>
              <wp:anchor distT="0" distB="0" distL="114300" distR="114300" simplePos="0" relativeHeight="251670528" behindDoc="0" locked="0" layoutInCell="1" allowOverlap="1" wp14:anchorId="2A7AD8F8" wp14:editId="45E260A9">
                <wp:simplePos x="0" y="0"/>
                <wp:positionH relativeFrom="column">
                  <wp:posOffset>2947035</wp:posOffset>
                </wp:positionH>
                <wp:positionV relativeFrom="paragraph">
                  <wp:posOffset>135255</wp:posOffset>
                </wp:positionV>
                <wp:extent cx="1155700" cy="323215"/>
                <wp:effectExtent l="15240" t="21590" r="19685" b="1714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323215"/>
                        </a:xfrm>
                        <a:prstGeom prst="rect">
                          <a:avLst/>
                        </a:prstGeom>
                        <a:solidFill>
                          <a:srgbClr val="FFFFFF"/>
                        </a:solidFill>
                        <a:ln w="25400">
                          <a:solidFill>
                            <a:srgbClr val="000000"/>
                          </a:solidFill>
                          <a:miter lim="800000"/>
                          <a:headEnd/>
                          <a:tailEnd/>
                        </a:ln>
                      </wps:spPr>
                      <wps:txbx>
                        <w:txbxContent>
                          <w:p w:rsidR="0068167C" w:rsidRPr="002A0B88" w:rsidRDefault="0068167C" w:rsidP="00D62F6D">
                            <w:pPr>
                              <w:jc w:val="center"/>
                              <w:rPr>
                                <w:rFonts w:ascii="Tima" w:hAnsi="Tima" w:hint="eastAsia"/>
                              </w:rPr>
                            </w:pPr>
                            <w:r w:rsidRPr="002A0B88">
                              <w:rPr>
                                <w:rFonts w:ascii="Tima" w:hAnsi="Tima"/>
                              </w:rPr>
                              <w:t>TEMUAN</w:t>
                            </w:r>
                          </w:p>
                          <w:p w:rsidR="0068167C" w:rsidRDefault="0068167C" w:rsidP="00D62F6D">
                            <w:pPr>
                              <w:jc w:val="center"/>
                            </w:pPr>
                            <w:r>
                              <w:t xml:space="preserve">GAYA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AD8F8" id="Rectangle 41" o:spid="_x0000_s1038" style="position:absolute;margin-left:232.05pt;margin-top:10.65pt;width:91pt;height:2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" strokeweight="2pt">
                <v:textbox>
                  <w:txbxContent>
                    <w:p w:rsidR="0068167C" w:rsidRPr="002A0B88" w:rsidRDefault="0068167C" w:rsidP="00D62F6D">
                      <w:pPr>
                        <w:jc w:val="center"/>
                        <w:rPr>
                          <w:rFonts w:ascii="Tima" w:hAnsi="Tima" w:hint="eastAsia"/>
                        </w:rPr>
                      </w:pPr>
                      <w:r w:rsidRPr="002A0B88">
                        <w:rPr>
                          <w:rFonts w:ascii="Tima" w:hAnsi="Tima"/>
                        </w:rPr>
                        <w:t>TEMUAN</w:t>
                      </w:r>
                    </w:p>
                    <w:p w:rsidR="0068167C" w:rsidRDefault="0068167C" w:rsidP="00D62F6D">
                      <w:pPr>
                        <w:jc w:val="center"/>
                      </w:pPr>
                      <w:r>
                        <w:t xml:space="preserve">GAYA </w:t>
                      </w:r>
                    </w:p>
                  </w:txbxContent>
                </v:textbox>
              </v:rect>
            </w:pict>
          </mc:Fallback>
        </mc:AlternateContent>
      </w:r>
    </w:p>
    <w:p w:rsidR="00E93931" w:rsidRDefault="00E93931" w:rsidP="00381105">
      <w:pPr>
        <w:spacing w:after="0" w:line="480" w:lineRule="auto"/>
        <w:rPr>
          <w:lang w:val="id-ID"/>
        </w:rPr>
      </w:pPr>
    </w:p>
    <w:p w:rsidR="00E93931" w:rsidRPr="00E93931" w:rsidRDefault="00E93931" w:rsidP="00381105">
      <w:pPr>
        <w:spacing w:after="0" w:line="480" w:lineRule="auto"/>
        <w:rPr>
          <w:lang w:val="id-ID"/>
        </w:rPr>
      </w:pPr>
    </w:p>
    <w:p w:rsidR="00E93931" w:rsidRDefault="00924E01" w:rsidP="00381105">
      <w:pPr>
        <w:spacing w:after="0" w:line="480" w:lineRule="auto"/>
        <w:jc w:val="center"/>
        <w:rPr>
          <w:rFonts w:ascii="Times New Roman" w:hAnsi="Times New Roman"/>
          <w:b/>
          <w:bCs/>
          <w:sz w:val="24"/>
          <w:szCs w:val="24"/>
        </w:rPr>
        <w:sectPr w:rsidR="00E93931" w:rsidSect="00E93931">
          <w:headerReference w:type="even" r:id="rId33"/>
          <w:headerReference w:type="default" r:id="rId34"/>
          <w:headerReference w:type="first" r:id="rId35"/>
          <w:footerReference w:type="first" r:id="rId36"/>
          <w:pgSz w:w="11907" w:h="16839" w:code="9"/>
          <w:pgMar w:top="2268" w:right="1701" w:bottom="1701" w:left="2268" w:header="720" w:footer="720" w:gutter="0"/>
          <w:cols w:space="720"/>
          <w:titlePg/>
          <w:docGrid w:linePitch="360"/>
        </w:sectPr>
      </w:pPr>
      <w:r>
        <w:rPr>
          <w:rFonts w:ascii="Times New Roman" w:hAnsi="Times New Roman"/>
          <w:b/>
          <w:bCs/>
          <w:sz w:val="24"/>
          <w:szCs w:val="24"/>
        </w:rPr>
        <w:t xml:space="preserve"> </w:t>
      </w:r>
    </w:p>
    <w:p w:rsidR="00364846" w:rsidRPr="00E93931" w:rsidRDefault="004F4E79" w:rsidP="00381105">
      <w:pPr>
        <w:spacing w:after="0" w:line="480" w:lineRule="auto"/>
        <w:jc w:val="center"/>
        <w:rPr>
          <w:rFonts w:ascii="Times New Roman" w:hAnsi="Times New Roman"/>
          <w:b/>
          <w:bCs/>
          <w:sz w:val="24"/>
          <w:szCs w:val="24"/>
          <w:lang w:val="id-ID"/>
        </w:rPr>
      </w:pPr>
      <w:r>
        <w:rPr>
          <w:rFonts w:ascii="Times New Roman" w:hAnsi="Times New Roman"/>
          <w:b/>
          <w:bCs/>
          <w:sz w:val="24"/>
          <w:szCs w:val="24"/>
        </w:rPr>
        <w:lastRenderedPageBreak/>
        <w:t xml:space="preserve">BAB </w:t>
      </w:r>
      <w:r w:rsidR="00E93931">
        <w:rPr>
          <w:rFonts w:ascii="Times New Roman" w:hAnsi="Times New Roman"/>
          <w:b/>
          <w:bCs/>
          <w:sz w:val="24"/>
          <w:szCs w:val="24"/>
          <w:lang w:val="id-ID"/>
        </w:rPr>
        <w:t>III</w:t>
      </w:r>
    </w:p>
    <w:p w:rsidR="00364846" w:rsidRDefault="004F4E79" w:rsidP="00381105">
      <w:pPr>
        <w:spacing w:after="0" w:line="480" w:lineRule="auto"/>
        <w:jc w:val="center"/>
        <w:rPr>
          <w:rFonts w:ascii="Times New Roman" w:hAnsi="Times New Roman"/>
          <w:b/>
          <w:bCs/>
          <w:sz w:val="24"/>
          <w:szCs w:val="24"/>
        </w:rPr>
      </w:pPr>
      <w:r>
        <w:rPr>
          <w:rFonts w:ascii="Times New Roman" w:hAnsi="Times New Roman"/>
          <w:b/>
          <w:bCs/>
          <w:sz w:val="24"/>
          <w:szCs w:val="24"/>
        </w:rPr>
        <w:t>METODE PENELITIAN</w:t>
      </w:r>
    </w:p>
    <w:p w:rsidR="00851953" w:rsidRDefault="00851953" w:rsidP="00381105">
      <w:pPr>
        <w:spacing w:after="0" w:line="480" w:lineRule="auto"/>
        <w:jc w:val="both"/>
        <w:rPr>
          <w:rFonts w:ascii="Times New Roman" w:hAnsi="Times New Roman"/>
          <w:b/>
          <w:bCs/>
          <w:sz w:val="24"/>
          <w:szCs w:val="24"/>
        </w:rPr>
      </w:pPr>
    </w:p>
    <w:p w:rsidR="00364846" w:rsidRDefault="004F4E79" w:rsidP="00381105">
      <w:pPr>
        <w:numPr>
          <w:ilvl w:val="1"/>
          <w:numId w:val="26"/>
        </w:numPr>
        <w:spacing w:after="0" w:line="480" w:lineRule="auto"/>
        <w:ind w:left="426" w:hanging="426"/>
        <w:jc w:val="both"/>
        <w:rPr>
          <w:rFonts w:ascii="Times New Roman" w:hAnsi="Times New Roman"/>
          <w:b/>
          <w:bCs/>
          <w:sz w:val="24"/>
          <w:szCs w:val="24"/>
        </w:rPr>
      </w:pPr>
      <w:r>
        <w:rPr>
          <w:rFonts w:ascii="Times New Roman" w:hAnsi="Times New Roman"/>
          <w:b/>
          <w:bCs/>
          <w:sz w:val="24"/>
          <w:szCs w:val="24"/>
        </w:rPr>
        <w:t>Desain Penelitian</w:t>
      </w:r>
    </w:p>
    <w:p w:rsidR="00364846" w:rsidRDefault="004F4E79" w:rsidP="00381105">
      <w:pPr>
        <w:spacing w:after="0" w:line="480" w:lineRule="auto"/>
        <w:ind w:firstLine="720"/>
        <w:jc w:val="both"/>
        <w:rPr>
          <w:rFonts w:ascii="Times New Roman" w:hAnsi="Times New Roman"/>
          <w:sz w:val="24"/>
          <w:szCs w:val="24"/>
        </w:rPr>
      </w:pPr>
      <w:r>
        <w:rPr>
          <w:rFonts w:ascii="Times New Roman" w:hAnsi="Times New Roman"/>
          <w:sz w:val="24"/>
          <w:szCs w:val="24"/>
        </w:rPr>
        <w:t>Desain Penelitian merupakan suatu kerangka atau pedoman untuk membantu melaksanakan penelitian. Menurut Nursyam dan Veronica (2015:75) "desain penelitian merupakan cetak biru/blue print bagi peneliti tentang prosedur-metode yang akan digunakan pada setiap tahapan kegiatan penelitian, yaitu prosedur pengumpulan data, pengukuran variabel penelitian dan analisis data".</w:t>
      </w:r>
    </w:p>
    <w:p w:rsidR="00C50DF8" w:rsidRDefault="004F4E79" w:rsidP="00381105">
      <w:pPr>
        <w:spacing w:after="0" w:line="480" w:lineRule="auto"/>
        <w:ind w:firstLine="720"/>
        <w:jc w:val="both"/>
        <w:rPr>
          <w:rFonts w:ascii="Times New Roman" w:hAnsi="Times New Roman"/>
          <w:sz w:val="24"/>
          <w:szCs w:val="24"/>
        </w:rPr>
      </w:pPr>
      <w:r>
        <w:rPr>
          <w:rFonts w:ascii="Times New Roman" w:hAnsi="Times New Roman"/>
          <w:sz w:val="24"/>
          <w:szCs w:val="24"/>
        </w:rPr>
        <w:t xml:space="preserve">Metode penelitian yang digunakan dalam penelitian ini adalah penelitian deskriptif dengan analisis data kualitatif yaitu suatu metode dalam meneliti status sekelompok manusia, suatu objek, suatu set kondisi, suatu sistem pemikiran, ataupun suatu kelas peristiwa ada masa sekarang. Tujuan dari penelitian deskriptif ini adalah untuk membuat deskripsi, gambaran atau lukisan secara sistematis, faktual dan akurat mengenai fakta-fakta, sifat-sifat serta hubungan antarfenomena yang diselidiki. </w:t>
      </w:r>
    </w:p>
    <w:p w:rsidR="00C50DF8" w:rsidRDefault="004F4E79" w:rsidP="00381105">
      <w:pPr>
        <w:spacing w:after="0" w:line="480" w:lineRule="auto"/>
        <w:ind w:firstLine="720"/>
        <w:jc w:val="both"/>
        <w:rPr>
          <w:rFonts w:ascii="Times New Roman" w:hAnsi="Times New Roman"/>
          <w:sz w:val="24"/>
          <w:szCs w:val="24"/>
        </w:rPr>
      </w:pPr>
      <w:r>
        <w:rPr>
          <w:rFonts w:ascii="Times New Roman" w:hAnsi="Times New Roman"/>
          <w:sz w:val="24"/>
          <w:szCs w:val="24"/>
        </w:rPr>
        <w:t>Jenis data yang diambil bersifat kualitatif, misalnya data-data yang mendeskripsikan gaya bahasa satire dan sarkasme ada acara Lapor Pak!. "Data kualitatif berupa sekumpulan hasil wawancara, pengamatan, catatan lapangan, dokumen pribadi, dokumen resmi, gambar, foto dan sebagainya, sehingga penelitian kualitatif bervariasi" (Mulyatiningsih, 2014: 44).</w:t>
      </w:r>
    </w:p>
    <w:p w:rsidR="00364846" w:rsidRDefault="004F4E79" w:rsidP="00381105">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uraian di atas metode yang digunakan penelitian ini dalam menganalisis gaya bahasa satire dan sarkasme dalam acara Lapor Pak! adalah </w:t>
      </w:r>
      <w:r>
        <w:rPr>
          <w:rFonts w:ascii="Times New Roman" w:hAnsi="Times New Roman"/>
          <w:sz w:val="24"/>
          <w:szCs w:val="24"/>
        </w:rPr>
        <w:lastRenderedPageBreak/>
        <w:t>metode deskriptif. Sedangkan, gaya bahasa satire dan sarkasme yang dianalisis berupa data kualitatif.</w:t>
      </w:r>
    </w:p>
    <w:p w:rsidR="00C50DF8" w:rsidRDefault="00C50DF8" w:rsidP="006A0F74">
      <w:pPr>
        <w:spacing w:after="0" w:line="240" w:lineRule="auto"/>
        <w:ind w:firstLine="720"/>
        <w:jc w:val="both"/>
        <w:rPr>
          <w:rFonts w:ascii="Times New Roman" w:hAnsi="Times New Roman"/>
          <w:sz w:val="24"/>
          <w:szCs w:val="24"/>
        </w:rPr>
      </w:pPr>
    </w:p>
    <w:p w:rsidR="00364846" w:rsidRDefault="004F4E79" w:rsidP="00381105">
      <w:pPr>
        <w:numPr>
          <w:ilvl w:val="1"/>
          <w:numId w:val="26"/>
        </w:numPr>
        <w:spacing w:after="0" w:line="480" w:lineRule="auto"/>
        <w:ind w:left="426" w:hanging="426"/>
        <w:jc w:val="both"/>
        <w:rPr>
          <w:rFonts w:ascii="Times New Roman" w:hAnsi="Times New Roman"/>
          <w:b/>
          <w:bCs/>
          <w:sz w:val="24"/>
          <w:szCs w:val="24"/>
        </w:rPr>
      </w:pPr>
      <w:r>
        <w:rPr>
          <w:rFonts w:ascii="Times New Roman" w:hAnsi="Times New Roman"/>
          <w:b/>
          <w:bCs/>
          <w:sz w:val="24"/>
          <w:szCs w:val="24"/>
        </w:rPr>
        <w:t xml:space="preserve">Partisipan dan Tempat Penelitian </w:t>
      </w:r>
    </w:p>
    <w:p w:rsidR="00364846" w:rsidRDefault="004F4E79" w:rsidP="00381105">
      <w:pPr>
        <w:numPr>
          <w:ilvl w:val="2"/>
          <w:numId w:val="17"/>
        </w:numPr>
        <w:spacing w:after="0" w:line="480" w:lineRule="auto"/>
        <w:ind w:left="709" w:hanging="709"/>
        <w:jc w:val="both"/>
        <w:rPr>
          <w:rFonts w:ascii="Times New Roman" w:hAnsi="Times New Roman"/>
          <w:b/>
          <w:bCs/>
          <w:sz w:val="24"/>
          <w:szCs w:val="24"/>
        </w:rPr>
      </w:pPr>
      <w:r>
        <w:rPr>
          <w:rFonts w:ascii="Times New Roman" w:hAnsi="Times New Roman"/>
          <w:b/>
          <w:bCs/>
          <w:sz w:val="24"/>
          <w:szCs w:val="24"/>
        </w:rPr>
        <w:t xml:space="preserve">Partisipan Penelitian </w:t>
      </w:r>
    </w:p>
    <w:p w:rsidR="00C50DF8" w:rsidRDefault="004F4E79" w:rsidP="00381105">
      <w:pPr>
        <w:spacing w:after="0" w:line="480" w:lineRule="auto"/>
        <w:ind w:left="567" w:firstLine="426"/>
        <w:jc w:val="both"/>
        <w:rPr>
          <w:rFonts w:ascii="Times New Roman" w:hAnsi="Times New Roman"/>
          <w:sz w:val="24"/>
          <w:szCs w:val="24"/>
        </w:rPr>
      </w:pPr>
      <w:r>
        <w:rPr>
          <w:rFonts w:ascii="Times New Roman" w:hAnsi="Times New Roman"/>
          <w:sz w:val="24"/>
          <w:szCs w:val="24"/>
        </w:rPr>
        <w:t xml:space="preserve">Partisipan adalah individu yang dapat memberikan informasi yang kita perlukan dalam menjalankan penelitian untuk mendapatkan data maupun sumber data dalam penelitian ini. Partisipan dalam penelitian ini adalah peneliti sendiri karena dalam mengumpulkan data penelitian, peneliti dapat melakukan pengamatan terhadap objek tanpa terlibat secara langsung. </w:t>
      </w:r>
    </w:p>
    <w:p w:rsidR="00364846" w:rsidRDefault="004F4E79" w:rsidP="00381105">
      <w:pPr>
        <w:spacing w:after="0" w:line="480" w:lineRule="auto"/>
        <w:ind w:left="567" w:firstLine="426"/>
        <w:jc w:val="both"/>
        <w:rPr>
          <w:rFonts w:ascii="Times New Roman" w:hAnsi="Times New Roman"/>
          <w:i/>
          <w:iCs/>
          <w:sz w:val="24"/>
          <w:szCs w:val="24"/>
        </w:rPr>
      </w:pPr>
      <w:r>
        <w:rPr>
          <w:rFonts w:ascii="Times New Roman" w:hAnsi="Times New Roman"/>
          <w:sz w:val="24"/>
          <w:szCs w:val="24"/>
        </w:rPr>
        <w:t xml:space="preserve">Sumber data dalam penelitian ini didapatkan dari akun 7 comedy Pada Tayangan Lapor Pak! Trans7 Episode "Introgasi Najwa Shihab". Data yang digunakan dalam penelitian ini berupa data verbal yaitu Tayangan Lapor Pak! yang diunggah ulang oleh </w:t>
      </w:r>
      <w:r w:rsidR="00C50DF8">
        <w:rPr>
          <w:rFonts w:ascii="Times New Roman" w:hAnsi="Times New Roman"/>
          <w:i/>
          <w:iCs/>
          <w:sz w:val="24"/>
          <w:szCs w:val="24"/>
        </w:rPr>
        <w:t>7 comedy.</w:t>
      </w:r>
    </w:p>
    <w:p w:rsidR="00C50DF8" w:rsidRPr="00C50DF8" w:rsidRDefault="00C50DF8" w:rsidP="006A0F74">
      <w:pPr>
        <w:spacing w:after="0" w:line="240" w:lineRule="auto"/>
        <w:ind w:left="567" w:firstLine="426"/>
        <w:jc w:val="both"/>
        <w:rPr>
          <w:rFonts w:ascii="Times New Roman" w:hAnsi="Times New Roman"/>
          <w:sz w:val="24"/>
          <w:szCs w:val="24"/>
        </w:rPr>
      </w:pPr>
    </w:p>
    <w:p w:rsidR="00C50DF8" w:rsidRDefault="004F4E79" w:rsidP="00381105">
      <w:pPr>
        <w:numPr>
          <w:ilvl w:val="2"/>
          <w:numId w:val="17"/>
        </w:numPr>
        <w:spacing w:after="0" w:line="480" w:lineRule="auto"/>
        <w:ind w:left="709" w:hanging="709"/>
        <w:jc w:val="both"/>
        <w:rPr>
          <w:rFonts w:ascii="Times New Roman" w:hAnsi="Times New Roman"/>
          <w:b/>
          <w:bCs/>
          <w:sz w:val="24"/>
          <w:szCs w:val="24"/>
        </w:rPr>
      </w:pPr>
      <w:r>
        <w:rPr>
          <w:rFonts w:ascii="Times New Roman" w:hAnsi="Times New Roman"/>
          <w:b/>
          <w:bCs/>
          <w:sz w:val="24"/>
          <w:szCs w:val="24"/>
        </w:rPr>
        <w:t>Tempat Penelitian</w:t>
      </w:r>
    </w:p>
    <w:p w:rsidR="00364846" w:rsidRDefault="004F4E79" w:rsidP="00381105">
      <w:pPr>
        <w:spacing w:after="0" w:line="480" w:lineRule="auto"/>
        <w:ind w:left="567" w:firstLine="426"/>
        <w:jc w:val="both"/>
        <w:rPr>
          <w:rFonts w:ascii="Times New Roman" w:hAnsi="Times New Roman"/>
          <w:sz w:val="24"/>
          <w:szCs w:val="24"/>
        </w:rPr>
      </w:pPr>
      <w:r w:rsidRPr="00C50DF8">
        <w:rPr>
          <w:rFonts w:ascii="Times New Roman" w:hAnsi="Times New Roman"/>
          <w:sz w:val="24"/>
          <w:szCs w:val="24"/>
        </w:rPr>
        <w:t xml:space="preserve">Paparan tentang tempat penelitian menyangkut dengan identifikasi karakteristik lokasi, alasan memilih lokasi serta cara peneliti memasuki lokasi tersebut (Ahyar, 2020). Sesuai dengan judul dan permasalahan yang telah ditentukan, penelitian ini tidak memerlukan tempat khusus, tetapi yang diperlukan hanya data akun Lapor Pak! yang didapatkan melalui akun 7comedy Penelitian ini akan dilakukan selama satu bulan setelah disetujuinya proposal penelitian. </w:t>
      </w:r>
    </w:p>
    <w:p w:rsidR="00443AE0" w:rsidRDefault="00443AE0" w:rsidP="00381105">
      <w:pPr>
        <w:spacing w:after="0" w:line="480" w:lineRule="auto"/>
        <w:ind w:left="567" w:firstLine="426"/>
        <w:jc w:val="both"/>
        <w:rPr>
          <w:rFonts w:ascii="Times New Roman" w:hAnsi="Times New Roman"/>
          <w:b/>
          <w:bCs/>
          <w:sz w:val="24"/>
          <w:szCs w:val="24"/>
        </w:rPr>
      </w:pPr>
    </w:p>
    <w:p w:rsidR="006235E7" w:rsidRDefault="006235E7" w:rsidP="00381105">
      <w:pPr>
        <w:spacing w:after="0" w:line="480" w:lineRule="auto"/>
        <w:ind w:left="567" w:firstLine="426"/>
        <w:jc w:val="both"/>
        <w:rPr>
          <w:rFonts w:ascii="Times New Roman" w:hAnsi="Times New Roman"/>
          <w:b/>
          <w:bCs/>
          <w:sz w:val="24"/>
          <w:szCs w:val="24"/>
        </w:rPr>
      </w:pPr>
    </w:p>
    <w:p w:rsidR="00364846" w:rsidRDefault="004F4E79" w:rsidP="00381105">
      <w:pPr>
        <w:numPr>
          <w:ilvl w:val="1"/>
          <w:numId w:val="26"/>
        </w:numPr>
        <w:spacing w:after="0" w:line="480" w:lineRule="auto"/>
        <w:ind w:left="426" w:hanging="426"/>
        <w:jc w:val="both"/>
        <w:rPr>
          <w:rFonts w:ascii="Times New Roman" w:hAnsi="Times New Roman"/>
          <w:b/>
          <w:sz w:val="24"/>
          <w:szCs w:val="24"/>
        </w:rPr>
      </w:pPr>
      <w:r>
        <w:rPr>
          <w:rFonts w:ascii="Times New Roman" w:hAnsi="Times New Roman"/>
          <w:b/>
          <w:bCs/>
          <w:sz w:val="24"/>
          <w:szCs w:val="24"/>
        </w:rPr>
        <w:lastRenderedPageBreak/>
        <w:t xml:space="preserve">Instrumen Penelitian </w:t>
      </w:r>
    </w:p>
    <w:p w:rsidR="00C50DF8" w:rsidRDefault="004F4E79" w:rsidP="00381105">
      <w:pPr>
        <w:spacing w:after="0" w:line="480" w:lineRule="auto"/>
        <w:ind w:firstLine="720"/>
        <w:jc w:val="both"/>
        <w:rPr>
          <w:rFonts w:ascii="Times New Roman" w:hAnsi="Times New Roman"/>
          <w:sz w:val="24"/>
          <w:szCs w:val="24"/>
        </w:rPr>
      </w:pPr>
      <w:r>
        <w:rPr>
          <w:rFonts w:ascii="Times New Roman" w:hAnsi="Times New Roman"/>
          <w:sz w:val="24"/>
          <w:szCs w:val="24"/>
        </w:rPr>
        <w:t>Untuk mendapatkan data-data yang dibutuhkan sesuai dengan permasalahan penelitian, maka peneliti mengumpulkan data dengan menggunakan alat-alat dan bahan-bahan yang disebut dengan instrumen penelitian. Menurut Sugiyono (2019), "Dalam penelitian kualitatif, maka yang menjadi instrumen atau alat penelitian dalam penelitian ini adalah peneliti itu sendiri (</w:t>
      </w:r>
      <w:r>
        <w:rPr>
          <w:rFonts w:ascii="Times New Roman" w:hAnsi="Times New Roman"/>
          <w:i/>
          <w:iCs/>
          <w:sz w:val="24"/>
          <w:szCs w:val="24"/>
        </w:rPr>
        <w:t>human instrument</w:t>
      </w:r>
      <w:r w:rsidR="00C50DF8">
        <w:rPr>
          <w:rFonts w:ascii="Times New Roman" w:hAnsi="Times New Roman"/>
          <w:sz w:val="24"/>
          <w:szCs w:val="24"/>
        </w:rPr>
        <w:t>)".</w:t>
      </w:r>
    </w:p>
    <w:p w:rsidR="00364846" w:rsidRDefault="004F4E79" w:rsidP="006A0F74">
      <w:pPr>
        <w:spacing w:after="0" w:line="480" w:lineRule="auto"/>
        <w:ind w:firstLine="720"/>
        <w:jc w:val="both"/>
        <w:rPr>
          <w:rFonts w:ascii="Times New Roman" w:hAnsi="Times New Roman"/>
          <w:sz w:val="24"/>
          <w:szCs w:val="24"/>
        </w:rPr>
      </w:pPr>
      <w:r>
        <w:rPr>
          <w:rFonts w:ascii="Times New Roman" w:hAnsi="Times New Roman"/>
          <w:sz w:val="24"/>
          <w:szCs w:val="24"/>
        </w:rPr>
        <w:t>Human instrument digunakan sebagai orang yang merencanakan, melaksanakan, mengumpulkan data, menganalisis data serta melaporkan penelitian berdasarkan pada kriteria yang sudah dipahami. Data yang diperoleh berupa menyalin penggunaan bentuk dan makna gaya bahasa satire dan sarkasme pada acara Lapor Pak! tayangan Introgasi Najwa Shihab dengan mengumpulkan data yang berkaitan dengan penelitian.</w:t>
      </w:r>
    </w:p>
    <w:p w:rsidR="006A0F74" w:rsidRPr="00443AE0" w:rsidRDefault="006A0F74" w:rsidP="00443AE0">
      <w:pPr>
        <w:spacing w:after="0" w:line="240" w:lineRule="auto"/>
        <w:ind w:firstLine="720"/>
        <w:jc w:val="both"/>
        <w:rPr>
          <w:rFonts w:ascii="Times New Roman" w:hAnsi="Times New Roman"/>
          <w:sz w:val="6"/>
          <w:szCs w:val="24"/>
        </w:rPr>
      </w:pPr>
    </w:p>
    <w:p w:rsidR="00364846" w:rsidRDefault="004F4E79" w:rsidP="006A0F74">
      <w:pPr>
        <w:spacing w:after="0" w:line="240" w:lineRule="auto"/>
        <w:jc w:val="center"/>
        <w:rPr>
          <w:rFonts w:ascii="Times New Roman" w:hAnsi="Times New Roman"/>
          <w:sz w:val="24"/>
          <w:szCs w:val="24"/>
          <w:lang w:val="id-ID"/>
        </w:rPr>
      </w:pPr>
      <w:r>
        <w:rPr>
          <w:rFonts w:ascii="Times New Roman" w:hAnsi="Times New Roman"/>
          <w:b/>
          <w:bCs/>
          <w:sz w:val="24"/>
          <w:szCs w:val="24"/>
        </w:rPr>
        <w:t>Tabel 3.1</w:t>
      </w:r>
    </w:p>
    <w:p w:rsidR="00364846" w:rsidRDefault="004F4E79" w:rsidP="006A0F74">
      <w:pPr>
        <w:spacing w:after="0" w:line="240" w:lineRule="auto"/>
        <w:jc w:val="center"/>
        <w:rPr>
          <w:rFonts w:ascii="Times New Roman" w:hAnsi="Times New Roman"/>
          <w:sz w:val="24"/>
          <w:szCs w:val="24"/>
        </w:rPr>
      </w:pPr>
      <w:r>
        <w:rPr>
          <w:rFonts w:ascii="Times New Roman" w:hAnsi="Times New Roman"/>
          <w:b/>
          <w:bCs/>
          <w:sz w:val="24"/>
          <w:szCs w:val="24"/>
        </w:rPr>
        <w:t xml:space="preserve">Instrumen </w:t>
      </w:r>
      <w:r w:rsidR="00443AE0">
        <w:rPr>
          <w:rFonts w:ascii="Times New Roman" w:hAnsi="Times New Roman"/>
          <w:b/>
          <w:bCs/>
          <w:sz w:val="24"/>
          <w:szCs w:val="24"/>
        </w:rPr>
        <w:t>Penelitian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9"/>
        <w:gridCol w:w="2269"/>
        <w:gridCol w:w="2759"/>
        <w:gridCol w:w="2453"/>
      </w:tblGrid>
      <w:tr w:rsidR="00364846" w:rsidRPr="00443AE0" w:rsidTr="00443AE0">
        <w:trPr>
          <w:trHeight w:val="69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364846" w:rsidRPr="00443AE0" w:rsidRDefault="004F4E79" w:rsidP="001929E4">
            <w:pPr>
              <w:spacing w:after="0" w:line="240" w:lineRule="auto"/>
              <w:jc w:val="center"/>
              <w:rPr>
                <w:rFonts w:ascii="Times New Roman" w:hAnsi="Times New Roman"/>
                <w:b/>
                <w:bCs/>
                <w:sz w:val="24"/>
                <w:szCs w:val="24"/>
              </w:rPr>
            </w:pPr>
            <w:r w:rsidRPr="00443AE0">
              <w:rPr>
                <w:rFonts w:ascii="Times New Roman" w:hAnsi="Times New Roman"/>
                <w:b/>
                <w:bCs/>
                <w:sz w:val="24"/>
                <w:szCs w:val="24"/>
              </w:rPr>
              <w:t>No.</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rsidR="00364846" w:rsidRPr="00443AE0" w:rsidRDefault="004F4E79" w:rsidP="001929E4">
            <w:pPr>
              <w:spacing w:after="0" w:line="240" w:lineRule="auto"/>
              <w:jc w:val="center"/>
              <w:rPr>
                <w:rFonts w:ascii="Times New Roman" w:hAnsi="Times New Roman"/>
                <w:b/>
                <w:bCs/>
                <w:sz w:val="24"/>
                <w:szCs w:val="24"/>
              </w:rPr>
            </w:pPr>
            <w:r w:rsidRPr="00443AE0">
              <w:rPr>
                <w:rFonts w:ascii="Times New Roman" w:hAnsi="Times New Roman"/>
                <w:b/>
                <w:bCs/>
                <w:sz w:val="24"/>
                <w:szCs w:val="24"/>
              </w:rPr>
              <w:t>Kutipan Kalimat</w:t>
            </w:r>
          </w:p>
        </w:tc>
        <w:tc>
          <w:tcPr>
            <w:tcW w:w="2759" w:type="dxa"/>
            <w:tcBorders>
              <w:top w:val="single" w:sz="4" w:space="0" w:color="auto"/>
              <w:left w:val="single" w:sz="4" w:space="0" w:color="auto"/>
              <w:bottom w:val="single" w:sz="4" w:space="0" w:color="auto"/>
              <w:right w:val="single" w:sz="4" w:space="0" w:color="auto"/>
            </w:tcBorders>
            <w:shd w:val="clear" w:color="auto" w:fill="auto"/>
            <w:vAlign w:val="center"/>
          </w:tcPr>
          <w:p w:rsidR="00364846" w:rsidRPr="00443AE0" w:rsidRDefault="004F4E79" w:rsidP="001929E4">
            <w:pPr>
              <w:spacing w:after="0" w:line="240" w:lineRule="auto"/>
              <w:jc w:val="center"/>
              <w:rPr>
                <w:rFonts w:ascii="Times New Roman" w:hAnsi="Times New Roman"/>
                <w:b/>
                <w:bCs/>
                <w:sz w:val="24"/>
                <w:szCs w:val="24"/>
              </w:rPr>
            </w:pPr>
            <w:r w:rsidRPr="00443AE0">
              <w:rPr>
                <w:rFonts w:ascii="Times New Roman" w:hAnsi="Times New Roman"/>
                <w:b/>
                <w:bCs/>
                <w:sz w:val="24"/>
                <w:szCs w:val="24"/>
              </w:rPr>
              <w:t>Bentuk Gaya Bahasa Satire dan Sarkasme</w:t>
            </w:r>
          </w:p>
        </w:tc>
        <w:tc>
          <w:tcPr>
            <w:tcW w:w="2453" w:type="dxa"/>
            <w:tcBorders>
              <w:top w:val="single" w:sz="4" w:space="0" w:color="auto"/>
              <w:left w:val="single" w:sz="4" w:space="0" w:color="auto"/>
              <w:bottom w:val="single" w:sz="4" w:space="0" w:color="auto"/>
              <w:right w:val="single" w:sz="4" w:space="0" w:color="auto"/>
            </w:tcBorders>
            <w:shd w:val="clear" w:color="auto" w:fill="auto"/>
            <w:vAlign w:val="center"/>
          </w:tcPr>
          <w:p w:rsidR="00364846" w:rsidRPr="00443AE0" w:rsidRDefault="004F4E79" w:rsidP="001929E4">
            <w:pPr>
              <w:spacing w:after="0" w:line="240" w:lineRule="auto"/>
              <w:jc w:val="center"/>
              <w:rPr>
                <w:rFonts w:ascii="Times New Roman" w:hAnsi="Times New Roman"/>
                <w:b/>
                <w:bCs/>
                <w:sz w:val="24"/>
                <w:szCs w:val="24"/>
              </w:rPr>
            </w:pPr>
            <w:r w:rsidRPr="00443AE0">
              <w:rPr>
                <w:rFonts w:ascii="Times New Roman" w:hAnsi="Times New Roman"/>
                <w:b/>
                <w:bCs/>
                <w:sz w:val="24"/>
                <w:szCs w:val="24"/>
              </w:rPr>
              <w:t>Makna</w:t>
            </w:r>
          </w:p>
        </w:tc>
      </w:tr>
      <w:tr w:rsidR="00364846" w:rsidRPr="00443AE0" w:rsidTr="00443AE0">
        <w:trPr>
          <w:trHeight w:val="424"/>
        </w:trPr>
        <w:tc>
          <w:tcPr>
            <w:tcW w:w="609" w:type="dxa"/>
            <w:tcBorders>
              <w:top w:val="single" w:sz="4" w:space="0" w:color="auto"/>
              <w:left w:val="single" w:sz="4" w:space="0" w:color="auto"/>
              <w:bottom w:val="single" w:sz="4" w:space="0" w:color="auto"/>
              <w:right w:val="single" w:sz="4" w:space="0" w:color="auto"/>
            </w:tcBorders>
            <w:shd w:val="clear" w:color="auto" w:fill="auto"/>
          </w:tcPr>
          <w:p w:rsidR="00364846" w:rsidRPr="00443AE0" w:rsidRDefault="00443AE0" w:rsidP="00443AE0">
            <w:pPr>
              <w:spacing w:after="0" w:line="240" w:lineRule="auto"/>
              <w:jc w:val="center"/>
              <w:rPr>
                <w:rFonts w:ascii="Times New Roman" w:hAnsi="Times New Roman"/>
                <w:bCs/>
                <w:sz w:val="24"/>
                <w:szCs w:val="24"/>
              </w:rPr>
            </w:pPr>
            <w:r w:rsidRPr="00443AE0">
              <w:rPr>
                <w:rFonts w:ascii="Times New Roman" w:hAnsi="Times New Roman"/>
                <w:bCs/>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364846" w:rsidRPr="00443AE0" w:rsidRDefault="00443AE0" w:rsidP="006A0F74">
            <w:pPr>
              <w:spacing w:after="0" w:line="240" w:lineRule="auto"/>
              <w:jc w:val="both"/>
              <w:rPr>
                <w:rFonts w:ascii="Times New Roman" w:hAnsi="Times New Roman"/>
                <w:b/>
                <w:bCs/>
                <w:sz w:val="24"/>
                <w:szCs w:val="24"/>
              </w:rPr>
            </w:pPr>
            <w:r w:rsidRPr="00443AE0">
              <w:rPr>
                <w:rFonts w:ascii="Times New Roman" w:hAnsi="Times New Roman"/>
                <w:sz w:val="24"/>
                <w:szCs w:val="24"/>
              </w:rPr>
              <w:t>ini berarti penjara koruptor ya, tipikal penjara koruptor biasanya penjara untuk kelas rendah seperti ini biasanya gelantungan diatas</w:t>
            </w:r>
          </w:p>
        </w:tc>
        <w:tc>
          <w:tcPr>
            <w:tcW w:w="2759" w:type="dxa"/>
            <w:tcBorders>
              <w:top w:val="single" w:sz="4" w:space="0" w:color="auto"/>
              <w:left w:val="single" w:sz="4" w:space="0" w:color="auto"/>
              <w:bottom w:val="single" w:sz="4" w:space="0" w:color="auto"/>
              <w:right w:val="single" w:sz="4" w:space="0" w:color="auto"/>
            </w:tcBorders>
            <w:shd w:val="clear" w:color="auto" w:fill="auto"/>
          </w:tcPr>
          <w:p w:rsidR="00364846" w:rsidRPr="00443AE0" w:rsidRDefault="00443AE0" w:rsidP="006A0F74">
            <w:pPr>
              <w:spacing w:after="0" w:line="240" w:lineRule="auto"/>
              <w:jc w:val="both"/>
              <w:rPr>
                <w:rFonts w:ascii="Times New Roman" w:hAnsi="Times New Roman"/>
                <w:b/>
                <w:bCs/>
                <w:sz w:val="24"/>
                <w:szCs w:val="24"/>
              </w:rPr>
            </w:pPr>
            <w:r w:rsidRPr="00443AE0">
              <w:rPr>
                <w:rFonts w:ascii="Times New Roman" w:hAnsi="Times New Roman"/>
                <w:sz w:val="24"/>
                <w:szCs w:val="24"/>
              </w:rPr>
              <w:t>Sindiran</w:t>
            </w:r>
          </w:p>
        </w:tc>
        <w:tc>
          <w:tcPr>
            <w:tcW w:w="2453" w:type="dxa"/>
            <w:tcBorders>
              <w:top w:val="single" w:sz="4" w:space="0" w:color="auto"/>
              <w:left w:val="single" w:sz="4" w:space="0" w:color="auto"/>
              <w:bottom w:val="single" w:sz="4" w:space="0" w:color="auto"/>
              <w:right w:val="single" w:sz="4" w:space="0" w:color="auto"/>
            </w:tcBorders>
            <w:shd w:val="clear" w:color="auto" w:fill="auto"/>
          </w:tcPr>
          <w:p w:rsidR="00364846" w:rsidRPr="001929E4" w:rsidRDefault="00443AE0" w:rsidP="001929E4">
            <w:pPr>
              <w:jc w:val="both"/>
              <w:rPr>
                <w:rFonts w:ascii="Times New Roman" w:hAnsi="Times New Roman"/>
                <w:sz w:val="24"/>
                <w:szCs w:val="24"/>
                <w:highlight w:val="green"/>
              </w:rPr>
            </w:pPr>
            <w:r w:rsidRPr="00443AE0">
              <w:rPr>
                <w:rFonts w:ascii="Times New Roman" w:hAnsi="Times New Roman"/>
                <w:sz w:val="24"/>
                <w:szCs w:val="24"/>
              </w:rPr>
              <w:t xml:space="preserve">Penggunaan kata </w:t>
            </w:r>
            <w:r w:rsidRPr="00443AE0">
              <w:rPr>
                <w:rFonts w:ascii="Times New Roman" w:hAnsi="Times New Roman"/>
                <w:b/>
                <w:bCs/>
                <w:sz w:val="24"/>
                <w:szCs w:val="24"/>
              </w:rPr>
              <w:t xml:space="preserve">biasanya penjara untuk kelas rendah seperti ini biasanya gelantungan diatas. </w:t>
            </w:r>
            <w:r w:rsidRPr="00443AE0">
              <w:rPr>
                <w:rFonts w:ascii="Times New Roman" w:hAnsi="Times New Roman"/>
                <w:sz w:val="24"/>
                <w:szCs w:val="24"/>
              </w:rPr>
              <w:t xml:space="preserve">Merupakan kata sindiran yang bermakna gelantungan diatas bayarannya paling rendah. </w:t>
            </w:r>
          </w:p>
        </w:tc>
      </w:tr>
      <w:tr w:rsidR="00364846" w:rsidRPr="00443AE0" w:rsidTr="00443AE0">
        <w:trPr>
          <w:trHeight w:val="424"/>
        </w:trPr>
        <w:tc>
          <w:tcPr>
            <w:tcW w:w="609" w:type="dxa"/>
            <w:tcBorders>
              <w:top w:val="single" w:sz="4" w:space="0" w:color="auto"/>
              <w:left w:val="single" w:sz="4" w:space="0" w:color="auto"/>
              <w:bottom w:val="single" w:sz="4" w:space="0" w:color="auto"/>
              <w:right w:val="single" w:sz="4" w:space="0" w:color="auto"/>
            </w:tcBorders>
            <w:shd w:val="clear" w:color="auto" w:fill="auto"/>
          </w:tcPr>
          <w:p w:rsidR="00364846" w:rsidRPr="00443AE0" w:rsidRDefault="00443AE0" w:rsidP="00443AE0">
            <w:pPr>
              <w:spacing w:after="0" w:line="240" w:lineRule="auto"/>
              <w:jc w:val="center"/>
              <w:rPr>
                <w:rFonts w:ascii="Times New Roman" w:hAnsi="Times New Roman"/>
                <w:bCs/>
                <w:sz w:val="24"/>
                <w:szCs w:val="24"/>
              </w:rPr>
            </w:pPr>
            <w:r w:rsidRPr="00443AE0">
              <w:rPr>
                <w:rFonts w:ascii="Times New Roman" w:hAnsi="Times New Roman"/>
                <w:bCs/>
                <w:sz w:val="24"/>
                <w:szCs w:val="24"/>
              </w:rPr>
              <w:t>2</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443AE0" w:rsidRPr="00443AE0" w:rsidRDefault="00443AE0" w:rsidP="00443AE0">
            <w:pPr>
              <w:jc w:val="both"/>
              <w:rPr>
                <w:rFonts w:ascii="Times New Roman" w:hAnsi="Times New Roman"/>
                <w:sz w:val="24"/>
                <w:szCs w:val="24"/>
              </w:rPr>
            </w:pPr>
            <w:r w:rsidRPr="00443AE0">
              <w:rPr>
                <w:rFonts w:ascii="Times New Roman" w:hAnsi="Times New Roman"/>
                <w:sz w:val="24"/>
                <w:szCs w:val="24"/>
              </w:rPr>
              <w:t>Ini tahanan  seenaknya bisa keluar masuk, ini penjara atau toilet umum sih !!</w:t>
            </w:r>
          </w:p>
          <w:p w:rsidR="00364846" w:rsidRPr="00443AE0" w:rsidRDefault="00364846" w:rsidP="006A0F74">
            <w:pPr>
              <w:spacing w:after="0" w:line="240" w:lineRule="auto"/>
              <w:jc w:val="both"/>
              <w:rPr>
                <w:rFonts w:ascii="Times New Roman" w:hAnsi="Times New Roman"/>
                <w:b/>
                <w:bCs/>
                <w:sz w:val="24"/>
                <w:szCs w:val="24"/>
              </w:rPr>
            </w:pPr>
          </w:p>
        </w:tc>
        <w:tc>
          <w:tcPr>
            <w:tcW w:w="2759" w:type="dxa"/>
            <w:tcBorders>
              <w:top w:val="single" w:sz="4" w:space="0" w:color="auto"/>
              <w:left w:val="single" w:sz="4" w:space="0" w:color="auto"/>
              <w:bottom w:val="single" w:sz="4" w:space="0" w:color="auto"/>
              <w:right w:val="single" w:sz="4" w:space="0" w:color="auto"/>
            </w:tcBorders>
            <w:shd w:val="clear" w:color="auto" w:fill="auto"/>
          </w:tcPr>
          <w:p w:rsidR="00364846" w:rsidRPr="00443AE0" w:rsidRDefault="00443AE0" w:rsidP="006A0F74">
            <w:pPr>
              <w:spacing w:after="0" w:line="240" w:lineRule="auto"/>
              <w:jc w:val="both"/>
              <w:rPr>
                <w:rFonts w:ascii="Times New Roman" w:hAnsi="Times New Roman"/>
                <w:b/>
                <w:bCs/>
                <w:sz w:val="24"/>
                <w:szCs w:val="24"/>
              </w:rPr>
            </w:pPr>
            <w:r w:rsidRPr="00443AE0">
              <w:rPr>
                <w:rFonts w:ascii="Times New Roman" w:hAnsi="Times New Roman"/>
                <w:sz w:val="24"/>
                <w:szCs w:val="24"/>
              </w:rPr>
              <w:lastRenderedPageBreak/>
              <w:t>Sindiran</w:t>
            </w:r>
          </w:p>
        </w:tc>
        <w:tc>
          <w:tcPr>
            <w:tcW w:w="2453" w:type="dxa"/>
            <w:tcBorders>
              <w:top w:val="single" w:sz="4" w:space="0" w:color="auto"/>
              <w:left w:val="single" w:sz="4" w:space="0" w:color="auto"/>
              <w:bottom w:val="single" w:sz="4" w:space="0" w:color="auto"/>
              <w:right w:val="single" w:sz="4" w:space="0" w:color="auto"/>
            </w:tcBorders>
            <w:shd w:val="clear" w:color="auto" w:fill="auto"/>
          </w:tcPr>
          <w:p w:rsidR="00364846" w:rsidRPr="00443AE0" w:rsidRDefault="00443AE0" w:rsidP="006A0F74">
            <w:pPr>
              <w:spacing w:after="0" w:line="240" w:lineRule="auto"/>
              <w:jc w:val="both"/>
              <w:rPr>
                <w:rFonts w:ascii="Times New Roman" w:hAnsi="Times New Roman"/>
                <w:b/>
                <w:bCs/>
                <w:sz w:val="24"/>
                <w:szCs w:val="24"/>
              </w:rPr>
            </w:pPr>
            <w:r w:rsidRPr="00443AE0">
              <w:rPr>
                <w:rFonts w:ascii="Times New Roman" w:hAnsi="Times New Roman"/>
                <w:sz w:val="24"/>
                <w:szCs w:val="24"/>
              </w:rPr>
              <w:t xml:space="preserve">Penggunaan kata </w:t>
            </w:r>
            <w:r w:rsidRPr="00443AE0">
              <w:rPr>
                <w:rFonts w:ascii="Times New Roman" w:hAnsi="Times New Roman"/>
                <w:b/>
                <w:bCs/>
                <w:sz w:val="24"/>
                <w:szCs w:val="24"/>
              </w:rPr>
              <w:t>ini penjara atau toilet umum sih!! .</w:t>
            </w:r>
            <w:r w:rsidRPr="00443AE0">
              <w:rPr>
                <w:rFonts w:ascii="Times New Roman" w:hAnsi="Times New Roman"/>
                <w:sz w:val="24"/>
                <w:szCs w:val="24"/>
              </w:rPr>
              <w:t xml:space="preserve"> Merupakan bentuk sindiran bahwa tempat tersebut dipakai oleh orang secara umum </w:t>
            </w:r>
            <w:r w:rsidRPr="00443AE0">
              <w:rPr>
                <w:rFonts w:ascii="Times New Roman" w:hAnsi="Times New Roman"/>
                <w:sz w:val="24"/>
                <w:szCs w:val="24"/>
              </w:rPr>
              <w:lastRenderedPageBreak/>
              <w:t>yang bisa keluar masuk.</w:t>
            </w:r>
          </w:p>
        </w:tc>
      </w:tr>
      <w:tr w:rsidR="00364846" w:rsidRPr="00443AE0" w:rsidTr="00443AE0">
        <w:trPr>
          <w:trHeight w:val="440"/>
        </w:trPr>
        <w:tc>
          <w:tcPr>
            <w:tcW w:w="609" w:type="dxa"/>
            <w:tcBorders>
              <w:top w:val="single" w:sz="4" w:space="0" w:color="auto"/>
              <w:left w:val="single" w:sz="4" w:space="0" w:color="auto"/>
              <w:bottom w:val="single" w:sz="4" w:space="0" w:color="auto"/>
              <w:right w:val="single" w:sz="4" w:space="0" w:color="auto"/>
            </w:tcBorders>
            <w:shd w:val="clear" w:color="auto" w:fill="auto"/>
          </w:tcPr>
          <w:p w:rsidR="00364846" w:rsidRPr="00443AE0" w:rsidRDefault="00443AE0" w:rsidP="00443AE0">
            <w:pPr>
              <w:spacing w:after="0" w:line="240" w:lineRule="auto"/>
              <w:jc w:val="center"/>
              <w:rPr>
                <w:rFonts w:ascii="Times New Roman" w:hAnsi="Times New Roman"/>
                <w:bCs/>
                <w:sz w:val="24"/>
                <w:szCs w:val="24"/>
              </w:rPr>
            </w:pPr>
            <w:r w:rsidRPr="00443AE0">
              <w:rPr>
                <w:rFonts w:ascii="Times New Roman" w:hAnsi="Times New Roman"/>
                <w:bCs/>
                <w:sz w:val="24"/>
                <w:szCs w:val="24"/>
              </w:rPr>
              <w:lastRenderedPageBreak/>
              <w:t>3</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364846" w:rsidRPr="00443AE0" w:rsidRDefault="00443AE0" w:rsidP="006A0F74">
            <w:pPr>
              <w:spacing w:after="0" w:line="240" w:lineRule="auto"/>
              <w:jc w:val="both"/>
              <w:rPr>
                <w:rFonts w:ascii="Times New Roman" w:hAnsi="Times New Roman"/>
                <w:b/>
                <w:bCs/>
                <w:sz w:val="24"/>
                <w:szCs w:val="24"/>
              </w:rPr>
            </w:pPr>
            <w:r w:rsidRPr="00443AE0">
              <w:rPr>
                <w:rFonts w:ascii="Times New Roman" w:hAnsi="Times New Roman"/>
                <w:sz w:val="24"/>
                <w:szCs w:val="24"/>
              </w:rPr>
              <w:t>Barang mewah dimana-mana, saya bertemu yang mirip dengan anda. Sel nya mirip-mirip, mukanya juga mirip. Ada hubungan apa anda dengan Setia Novanto</w:t>
            </w:r>
          </w:p>
        </w:tc>
        <w:tc>
          <w:tcPr>
            <w:tcW w:w="2759" w:type="dxa"/>
            <w:tcBorders>
              <w:top w:val="single" w:sz="4" w:space="0" w:color="auto"/>
              <w:left w:val="single" w:sz="4" w:space="0" w:color="auto"/>
              <w:bottom w:val="single" w:sz="4" w:space="0" w:color="auto"/>
              <w:right w:val="single" w:sz="4" w:space="0" w:color="auto"/>
            </w:tcBorders>
            <w:shd w:val="clear" w:color="auto" w:fill="auto"/>
          </w:tcPr>
          <w:p w:rsidR="00364846" w:rsidRPr="00443AE0" w:rsidRDefault="00443AE0" w:rsidP="006A0F74">
            <w:pPr>
              <w:spacing w:after="0" w:line="240" w:lineRule="auto"/>
              <w:jc w:val="both"/>
              <w:rPr>
                <w:rFonts w:ascii="Times New Roman" w:hAnsi="Times New Roman"/>
                <w:b/>
                <w:bCs/>
                <w:sz w:val="24"/>
                <w:szCs w:val="24"/>
              </w:rPr>
            </w:pPr>
            <w:r w:rsidRPr="00443AE0">
              <w:rPr>
                <w:rFonts w:ascii="Times New Roman" w:hAnsi="Times New Roman"/>
                <w:sz w:val="24"/>
                <w:szCs w:val="24"/>
              </w:rPr>
              <w:t>Ejekan</w:t>
            </w:r>
          </w:p>
        </w:tc>
        <w:tc>
          <w:tcPr>
            <w:tcW w:w="2453" w:type="dxa"/>
            <w:tcBorders>
              <w:top w:val="single" w:sz="4" w:space="0" w:color="auto"/>
              <w:left w:val="single" w:sz="4" w:space="0" w:color="auto"/>
              <w:bottom w:val="single" w:sz="4" w:space="0" w:color="auto"/>
              <w:right w:val="single" w:sz="4" w:space="0" w:color="auto"/>
            </w:tcBorders>
            <w:shd w:val="clear" w:color="auto" w:fill="auto"/>
          </w:tcPr>
          <w:p w:rsidR="00364846" w:rsidRPr="00443AE0" w:rsidRDefault="00443AE0" w:rsidP="001929E4">
            <w:pPr>
              <w:jc w:val="both"/>
              <w:rPr>
                <w:rFonts w:ascii="Times New Roman" w:hAnsi="Times New Roman"/>
                <w:b/>
                <w:bCs/>
                <w:sz w:val="24"/>
                <w:szCs w:val="24"/>
              </w:rPr>
            </w:pPr>
            <w:r w:rsidRPr="00443AE0">
              <w:rPr>
                <w:rFonts w:ascii="Times New Roman" w:hAnsi="Times New Roman"/>
                <w:sz w:val="24"/>
                <w:szCs w:val="24"/>
              </w:rPr>
              <w:t>Penggunaan kata</w:t>
            </w:r>
            <w:r w:rsidRPr="00443AE0">
              <w:rPr>
                <w:rFonts w:ascii="Times New Roman" w:hAnsi="Times New Roman"/>
                <w:b/>
                <w:bCs/>
                <w:sz w:val="24"/>
                <w:szCs w:val="24"/>
              </w:rPr>
              <w:t xml:space="preserve"> saya bertemu yang mirip dengan anda, sel nya mirip-mirip, mukanya juga mirip. Ada hubungan apa anda dengan Setia Novanto</w:t>
            </w:r>
            <w:r w:rsidRPr="00443AE0">
              <w:rPr>
                <w:rFonts w:ascii="Times New Roman" w:hAnsi="Times New Roman"/>
                <w:sz w:val="24"/>
                <w:szCs w:val="24"/>
              </w:rPr>
              <w:t>. Merupakan kata ejekan terhadap orang tersebut pernah bahwa bertemu dilapas suka miskin.</w:t>
            </w:r>
          </w:p>
        </w:tc>
      </w:tr>
    </w:tbl>
    <w:p w:rsidR="006A0F74" w:rsidRPr="006A0F74" w:rsidRDefault="006A0F74" w:rsidP="001929E4">
      <w:pPr>
        <w:spacing w:after="0" w:line="240" w:lineRule="auto"/>
        <w:ind w:left="426"/>
        <w:jc w:val="both"/>
        <w:rPr>
          <w:rFonts w:ascii="Times New Roman" w:hAnsi="Times New Roman"/>
          <w:b/>
          <w:bCs/>
          <w:sz w:val="24"/>
          <w:szCs w:val="24"/>
        </w:rPr>
      </w:pPr>
    </w:p>
    <w:p w:rsidR="00364846" w:rsidRDefault="006C305D" w:rsidP="00381105">
      <w:pPr>
        <w:numPr>
          <w:ilvl w:val="1"/>
          <w:numId w:val="26"/>
        </w:numPr>
        <w:spacing w:after="0" w:line="480" w:lineRule="auto"/>
        <w:ind w:left="426" w:hanging="426"/>
        <w:jc w:val="both"/>
        <w:rPr>
          <w:rFonts w:ascii="Times New Roman" w:hAnsi="Times New Roman"/>
          <w:b/>
          <w:bCs/>
          <w:sz w:val="24"/>
          <w:szCs w:val="24"/>
        </w:rPr>
      </w:pPr>
      <w:r>
        <w:rPr>
          <w:rFonts w:ascii="Times New Roman" w:hAnsi="Times New Roman"/>
          <w:b/>
          <w:bCs/>
          <w:sz w:val="24"/>
          <w:szCs w:val="24"/>
          <w:lang w:val="id-ID"/>
        </w:rPr>
        <w:t xml:space="preserve">Teknik </w:t>
      </w:r>
      <w:r w:rsidR="004F4E79">
        <w:rPr>
          <w:rFonts w:ascii="Times New Roman" w:hAnsi="Times New Roman"/>
          <w:b/>
          <w:bCs/>
          <w:sz w:val="24"/>
          <w:szCs w:val="24"/>
        </w:rPr>
        <w:t xml:space="preserve">Pengumpulan Data </w:t>
      </w:r>
    </w:p>
    <w:p w:rsidR="00B442BA" w:rsidRDefault="004F4E79" w:rsidP="00381105">
      <w:pPr>
        <w:spacing w:after="0" w:line="480" w:lineRule="auto"/>
        <w:ind w:firstLine="720"/>
        <w:jc w:val="both"/>
        <w:rPr>
          <w:rFonts w:ascii="Times New Roman" w:hAnsi="Times New Roman"/>
          <w:sz w:val="24"/>
          <w:szCs w:val="24"/>
        </w:rPr>
      </w:pPr>
      <w:r>
        <w:rPr>
          <w:rFonts w:ascii="Times New Roman" w:hAnsi="Times New Roman"/>
          <w:sz w:val="24"/>
          <w:szCs w:val="24"/>
        </w:rPr>
        <w:t>Menurut Sugiyono (2016:308), t</w:t>
      </w:r>
      <w:r w:rsidR="00B442BA">
        <w:rPr>
          <w:rFonts w:ascii="Times New Roman" w:hAnsi="Times New Roman"/>
          <w:sz w:val="24"/>
          <w:szCs w:val="24"/>
        </w:rPr>
        <w:t xml:space="preserve">eknik pengumpulan data merupakan </w:t>
      </w:r>
      <w:r>
        <w:rPr>
          <w:rFonts w:ascii="Times New Roman" w:hAnsi="Times New Roman"/>
          <w:sz w:val="24"/>
          <w:szCs w:val="24"/>
        </w:rPr>
        <w:t>langkah yang paling utama dalam penelitian, karena tujuan peneliti adalah mengumpulkan data. Tanpa teknik pengumpulan data, maka peneliti tidak akan mendapatkan data yang memenuhi standar data yang diterapkan. Dalam pemerolehan data-data yang dibutuhkan dalam penelitian maka kita perlu menggunakan metode pengumpulan data sesuai dengan masalah-masalah yang akan diteliti.</w:t>
      </w:r>
      <w:r>
        <w:rPr>
          <w:rFonts w:ascii="Times New Roman" w:hAnsi="Times New Roman"/>
          <w:sz w:val="24"/>
          <w:szCs w:val="24"/>
          <w:lang w:val="id-ID"/>
        </w:rPr>
        <w:t xml:space="preserve"> </w:t>
      </w:r>
    </w:p>
    <w:p w:rsidR="00364846" w:rsidRPr="00B442BA" w:rsidRDefault="004F4E79" w:rsidP="00381105">
      <w:pPr>
        <w:spacing w:after="0" w:line="480" w:lineRule="auto"/>
        <w:ind w:firstLine="426"/>
        <w:jc w:val="both"/>
        <w:rPr>
          <w:rFonts w:ascii="Times New Roman" w:hAnsi="Times New Roman"/>
          <w:sz w:val="24"/>
          <w:szCs w:val="24"/>
          <w:lang w:val="id-ID"/>
        </w:rPr>
      </w:pPr>
      <w:r>
        <w:rPr>
          <w:rFonts w:ascii="Times New Roman" w:hAnsi="Times New Roman"/>
          <w:sz w:val="24"/>
          <w:szCs w:val="24"/>
        </w:rPr>
        <w:t>Teknik pengumpulan data yang digunakan dalam penelitian ini adalah</w:t>
      </w:r>
    </w:p>
    <w:p w:rsidR="00B442BA" w:rsidRDefault="004F4E79" w:rsidP="00381105">
      <w:pPr>
        <w:pStyle w:val="ListParagraph"/>
        <w:numPr>
          <w:ilvl w:val="0"/>
          <w:numId w:val="7"/>
        </w:numPr>
        <w:spacing w:after="0" w:line="480" w:lineRule="auto"/>
        <w:ind w:left="851" w:hanging="425"/>
        <w:jc w:val="both"/>
        <w:rPr>
          <w:rFonts w:ascii="Times New Roman" w:hAnsi="Times New Roman"/>
          <w:sz w:val="24"/>
          <w:szCs w:val="24"/>
        </w:rPr>
      </w:pPr>
      <w:r>
        <w:rPr>
          <w:rFonts w:ascii="Times New Roman" w:hAnsi="Times New Roman"/>
          <w:sz w:val="24"/>
          <w:szCs w:val="24"/>
        </w:rPr>
        <w:t>Dokumentasi, yaitu dalam penelitian ini b</w:t>
      </w:r>
      <w:r w:rsidR="00B442BA">
        <w:rPr>
          <w:rFonts w:ascii="Times New Roman" w:hAnsi="Times New Roman"/>
          <w:sz w:val="24"/>
          <w:szCs w:val="24"/>
        </w:rPr>
        <w:t>erupa foto tentang  gaya bahasa</w:t>
      </w:r>
    </w:p>
    <w:p w:rsidR="00364846" w:rsidRDefault="004F4E79" w:rsidP="00381105">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satire dan sarkasme dalam acara Lapor Pak! tayangan Introgasi Najwa Shihab.</w:t>
      </w:r>
    </w:p>
    <w:p w:rsidR="00364846" w:rsidRDefault="004F4E79" w:rsidP="00381105">
      <w:pPr>
        <w:pStyle w:val="ListParagraph"/>
        <w:numPr>
          <w:ilvl w:val="0"/>
          <w:numId w:val="7"/>
        </w:numPr>
        <w:spacing w:after="0" w:line="480" w:lineRule="auto"/>
        <w:ind w:left="709" w:hanging="283"/>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rPr>
        <w:t xml:space="preserve">Simak Catat, teknik simak dalam penelitian ini penyediaan data yang dilakukan dengan menyimak dan penggunaan bahasa, Sedangkan teknik </w:t>
      </w:r>
      <w:r>
        <w:rPr>
          <w:rFonts w:ascii="Times New Roman" w:hAnsi="Times New Roman"/>
          <w:sz w:val="24"/>
          <w:szCs w:val="24"/>
        </w:rPr>
        <w:lastRenderedPageBreak/>
        <w:t>catat adalah teknik lanjutan yang dilakukan ketika menerapkan metode simak dengan teknik lanjutan.</w:t>
      </w:r>
    </w:p>
    <w:p w:rsidR="00B442BA" w:rsidRDefault="00B442BA" w:rsidP="006A0F74">
      <w:pPr>
        <w:pStyle w:val="ListParagraph"/>
        <w:spacing w:after="0" w:line="240" w:lineRule="auto"/>
        <w:ind w:left="709"/>
        <w:jc w:val="both"/>
        <w:rPr>
          <w:rFonts w:ascii="Times New Roman" w:hAnsi="Times New Roman"/>
          <w:sz w:val="24"/>
          <w:szCs w:val="24"/>
        </w:rPr>
      </w:pPr>
    </w:p>
    <w:p w:rsidR="00364846" w:rsidRDefault="006C305D" w:rsidP="00381105">
      <w:pPr>
        <w:pStyle w:val="ListParagraph"/>
        <w:numPr>
          <w:ilvl w:val="1"/>
          <w:numId w:val="26"/>
        </w:numPr>
        <w:spacing w:after="0" w:line="480" w:lineRule="auto"/>
        <w:ind w:left="426" w:hanging="426"/>
        <w:jc w:val="both"/>
        <w:rPr>
          <w:rFonts w:ascii="Times New Roman" w:hAnsi="Times New Roman"/>
          <w:b/>
          <w:sz w:val="24"/>
          <w:szCs w:val="24"/>
        </w:rPr>
      </w:pPr>
      <w:r>
        <w:rPr>
          <w:rFonts w:ascii="Times New Roman" w:hAnsi="Times New Roman"/>
          <w:b/>
          <w:bCs/>
          <w:sz w:val="24"/>
          <w:szCs w:val="24"/>
          <w:lang w:val="id-ID"/>
        </w:rPr>
        <w:t xml:space="preserve">Teknik </w:t>
      </w:r>
      <w:r w:rsidR="004F4E79">
        <w:rPr>
          <w:rFonts w:ascii="Times New Roman" w:hAnsi="Times New Roman"/>
          <w:b/>
          <w:bCs/>
          <w:sz w:val="24"/>
          <w:szCs w:val="24"/>
        </w:rPr>
        <w:t xml:space="preserve">Analisis Data </w:t>
      </w:r>
    </w:p>
    <w:p w:rsidR="00364846" w:rsidRDefault="004F4E79" w:rsidP="00381105">
      <w:pPr>
        <w:spacing w:after="0" w:line="480" w:lineRule="auto"/>
        <w:ind w:firstLine="720"/>
        <w:jc w:val="both"/>
        <w:rPr>
          <w:rFonts w:ascii="Times New Roman" w:hAnsi="Times New Roman"/>
          <w:sz w:val="24"/>
          <w:szCs w:val="24"/>
        </w:rPr>
      </w:pPr>
      <w:r>
        <w:rPr>
          <w:rFonts w:ascii="Times New Roman" w:hAnsi="Times New Roman"/>
          <w:sz w:val="24"/>
          <w:szCs w:val="24"/>
        </w:rPr>
        <w:t>Adapun analisis data yang digunakan dalam penelitian ini adalah metode deskriptif kualitatif. Menurut Sugiyono (2018: 482) analisis data adalah proses mencari dan menyusun secara sistematis data yang diperoleh dari hasil wawancara, catatan lapangan dan dokumentasi, dengan cara mengorganisasikan data ke dalam kategori, menjabarkan ke dalam unit-unit, melakukan sintesa, menyusun ke dalam pola, memilih mana yang penting dan yang akan dipelajari, dan membuat kesimpulan sehingga mudah dipahami oleh diri sendiri maupun orang lain.</w:t>
      </w:r>
    </w:p>
    <w:p w:rsidR="00364846" w:rsidRPr="00B442BA" w:rsidRDefault="004F4E79" w:rsidP="00381105">
      <w:pPr>
        <w:spacing w:after="0" w:line="480" w:lineRule="auto"/>
        <w:ind w:firstLine="720"/>
        <w:jc w:val="both"/>
        <w:rPr>
          <w:rFonts w:ascii="Times New Roman" w:hAnsi="Times New Roman"/>
          <w:sz w:val="24"/>
          <w:szCs w:val="24"/>
        </w:rPr>
      </w:pPr>
      <w:r>
        <w:rPr>
          <w:rFonts w:ascii="Times New Roman" w:hAnsi="Times New Roman"/>
          <w:sz w:val="24"/>
          <w:szCs w:val="24"/>
        </w:rPr>
        <w:t>Data yang diperoleh dalam penelitian ini dikumpulkan dengan menggunakan beberapa cara, diantaranya dengan cara mengamati, menonton, menyimak, memahami, dan mencatat. Dengan demikian, analisis data itu dilakukan dalam proses. Proses berarti pelaksanaannya mulai dilakukan sejak pengumpulan data dan dikerjakan secara intensif.</w:t>
      </w:r>
      <w:r w:rsidR="00B442BA">
        <w:rPr>
          <w:rFonts w:ascii="Times New Roman" w:hAnsi="Times New Roman"/>
          <w:sz w:val="24"/>
          <w:szCs w:val="24"/>
        </w:rPr>
        <w:t xml:space="preserve"> </w:t>
      </w:r>
      <w:r>
        <w:rPr>
          <w:rFonts w:ascii="Times New Roman" w:hAnsi="Times New Roman"/>
          <w:sz w:val="24"/>
          <w:szCs w:val="24"/>
        </w:rPr>
        <w:t>Analisis yang dilakukan peneliti antara lain:</w:t>
      </w:r>
    </w:p>
    <w:p w:rsidR="00787F3C" w:rsidRPr="00787F3C" w:rsidRDefault="00787F3C" w:rsidP="00787F3C">
      <w:pPr>
        <w:numPr>
          <w:ilvl w:val="3"/>
          <w:numId w:val="25"/>
        </w:numPr>
        <w:spacing w:after="0" w:line="480" w:lineRule="auto"/>
        <w:ind w:left="360"/>
        <w:jc w:val="both"/>
        <w:rPr>
          <w:rFonts w:ascii="Times New Roman" w:hAnsi="Times New Roman"/>
          <w:bCs/>
          <w:sz w:val="24"/>
          <w:szCs w:val="24"/>
        </w:rPr>
      </w:pPr>
      <w:r w:rsidRPr="00787F3C">
        <w:rPr>
          <w:rFonts w:ascii="Times New Roman" w:hAnsi="Times New Roman"/>
          <w:bCs/>
          <w:sz w:val="24"/>
          <w:szCs w:val="24"/>
        </w:rPr>
        <w:t>Menganalisis bentuk gaya bahasa satire dan sarkasme pada acara "Lapor Pak!"</w:t>
      </w:r>
    </w:p>
    <w:p w:rsidR="00787F3C" w:rsidRPr="00787F3C" w:rsidRDefault="00787F3C" w:rsidP="00787F3C">
      <w:pPr>
        <w:numPr>
          <w:ilvl w:val="3"/>
          <w:numId w:val="25"/>
        </w:numPr>
        <w:spacing w:after="0" w:line="480" w:lineRule="auto"/>
        <w:ind w:left="360"/>
        <w:jc w:val="both"/>
        <w:rPr>
          <w:rFonts w:ascii="Times New Roman" w:hAnsi="Times New Roman"/>
          <w:bCs/>
          <w:sz w:val="24"/>
          <w:szCs w:val="24"/>
        </w:rPr>
      </w:pPr>
      <w:r w:rsidRPr="00787F3C">
        <w:rPr>
          <w:rFonts w:ascii="Times New Roman" w:hAnsi="Times New Roman"/>
          <w:bCs/>
          <w:sz w:val="24"/>
          <w:szCs w:val="24"/>
        </w:rPr>
        <w:t xml:space="preserve">Mendeskripsikan data yang telah dikelompokkan, yaitu adanya gaya bahasa satire dan sarkasme pada acara "Lapor Pak!" </w:t>
      </w:r>
    </w:p>
    <w:p w:rsidR="00787F3C" w:rsidRPr="00787F3C" w:rsidRDefault="00787F3C" w:rsidP="00787F3C">
      <w:pPr>
        <w:numPr>
          <w:ilvl w:val="3"/>
          <w:numId w:val="25"/>
        </w:numPr>
        <w:spacing w:after="0" w:line="480" w:lineRule="auto"/>
        <w:ind w:left="360"/>
        <w:jc w:val="both"/>
        <w:rPr>
          <w:rFonts w:ascii="Times New Roman" w:hAnsi="Times New Roman"/>
          <w:bCs/>
          <w:sz w:val="24"/>
          <w:szCs w:val="24"/>
        </w:rPr>
      </w:pPr>
      <w:r w:rsidRPr="00787F3C">
        <w:rPr>
          <w:rFonts w:ascii="Times New Roman" w:hAnsi="Times New Roman"/>
          <w:bCs/>
          <w:sz w:val="24"/>
          <w:szCs w:val="24"/>
        </w:rPr>
        <w:t>Mencatat dan mengumpulkan data yang berkaitan dengan penelitian.</w:t>
      </w:r>
    </w:p>
    <w:p w:rsidR="00787F3C" w:rsidRPr="00787F3C" w:rsidRDefault="00787F3C" w:rsidP="00787F3C">
      <w:pPr>
        <w:numPr>
          <w:ilvl w:val="3"/>
          <w:numId w:val="25"/>
        </w:numPr>
        <w:spacing w:after="0" w:line="480" w:lineRule="auto"/>
        <w:ind w:left="360"/>
        <w:jc w:val="both"/>
        <w:rPr>
          <w:rFonts w:ascii="Times New Roman" w:hAnsi="Times New Roman"/>
          <w:bCs/>
          <w:sz w:val="24"/>
          <w:szCs w:val="24"/>
        </w:rPr>
      </w:pPr>
      <w:r w:rsidRPr="00787F3C">
        <w:rPr>
          <w:rFonts w:ascii="Times New Roman" w:hAnsi="Times New Roman"/>
          <w:bCs/>
          <w:sz w:val="24"/>
          <w:szCs w:val="24"/>
        </w:rPr>
        <w:t>Mencari makna dari bentuk kata-kata satire dan sarkasme.</w:t>
      </w:r>
    </w:p>
    <w:p w:rsidR="00404124" w:rsidRPr="005D5A4E" w:rsidRDefault="00787F3C" w:rsidP="00787F3C">
      <w:pPr>
        <w:numPr>
          <w:ilvl w:val="3"/>
          <w:numId w:val="25"/>
        </w:numPr>
        <w:spacing w:after="0" w:line="480" w:lineRule="auto"/>
        <w:ind w:left="360"/>
        <w:jc w:val="both"/>
        <w:rPr>
          <w:rFonts w:ascii="Times New Roman" w:hAnsi="Times New Roman"/>
          <w:sz w:val="24"/>
          <w:szCs w:val="24"/>
        </w:rPr>
      </w:pPr>
      <w:r w:rsidRPr="00787F3C">
        <w:rPr>
          <w:rFonts w:ascii="Times New Roman" w:hAnsi="Times New Roman"/>
          <w:bCs/>
          <w:sz w:val="24"/>
          <w:szCs w:val="24"/>
        </w:rPr>
        <w:t>Mencari kesimpulan dari hasil penelitian.</w:t>
      </w:r>
    </w:p>
    <w:p w:rsidR="005D5A4E" w:rsidRDefault="005D5A4E" w:rsidP="005D5A4E">
      <w:pPr>
        <w:spacing w:after="0" w:line="480" w:lineRule="auto"/>
        <w:ind w:left="360"/>
        <w:jc w:val="both"/>
        <w:rPr>
          <w:rFonts w:ascii="Times New Roman" w:hAnsi="Times New Roman"/>
          <w:bCs/>
          <w:sz w:val="24"/>
          <w:szCs w:val="24"/>
        </w:rPr>
      </w:pPr>
    </w:p>
    <w:p w:rsidR="006235E7" w:rsidRDefault="006235E7" w:rsidP="005D5A4E">
      <w:pPr>
        <w:spacing w:after="0" w:line="480" w:lineRule="auto"/>
        <w:ind w:left="360"/>
        <w:jc w:val="both"/>
        <w:rPr>
          <w:rFonts w:ascii="Times New Roman" w:hAnsi="Times New Roman"/>
          <w:bCs/>
          <w:sz w:val="24"/>
          <w:szCs w:val="24"/>
        </w:rPr>
      </w:pPr>
    </w:p>
    <w:p w:rsidR="006235E7" w:rsidRDefault="006235E7" w:rsidP="005D5A4E">
      <w:pPr>
        <w:spacing w:after="0" w:line="480" w:lineRule="auto"/>
        <w:jc w:val="center"/>
        <w:rPr>
          <w:rFonts w:ascii="Times New Roman" w:hAnsi="Times New Roman"/>
          <w:b/>
          <w:bCs/>
          <w:sz w:val="24"/>
          <w:szCs w:val="24"/>
        </w:rPr>
        <w:sectPr w:rsidR="006235E7" w:rsidSect="006235E7">
          <w:headerReference w:type="even" r:id="rId37"/>
          <w:headerReference w:type="default" r:id="rId38"/>
          <w:headerReference w:type="first" r:id="rId39"/>
          <w:footerReference w:type="first" r:id="rId40"/>
          <w:pgSz w:w="11907" w:h="16840" w:code="9"/>
          <w:pgMar w:top="1701" w:right="1701" w:bottom="1701" w:left="2268" w:header="720" w:footer="720" w:gutter="0"/>
          <w:cols w:space="720"/>
          <w:titlePg/>
          <w:docGrid w:linePitch="360"/>
        </w:sectPr>
      </w:pPr>
    </w:p>
    <w:p w:rsidR="005D5A4E" w:rsidRPr="007E47D6" w:rsidRDefault="005D5A4E" w:rsidP="005D5A4E">
      <w:pPr>
        <w:spacing w:after="0" w:line="480" w:lineRule="auto"/>
        <w:jc w:val="center"/>
        <w:rPr>
          <w:rFonts w:ascii="Times New Roman" w:hAnsi="Times New Roman"/>
          <w:b/>
          <w:bCs/>
          <w:sz w:val="24"/>
          <w:szCs w:val="24"/>
        </w:rPr>
      </w:pPr>
      <w:r w:rsidRPr="007E47D6">
        <w:rPr>
          <w:rFonts w:ascii="Times New Roman" w:hAnsi="Times New Roman"/>
          <w:b/>
          <w:bCs/>
          <w:sz w:val="24"/>
          <w:szCs w:val="24"/>
        </w:rPr>
        <w:lastRenderedPageBreak/>
        <w:t>BAB IV</w:t>
      </w:r>
    </w:p>
    <w:p w:rsidR="005D5A4E" w:rsidRPr="007E47D6" w:rsidRDefault="005D5A4E" w:rsidP="005D5A4E">
      <w:pPr>
        <w:spacing w:after="0" w:line="480" w:lineRule="auto"/>
        <w:jc w:val="center"/>
        <w:rPr>
          <w:rFonts w:ascii="Times New Roman" w:hAnsi="Times New Roman"/>
          <w:b/>
          <w:bCs/>
          <w:sz w:val="24"/>
          <w:szCs w:val="24"/>
        </w:rPr>
      </w:pPr>
      <w:r w:rsidRPr="007E47D6">
        <w:rPr>
          <w:rFonts w:ascii="Times New Roman" w:hAnsi="Times New Roman"/>
          <w:b/>
          <w:bCs/>
          <w:sz w:val="24"/>
          <w:szCs w:val="24"/>
        </w:rPr>
        <w:t xml:space="preserve">HASIL PENELITIAN DAN PEMBAHASAN </w:t>
      </w:r>
    </w:p>
    <w:p w:rsidR="005D5A4E" w:rsidRPr="007E47D6" w:rsidRDefault="005D5A4E" w:rsidP="005D5A4E">
      <w:pPr>
        <w:spacing w:after="0" w:line="480" w:lineRule="auto"/>
        <w:rPr>
          <w:rFonts w:ascii="Times New Roman" w:hAnsi="Times New Roman"/>
          <w:b/>
          <w:bCs/>
          <w:sz w:val="24"/>
          <w:szCs w:val="24"/>
        </w:rPr>
      </w:pPr>
    </w:p>
    <w:p w:rsidR="005D5A4E" w:rsidRPr="007E47D6" w:rsidRDefault="005D5A4E" w:rsidP="005D5A4E">
      <w:pPr>
        <w:spacing w:after="0" w:line="480" w:lineRule="auto"/>
        <w:rPr>
          <w:rFonts w:ascii="Times New Roman" w:hAnsi="Times New Roman"/>
          <w:b/>
          <w:bCs/>
          <w:sz w:val="24"/>
          <w:szCs w:val="24"/>
        </w:rPr>
      </w:pPr>
      <w:r w:rsidRPr="007E47D6">
        <w:rPr>
          <w:rFonts w:ascii="Times New Roman" w:hAnsi="Times New Roman"/>
          <w:b/>
          <w:bCs/>
          <w:sz w:val="24"/>
          <w:szCs w:val="24"/>
        </w:rPr>
        <w:t xml:space="preserve">4.1 Hasil Penelitian </w:t>
      </w:r>
    </w:p>
    <w:p w:rsidR="005D5A4E" w:rsidRPr="007E47D6" w:rsidRDefault="005D5A4E" w:rsidP="005D5A4E">
      <w:pPr>
        <w:spacing w:after="0" w:line="480" w:lineRule="auto"/>
        <w:ind w:firstLineChars="200" w:firstLine="480"/>
        <w:jc w:val="both"/>
        <w:rPr>
          <w:rFonts w:ascii="Times New Roman" w:hAnsi="Times New Roman"/>
          <w:sz w:val="24"/>
          <w:szCs w:val="24"/>
        </w:rPr>
      </w:pPr>
      <w:r w:rsidRPr="007E47D6">
        <w:rPr>
          <w:rFonts w:ascii="Times New Roman" w:hAnsi="Times New Roman"/>
          <w:sz w:val="24"/>
          <w:szCs w:val="24"/>
        </w:rPr>
        <w:t>Penelitian ini bertujuan untuk mengungkapkan bentuk dan makna gaya bahasa satire dan sarkasme pada "Lapor Pak!" Interogasi Najwa Shihab. Data pada penelitian ini berisi video "Lapor Pak!" yang diunggah di YouTube 7Comedy pada 8 Juli 2022 yang telah disegmentasi sesuai kebutuhan data. Setelah melakukan penelitian pada tayangan Lapor Pak! Episode "Introgasi Najwa Shihab", diperoleh data sebagai berikut:</w:t>
      </w:r>
    </w:p>
    <w:p w:rsidR="005D5A4E" w:rsidRPr="007E47D6" w:rsidRDefault="005D5A4E" w:rsidP="005D5A4E">
      <w:pPr>
        <w:spacing w:after="0" w:line="480" w:lineRule="auto"/>
        <w:jc w:val="center"/>
        <w:rPr>
          <w:rFonts w:ascii="Times New Roman" w:hAnsi="Times New Roman"/>
          <w:b/>
          <w:bCs/>
          <w:sz w:val="24"/>
          <w:szCs w:val="24"/>
        </w:rPr>
      </w:pPr>
      <w:r w:rsidRPr="007E47D6">
        <w:rPr>
          <w:rFonts w:ascii="Times New Roman" w:hAnsi="Times New Roman"/>
          <w:b/>
          <w:bCs/>
          <w:sz w:val="24"/>
          <w:szCs w:val="24"/>
        </w:rPr>
        <w:t>Tabel 4.1</w:t>
      </w:r>
    </w:p>
    <w:p w:rsidR="005D5A4E" w:rsidRPr="007E47D6" w:rsidRDefault="005D5A4E" w:rsidP="005D5A4E">
      <w:pPr>
        <w:spacing w:after="0" w:line="480" w:lineRule="auto"/>
        <w:jc w:val="center"/>
        <w:rPr>
          <w:rFonts w:ascii="Times New Roman" w:hAnsi="Times New Roman"/>
          <w:b/>
          <w:bCs/>
          <w:sz w:val="24"/>
          <w:szCs w:val="24"/>
        </w:rPr>
      </w:pPr>
      <w:r w:rsidRPr="007E47D6">
        <w:rPr>
          <w:rFonts w:ascii="Times New Roman" w:hAnsi="Times New Roman"/>
          <w:b/>
          <w:bCs/>
          <w:sz w:val="24"/>
          <w:szCs w:val="24"/>
        </w:rPr>
        <w:t>Analisis Perbandingan Gaya Bahasa Satire dan Sarkasme tayangan Lapor Pak! Episode "Interogasi Najwa Shihab"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9"/>
        <w:gridCol w:w="2274"/>
        <w:gridCol w:w="2436"/>
        <w:gridCol w:w="2765"/>
      </w:tblGrid>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No.</w:t>
            </w:r>
          </w:p>
        </w:tc>
        <w:tc>
          <w:tcPr>
            <w:tcW w:w="2575" w:type="dxa"/>
            <w:tcBorders>
              <w:top w:val="single" w:sz="4" w:space="0" w:color="auto"/>
              <w:left w:val="single" w:sz="4" w:space="0" w:color="auto"/>
              <w:bottom w:val="single" w:sz="4" w:space="0" w:color="auto"/>
              <w:right w:val="single" w:sz="4" w:space="0" w:color="auto"/>
            </w:tcBorders>
            <w:shd w:val="clear" w:color="auto" w:fill="auto"/>
            <w:vAlign w:val="center"/>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Kutipan Kalimat</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Bentuk Gaya Bahasa Satire dan Sarkasme</w:t>
            </w:r>
          </w:p>
        </w:tc>
        <w:tc>
          <w:tcPr>
            <w:tcW w:w="3218" w:type="dxa"/>
            <w:tcBorders>
              <w:top w:val="single" w:sz="4" w:space="0" w:color="auto"/>
              <w:left w:val="single" w:sz="4" w:space="0" w:color="auto"/>
              <w:bottom w:val="single" w:sz="4" w:space="0" w:color="auto"/>
              <w:right w:val="single" w:sz="4" w:space="0" w:color="auto"/>
            </w:tcBorders>
            <w:shd w:val="clear" w:color="auto" w:fill="auto"/>
            <w:vAlign w:val="center"/>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Makna</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sz w:val="24"/>
                <w:szCs w:val="24"/>
              </w:rPr>
            </w:pPr>
            <w:r w:rsidRPr="006E631B">
              <w:rPr>
                <w:rFonts w:ascii="Times New Roman" w:hAnsi="Times New Roman"/>
                <w:sz w:val="24"/>
                <w:szCs w:val="24"/>
              </w:rPr>
              <w:t xml:space="preserve">1. </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Komandan dietkan?, ih kurus banget tau, kok bisa sih kurus banget gitu tulang-tulangnya Uda mau keluar tau.</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 xml:space="preserve">ejekan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ih kurus banget tau, kok bisa sih kurus banget gitu tulang-tulangnya Uda mau keluar tau! </w:t>
            </w:r>
            <w:r w:rsidRPr="006E631B">
              <w:rPr>
                <w:rFonts w:ascii="Times New Roman" w:hAnsi="Times New Roman"/>
                <w:sz w:val="24"/>
                <w:szCs w:val="24"/>
              </w:rPr>
              <w:t>merupakan bentuk Ejekan yang berupa mengomentari fisik atau tubuh orang lain dengan cara olok-olokan bermaksud Senda gurau.</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sz w:val="24"/>
                <w:szCs w:val="24"/>
              </w:rPr>
            </w:pPr>
            <w:r w:rsidRPr="006E631B">
              <w:rPr>
                <w:rFonts w:ascii="Times New Roman" w:hAnsi="Times New Roman"/>
                <w:sz w:val="24"/>
                <w:szCs w:val="24"/>
              </w:rPr>
              <w:t>2.</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Ini tahanan bisa seenaknya keluar </w:t>
            </w:r>
            <w:r w:rsidRPr="006E631B">
              <w:rPr>
                <w:rFonts w:ascii="Times New Roman" w:hAnsi="Times New Roman"/>
                <w:sz w:val="24"/>
                <w:szCs w:val="24"/>
              </w:rPr>
              <w:lastRenderedPageBreak/>
              <w:t>masuk, ini penjara atau toilet umum sih!.</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lastRenderedPageBreak/>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ini penjara atau toilet </w:t>
            </w:r>
            <w:r w:rsidRPr="006E631B">
              <w:rPr>
                <w:rFonts w:ascii="Times New Roman" w:hAnsi="Times New Roman"/>
                <w:b/>
                <w:bCs/>
                <w:sz w:val="24"/>
                <w:szCs w:val="24"/>
              </w:rPr>
              <w:lastRenderedPageBreak/>
              <w:t xml:space="preserve">umum sih! </w:t>
            </w:r>
            <w:r w:rsidRPr="006E631B">
              <w:rPr>
                <w:rFonts w:ascii="Times New Roman" w:hAnsi="Times New Roman"/>
                <w:sz w:val="24"/>
                <w:szCs w:val="24"/>
              </w:rPr>
              <w:t xml:space="preserve">merupakan kata sindiran bahwa tempat tersebut umumnya diartikan sebagai fasilitas umum yang bisa digunakan oleh siapapun untuk buang air besar dan kecil. </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sz w:val="24"/>
                <w:szCs w:val="24"/>
              </w:rPr>
            </w:pPr>
            <w:r w:rsidRPr="006E631B">
              <w:rPr>
                <w:rFonts w:ascii="Times New Roman" w:hAnsi="Times New Roman"/>
                <w:sz w:val="24"/>
                <w:szCs w:val="24"/>
              </w:rPr>
              <w:lastRenderedPageBreak/>
              <w:t>3.</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Jangan salah-salahan, uda seperti pejabat aja lempar tanggung jawab! kalau kita membenarkan semua perilaku salah itu artinya kita kalah berkali-kali.</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Jangan salah-salahan, uda seperti pejabat aja lempar tanggung jawab </w:t>
            </w:r>
            <w:r w:rsidRPr="006E631B">
              <w:rPr>
                <w:rFonts w:ascii="Times New Roman" w:hAnsi="Times New Roman"/>
                <w:sz w:val="24"/>
                <w:szCs w:val="24"/>
              </w:rPr>
              <w:t>merupakan bentuk sindiran yang artinya dia atau seseorang yang tidak berani bertanggung jawab atas perbuatannya sendiri, sehingga dia memberikan orang lain menanggung beban tanggung jawabnya.</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t>4.</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Masa harus tanya saya siapa, gak bisa baca?</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masa harus tanya saya siapa, gak bisa baca? </w:t>
            </w:r>
            <w:r w:rsidRPr="006E631B">
              <w:rPr>
                <w:rFonts w:ascii="Times New Roman" w:hAnsi="Times New Roman"/>
                <w:sz w:val="24"/>
                <w:szCs w:val="24"/>
              </w:rPr>
              <w:t>merupakan bentuk sindiran dari penglihatan yang seolah tidak berfungsi</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t xml:space="preserve">5. </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Ini apa nih? alat pendeteksi kebohongan, ini apa(memegang </w:t>
            </w:r>
            <w:r w:rsidRPr="006E631B">
              <w:rPr>
                <w:rFonts w:ascii="Times New Roman" w:hAnsi="Times New Roman"/>
                <w:sz w:val="24"/>
                <w:szCs w:val="24"/>
              </w:rPr>
              <w:lastRenderedPageBreak/>
              <w:t>buaya mainan) apa ini ruangan arsip isinya barang-barang gak penting. ini kantor polisi atau gedung DPR!, kok DPR? banyak barang-barang gak perlu.</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lastRenderedPageBreak/>
              <w:t>Ejekan</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b/>
                <w:bCs/>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ini kantor polisi atau gedung DPR!, kok DPR? banyak barang-</w:t>
            </w:r>
            <w:r w:rsidRPr="006E631B">
              <w:rPr>
                <w:rFonts w:ascii="Times New Roman" w:hAnsi="Times New Roman"/>
                <w:b/>
                <w:bCs/>
                <w:sz w:val="24"/>
                <w:szCs w:val="24"/>
              </w:rPr>
              <w:lastRenderedPageBreak/>
              <w:t>barang gak perlu.</w:t>
            </w:r>
            <w:r w:rsidRPr="006E631B">
              <w:rPr>
                <w:rFonts w:ascii="Times New Roman" w:hAnsi="Times New Roman"/>
                <w:sz w:val="24"/>
                <w:szCs w:val="24"/>
              </w:rPr>
              <w:t xml:space="preserve"> merupakan bentuk Ejekan yang berupa cemohan terhadap suatu profesi dimana terdapat barang atau berkas seharusnya tidak perlu tetapi ada diruangan tersebut</w:t>
            </w:r>
            <w:r w:rsidRPr="006E631B">
              <w:rPr>
                <w:rFonts w:ascii="Times New Roman" w:hAnsi="Times New Roman"/>
                <w:b/>
                <w:bCs/>
                <w:sz w:val="24"/>
                <w:szCs w:val="24"/>
              </w:rPr>
              <w:t xml:space="preserve">. </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lastRenderedPageBreak/>
              <w:t xml:space="preserve">6. </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Bagaimana jadwal rapat diundur karena kepentingan pribadi! Tadi komandan yang suruh saya untuk mengatur ulang jadwal meetingnya, berarti memang sudah betul saya ditugaskan disini, banyak sekali ketidak patutan dikantor ini.</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Ejekan</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Bagaimana jadwal rapat diundur karena kepentingan pribadi! berarti memang sudah betul saya ditugaskan disini, banyak sekali ketidak patutan dikantor ini </w:t>
            </w:r>
            <w:r w:rsidRPr="006E631B">
              <w:rPr>
                <w:rFonts w:ascii="Times New Roman" w:hAnsi="Times New Roman"/>
                <w:sz w:val="24"/>
                <w:szCs w:val="24"/>
              </w:rPr>
              <w:t>merupakan bentuk ejekan terdapat kata hinaan yang dilontarkan pada suatu pekerjaan secara tidak profesional yang tidak sesuai dan tidak layak berada disana.</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t>7.</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Saya rasa baiknya sidak ke penjara dulu ya, baik bu. Pastikan tidak ada yang membocorkan rencana sidak, jangan ada yang </w:t>
            </w:r>
            <w:r w:rsidRPr="006E631B">
              <w:rPr>
                <w:rFonts w:ascii="Times New Roman" w:hAnsi="Times New Roman"/>
                <w:sz w:val="24"/>
                <w:szCs w:val="24"/>
              </w:rPr>
              <w:lastRenderedPageBreak/>
              <w:t>kabar-kabaran, jangan saling janjian, iya Bu aman bu. ini sidak bukan bimbingan skripsi gak usah dikasih tau.</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lastRenderedPageBreak/>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Pastikan tidak ada yang membocorkan rencana sidak, jangan ada yang kabar-kabaran, jangan saling janjian, iya bu aman bu  </w:t>
            </w:r>
            <w:r w:rsidRPr="006E631B">
              <w:rPr>
                <w:rFonts w:ascii="Times New Roman" w:hAnsi="Times New Roman"/>
                <w:sz w:val="24"/>
                <w:szCs w:val="24"/>
              </w:rPr>
              <w:t xml:space="preserve">merupakan </w:t>
            </w:r>
            <w:r w:rsidRPr="006E631B">
              <w:rPr>
                <w:rFonts w:ascii="Times New Roman" w:hAnsi="Times New Roman"/>
                <w:sz w:val="24"/>
                <w:szCs w:val="24"/>
              </w:rPr>
              <w:lastRenderedPageBreak/>
              <w:t xml:space="preserve">bentuk satire, ungkapan tersebut merupakan sindiran, namun sindiran yang digunakan secara halus ditunjukkan pada orang-orang yang berada ruang tersebut. </w:t>
            </w:r>
          </w:p>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b/>
                <w:bCs/>
                <w:sz w:val="24"/>
                <w:szCs w:val="24"/>
              </w:rPr>
              <w:t xml:space="preserve">Ini sidak bukan bimbingan skripsi gak usah dikasih tau </w:t>
            </w:r>
            <w:r w:rsidRPr="006E631B">
              <w:rPr>
                <w:rFonts w:ascii="Times New Roman" w:hAnsi="Times New Roman"/>
                <w:sz w:val="24"/>
                <w:szCs w:val="24"/>
              </w:rPr>
              <w:t>kata sidak artinya aksi turun lapangan melakukan Inspeksi Mendadak sedangkan bimbingan skripsi saling berhubungan dan melakukan diskusi.</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lastRenderedPageBreak/>
              <w:t>8.</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Ini berarti penjara koruptor ya? Kami hanya mencoba memanusiakan manusia aja sih Bu. gak, sebentar mbak nan bisa bilang penjara koruptor, emangnya semua koruptor penjaranya kayak gini? karena ini tipikal penjara koruptor, biasanya kalau penjara untuk tahanan kelas rendah </w:t>
            </w:r>
            <w:r w:rsidRPr="006E631B">
              <w:rPr>
                <w:rFonts w:ascii="Times New Roman" w:hAnsi="Times New Roman"/>
                <w:sz w:val="24"/>
                <w:szCs w:val="24"/>
              </w:rPr>
              <w:lastRenderedPageBreak/>
              <w:t>seperti ini biasanya gelantungan diatas.</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lastRenderedPageBreak/>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Ini berarti penjara koruptor ya? Kami hanya mencoba memanusiakan manusia aja sih Bu. gak, sebentar mbak nan bisa bilang penjara koruptor, emangnya semua koruptor penjaranya kayak gini? karena ini tipikal penjara koruptor, biasanya kalau penjara untuk tahanan kelas rendah </w:t>
            </w:r>
            <w:r w:rsidRPr="006E631B">
              <w:rPr>
                <w:rFonts w:ascii="Times New Roman" w:hAnsi="Times New Roman"/>
                <w:b/>
                <w:bCs/>
                <w:sz w:val="24"/>
                <w:szCs w:val="24"/>
              </w:rPr>
              <w:lastRenderedPageBreak/>
              <w:t xml:space="preserve">seperti ini biasanya gelantungan diatas </w:t>
            </w:r>
            <w:r w:rsidRPr="006E631B">
              <w:rPr>
                <w:rFonts w:ascii="Times New Roman" w:hAnsi="Times New Roman"/>
                <w:sz w:val="24"/>
                <w:szCs w:val="24"/>
              </w:rPr>
              <w:t>mengartikan penjara koruptor ternyata terdapat napi tetap bisa pelesiran dan mendapat fasilitas dengan ruangan sel yang lebih luas, berbeda dengan napi kelas rendah yang tidur berdesakkan.</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lastRenderedPageBreak/>
              <w:t xml:space="preserve">9. </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Barang mewah dimana-mana, mungkin mbak Nana pernah kelapas suka miskin?, saya bertemu yang mirip dengan anda, sel nya mirip-mirip, mukanya juga mirip. Ada hubungan apa anda dengan Setia Novanto?</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saya bertemu yang mirip dengan anda, sel nya mirip-mirip, mukanya juga mirip. Ada hubungan apa anda dengan Setia Novanto? </w:t>
            </w:r>
            <w:r w:rsidRPr="006E631B">
              <w:rPr>
                <w:rFonts w:ascii="Times New Roman" w:hAnsi="Times New Roman"/>
                <w:sz w:val="24"/>
                <w:szCs w:val="24"/>
              </w:rPr>
              <w:t>merupakan bentuk sindiran artinya terdapat salah satu tahanan suka miskin narapidana korupsi yang mendapat keistimewaan dengan fasilitas mewah.</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t>10.</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Saya tidak heran sih, saya tidak kagetan ya. Tidak seperti menteri perdagangan baru yang kaget lihat harga-harga naik dipasar!</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Tidak seperti menteri perdagangan baru yang kaget lihat harga-harga naik dipasar! </w:t>
            </w:r>
            <w:r w:rsidRPr="006E631B">
              <w:rPr>
                <w:rFonts w:ascii="Times New Roman" w:hAnsi="Times New Roman"/>
                <w:sz w:val="24"/>
                <w:szCs w:val="24"/>
              </w:rPr>
              <w:t xml:space="preserve">terdapat makna dalam kalimat, </w:t>
            </w:r>
            <w:r w:rsidRPr="006E631B">
              <w:rPr>
                <w:rFonts w:ascii="Times New Roman" w:hAnsi="Times New Roman"/>
                <w:b/>
                <w:bCs/>
                <w:sz w:val="24"/>
                <w:szCs w:val="24"/>
              </w:rPr>
              <w:t xml:space="preserve">kaget lihat harga-harga naik dipasar </w:t>
            </w:r>
            <w:r w:rsidRPr="006E631B">
              <w:rPr>
                <w:rFonts w:ascii="Times New Roman" w:hAnsi="Times New Roman"/>
                <w:sz w:val="24"/>
                <w:szCs w:val="24"/>
              </w:rPr>
              <w:t xml:space="preserve">seolah tidak </w:t>
            </w:r>
            <w:r w:rsidRPr="006E631B">
              <w:rPr>
                <w:rFonts w:ascii="Times New Roman" w:hAnsi="Times New Roman"/>
                <w:sz w:val="24"/>
                <w:szCs w:val="24"/>
              </w:rPr>
              <w:lastRenderedPageBreak/>
              <w:t xml:space="preserve">pernah memantau harga dipasar. </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lastRenderedPageBreak/>
              <w:t>11.</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Untuk bukti percakapan komandan dan mbak Nana boleh saya ketik supaya ada buktinya nanti, silakan saja tidak perlu tanya kedia, sebentar lagi dia tidak akan duduk lagi dikursi itu! Iya karena sebentar lagi selesai syutingnya.</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Satire</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b/>
                <w:bCs/>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sebentar lagi dia tidak akan duduk lagi dikursi itu! Iya karena sebentar lagi selesai syutingnya </w:t>
            </w:r>
            <w:r w:rsidRPr="006E631B">
              <w:rPr>
                <w:rFonts w:ascii="Times New Roman" w:hAnsi="Times New Roman"/>
                <w:sz w:val="24"/>
                <w:szCs w:val="24"/>
              </w:rPr>
              <w:t>maksud</w:t>
            </w:r>
            <w:r w:rsidRPr="006E631B">
              <w:rPr>
                <w:rFonts w:ascii="Times New Roman" w:hAnsi="Times New Roman"/>
                <w:b/>
                <w:bCs/>
                <w:sz w:val="24"/>
                <w:szCs w:val="24"/>
              </w:rPr>
              <w:t xml:space="preserve"> </w:t>
            </w:r>
            <w:r w:rsidRPr="006E631B">
              <w:rPr>
                <w:rFonts w:ascii="Times New Roman" w:hAnsi="Times New Roman"/>
                <w:sz w:val="24"/>
                <w:szCs w:val="24"/>
              </w:rPr>
              <w:t>kalimat</w:t>
            </w:r>
            <w:r w:rsidRPr="006E631B">
              <w:rPr>
                <w:rFonts w:ascii="Times New Roman" w:hAnsi="Times New Roman"/>
                <w:b/>
                <w:bCs/>
                <w:sz w:val="24"/>
                <w:szCs w:val="24"/>
              </w:rPr>
              <w:t xml:space="preserve"> </w:t>
            </w:r>
            <w:r w:rsidRPr="006E631B">
              <w:rPr>
                <w:rFonts w:ascii="Times New Roman" w:hAnsi="Times New Roman"/>
                <w:sz w:val="24"/>
                <w:szCs w:val="24"/>
              </w:rPr>
              <w:t xml:space="preserve">ketika jabatan akan di ambil ahli komandan bercanda bahwa ia akan berhenti menjadi komandan karena syuting (Lapor Pak!) akan selesai </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t>12.</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Saya banyak sekali bukti-bukti yang menunjukkan bahwa memang anda ini nihil prestasi. Sebetulnya saya tidak perlu terkejut ya, karena sudah biasa polisi tanpa prestasi, yang jadi napi korupsi aja tetap jadi polisi kok.</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 xml:space="preserve">Ejekan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karena sudah biasa polisi tanpa prestasi, yang jadi napi korupsi aja tetap jadi polisi kok </w:t>
            </w:r>
            <w:r w:rsidRPr="006E631B">
              <w:rPr>
                <w:rFonts w:ascii="Times New Roman" w:hAnsi="Times New Roman"/>
                <w:sz w:val="24"/>
                <w:szCs w:val="24"/>
              </w:rPr>
              <w:t xml:space="preserve">merupakan bentuk kata ejekan kepada orang lain dengan kalimat cemohan maksud tersebut agar dapat merubah lebih baik lagi </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t>13.</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Anda pernah tertidur saat interogasi ini barang buktinya, komandan sih jejak digital pasti ada, </w:t>
            </w:r>
            <w:r w:rsidRPr="006E631B">
              <w:rPr>
                <w:rFonts w:ascii="Times New Roman" w:hAnsi="Times New Roman"/>
                <w:sz w:val="24"/>
                <w:szCs w:val="24"/>
              </w:rPr>
              <w:lastRenderedPageBreak/>
              <w:t xml:space="preserve">anda tidak tau klonorogis. Kronologis saya dihipnotis sama dia menggunakan intelonceng saya tidur. Segitu lemahnya anda sampai tertidur? </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lastRenderedPageBreak/>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Segitu lemahnya anda sampai tertidur?</w:t>
            </w:r>
            <w:r w:rsidRPr="006E631B">
              <w:rPr>
                <w:rFonts w:ascii="Times New Roman" w:hAnsi="Times New Roman"/>
                <w:sz w:val="24"/>
                <w:szCs w:val="24"/>
              </w:rPr>
              <w:t xml:space="preserve"> merupakan kalimat memperolok terhadap suatu fakta </w:t>
            </w:r>
            <w:r w:rsidRPr="006E631B">
              <w:rPr>
                <w:rFonts w:ascii="Times New Roman" w:hAnsi="Times New Roman"/>
                <w:sz w:val="24"/>
                <w:szCs w:val="24"/>
              </w:rPr>
              <w:lastRenderedPageBreak/>
              <w:t>dimana orang tersebut tertidur saat jam kerja.</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lastRenderedPageBreak/>
              <w:t>14.</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Anda tidak fokus ketika bekerja mala main hp, mbak nana bisa melihat ketika saya berdiri disitu dan memainkan hp bagaimana reaksinya? coba kita liat, tertawa, bahagia. Jadi itu sebetulnya sebuah informasi mengenai wanita ini begitu mbak nana saya bisa buktikan sendiri, anda itu terlalu banyak ngeles kayak polisi. </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b/>
                <w:bCs/>
                <w:sz w:val="24"/>
                <w:szCs w:val="24"/>
              </w:rPr>
            </w:pPr>
            <w:r w:rsidRPr="006E631B">
              <w:rPr>
                <w:rFonts w:ascii="Times New Roman" w:hAnsi="Times New Roman"/>
                <w:sz w:val="24"/>
                <w:szCs w:val="24"/>
              </w:rPr>
              <w:t>Penggunaan</w:t>
            </w:r>
            <w:r w:rsidRPr="006E631B">
              <w:rPr>
                <w:rFonts w:ascii="Times New Roman" w:hAnsi="Times New Roman"/>
                <w:b/>
                <w:bCs/>
                <w:sz w:val="24"/>
                <w:szCs w:val="24"/>
              </w:rPr>
              <w:t xml:space="preserve"> </w:t>
            </w:r>
            <w:r w:rsidRPr="006E631B">
              <w:rPr>
                <w:rFonts w:ascii="Times New Roman" w:hAnsi="Times New Roman"/>
                <w:sz w:val="24"/>
                <w:szCs w:val="24"/>
              </w:rPr>
              <w:t>kata</w:t>
            </w:r>
            <w:r w:rsidRPr="006E631B">
              <w:rPr>
                <w:rFonts w:ascii="Times New Roman" w:hAnsi="Times New Roman"/>
                <w:b/>
                <w:bCs/>
                <w:sz w:val="24"/>
                <w:szCs w:val="24"/>
              </w:rPr>
              <w:t xml:space="preserve"> anda itu terlalu banyak ngeles kayak polisi dalam ungkapan tersebut ngeles</w:t>
            </w:r>
            <w:r w:rsidRPr="006E631B">
              <w:rPr>
                <w:rFonts w:ascii="Times New Roman" w:hAnsi="Times New Roman"/>
                <w:sz w:val="24"/>
                <w:szCs w:val="24"/>
              </w:rPr>
              <w:t xml:space="preserve"> dalam artian menghindar dari pertanyaan </w:t>
            </w:r>
          </w:p>
        </w:tc>
      </w:tr>
      <w:tr w:rsidR="006E631B" w:rsidRPr="007E47D6" w:rsidTr="006E631B">
        <w:trPr>
          <w:trHeight w:val="170"/>
        </w:trPr>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t xml:space="preserve">15. </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Itu masih mending mbak Nana, karenakan komandan kami beliau adalah seorang musisi, </w:t>
            </w:r>
            <w:r w:rsidRPr="006E631B">
              <w:rPr>
                <w:rFonts w:ascii="Times New Roman" w:hAnsi="Times New Roman"/>
                <w:sz w:val="24"/>
                <w:szCs w:val="24"/>
              </w:rPr>
              <w:lastRenderedPageBreak/>
              <w:t>penyanyi. Jadi, kalau acara kita gak ngeluari bujet . Gak kaya yang disana, banyak ngeluarin bujet untuk penyanyi dangdut!</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lastRenderedPageBreak/>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Gak kaya yang disana, banyak ngeluarin bujet untuk penyanyi dangdut! </w:t>
            </w:r>
            <w:r w:rsidRPr="006E631B">
              <w:rPr>
                <w:rFonts w:ascii="Times New Roman" w:hAnsi="Times New Roman"/>
                <w:sz w:val="24"/>
                <w:szCs w:val="24"/>
              </w:rPr>
              <w:t xml:space="preserve">merupakan kata </w:t>
            </w:r>
            <w:r w:rsidRPr="006E631B">
              <w:rPr>
                <w:rFonts w:ascii="Times New Roman" w:hAnsi="Times New Roman"/>
                <w:sz w:val="24"/>
                <w:szCs w:val="24"/>
              </w:rPr>
              <w:lastRenderedPageBreak/>
              <w:t xml:space="preserve">sindiran ketika ada acara ngeluarin uang untuk mengundang penyanyi dangdut. </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lastRenderedPageBreak/>
              <w:t>16</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Anda kuliah di fakultas hukum, tapi justru lebih memilih sebagai jurnalis dibandingkan sebagai hakim, apakah anda lebih suka penulis dibandingkan menghakimi? saya tidak pernah menghakimi, saya hanya melaporkan apa yang terjadi sesuai fakta, betul kan Kiki?, mbak Nana tidak pernah menghakimi, dia hanya mengundang, kemudian masyarakat yang menghakimi.</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saya tidak pernah menghakimi, saya hanya melaporkan apa yang terjadi sesuai fakta </w:t>
            </w:r>
            <w:r w:rsidRPr="006E631B">
              <w:rPr>
                <w:rFonts w:ascii="Times New Roman" w:hAnsi="Times New Roman"/>
                <w:sz w:val="24"/>
                <w:szCs w:val="24"/>
              </w:rPr>
              <w:t xml:space="preserve">merupakan suatu pekerjaan jurnalis sesuai fakta dari berbagai sumber dan akan di informasikan </w:t>
            </w:r>
            <w:r w:rsidRPr="006E631B">
              <w:rPr>
                <w:rFonts w:ascii="Times New Roman" w:hAnsi="Times New Roman"/>
                <w:b/>
                <w:bCs/>
                <w:sz w:val="24"/>
                <w:szCs w:val="24"/>
              </w:rPr>
              <w:t>mbak Nana tidak ernah menghakimi,dia hanya mengundang, kemudian masyarakat yang menghakimi</w:t>
            </w:r>
            <w:r w:rsidRPr="006E631B">
              <w:rPr>
                <w:rFonts w:ascii="Times New Roman" w:hAnsi="Times New Roman"/>
                <w:sz w:val="24"/>
                <w:szCs w:val="24"/>
              </w:rPr>
              <w:t xml:space="preserve"> dari kalimat tersebut menegaskan bahwa masyarakat sudah pandai dalam suatu fakta dan kebenaran.</w:t>
            </w:r>
          </w:p>
        </w:tc>
      </w:tr>
      <w:tr w:rsidR="006E631B" w:rsidRPr="007E47D6" w:rsidTr="006E631B">
        <w:tc>
          <w:tcPr>
            <w:tcW w:w="734"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rPr>
                <w:rFonts w:ascii="Times New Roman" w:hAnsi="Times New Roman"/>
                <w:b/>
                <w:bCs/>
                <w:sz w:val="24"/>
                <w:szCs w:val="24"/>
              </w:rPr>
            </w:pPr>
            <w:r w:rsidRPr="006E631B">
              <w:rPr>
                <w:rFonts w:ascii="Times New Roman" w:hAnsi="Times New Roman"/>
                <w:b/>
                <w:bCs/>
                <w:sz w:val="24"/>
                <w:szCs w:val="24"/>
              </w:rPr>
              <w:t>17.</w:t>
            </w:r>
          </w:p>
        </w:tc>
        <w:tc>
          <w:tcPr>
            <w:tcW w:w="2575"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Koruptor harus dimiskinkan supaya kita tidak melihat </w:t>
            </w:r>
            <w:r w:rsidRPr="006E631B">
              <w:rPr>
                <w:rFonts w:ascii="Times New Roman" w:hAnsi="Times New Roman"/>
                <w:sz w:val="24"/>
                <w:szCs w:val="24"/>
              </w:rPr>
              <w:lastRenderedPageBreak/>
              <w:t xml:space="preserve">lagi orang yang masih dalam penjara, tapi bisa membeli hakim, bisa membeli hukuman, bisa tetap bersenang-senang, makan nasi padang ketokoh bangunan, punya banyak perabotan di penjara. </w:t>
            </w:r>
          </w:p>
        </w:tc>
        <w:tc>
          <w:tcPr>
            <w:tcW w:w="3051"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center"/>
              <w:rPr>
                <w:rFonts w:ascii="Times New Roman" w:hAnsi="Times New Roman"/>
                <w:b/>
                <w:bCs/>
                <w:sz w:val="24"/>
                <w:szCs w:val="24"/>
              </w:rPr>
            </w:pPr>
            <w:r w:rsidRPr="006E631B">
              <w:rPr>
                <w:rFonts w:ascii="Times New Roman" w:hAnsi="Times New Roman"/>
                <w:b/>
                <w:bCs/>
                <w:sz w:val="24"/>
                <w:szCs w:val="24"/>
              </w:rPr>
              <w:lastRenderedPageBreak/>
              <w:t xml:space="preserve">Sindiran </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5D5A4E" w:rsidRPr="006E631B" w:rsidRDefault="005D5A4E" w:rsidP="006E631B">
            <w:pPr>
              <w:spacing w:after="0" w:line="360" w:lineRule="auto"/>
              <w:jc w:val="both"/>
              <w:rPr>
                <w:rFonts w:ascii="Times New Roman" w:hAnsi="Times New Roman"/>
                <w:sz w:val="24"/>
                <w:szCs w:val="24"/>
              </w:rPr>
            </w:pPr>
            <w:r w:rsidRPr="006E631B">
              <w:rPr>
                <w:rFonts w:ascii="Times New Roman" w:hAnsi="Times New Roman"/>
                <w:sz w:val="24"/>
                <w:szCs w:val="24"/>
              </w:rPr>
              <w:t xml:space="preserve">Penggunaan kata </w:t>
            </w:r>
            <w:r w:rsidRPr="006E631B">
              <w:rPr>
                <w:rFonts w:ascii="Times New Roman" w:hAnsi="Times New Roman"/>
                <w:b/>
                <w:bCs/>
                <w:sz w:val="24"/>
                <w:szCs w:val="24"/>
              </w:rPr>
              <w:t xml:space="preserve">bisa membeli hakim, bisa membeli hukuman, bisa </w:t>
            </w:r>
            <w:r w:rsidRPr="006E631B">
              <w:rPr>
                <w:rFonts w:ascii="Times New Roman" w:hAnsi="Times New Roman"/>
                <w:b/>
                <w:bCs/>
                <w:sz w:val="24"/>
                <w:szCs w:val="24"/>
              </w:rPr>
              <w:lastRenderedPageBreak/>
              <w:t xml:space="preserve">tetap bersenang-senang, makan nasi padang ketokoh bangunan, punya banyak perabotan di penjara </w:t>
            </w:r>
            <w:r w:rsidRPr="006E631B">
              <w:rPr>
                <w:rFonts w:ascii="Times New Roman" w:hAnsi="Times New Roman"/>
                <w:sz w:val="24"/>
                <w:szCs w:val="24"/>
              </w:rPr>
              <w:t>merupakan kalimat sindiran, dimana didalam penjara tahanan masih bisa melakukan hal apapun yang melanggar aturan.</w:t>
            </w:r>
          </w:p>
          <w:p w:rsidR="005D5A4E" w:rsidRPr="006E631B" w:rsidRDefault="005D5A4E" w:rsidP="006E631B">
            <w:pPr>
              <w:spacing w:after="0" w:line="360" w:lineRule="auto"/>
              <w:jc w:val="both"/>
              <w:rPr>
                <w:rFonts w:ascii="Times New Roman" w:hAnsi="Times New Roman"/>
                <w:sz w:val="24"/>
                <w:szCs w:val="24"/>
              </w:rPr>
            </w:pPr>
          </w:p>
        </w:tc>
      </w:tr>
    </w:tbl>
    <w:p w:rsidR="005D5A4E" w:rsidRPr="007E47D6" w:rsidRDefault="005D5A4E" w:rsidP="005D5A4E">
      <w:pPr>
        <w:spacing w:after="0" w:line="240" w:lineRule="auto"/>
        <w:rPr>
          <w:rFonts w:ascii="Times New Roman" w:hAnsi="Times New Roman"/>
          <w:b/>
          <w:bCs/>
          <w:sz w:val="24"/>
          <w:szCs w:val="24"/>
        </w:rPr>
      </w:pPr>
    </w:p>
    <w:p w:rsidR="005D5A4E" w:rsidRPr="007E47D6" w:rsidRDefault="005D5A4E" w:rsidP="005D5A4E">
      <w:pPr>
        <w:spacing w:after="0" w:line="480" w:lineRule="auto"/>
        <w:rPr>
          <w:rFonts w:ascii="Times New Roman" w:hAnsi="Times New Roman"/>
          <w:b/>
          <w:bCs/>
          <w:sz w:val="24"/>
          <w:szCs w:val="24"/>
        </w:rPr>
      </w:pPr>
      <w:r w:rsidRPr="007E47D6">
        <w:rPr>
          <w:rFonts w:ascii="Times New Roman" w:hAnsi="Times New Roman"/>
          <w:b/>
          <w:bCs/>
          <w:sz w:val="24"/>
          <w:szCs w:val="24"/>
        </w:rPr>
        <w:t xml:space="preserve">4.2  Pembahasan </w:t>
      </w:r>
    </w:p>
    <w:p w:rsidR="005D5A4E" w:rsidRPr="007E47D6" w:rsidRDefault="005D5A4E" w:rsidP="005D5A4E">
      <w:pPr>
        <w:spacing w:after="0" w:line="480" w:lineRule="auto"/>
        <w:ind w:firstLineChars="200" w:firstLine="480"/>
        <w:jc w:val="both"/>
        <w:rPr>
          <w:rFonts w:ascii="Times New Roman" w:hAnsi="Times New Roman"/>
          <w:sz w:val="24"/>
          <w:szCs w:val="24"/>
        </w:rPr>
      </w:pPr>
      <w:r w:rsidRPr="007E47D6">
        <w:rPr>
          <w:rFonts w:ascii="Times New Roman" w:hAnsi="Times New Roman"/>
          <w:sz w:val="24"/>
          <w:szCs w:val="24"/>
        </w:rPr>
        <w:t>Data yang dijelaskan menyangkut Analisis Perbandingan Gaya Bahasa Satire dan Sarkasme tayangan "Lapor Pak!" Interogasi Najwa Shihab. Analisis tersebut berhubungan untuk menghasilkan data yang relevan.</w:t>
      </w:r>
    </w:p>
    <w:p w:rsidR="005D5A4E" w:rsidRPr="007E47D6" w:rsidRDefault="005D5A4E" w:rsidP="005D5A4E">
      <w:pPr>
        <w:spacing w:after="0" w:line="480" w:lineRule="auto"/>
        <w:ind w:firstLineChars="200" w:firstLine="480"/>
        <w:jc w:val="both"/>
        <w:rPr>
          <w:rFonts w:ascii="Times New Roman" w:hAnsi="Times New Roman"/>
          <w:i/>
          <w:iCs/>
          <w:sz w:val="24"/>
          <w:szCs w:val="24"/>
        </w:rPr>
      </w:pPr>
      <w:r w:rsidRPr="007E47D6">
        <w:rPr>
          <w:rFonts w:ascii="Times New Roman" w:hAnsi="Times New Roman"/>
          <w:i/>
          <w:iCs/>
          <w:sz w:val="24"/>
          <w:szCs w:val="24"/>
        </w:rPr>
        <w:t>"Komandan dietkan kan?, ih kurus banget tau"</w:t>
      </w:r>
    </w:p>
    <w:p w:rsidR="005D5A4E" w:rsidRPr="007E47D6" w:rsidRDefault="005D5A4E" w:rsidP="005D5A4E">
      <w:pPr>
        <w:spacing w:after="0" w:line="480" w:lineRule="auto"/>
        <w:ind w:firstLineChars="200" w:firstLine="482"/>
        <w:jc w:val="both"/>
        <w:rPr>
          <w:rFonts w:ascii="Times New Roman" w:hAnsi="Times New Roman"/>
          <w:sz w:val="24"/>
          <w:szCs w:val="24"/>
        </w:rPr>
      </w:pPr>
      <w:r w:rsidRPr="007E47D6">
        <w:rPr>
          <w:rFonts w:ascii="Times New Roman" w:hAnsi="Times New Roman"/>
          <w:b/>
          <w:bCs/>
          <w:i/>
          <w:iCs/>
          <w:sz w:val="24"/>
          <w:szCs w:val="24"/>
        </w:rPr>
        <w:t>"Kok bisa sih kurus banget gitu, tulang-tulangnya uda mau keluar tau!"  (</w:t>
      </w:r>
      <w:r w:rsidRPr="007E47D6">
        <w:rPr>
          <w:rFonts w:ascii="Times New Roman" w:hAnsi="Times New Roman"/>
          <w:sz w:val="24"/>
          <w:szCs w:val="24"/>
        </w:rPr>
        <w:t>ucap Hesti)</w:t>
      </w:r>
    </w:p>
    <w:p w:rsidR="005D5A4E" w:rsidRPr="007E47D6" w:rsidRDefault="005D5A4E" w:rsidP="005D5A4E">
      <w:pPr>
        <w:spacing w:after="0" w:line="480" w:lineRule="auto"/>
        <w:ind w:firstLineChars="200" w:firstLine="480"/>
        <w:jc w:val="both"/>
        <w:rPr>
          <w:rFonts w:ascii="Times New Roman" w:hAnsi="Times New Roman"/>
          <w:sz w:val="24"/>
          <w:szCs w:val="24"/>
        </w:rPr>
      </w:pPr>
      <w:r w:rsidRPr="007E47D6">
        <w:rPr>
          <w:rFonts w:ascii="Times New Roman" w:hAnsi="Times New Roman"/>
          <w:sz w:val="24"/>
          <w:szCs w:val="24"/>
        </w:rPr>
        <w:t xml:space="preserve">Tuturan </w:t>
      </w:r>
      <w:r w:rsidRPr="007E47D6">
        <w:rPr>
          <w:rFonts w:ascii="Times New Roman" w:hAnsi="Times New Roman"/>
          <w:b/>
          <w:bCs/>
          <w:sz w:val="24"/>
          <w:szCs w:val="24"/>
        </w:rPr>
        <w:t xml:space="preserve">"tulang-tulangnya uda mau keluar tau!" </w:t>
      </w:r>
    </w:p>
    <w:p w:rsidR="005D5A4E" w:rsidRPr="007E47D6" w:rsidRDefault="005D5A4E" w:rsidP="005D5A4E">
      <w:pPr>
        <w:spacing w:after="0" w:line="480" w:lineRule="auto"/>
        <w:ind w:firstLineChars="200" w:firstLine="482"/>
        <w:jc w:val="right"/>
        <w:rPr>
          <w:rFonts w:ascii="Times New Roman" w:hAnsi="Times New Roman"/>
          <w:sz w:val="24"/>
          <w:szCs w:val="24"/>
        </w:rPr>
      </w:pPr>
      <w:r w:rsidRPr="007E47D6">
        <w:rPr>
          <w:rFonts w:ascii="Times New Roman" w:hAnsi="Times New Roman"/>
          <w:b/>
          <w:bCs/>
          <w:sz w:val="24"/>
          <w:szCs w:val="24"/>
        </w:rPr>
        <w:t>(Data 1)</w:t>
      </w:r>
    </w:p>
    <w:p w:rsidR="005D5A4E" w:rsidRPr="007E47D6" w:rsidRDefault="005D5A4E" w:rsidP="005D5A4E">
      <w:pPr>
        <w:spacing w:after="0" w:line="480" w:lineRule="auto"/>
        <w:ind w:firstLineChars="200" w:firstLine="480"/>
        <w:jc w:val="both"/>
        <w:rPr>
          <w:rFonts w:ascii="Times New Roman" w:hAnsi="Times New Roman"/>
          <w:sz w:val="24"/>
          <w:szCs w:val="24"/>
        </w:rPr>
      </w:pPr>
      <w:r w:rsidRPr="007E47D6">
        <w:rPr>
          <w:rFonts w:ascii="Times New Roman" w:hAnsi="Times New Roman"/>
          <w:i/>
          <w:iCs/>
          <w:sz w:val="24"/>
          <w:szCs w:val="24"/>
        </w:rPr>
        <w:t>"i</w:t>
      </w:r>
      <w:r w:rsidRPr="007E47D6">
        <w:rPr>
          <w:rFonts w:ascii="Times New Roman" w:hAnsi="Times New Roman"/>
          <w:b/>
          <w:bCs/>
          <w:i/>
          <w:iCs/>
          <w:sz w:val="24"/>
          <w:szCs w:val="24"/>
        </w:rPr>
        <w:t>ni penjara atau toilet umum sih!"</w:t>
      </w:r>
      <w:r w:rsidRPr="007E47D6">
        <w:rPr>
          <w:rFonts w:ascii="Times New Roman" w:hAnsi="Times New Roman"/>
          <w:sz w:val="24"/>
          <w:szCs w:val="24"/>
        </w:rPr>
        <w:t>" (ucap Najwa Shihab)</w:t>
      </w:r>
    </w:p>
    <w:p w:rsidR="005D5A4E" w:rsidRPr="007E47D6" w:rsidRDefault="005D5A4E" w:rsidP="005D5A4E">
      <w:pPr>
        <w:spacing w:after="0" w:line="480" w:lineRule="auto"/>
        <w:ind w:firstLineChars="200" w:firstLine="480"/>
        <w:jc w:val="both"/>
        <w:rPr>
          <w:rFonts w:ascii="Times New Roman" w:hAnsi="Times New Roman"/>
          <w:sz w:val="24"/>
          <w:szCs w:val="24"/>
        </w:rPr>
      </w:pPr>
      <w:r w:rsidRPr="007E47D6">
        <w:rPr>
          <w:rFonts w:ascii="Times New Roman" w:hAnsi="Times New Roman"/>
          <w:sz w:val="24"/>
          <w:szCs w:val="24"/>
        </w:rPr>
        <w:t xml:space="preserve">Kalimat ini penjara atau toilet sih! dimaknai sebagai bahwa tempat tersebut umumnya diartikan sebagai fasilitas umum yang bisa digunakan oleh siapapun untuk buang air besar dan kecil. </w:t>
      </w:r>
    </w:p>
    <w:p w:rsidR="005D5A4E" w:rsidRPr="007E47D6" w:rsidRDefault="005D5A4E" w:rsidP="005D5A4E">
      <w:pPr>
        <w:spacing w:after="0" w:line="480" w:lineRule="auto"/>
        <w:ind w:firstLineChars="200" w:firstLine="480"/>
        <w:jc w:val="both"/>
        <w:rPr>
          <w:rFonts w:ascii="Times New Roman" w:hAnsi="Times New Roman"/>
          <w:sz w:val="24"/>
          <w:szCs w:val="24"/>
        </w:rPr>
      </w:pPr>
      <w:r w:rsidRPr="007E47D6">
        <w:rPr>
          <w:rFonts w:ascii="Times New Roman" w:hAnsi="Times New Roman"/>
          <w:sz w:val="24"/>
          <w:szCs w:val="24"/>
        </w:rPr>
        <w:t>Dalam tayangan Lapor Pak! Najwa Shihab melontarkan kalimat "</w:t>
      </w:r>
      <w:r w:rsidRPr="007E47D6">
        <w:rPr>
          <w:rFonts w:ascii="Times New Roman" w:hAnsi="Times New Roman"/>
          <w:i/>
          <w:iCs/>
          <w:sz w:val="24"/>
          <w:szCs w:val="24"/>
        </w:rPr>
        <w:t xml:space="preserve">ini penjara atau toilet umum sih!" </w:t>
      </w:r>
      <w:r w:rsidRPr="007E47D6">
        <w:rPr>
          <w:rFonts w:ascii="Times New Roman" w:hAnsi="Times New Roman"/>
          <w:sz w:val="24"/>
          <w:szCs w:val="24"/>
        </w:rPr>
        <w:t xml:space="preserve">di hadapan petugas dan tahanan yang merupakan tuturan </w:t>
      </w:r>
      <w:r w:rsidRPr="007E47D6">
        <w:rPr>
          <w:rFonts w:ascii="Times New Roman" w:hAnsi="Times New Roman"/>
          <w:sz w:val="24"/>
          <w:szCs w:val="24"/>
        </w:rPr>
        <w:lastRenderedPageBreak/>
        <w:t>berupa sindiran yang diartikan bahwa tahanan bisa keluar masuk sel tahanan yang seharusnya tahanan berada didalam sel.</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2)</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 xml:space="preserve">"Jangan salah-salahan, uda seperti pejabat aja lempar tanggung jawab!" </w:t>
      </w:r>
      <w:r w:rsidRPr="007E47D6">
        <w:rPr>
          <w:rFonts w:ascii="Times New Roman" w:hAnsi="Times New Roman"/>
          <w:sz w:val="24"/>
          <w:szCs w:val="24"/>
        </w:rPr>
        <w:t xml:space="preserve"> (ucap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Pada tuturan ini terdapat bentuk sindiran dari penyidak terhadap  tahanan, tahanan tersebut membela diri dan mulai menyalakan komandan atas apa yang disuruh komandan yaitu dengan membeli buah-buahan namun hal tersebut juga tidak dapat dibenarkan karena tahanan seharusnya berdada di dalam sel.</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3)</w:t>
      </w:r>
    </w:p>
    <w:p w:rsidR="005D5A4E" w:rsidRPr="007E47D6" w:rsidRDefault="005D5A4E" w:rsidP="005D5A4E">
      <w:pPr>
        <w:spacing w:after="0" w:line="480" w:lineRule="auto"/>
        <w:jc w:val="both"/>
        <w:rPr>
          <w:rFonts w:ascii="Times New Roman" w:hAnsi="Times New Roman"/>
          <w:b/>
          <w:bCs/>
          <w:sz w:val="24"/>
          <w:szCs w:val="24"/>
        </w:rPr>
      </w:pPr>
      <w:r w:rsidRPr="007E47D6">
        <w:rPr>
          <w:rFonts w:ascii="Times New Roman" w:hAnsi="Times New Roman"/>
          <w:b/>
          <w:bCs/>
          <w:i/>
          <w:iCs/>
          <w:sz w:val="24"/>
          <w:szCs w:val="24"/>
        </w:rPr>
        <w:t xml:space="preserve">"Masa harus tanya saya siapa, gak bisa baca?" </w:t>
      </w:r>
      <w:r w:rsidRPr="007E47D6">
        <w:rPr>
          <w:rFonts w:ascii="Times New Roman" w:hAnsi="Times New Roman"/>
          <w:sz w:val="24"/>
          <w:szCs w:val="24"/>
        </w:rPr>
        <w:t>(ucap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Kalimat diatas menggambarkan situasi penyidak yang menyindir petugas dan tahanan karena tidak tau siapa dia dan penyidak yang akan  ditugaskan untuk pengganti komandan.</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4)</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 xml:space="preserve">"ini kantor polisi atau gedung DPR!, kok DPR? banyak barang-barang gak perlu" </w:t>
      </w:r>
      <w:r w:rsidRPr="007E47D6">
        <w:rPr>
          <w:rFonts w:ascii="Times New Roman" w:hAnsi="Times New Roman"/>
          <w:sz w:val="24"/>
          <w:szCs w:val="24"/>
        </w:rPr>
        <w:t>(ucap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 xml:space="preserve">Pada dialog sebelumnya Najwa Shihab berperan sebagai penyidak mengatakan </w:t>
      </w:r>
      <w:r w:rsidRPr="007E47D6">
        <w:rPr>
          <w:rFonts w:ascii="Times New Roman" w:hAnsi="Times New Roman"/>
          <w:b/>
          <w:bCs/>
          <w:sz w:val="24"/>
          <w:szCs w:val="24"/>
        </w:rPr>
        <w:t xml:space="preserve">barang-barang gak perlu </w:t>
      </w:r>
      <w:r w:rsidRPr="007E47D6">
        <w:rPr>
          <w:rFonts w:ascii="Times New Roman" w:hAnsi="Times New Roman"/>
          <w:sz w:val="24"/>
          <w:szCs w:val="24"/>
        </w:rPr>
        <w:t xml:space="preserve"> disebuah kantor polisi yang jelas terdapat dokumen dan berkas yang diperlukan masyarakat. Berbeda dengan perwakilan rakyat terdapat program-program yang dibuat sangat banyak dan kinerja perwakilan rakyat yang masih rendah padahal terdapat tiga fungsi utama dari DPR, yaitu legislasi, anggaran dan pengawasan. </w:t>
      </w:r>
    </w:p>
    <w:p w:rsidR="006235E7" w:rsidRDefault="006235E7" w:rsidP="005D5A4E">
      <w:pPr>
        <w:spacing w:after="0" w:line="480" w:lineRule="auto"/>
        <w:jc w:val="right"/>
        <w:rPr>
          <w:rFonts w:ascii="Times New Roman" w:hAnsi="Times New Roman"/>
          <w:b/>
          <w:sz w:val="24"/>
          <w:szCs w:val="24"/>
        </w:rPr>
      </w:pP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lastRenderedPageBreak/>
        <w:t>(Data 5)</w:t>
      </w:r>
    </w:p>
    <w:p w:rsidR="005D5A4E" w:rsidRPr="007E47D6" w:rsidRDefault="005D5A4E" w:rsidP="005D5A4E">
      <w:pPr>
        <w:spacing w:after="0" w:line="480" w:lineRule="auto"/>
        <w:jc w:val="both"/>
        <w:rPr>
          <w:rFonts w:ascii="Times New Roman" w:hAnsi="Times New Roman"/>
          <w:sz w:val="24"/>
          <w:szCs w:val="24"/>
        </w:rPr>
      </w:pP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 xml:space="preserve">" Bagaimana jadwal rapat diundur karena kepentingan pribadi! berarti memang sudah betul saya ditugaskan disini, banyak sekali ketidak patutan dikantor ini"  </w:t>
      </w:r>
      <w:r w:rsidRPr="007E47D6">
        <w:rPr>
          <w:rFonts w:ascii="Times New Roman" w:hAnsi="Times New Roman"/>
          <w:sz w:val="24"/>
          <w:szCs w:val="24"/>
        </w:rPr>
        <w:t>(ucap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 xml:space="preserve">Dalam tuturan tersebut penyidak merasa ada yang tidak beres pada komandan yang dinilai bekerja sangat tidak profesional dan mengabaikan meeting yang sudah di jadwalkan demi alasan kepentingan pribadi. Kalimat </w:t>
      </w:r>
      <w:r w:rsidRPr="007E47D6">
        <w:rPr>
          <w:rFonts w:ascii="Times New Roman" w:hAnsi="Times New Roman"/>
          <w:i/>
          <w:iCs/>
          <w:sz w:val="24"/>
          <w:szCs w:val="24"/>
        </w:rPr>
        <w:t xml:space="preserve">"berarti memang sudah betul saya ditugaskan disini, banyak sekali ketidak patutan dikantor ini"  </w:t>
      </w:r>
      <w:r w:rsidRPr="007E47D6">
        <w:rPr>
          <w:rFonts w:ascii="Times New Roman" w:hAnsi="Times New Roman"/>
          <w:sz w:val="24"/>
          <w:szCs w:val="24"/>
        </w:rPr>
        <w:t>merupakan kata sindiran kepada komandan yang bermakna dari ketidak patutan komandan di kantor tersebut membuat dia pantas untuk bertugas menggantikan komandan.</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6)</w:t>
      </w:r>
    </w:p>
    <w:p w:rsidR="005D5A4E" w:rsidRPr="007E47D6" w:rsidRDefault="005D5A4E" w:rsidP="005D5A4E">
      <w:pPr>
        <w:spacing w:after="0" w:line="480" w:lineRule="auto"/>
        <w:jc w:val="both"/>
        <w:rPr>
          <w:rFonts w:ascii="Times New Roman" w:hAnsi="Times New Roman"/>
          <w:b/>
          <w:bCs/>
          <w:i/>
          <w:iCs/>
          <w:sz w:val="24"/>
          <w:szCs w:val="24"/>
        </w:rPr>
      </w:pPr>
      <w:r w:rsidRPr="007E47D6">
        <w:rPr>
          <w:rFonts w:ascii="Times New Roman" w:hAnsi="Times New Roman"/>
          <w:b/>
          <w:bCs/>
          <w:i/>
          <w:iCs/>
          <w:sz w:val="24"/>
          <w:szCs w:val="24"/>
        </w:rPr>
        <w:t xml:space="preserve">" Pastikan tidak ada yang membocorkan rencana sidak, jangan ada yang kabar-kabaran, jangan saling janjian, ini sidak bukan bimbingan skripsi gak usah dikasih tau". </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 xml:space="preserve">Pada tuturan terdapat percakapan antara penyidak (Najwa Shihab) dan petugas yang ingin menyidak sel tahanan, dan memastikan dari semua petugas tidak ada yang membocorkan kedatangannya untuk sidak. </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 Saya rasa baiknya sidak ke penjara dulu ya?"</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 xml:space="preserve">"Baik Bu kalau gitu" </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"Pastikan tidak ada yang membocorkan rencana sidak. Jangan ada yang kabar-kabaran dan saling janjian "</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 xml:space="preserve">"ini sisa bukan bimbingan skripsi gak usah diaksih tau!" </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lastRenderedPageBreak/>
        <w:t>Penyidak ingin meliu apakah ada tahanan yang melakukan penyalahgunaan wewenang dan tindakan menguntungkan diri sendiri.</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7)</w:t>
      </w:r>
    </w:p>
    <w:p w:rsidR="005D5A4E" w:rsidRPr="007E47D6" w:rsidRDefault="005D5A4E" w:rsidP="005D5A4E">
      <w:pPr>
        <w:spacing w:after="0" w:line="480" w:lineRule="auto"/>
        <w:jc w:val="both"/>
        <w:rPr>
          <w:rFonts w:ascii="Times New Roman" w:hAnsi="Times New Roman"/>
          <w:b/>
          <w:bCs/>
          <w:i/>
          <w:iCs/>
          <w:sz w:val="24"/>
          <w:szCs w:val="24"/>
        </w:rPr>
      </w:pPr>
      <w:r w:rsidRPr="007E47D6">
        <w:rPr>
          <w:rFonts w:ascii="Times New Roman" w:hAnsi="Times New Roman"/>
          <w:b/>
          <w:bCs/>
          <w:i/>
          <w:iCs/>
          <w:sz w:val="24"/>
          <w:szCs w:val="24"/>
        </w:rPr>
        <w:t xml:space="preserve">"Ini berarti penjara koruptor ya? Kami hanya mencoba memanusiakan manusia aja sih Bu. gak, sebentar mbak nan bisa bilang penjara koruptor, emangnya semua koruptor penjaranya kayak gini? karena ini tipikal penjara koruptor, biasanya kalau penjara untuk tahanan kelas rendah seperti ini biasanya gelantungan diatas" </w:t>
      </w:r>
      <w:r w:rsidRPr="007E47D6">
        <w:rPr>
          <w:rFonts w:ascii="Times New Roman" w:hAnsi="Times New Roman"/>
          <w:i/>
          <w:iCs/>
          <w:sz w:val="24"/>
          <w:szCs w:val="24"/>
        </w:rPr>
        <w:t>(Ucap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Berdasarkan percakapan tersebut, bentuk kalimat yang digunakan adalah sindiran. Dimana dalam situasi tersebut terlihat jelas bahwa tahanan sel terdapat barang elektronik yang seharusnya tidak ada untuk tahanan dan perlu dipahami bahwa tahanan adalah seorang pelaku. Berbanding terbalik dengan tahanan kelas rendah keadaan didalam sel saling berdesakan dan tidak ada barang elektronik.</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8)</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 xml:space="preserve">" saya bertemu yang mirip dengan anda, sel nya mirip-mirip, mukanya juga mirip. Ada hubungan apa anda dengan Setia Novanto? " </w:t>
      </w:r>
      <w:r w:rsidRPr="007E47D6">
        <w:rPr>
          <w:rFonts w:ascii="Times New Roman" w:hAnsi="Times New Roman"/>
          <w:sz w:val="24"/>
          <w:szCs w:val="24"/>
        </w:rPr>
        <w:t>(ucap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Pada tuturan ini penyidak mengatakan 'Setia Novanto' dengan nada penekanan yang tegas, seorang Setia Novanto adalah politikus asal Jawa Barat yang tersandung kasus korupsi proyek pengadaan e-KTP. Setia novanto juga kerap menjadi sorotan salah satunya terhadap sel mewah. Dari kalimat diatas menegaskan bahwa sel tahanan tersebut sama dengan politikus Jawa Barat setia novanto dengan sel mewah dan terdapat barang elektronik.</w:t>
      </w:r>
    </w:p>
    <w:p w:rsidR="006235E7" w:rsidRDefault="006235E7" w:rsidP="005D5A4E">
      <w:pPr>
        <w:spacing w:after="0" w:line="480" w:lineRule="auto"/>
        <w:jc w:val="right"/>
        <w:rPr>
          <w:rFonts w:ascii="Times New Roman" w:hAnsi="Times New Roman"/>
          <w:b/>
          <w:sz w:val="24"/>
          <w:szCs w:val="24"/>
        </w:rPr>
      </w:pPr>
    </w:p>
    <w:p w:rsidR="006235E7" w:rsidRDefault="006235E7" w:rsidP="005D5A4E">
      <w:pPr>
        <w:spacing w:after="0" w:line="480" w:lineRule="auto"/>
        <w:jc w:val="right"/>
        <w:rPr>
          <w:rFonts w:ascii="Times New Roman" w:hAnsi="Times New Roman"/>
          <w:b/>
          <w:sz w:val="24"/>
          <w:szCs w:val="24"/>
        </w:rPr>
      </w:pPr>
    </w:p>
    <w:p w:rsidR="005D5A4E" w:rsidRPr="006E5DEA" w:rsidRDefault="005D5A4E" w:rsidP="005D5A4E">
      <w:pPr>
        <w:spacing w:after="0" w:line="480" w:lineRule="auto"/>
        <w:jc w:val="right"/>
        <w:rPr>
          <w:rFonts w:ascii="Times New Roman" w:hAnsi="Times New Roman"/>
          <w:b/>
          <w:sz w:val="24"/>
          <w:szCs w:val="24"/>
        </w:rPr>
      </w:pPr>
      <w:r w:rsidRPr="006E5DEA">
        <w:rPr>
          <w:rFonts w:ascii="Times New Roman" w:hAnsi="Times New Roman"/>
          <w:b/>
          <w:sz w:val="24"/>
          <w:szCs w:val="24"/>
        </w:rPr>
        <w:lastRenderedPageBreak/>
        <w:t>(Data 9)</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 xml:space="preserve">" Tidak seperti menteri perdagangan baru yang kaget lihat harga-harga naik dipasar" </w:t>
      </w:r>
      <w:r w:rsidRPr="007E47D6">
        <w:rPr>
          <w:rFonts w:ascii="Times New Roman" w:hAnsi="Times New Roman"/>
          <w:sz w:val="24"/>
          <w:szCs w:val="24"/>
        </w:rPr>
        <w:t>(ucap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Pada tuturan ini merupakan sindiran kepada seseorang yang punya jabatan tinggi, penyidak heran melihat menteri perdagangan kaget liat harga naik kepasar karena ia jarang mengunjungi pasar sehingga tak mengetahui soal kenaikan harga bahan pokok. Masyarakat meminta untuk diperbaiki terutama kebutuhan pokok yang menjadi persoalan.</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10)</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 xml:space="preserve">"sebentar lagi dia tidak akan duduk lagi dikursi itu! Iya karena sebentar lagi selesai syutingnya"  </w:t>
      </w:r>
      <w:r w:rsidRPr="007E47D6">
        <w:rPr>
          <w:rFonts w:ascii="Times New Roman" w:hAnsi="Times New Roman"/>
          <w:sz w:val="24"/>
          <w:szCs w:val="24"/>
        </w:rPr>
        <w:t>(ucap Andre Taulany)</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 xml:space="preserve">Berdasarkan kalimat diatas merupakan tuturan penyidak kepada komandan atas ketidak layakan yang mempunyai tanggung jawab yang besar, namun ia menyalaartikan bahwa </w:t>
      </w:r>
      <w:r w:rsidRPr="007E47D6">
        <w:rPr>
          <w:rFonts w:ascii="Times New Roman" w:hAnsi="Times New Roman"/>
          <w:b/>
          <w:bCs/>
          <w:sz w:val="24"/>
          <w:szCs w:val="24"/>
        </w:rPr>
        <w:t>dia tidak akan duduk lagi dikursi itu</w:t>
      </w:r>
      <w:r w:rsidRPr="007E47D6">
        <w:rPr>
          <w:rFonts w:ascii="Times New Roman" w:hAnsi="Times New Roman"/>
          <w:sz w:val="24"/>
          <w:szCs w:val="24"/>
        </w:rPr>
        <w:t xml:space="preserve"> karena peran dia menjadi komandan akan berhenti ketika proses syuting telah selesi dan tidak lagi duduk dikursi denagn peran komandan.</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11)</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 xml:space="preserve">"karena sudah biasa polisi tanpa prestasi, yang jadi napi korupsi aja tetap jadi polisi kok" </w:t>
      </w:r>
      <w:r w:rsidRPr="007E47D6">
        <w:rPr>
          <w:rFonts w:ascii="Times New Roman" w:hAnsi="Times New Roman"/>
          <w:sz w:val="24"/>
          <w:szCs w:val="24"/>
        </w:rPr>
        <w:t>(ucap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 xml:space="preserve">Pada tuturan ini merupakan sindiran menohok penyidak ke pada komandan. Penyidak mengkritik komandan yang disebut nihil prestasi. Ia kemudian mengungkapkan seorang yang terkena kasus korupsi masih bisa bekerja sebagai anggota polisi yang aktif. Sindiran keras ditujukan kepada polis yang kebanyakan memang polisis tak berprestasi </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lastRenderedPageBreak/>
        <w:t>(Data 12)</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 xml:space="preserve">"Segitu lemahnya anda sampai tertidur?" </w:t>
      </w:r>
      <w:r w:rsidRPr="007E47D6">
        <w:rPr>
          <w:rFonts w:ascii="Times New Roman" w:hAnsi="Times New Roman"/>
          <w:sz w:val="24"/>
          <w:szCs w:val="24"/>
        </w:rPr>
        <w:t>(ucap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 xml:space="preserve">Berdasarkan kalimat diatas merupakan bentuk sindiran yang diucapkan oleh penyidik ke komandan yang tertidur saat interogasi berlangsung yang dapat mempengaruhi kinerja, akibatnya bekerja kurang maksimal. </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13)</w:t>
      </w:r>
    </w:p>
    <w:p w:rsidR="005D5A4E" w:rsidRPr="007E47D6" w:rsidRDefault="005D5A4E" w:rsidP="005D5A4E">
      <w:pPr>
        <w:spacing w:after="0" w:line="480" w:lineRule="auto"/>
        <w:jc w:val="both"/>
        <w:rPr>
          <w:rFonts w:ascii="Times New Roman" w:hAnsi="Times New Roman"/>
          <w:b/>
          <w:bCs/>
          <w:i/>
          <w:iCs/>
          <w:sz w:val="24"/>
          <w:szCs w:val="24"/>
        </w:rPr>
      </w:pPr>
      <w:r w:rsidRPr="007E47D6">
        <w:rPr>
          <w:rFonts w:ascii="Times New Roman" w:hAnsi="Times New Roman"/>
          <w:b/>
          <w:bCs/>
          <w:i/>
          <w:iCs/>
          <w:sz w:val="24"/>
          <w:szCs w:val="24"/>
        </w:rPr>
        <w:t>" anda itu terlalu banyak ngeles kayak polisi" (ucap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Kalimat diatas menggambarkan seperti situasi kantor kondusif, karena kantor merupakan tempat bekerja, tetapi penyidik mengeluarkan bukti komandan tertidur saat interogasi berlangsung menyiratkan sindiran ada komanda yang tidak profesional dalam bekerja. Tujuannya untuk merubah kinerja yang kurang baik menjadi lebih baik lagi.</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14)</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"Gak kaya yang disana, banyak ngeluarin bujet untuk penyanyi dangdut! "</w:t>
      </w:r>
      <w:r w:rsidRPr="007E47D6">
        <w:rPr>
          <w:rFonts w:ascii="Times New Roman" w:hAnsi="Times New Roman"/>
          <w:sz w:val="24"/>
          <w:szCs w:val="24"/>
        </w:rPr>
        <w:t>(ucap Kiki Saputri)</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Dalam cuplikan tersebut diketahui komandan merupan penyanyi ketika mengadakan acara tidak perlu mengundang penyanyi lain, tuturan tersebut merupakan sindiran yang bermakna ngeluarin uang untuk penyanyi dangdut yang berarti setiap acara mengundang penyanyi.</w:t>
      </w:r>
    </w:p>
    <w:p w:rsidR="005D5A4E" w:rsidRPr="007E47D6" w:rsidRDefault="005D5A4E" w:rsidP="005D5A4E">
      <w:pPr>
        <w:spacing w:after="0" w:line="480" w:lineRule="auto"/>
        <w:jc w:val="right"/>
        <w:rPr>
          <w:rFonts w:ascii="Times New Roman" w:hAnsi="Times New Roman"/>
          <w:b/>
          <w:sz w:val="24"/>
          <w:szCs w:val="24"/>
        </w:rPr>
      </w:pPr>
      <w:r w:rsidRPr="007E47D6">
        <w:rPr>
          <w:rFonts w:ascii="Times New Roman" w:hAnsi="Times New Roman"/>
          <w:b/>
          <w:sz w:val="24"/>
          <w:szCs w:val="24"/>
        </w:rPr>
        <w:t>(Data 15)</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 xml:space="preserve">"saya tidak pernah menghakimi, saya hanya melaporkan apa yang terjadi sesuai fakta" </w:t>
      </w:r>
      <w:r w:rsidRPr="007E47D6">
        <w:rPr>
          <w:rFonts w:ascii="Times New Roman" w:hAnsi="Times New Roman"/>
          <w:sz w:val="24"/>
          <w:szCs w:val="24"/>
        </w:rPr>
        <w:t>(ucap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b/>
          <w:bCs/>
          <w:i/>
          <w:iCs/>
          <w:sz w:val="24"/>
          <w:szCs w:val="24"/>
        </w:rPr>
        <w:t>"mbak Nana tidak pernah menghakimi,dia hanya mengundang, kemudian masyarakat yang menghakim"</w:t>
      </w:r>
      <w:r w:rsidRPr="007E47D6">
        <w:rPr>
          <w:rFonts w:ascii="Times New Roman" w:hAnsi="Times New Roman"/>
          <w:sz w:val="24"/>
          <w:szCs w:val="24"/>
        </w:rPr>
        <w:t xml:space="preserve"> (ucap Kiki Saputri)</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lastRenderedPageBreak/>
        <w:t>Tuturan: Merupakan suatu pekerjaan jurnalis sesuai fakta dari berbagai sumber yang nantinya akan di informasikan kepada masyarakat, tuturan tersebut jelas merupakan sindiran kepada pelaku yang merasa terhakimi atas apa yang diucapkan Najwa Shihab.</w:t>
      </w:r>
    </w:p>
    <w:p w:rsidR="005D5A4E" w:rsidRPr="008C1ABB" w:rsidRDefault="005D5A4E" w:rsidP="005D5A4E">
      <w:pPr>
        <w:spacing w:after="0" w:line="480" w:lineRule="auto"/>
        <w:jc w:val="right"/>
        <w:rPr>
          <w:rFonts w:ascii="Times New Roman" w:hAnsi="Times New Roman"/>
          <w:b/>
          <w:sz w:val="24"/>
          <w:szCs w:val="24"/>
        </w:rPr>
      </w:pPr>
      <w:r w:rsidRPr="008C1ABB">
        <w:rPr>
          <w:rFonts w:ascii="Times New Roman" w:hAnsi="Times New Roman"/>
          <w:b/>
          <w:sz w:val="24"/>
          <w:szCs w:val="24"/>
        </w:rPr>
        <w:t>(Data 16)</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w:t>
      </w:r>
      <w:r w:rsidRPr="007E47D6">
        <w:rPr>
          <w:rFonts w:ascii="Times New Roman" w:hAnsi="Times New Roman"/>
          <w:b/>
          <w:bCs/>
          <w:i/>
          <w:iCs/>
          <w:sz w:val="24"/>
          <w:szCs w:val="24"/>
        </w:rPr>
        <w:t xml:space="preserve">bisa membeli hakim, bisa membeli hukuman, bisa tetap bersenang-senang, makan nasi padang ketokoh bangunan, punya banyak perabotan di penjara" </w:t>
      </w:r>
      <w:r w:rsidRPr="007E47D6">
        <w:rPr>
          <w:rFonts w:ascii="Times New Roman" w:hAnsi="Times New Roman"/>
          <w:sz w:val="24"/>
          <w:szCs w:val="24"/>
        </w:rPr>
        <w:t>(ucap Najwa Shihab)</w:t>
      </w:r>
    </w:p>
    <w:p w:rsidR="005D5A4E" w:rsidRPr="007E47D6" w:rsidRDefault="005D5A4E" w:rsidP="005D5A4E">
      <w:pPr>
        <w:spacing w:after="0" w:line="480" w:lineRule="auto"/>
        <w:jc w:val="both"/>
        <w:rPr>
          <w:rFonts w:ascii="Times New Roman" w:hAnsi="Times New Roman"/>
          <w:sz w:val="24"/>
          <w:szCs w:val="24"/>
        </w:rPr>
      </w:pPr>
      <w:r w:rsidRPr="007E47D6">
        <w:rPr>
          <w:rFonts w:ascii="Times New Roman" w:hAnsi="Times New Roman"/>
          <w:sz w:val="24"/>
          <w:szCs w:val="24"/>
        </w:rPr>
        <w:t>Pada tuturan ini merupakan sindiran terhadap seseorang yang kedudukannya lebih tinggi. Sebagai pelaku juga bisa menyala aturan dengan membeli hakim dan sebagainya. Biasanya dengan cara ini pelaku bisa mendapatkan apa yang dia mau.</w:t>
      </w:r>
    </w:p>
    <w:p w:rsidR="005D5A4E" w:rsidRPr="008C1ABB" w:rsidRDefault="005D5A4E" w:rsidP="005D5A4E">
      <w:pPr>
        <w:spacing w:after="0" w:line="480" w:lineRule="auto"/>
        <w:jc w:val="right"/>
        <w:rPr>
          <w:rFonts w:ascii="Times New Roman" w:hAnsi="Times New Roman"/>
          <w:b/>
          <w:sz w:val="24"/>
          <w:szCs w:val="24"/>
        </w:rPr>
      </w:pPr>
      <w:r w:rsidRPr="008C1ABB">
        <w:rPr>
          <w:rFonts w:ascii="Times New Roman" w:hAnsi="Times New Roman"/>
          <w:b/>
          <w:sz w:val="24"/>
          <w:szCs w:val="24"/>
        </w:rPr>
        <w:t>(Data 17)</w:t>
      </w:r>
    </w:p>
    <w:p w:rsidR="005D5A4E" w:rsidRPr="007E47D6" w:rsidRDefault="005D5A4E" w:rsidP="005D5A4E">
      <w:pPr>
        <w:spacing w:after="0" w:line="480" w:lineRule="auto"/>
        <w:jc w:val="both"/>
        <w:rPr>
          <w:rFonts w:ascii="Times New Roman" w:hAnsi="Times New Roman"/>
          <w:sz w:val="24"/>
          <w:szCs w:val="24"/>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spacing w:after="0" w:line="480" w:lineRule="auto"/>
        <w:rPr>
          <w:rFonts w:ascii="Times New Roman" w:hAnsi="Times New Roman"/>
          <w:sz w:val="24"/>
          <w:szCs w:val="24"/>
          <w:lang w:val="id-ID"/>
        </w:rPr>
      </w:pPr>
    </w:p>
    <w:p w:rsidR="005D5A4E" w:rsidRDefault="005D5A4E" w:rsidP="005D5A4E">
      <w:pPr>
        <w:jc w:val="center"/>
        <w:rPr>
          <w:rFonts w:ascii="Times New Roman" w:hAnsi="Times New Roman"/>
          <w:b/>
          <w:bCs/>
        </w:rPr>
        <w:sectPr w:rsidR="005D5A4E" w:rsidSect="006235E7">
          <w:headerReference w:type="even" r:id="rId41"/>
          <w:headerReference w:type="default" r:id="rId42"/>
          <w:headerReference w:type="first" r:id="rId43"/>
          <w:footerReference w:type="first" r:id="rId44"/>
          <w:pgSz w:w="11907" w:h="16840" w:code="9"/>
          <w:pgMar w:top="1701" w:right="1701" w:bottom="1701" w:left="2268" w:header="720" w:footer="720" w:gutter="0"/>
          <w:cols w:space="720"/>
          <w:titlePg/>
          <w:docGrid w:linePitch="360"/>
        </w:sectPr>
      </w:pPr>
    </w:p>
    <w:p w:rsidR="005D5A4E" w:rsidRPr="00BC3790" w:rsidRDefault="005D5A4E" w:rsidP="005D5A4E">
      <w:pPr>
        <w:jc w:val="center"/>
        <w:rPr>
          <w:rFonts w:ascii="Times New Roman" w:hAnsi="Times New Roman"/>
          <w:b/>
          <w:bCs/>
        </w:rPr>
      </w:pPr>
      <w:r w:rsidRPr="00BC3790">
        <w:rPr>
          <w:rFonts w:ascii="Times New Roman" w:hAnsi="Times New Roman"/>
          <w:b/>
          <w:bCs/>
        </w:rPr>
        <w:lastRenderedPageBreak/>
        <w:t>BAB V</w:t>
      </w:r>
    </w:p>
    <w:p w:rsidR="005D5A4E" w:rsidRPr="00BC3790" w:rsidRDefault="005D5A4E" w:rsidP="005D5A4E">
      <w:pPr>
        <w:jc w:val="center"/>
        <w:rPr>
          <w:rFonts w:ascii="Times New Roman" w:hAnsi="Times New Roman"/>
          <w:b/>
          <w:bCs/>
        </w:rPr>
      </w:pPr>
      <w:r w:rsidRPr="00BC3790">
        <w:rPr>
          <w:rFonts w:ascii="Times New Roman" w:hAnsi="Times New Roman"/>
          <w:b/>
          <w:bCs/>
        </w:rPr>
        <w:t>KESIMPULAN DAN SARAN</w:t>
      </w:r>
    </w:p>
    <w:p w:rsidR="005D5A4E" w:rsidRPr="00BC3790" w:rsidRDefault="005D5A4E" w:rsidP="005D5A4E">
      <w:pPr>
        <w:spacing w:line="480" w:lineRule="auto"/>
        <w:jc w:val="both"/>
        <w:rPr>
          <w:rFonts w:ascii="Times New Roman" w:hAnsi="Times New Roman"/>
          <w:b/>
          <w:bCs/>
        </w:rPr>
      </w:pPr>
      <w:r w:rsidRPr="00BC3790">
        <w:rPr>
          <w:rFonts w:ascii="Times New Roman" w:hAnsi="Times New Roman"/>
          <w:b/>
          <w:bCs/>
        </w:rPr>
        <w:t>5.1 Kesimpulan</w:t>
      </w:r>
    </w:p>
    <w:p w:rsidR="005D5A4E" w:rsidRPr="00BC3790" w:rsidRDefault="005D5A4E" w:rsidP="005D5A4E">
      <w:pPr>
        <w:spacing w:line="480" w:lineRule="auto"/>
        <w:ind w:firstLineChars="200" w:firstLine="440"/>
        <w:jc w:val="both"/>
        <w:rPr>
          <w:rFonts w:ascii="Times New Roman" w:hAnsi="Times New Roman"/>
        </w:rPr>
      </w:pPr>
      <w:r w:rsidRPr="00BC3790">
        <w:rPr>
          <w:rFonts w:ascii="Times New Roman" w:hAnsi="Times New Roman"/>
        </w:rPr>
        <w:t>Berdasarkan hasil analisis yang telah dilakukan dalam penelitian ini, dapat disimpulkan bahwa adanya gaya bahasa satire dan sarkasme pada "Lapor Pak!" episode Interogasi Najwa Shihab. Dapat disimpulkan bahwa acara tersebut terdapat 17  data bentuk dan makna gaya bahasa satire dan sarkasme yang terdiri dari 12 bentuk dan makna sindiran, 4 bentuk dan makna ejekan serta 1 bentuk dan makna satire pada "Lapor Pak!" Episode Interogasi Najwa Shihab.</w:t>
      </w:r>
    </w:p>
    <w:p w:rsidR="005D5A4E" w:rsidRPr="00BC3790" w:rsidRDefault="005D5A4E" w:rsidP="005D5A4E">
      <w:pPr>
        <w:spacing w:line="480" w:lineRule="auto"/>
        <w:jc w:val="both"/>
        <w:rPr>
          <w:rFonts w:ascii="Times New Roman" w:hAnsi="Times New Roman"/>
          <w:b/>
          <w:bCs/>
        </w:rPr>
      </w:pPr>
      <w:r w:rsidRPr="00BC3790">
        <w:rPr>
          <w:rFonts w:ascii="Times New Roman" w:hAnsi="Times New Roman"/>
          <w:b/>
          <w:bCs/>
        </w:rPr>
        <w:t xml:space="preserve">5.2 Saran </w:t>
      </w:r>
    </w:p>
    <w:p w:rsidR="005D5A4E" w:rsidRPr="00BC3790" w:rsidRDefault="005D5A4E" w:rsidP="005D5A4E">
      <w:pPr>
        <w:spacing w:line="480" w:lineRule="auto"/>
        <w:ind w:firstLineChars="200" w:firstLine="440"/>
        <w:jc w:val="both"/>
        <w:rPr>
          <w:rFonts w:ascii="Times New Roman" w:hAnsi="Times New Roman"/>
        </w:rPr>
      </w:pPr>
      <w:r w:rsidRPr="00BC3790">
        <w:rPr>
          <w:rFonts w:ascii="Times New Roman" w:hAnsi="Times New Roman"/>
        </w:rPr>
        <w:t>Berdasarkan hasil penelitian yang telah disimpulkan dalam penelitian ini ada beberapa hal penting yang dikemukakan sebagai saran antara lain:</w:t>
      </w:r>
    </w:p>
    <w:p w:rsidR="005D5A4E" w:rsidRPr="00BC3790" w:rsidRDefault="005D5A4E" w:rsidP="005D5A4E">
      <w:pPr>
        <w:pStyle w:val="ListParagraph"/>
        <w:numPr>
          <w:ilvl w:val="0"/>
          <w:numId w:val="27"/>
        </w:numPr>
        <w:spacing w:line="480" w:lineRule="auto"/>
        <w:ind w:left="360"/>
        <w:jc w:val="both"/>
        <w:rPr>
          <w:rFonts w:ascii="Times New Roman" w:hAnsi="Times New Roman"/>
        </w:rPr>
      </w:pPr>
      <w:r w:rsidRPr="00BC3790">
        <w:rPr>
          <w:rFonts w:ascii="Times New Roman" w:hAnsi="Times New Roman"/>
        </w:rPr>
        <w:t>Hasil penelitian mengenai bentuk dan makna gaya bahasa satire dan sarkasme dalam komedi kriminal "Lapor Pak!"  Interogasi Najwa Shihab ini dapat menjadi acuan bagi para pembaca, khususnya yang ingin melakukan ini lebih mendalami lagi tentang analisis gaya bahasa satire dan sarkasme</w:t>
      </w:r>
    </w:p>
    <w:p w:rsidR="005D5A4E" w:rsidRPr="00D6097D" w:rsidRDefault="005D5A4E" w:rsidP="005D5A4E">
      <w:pPr>
        <w:pStyle w:val="ListParagraph"/>
        <w:numPr>
          <w:ilvl w:val="0"/>
          <w:numId w:val="27"/>
        </w:numPr>
        <w:spacing w:line="480" w:lineRule="auto"/>
        <w:ind w:left="360"/>
        <w:jc w:val="both"/>
        <w:rPr>
          <w:rFonts w:ascii="Times New Roman" w:hAnsi="Times New Roman"/>
        </w:rPr>
      </w:pPr>
      <w:r w:rsidRPr="00BC3790">
        <w:rPr>
          <w:rFonts w:ascii="Times New Roman" w:hAnsi="Times New Roman"/>
        </w:rPr>
        <w:t xml:space="preserve">Penelitian tentang analisis perbandingan gaya bahasa satire dan sarkasme dalam komedi kriminal "Lapor Pak!" Interogasi Najwa Shihab masih sangat sederhana dan masih belum begitu sempurna. Maka dari itu, diperlukan penelitian lebih lanjut mengenai analisis perbandingan gaya bahasa satire dan sarkasme dengan objek yang berbeda. </w:t>
      </w:r>
    </w:p>
    <w:p w:rsidR="005D5A4E" w:rsidRDefault="005D5A4E" w:rsidP="005D5A4E">
      <w:pPr>
        <w:spacing w:line="480" w:lineRule="auto"/>
        <w:jc w:val="both"/>
        <w:rPr>
          <w:rFonts w:ascii="Times New Roman" w:hAnsi="Times New Roman"/>
          <w:lang w:val="id-ID"/>
        </w:rPr>
      </w:pPr>
    </w:p>
    <w:p w:rsidR="005D5A4E" w:rsidRDefault="005D5A4E" w:rsidP="005D5A4E">
      <w:pPr>
        <w:spacing w:line="480" w:lineRule="auto"/>
        <w:jc w:val="both"/>
        <w:rPr>
          <w:rFonts w:ascii="Times New Roman" w:hAnsi="Times New Roman"/>
          <w:lang w:val="id-ID"/>
        </w:rPr>
      </w:pPr>
    </w:p>
    <w:p w:rsidR="005D5A4E" w:rsidRPr="00404124" w:rsidRDefault="005D5A4E" w:rsidP="005D5A4E">
      <w:pPr>
        <w:spacing w:line="240" w:lineRule="auto"/>
        <w:jc w:val="center"/>
        <w:rPr>
          <w:rFonts w:ascii="Times New Roman" w:hAnsi="Times New Roman"/>
          <w:b/>
          <w:bCs/>
          <w:sz w:val="24"/>
          <w:szCs w:val="24"/>
        </w:rPr>
      </w:pPr>
      <w:r w:rsidRPr="00404124">
        <w:rPr>
          <w:rFonts w:ascii="Times New Roman" w:hAnsi="Times New Roman"/>
          <w:b/>
          <w:bCs/>
          <w:sz w:val="24"/>
          <w:szCs w:val="24"/>
        </w:rPr>
        <w:lastRenderedPageBreak/>
        <w:t xml:space="preserve">DAFTAR PUSTAKA </w:t>
      </w:r>
    </w:p>
    <w:p w:rsidR="005D5A4E" w:rsidRPr="00787F3C" w:rsidRDefault="005D5A4E" w:rsidP="006235E7">
      <w:pPr>
        <w:spacing w:after="100" w:afterAutospacing="1" w:line="240" w:lineRule="auto"/>
        <w:ind w:left="709" w:hanging="709"/>
        <w:jc w:val="both"/>
        <w:rPr>
          <w:rFonts w:ascii="Times New Roman" w:hAnsi="Times New Roman"/>
          <w:sz w:val="24"/>
          <w:szCs w:val="24"/>
        </w:rPr>
      </w:pPr>
      <w:r w:rsidRPr="00787F3C">
        <w:rPr>
          <w:rFonts w:ascii="Times New Roman" w:hAnsi="Times New Roman"/>
          <w:sz w:val="24"/>
          <w:szCs w:val="24"/>
        </w:rPr>
        <w:t>Ahyar, H. dkk. (2020). B</w:t>
      </w:r>
      <w:r w:rsidRPr="00787F3C">
        <w:rPr>
          <w:rFonts w:ascii="Times New Roman" w:hAnsi="Times New Roman"/>
          <w:i/>
          <w:sz w:val="24"/>
          <w:szCs w:val="24"/>
        </w:rPr>
        <w:t>uku Metode Penelitian Kualitatif &amp; Kuantitatif</w:t>
      </w:r>
      <w:r w:rsidRPr="00787F3C">
        <w:rPr>
          <w:rFonts w:ascii="Times New Roman" w:hAnsi="Times New Roman"/>
          <w:sz w:val="24"/>
          <w:szCs w:val="24"/>
        </w:rPr>
        <w:t>.Yogyakarta:CV. Pustaka Ilmu. (Issue March).</w:t>
      </w:r>
    </w:p>
    <w:p w:rsidR="005D5A4E" w:rsidRDefault="005D5A4E" w:rsidP="006235E7">
      <w:pPr>
        <w:spacing w:after="100" w:afterAutospacing="1" w:line="240" w:lineRule="auto"/>
        <w:ind w:left="709" w:hanging="709"/>
        <w:jc w:val="both"/>
        <w:rPr>
          <w:rFonts w:ascii="Times New Roman" w:hAnsi="Times New Roman"/>
          <w:sz w:val="24"/>
          <w:szCs w:val="24"/>
        </w:rPr>
      </w:pPr>
      <w:r w:rsidRPr="00404124">
        <w:rPr>
          <w:rFonts w:ascii="Times New Roman" w:hAnsi="Times New Roman"/>
          <w:sz w:val="24"/>
          <w:szCs w:val="24"/>
        </w:rPr>
        <w:t xml:space="preserve">Devianty, R. (2017). Bahasa Sebagai Cerminan </w:t>
      </w:r>
      <w:r>
        <w:rPr>
          <w:rFonts w:ascii="Times New Roman" w:hAnsi="Times New Roman"/>
          <w:sz w:val="24"/>
          <w:szCs w:val="24"/>
        </w:rPr>
        <w:t xml:space="preserve">Budaya. </w:t>
      </w:r>
      <w:r w:rsidRPr="00C61120">
        <w:rPr>
          <w:rFonts w:ascii="Times New Roman" w:hAnsi="Times New Roman"/>
          <w:i/>
          <w:sz w:val="24"/>
          <w:szCs w:val="24"/>
        </w:rPr>
        <w:t>Jurnal Tabiyah</w:t>
      </w:r>
      <w:r>
        <w:rPr>
          <w:rFonts w:ascii="Times New Roman" w:hAnsi="Times New Roman"/>
          <w:sz w:val="24"/>
          <w:szCs w:val="24"/>
        </w:rPr>
        <w:t xml:space="preserve">, 24(2) , 226-244. </w:t>
      </w:r>
    </w:p>
    <w:p w:rsidR="005D5A4E" w:rsidRDefault="005D5A4E" w:rsidP="006235E7">
      <w:pPr>
        <w:spacing w:after="100" w:afterAutospacing="1" w:line="240" w:lineRule="auto"/>
        <w:ind w:left="709" w:hanging="709"/>
        <w:jc w:val="both"/>
        <w:rPr>
          <w:rFonts w:ascii="Times New Roman" w:hAnsi="Times New Roman"/>
          <w:sz w:val="24"/>
          <w:szCs w:val="24"/>
        </w:rPr>
      </w:pPr>
      <w:r>
        <w:rPr>
          <w:rFonts w:ascii="Times New Roman" w:hAnsi="Times New Roman"/>
          <w:sz w:val="24"/>
          <w:szCs w:val="24"/>
        </w:rPr>
        <w:t xml:space="preserve">Eliyani. (2022). </w:t>
      </w:r>
      <w:r w:rsidRPr="00404124">
        <w:rPr>
          <w:rFonts w:ascii="Times New Roman" w:hAnsi="Times New Roman"/>
          <w:i/>
          <w:sz w:val="24"/>
          <w:szCs w:val="24"/>
        </w:rPr>
        <w:t>Analisis Gaya Bahasa Dan Pesan-Pesan Pada Lirik Sabyan Sapu Jagat</w:t>
      </w:r>
      <w:r>
        <w:rPr>
          <w:rFonts w:ascii="Times New Roman" w:hAnsi="Times New Roman"/>
          <w:sz w:val="24"/>
          <w:szCs w:val="24"/>
        </w:rPr>
        <w:t>. (Skripsi Online). FKIP Universitas Muhammadiyah Sumatera Utara, Medan.</w:t>
      </w:r>
    </w:p>
    <w:p w:rsidR="005D5A4E" w:rsidRPr="00404124" w:rsidRDefault="005D5A4E" w:rsidP="006235E7">
      <w:pPr>
        <w:spacing w:after="100" w:afterAutospacing="1" w:line="240" w:lineRule="auto"/>
        <w:ind w:left="709" w:hanging="709"/>
        <w:jc w:val="both"/>
        <w:rPr>
          <w:rFonts w:ascii="Times New Roman" w:hAnsi="Times New Roman"/>
          <w:sz w:val="24"/>
          <w:szCs w:val="24"/>
        </w:rPr>
      </w:pPr>
      <w:r w:rsidRPr="00404124">
        <w:rPr>
          <w:rFonts w:ascii="Times New Roman" w:hAnsi="Times New Roman"/>
          <w:sz w:val="24"/>
          <w:szCs w:val="24"/>
        </w:rPr>
        <w:t xml:space="preserve">Farmida, S., Ediwarman.,dan Tisnasari, S. 2021. Analisis Satire dan Sarkasme Dalam Debat Capres 2019 dan Implementasinya Terhadap Pembelajaran di SMA. ISSN 2541-3252. </w:t>
      </w:r>
      <w:r w:rsidRPr="00C61120">
        <w:rPr>
          <w:rFonts w:ascii="Times New Roman" w:hAnsi="Times New Roman"/>
          <w:i/>
          <w:sz w:val="24"/>
          <w:szCs w:val="24"/>
        </w:rPr>
        <w:t>Jurnal penelitian pendidikan Bahasa dan Sastra Indonesia Vol. 6 No. 2</w:t>
      </w:r>
      <w:r w:rsidRPr="00404124">
        <w:rPr>
          <w:rFonts w:ascii="Times New Roman" w:hAnsi="Times New Roman"/>
          <w:sz w:val="24"/>
          <w:szCs w:val="24"/>
        </w:rPr>
        <w:t xml:space="preserve"> September 2021</w:t>
      </w:r>
    </w:p>
    <w:p w:rsidR="005D5A4E" w:rsidRPr="00404124" w:rsidRDefault="005D5A4E" w:rsidP="006235E7">
      <w:pPr>
        <w:spacing w:after="100" w:afterAutospacing="1" w:line="240" w:lineRule="auto"/>
        <w:ind w:left="709" w:hanging="709"/>
        <w:jc w:val="both"/>
        <w:rPr>
          <w:rFonts w:ascii="Times New Roman" w:hAnsi="Times New Roman"/>
          <w:sz w:val="24"/>
          <w:szCs w:val="24"/>
        </w:rPr>
      </w:pPr>
      <w:r w:rsidRPr="00404124">
        <w:rPr>
          <w:rFonts w:ascii="Times New Roman" w:hAnsi="Times New Roman"/>
          <w:sz w:val="24"/>
          <w:szCs w:val="24"/>
        </w:rPr>
        <w:t xml:space="preserve">Fibiani, M. dkk. (2021). Sindiran Melalui Pelanggaran Maksim Kuantitas Di Acara TV Lapor Pak!. </w:t>
      </w:r>
      <w:r w:rsidRPr="00404124">
        <w:rPr>
          <w:rFonts w:ascii="Times New Roman" w:hAnsi="Times New Roman"/>
          <w:i/>
          <w:iCs/>
          <w:sz w:val="24"/>
          <w:szCs w:val="24"/>
        </w:rPr>
        <w:t xml:space="preserve">Jurnal Budaya FIB UB, </w:t>
      </w:r>
      <w:r w:rsidRPr="00404124">
        <w:rPr>
          <w:rFonts w:ascii="Times New Roman" w:hAnsi="Times New Roman"/>
          <w:sz w:val="24"/>
          <w:szCs w:val="24"/>
        </w:rPr>
        <w:t>Vol.2 No.2, November 2021, PP 16-24. Diperoleh dari http://jurnalbudaya.ub.ac.id</w:t>
      </w:r>
    </w:p>
    <w:p w:rsidR="005D5A4E" w:rsidRPr="00404124" w:rsidRDefault="005D5A4E" w:rsidP="006235E7">
      <w:pPr>
        <w:spacing w:after="100" w:afterAutospacing="1" w:line="240" w:lineRule="auto"/>
        <w:ind w:left="709" w:hanging="709"/>
        <w:jc w:val="both"/>
        <w:rPr>
          <w:rFonts w:ascii="Times New Roman" w:hAnsi="Times New Roman"/>
          <w:sz w:val="24"/>
          <w:szCs w:val="24"/>
        </w:rPr>
      </w:pPr>
      <w:r w:rsidRPr="00404124">
        <w:rPr>
          <w:rFonts w:ascii="Times New Roman" w:hAnsi="Times New Roman"/>
          <w:sz w:val="24"/>
          <w:szCs w:val="24"/>
        </w:rPr>
        <w:t xml:space="preserve">Handono, Pambajeng. Yudo. (2018). Gaya Bahasa Komentar Dalam Akun Instagram "Mimi Peri Rapunchelle".ISSN 2579-8944. </w:t>
      </w:r>
      <w:r w:rsidRPr="00C61120">
        <w:rPr>
          <w:rFonts w:ascii="Times New Roman" w:hAnsi="Times New Roman"/>
          <w:i/>
          <w:sz w:val="24"/>
          <w:szCs w:val="24"/>
        </w:rPr>
        <w:t>Jurnal Linguistik Vol.2 No.2</w:t>
      </w:r>
      <w:r w:rsidRPr="00404124">
        <w:rPr>
          <w:rFonts w:ascii="Times New Roman" w:hAnsi="Times New Roman"/>
          <w:sz w:val="24"/>
          <w:szCs w:val="24"/>
        </w:rPr>
        <w:t xml:space="preserve"> Desember 2018</w:t>
      </w:r>
    </w:p>
    <w:p w:rsidR="005D5A4E" w:rsidRPr="00404124" w:rsidRDefault="005D5A4E" w:rsidP="006235E7">
      <w:pPr>
        <w:spacing w:after="100" w:afterAutospacing="1" w:line="240" w:lineRule="auto"/>
        <w:ind w:left="709" w:hanging="709"/>
        <w:jc w:val="both"/>
        <w:rPr>
          <w:rFonts w:ascii="Times New Roman" w:hAnsi="Times New Roman"/>
          <w:sz w:val="24"/>
          <w:szCs w:val="24"/>
        </w:rPr>
      </w:pPr>
      <w:r w:rsidRPr="00404124">
        <w:rPr>
          <w:rFonts w:ascii="Times New Roman" w:hAnsi="Times New Roman"/>
          <w:sz w:val="24"/>
          <w:szCs w:val="24"/>
        </w:rPr>
        <w:t xml:space="preserve">Heru, Agus. (2017).Gaya Bahasa Sindiran Ironi, Sinisme dan Sarkasme Dalam Berita Utama Harian Kompas. </w:t>
      </w:r>
      <w:r w:rsidRPr="00404124">
        <w:rPr>
          <w:rFonts w:ascii="Times New Roman" w:hAnsi="Times New Roman"/>
          <w:i/>
          <w:iCs/>
          <w:sz w:val="24"/>
          <w:szCs w:val="24"/>
        </w:rPr>
        <w:t xml:space="preserve">Jurnal Pembelajaran Bahasa dan Sastra Indonesia, </w:t>
      </w:r>
      <w:r w:rsidRPr="00404124">
        <w:rPr>
          <w:rFonts w:ascii="Times New Roman" w:hAnsi="Times New Roman"/>
          <w:sz w:val="24"/>
          <w:szCs w:val="24"/>
        </w:rPr>
        <w:t>Vol 8 No.2, Tahun 2018.</w:t>
      </w:r>
    </w:p>
    <w:p w:rsidR="005D5A4E" w:rsidRPr="000D0CFF" w:rsidRDefault="005D5A4E" w:rsidP="006235E7">
      <w:pPr>
        <w:spacing w:after="100" w:afterAutospacing="1" w:line="240" w:lineRule="auto"/>
        <w:ind w:left="709" w:hanging="709"/>
        <w:jc w:val="both"/>
        <w:rPr>
          <w:rFonts w:ascii="Times New Roman" w:hAnsi="Times New Roman"/>
          <w:sz w:val="24"/>
          <w:szCs w:val="24"/>
        </w:rPr>
      </w:pPr>
      <w:r>
        <w:rPr>
          <w:rFonts w:ascii="Times New Roman" w:hAnsi="Times New Roman"/>
          <w:sz w:val="24"/>
          <w:szCs w:val="24"/>
        </w:rPr>
        <w:t xml:space="preserve">Kenwening, L. 2020. </w:t>
      </w:r>
      <w:r>
        <w:rPr>
          <w:rFonts w:ascii="Times New Roman" w:hAnsi="Times New Roman"/>
          <w:i/>
          <w:sz w:val="24"/>
          <w:szCs w:val="24"/>
        </w:rPr>
        <w:t xml:space="preserve">Gaya Bahasa Sindiran Bintang Emon Dalam Video DPO (Dewan Perwakilan Omel-omel) </w:t>
      </w:r>
      <w:r>
        <w:rPr>
          <w:rFonts w:ascii="Times New Roman" w:hAnsi="Times New Roman"/>
          <w:sz w:val="24"/>
          <w:szCs w:val="24"/>
        </w:rPr>
        <w:t xml:space="preserve">dimedia sosial </w:t>
      </w:r>
      <w:r w:rsidRPr="000D0CFF">
        <w:rPr>
          <w:rFonts w:ascii="Times New Roman" w:hAnsi="Times New Roman"/>
          <w:i/>
          <w:sz w:val="24"/>
          <w:szCs w:val="24"/>
        </w:rPr>
        <w:t>Twitter</w:t>
      </w:r>
      <w:r>
        <w:rPr>
          <w:rFonts w:ascii="Times New Roman" w:hAnsi="Times New Roman"/>
          <w:sz w:val="24"/>
          <w:szCs w:val="24"/>
        </w:rPr>
        <w:t>.</w:t>
      </w:r>
    </w:p>
    <w:p w:rsidR="005D5A4E" w:rsidRPr="00404124" w:rsidRDefault="005D5A4E" w:rsidP="006235E7">
      <w:pPr>
        <w:spacing w:after="100" w:afterAutospacing="1" w:line="240" w:lineRule="auto"/>
        <w:ind w:left="709" w:hanging="709"/>
        <w:jc w:val="both"/>
        <w:rPr>
          <w:rFonts w:ascii="Times New Roman" w:hAnsi="Times New Roman"/>
          <w:sz w:val="24"/>
          <w:szCs w:val="24"/>
        </w:rPr>
      </w:pPr>
      <w:r>
        <w:rPr>
          <w:rFonts w:ascii="Times New Roman" w:hAnsi="Times New Roman"/>
          <w:sz w:val="24"/>
          <w:szCs w:val="24"/>
        </w:rPr>
        <w:t>Keraf, G. (2010</w:t>
      </w:r>
      <w:r w:rsidRPr="00404124">
        <w:rPr>
          <w:rFonts w:ascii="Times New Roman" w:hAnsi="Times New Roman"/>
          <w:sz w:val="24"/>
          <w:szCs w:val="24"/>
        </w:rPr>
        <w:t xml:space="preserve">). </w:t>
      </w:r>
      <w:r w:rsidRPr="00404124">
        <w:rPr>
          <w:rFonts w:ascii="Times New Roman" w:hAnsi="Times New Roman"/>
          <w:i/>
          <w:iCs/>
          <w:sz w:val="24"/>
          <w:szCs w:val="24"/>
        </w:rPr>
        <w:t xml:space="preserve">Diksi dan Gaya Bahasa. </w:t>
      </w:r>
      <w:r w:rsidRPr="00404124">
        <w:rPr>
          <w:rFonts w:ascii="Times New Roman" w:hAnsi="Times New Roman"/>
          <w:sz w:val="24"/>
          <w:szCs w:val="24"/>
        </w:rPr>
        <w:t>Jakarta: PT. Gramedia Pustaka Utama.</w:t>
      </w:r>
    </w:p>
    <w:p w:rsidR="005D5A4E" w:rsidRPr="00404124" w:rsidRDefault="005D5A4E" w:rsidP="006235E7">
      <w:pPr>
        <w:spacing w:after="100" w:afterAutospacing="1" w:line="240" w:lineRule="auto"/>
        <w:ind w:left="709" w:hanging="709"/>
        <w:jc w:val="both"/>
        <w:rPr>
          <w:rFonts w:ascii="Times New Roman" w:hAnsi="Times New Roman"/>
          <w:sz w:val="24"/>
          <w:szCs w:val="24"/>
        </w:rPr>
      </w:pPr>
      <w:r w:rsidRPr="00404124">
        <w:rPr>
          <w:rFonts w:ascii="Times New Roman" w:hAnsi="Times New Roman"/>
          <w:sz w:val="24"/>
          <w:szCs w:val="24"/>
        </w:rPr>
        <w:t xml:space="preserve">Mathqvirah, S. F. (2021). </w:t>
      </w:r>
      <w:r w:rsidRPr="00C61120">
        <w:rPr>
          <w:rFonts w:ascii="Times New Roman" w:hAnsi="Times New Roman"/>
          <w:i/>
          <w:sz w:val="24"/>
          <w:szCs w:val="24"/>
        </w:rPr>
        <w:t>Analisis Penggunaan Gaya bahasa sarkame pada Film Pertaruhan</w:t>
      </w:r>
      <w:r w:rsidRPr="00404124">
        <w:rPr>
          <w:rFonts w:ascii="Times New Roman" w:hAnsi="Times New Roman"/>
          <w:sz w:val="24"/>
          <w:szCs w:val="24"/>
        </w:rPr>
        <w:t>. (Skripsi). Fkip, Universitas Muhammadiyah Sumat</w:t>
      </w:r>
      <w:r>
        <w:rPr>
          <w:rFonts w:ascii="Times New Roman" w:hAnsi="Times New Roman"/>
          <w:sz w:val="24"/>
          <w:szCs w:val="24"/>
        </w:rPr>
        <w:t xml:space="preserve">era Utara, Medan. </w:t>
      </w:r>
      <w:r w:rsidRPr="00404124">
        <w:rPr>
          <w:rFonts w:ascii="Times New Roman" w:hAnsi="Times New Roman"/>
          <w:sz w:val="24"/>
          <w:szCs w:val="24"/>
        </w:rPr>
        <w:t xml:space="preserve"> http://repository.umsu.ac.id/bitstream/handle/123456789/16653/SKRIPSI%20SURYA%20FIA%20MAHQVIRAH.pdf?sequence=q&amp;isAllowed=y</w:t>
      </w:r>
    </w:p>
    <w:p w:rsidR="005D5A4E" w:rsidRPr="00404124" w:rsidRDefault="005D5A4E" w:rsidP="006235E7">
      <w:pPr>
        <w:spacing w:after="100" w:afterAutospacing="1" w:line="240" w:lineRule="auto"/>
        <w:ind w:left="709" w:hanging="709"/>
        <w:jc w:val="both"/>
        <w:rPr>
          <w:rFonts w:ascii="Times New Roman" w:hAnsi="Times New Roman"/>
          <w:i/>
          <w:iCs/>
          <w:sz w:val="24"/>
          <w:szCs w:val="24"/>
        </w:rPr>
      </w:pPr>
      <w:r w:rsidRPr="00404124">
        <w:rPr>
          <w:rFonts w:ascii="Times New Roman" w:hAnsi="Times New Roman"/>
          <w:sz w:val="24"/>
          <w:szCs w:val="24"/>
        </w:rPr>
        <w:t xml:space="preserve">Ratnawati, Sri. (2017). </w:t>
      </w:r>
      <w:r w:rsidRPr="00404124">
        <w:rPr>
          <w:rFonts w:ascii="Times New Roman" w:hAnsi="Times New Roman"/>
          <w:i/>
          <w:iCs/>
          <w:sz w:val="24"/>
          <w:szCs w:val="24"/>
        </w:rPr>
        <w:t xml:space="preserve">Ungkapan Satire dan Sarkasme Dalam Charlie Hebdo. </w:t>
      </w:r>
      <w:r w:rsidRPr="00404124">
        <w:rPr>
          <w:rFonts w:ascii="Times New Roman" w:hAnsi="Times New Roman"/>
          <w:sz w:val="24"/>
          <w:szCs w:val="24"/>
        </w:rPr>
        <w:t>(Skripsi). Universitas Hasanuddin, Makassar.</w:t>
      </w:r>
    </w:p>
    <w:p w:rsidR="005D5A4E" w:rsidRDefault="005D5A4E" w:rsidP="006235E7">
      <w:pPr>
        <w:spacing w:after="100" w:afterAutospacing="1" w:line="240" w:lineRule="auto"/>
        <w:ind w:left="709" w:hanging="709"/>
        <w:jc w:val="both"/>
        <w:rPr>
          <w:rFonts w:ascii="Times New Roman" w:hAnsi="Times New Roman"/>
          <w:sz w:val="24"/>
          <w:szCs w:val="24"/>
        </w:rPr>
      </w:pPr>
      <w:r w:rsidRPr="00787F3C">
        <w:rPr>
          <w:rFonts w:ascii="Times New Roman" w:hAnsi="Times New Roman"/>
          <w:sz w:val="24"/>
          <w:szCs w:val="24"/>
        </w:rPr>
        <w:t xml:space="preserve">Sabilurrosyad, M. (2021). </w:t>
      </w:r>
      <w:r w:rsidRPr="00787F3C">
        <w:rPr>
          <w:rFonts w:ascii="Times New Roman" w:hAnsi="Times New Roman"/>
          <w:i/>
          <w:sz w:val="24"/>
          <w:szCs w:val="24"/>
        </w:rPr>
        <w:t>"Lapor Pak!": Penerus Acara Komedi Indonesia yang Berkualitas</w:t>
      </w:r>
      <w:r w:rsidRPr="00787F3C">
        <w:rPr>
          <w:rFonts w:ascii="Times New Roman" w:hAnsi="Times New Roman"/>
          <w:sz w:val="24"/>
          <w:szCs w:val="24"/>
        </w:rPr>
        <w:t>. https://mojok.co/terminal/lapor-pak-penerus-acara-komedi-indonesiayang-berkualitas/</w:t>
      </w:r>
    </w:p>
    <w:p w:rsidR="006235E7" w:rsidRDefault="006235E7" w:rsidP="006235E7">
      <w:pPr>
        <w:spacing w:after="100" w:afterAutospacing="1" w:line="240" w:lineRule="auto"/>
        <w:ind w:left="709" w:hanging="709"/>
        <w:jc w:val="both"/>
        <w:rPr>
          <w:rFonts w:ascii="Times New Roman" w:hAnsi="Times New Roman"/>
          <w:sz w:val="24"/>
          <w:szCs w:val="24"/>
        </w:rPr>
        <w:sectPr w:rsidR="006235E7" w:rsidSect="00E93931">
          <w:headerReference w:type="even" r:id="rId45"/>
          <w:headerReference w:type="default" r:id="rId46"/>
          <w:footerReference w:type="default" r:id="rId47"/>
          <w:headerReference w:type="first" r:id="rId48"/>
          <w:footerReference w:type="first" r:id="rId49"/>
          <w:pgSz w:w="11907" w:h="16839" w:code="9"/>
          <w:pgMar w:top="2268" w:right="1701" w:bottom="1701" w:left="2268" w:header="720" w:footer="720" w:gutter="0"/>
          <w:cols w:space="720"/>
          <w:titlePg/>
          <w:docGrid w:linePitch="360"/>
        </w:sectPr>
      </w:pPr>
    </w:p>
    <w:p w:rsidR="005D5A4E" w:rsidRDefault="005D5A4E" w:rsidP="006235E7">
      <w:pPr>
        <w:spacing w:after="100" w:afterAutospacing="1" w:line="240" w:lineRule="auto"/>
        <w:ind w:left="709" w:hanging="709"/>
        <w:jc w:val="both"/>
        <w:rPr>
          <w:rFonts w:ascii="Times New Roman" w:hAnsi="Times New Roman"/>
          <w:sz w:val="24"/>
          <w:szCs w:val="24"/>
          <w:lang w:val="id-ID"/>
        </w:rPr>
      </w:pPr>
      <w:r>
        <w:rPr>
          <w:rFonts w:ascii="Times New Roman" w:hAnsi="Times New Roman"/>
          <w:sz w:val="24"/>
          <w:szCs w:val="24"/>
        </w:rPr>
        <w:lastRenderedPageBreak/>
        <w:t xml:space="preserve">Tarigan, H.G. 2013. </w:t>
      </w:r>
      <w:r w:rsidRPr="000D0CFF">
        <w:rPr>
          <w:rFonts w:ascii="Times New Roman" w:hAnsi="Times New Roman"/>
          <w:i/>
          <w:sz w:val="24"/>
          <w:szCs w:val="24"/>
        </w:rPr>
        <w:t>Pengajaran Gaya Bahasa</w:t>
      </w:r>
      <w:r>
        <w:rPr>
          <w:rFonts w:ascii="Times New Roman" w:hAnsi="Times New Roman"/>
          <w:sz w:val="24"/>
          <w:szCs w:val="24"/>
        </w:rPr>
        <w:t>, Bandung: Penerbit Angkasa.</w:t>
      </w:r>
    </w:p>
    <w:p w:rsidR="005D5A4E" w:rsidRDefault="005D5A4E" w:rsidP="006235E7">
      <w:pPr>
        <w:spacing w:after="100" w:afterAutospacing="1" w:line="240" w:lineRule="auto"/>
        <w:ind w:left="709" w:hanging="709"/>
        <w:jc w:val="both"/>
        <w:rPr>
          <w:rFonts w:ascii="Times New Roman" w:hAnsi="Times New Roman"/>
          <w:sz w:val="24"/>
          <w:szCs w:val="24"/>
        </w:rPr>
      </w:pPr>
      <w:r w:rsidRPr="00404124">
        <w:rPr>
          <w:rFonts w:ascii="Times New Roman" w:hAnsi="Times New Roman"/>
          <w:sz w:val="24"/>
          <w:szCs w:val="24"/>
        </w:rPr>
        <w:t xml:space="preserve">Yanti, P. G., Zabadi, F., Rahman. F. (2016). </w:t>
      </w:r>
      <w:r w:rsidRPr="00C61120">
        <w:rPr>
          <w:rFonts w:ascii="Times New Roman" w:hAnsi="Times New Roman"/>
          <w:i/>
          <w:sz w:val="24"/>
          <w:szCs w:val="24"/>
        </w:rPr>
        <w:t>Bahasa Indonesia Konsep Dasar dan Penerapan</w:t>
      </w:r>
      <w:r w:rsidRPr="00404124">
        <w:rPr>
          <w:rFonts w:ascii="Times New Roman" w:hAnsi="Times New Roman"/>
          <w:sz w:val="24"/>
          <w:szCs w:val="24"/>
        </w:rPr>
        <w:t>. Jakarta: Grasindo</w:t>
      </w:r>
      <w:r>
        <w:rPr>
          <w:rFonts w:ascii="Times New Roman" w:hAnsi="Times New Roman"/>
          <w:sz w:val="24"/>
          <w:szCs w:val="24"/>
        </w:rPr>
        <w:t>.</w:t>
      </w:r>
    </w:p>
    <w:p w:rsidR="00EA1F02" w:rsidRDefault="00EA1F02">
      <w:pPr>
        <w:spacing w:after="0" w:line="240" w:lineRule="auto"/>
        <w:rPr>
          <w:rFonts w:ascii="Times New Roman" w:hAnsi="Times New Roman"/>
          <w:sz w:val="24"/>
          <w:szCs w:val="24"/>
        </w:rPr>
      </w:pPr>
      <w:r>
        <w:rPr>
          <w:rFonts w:ascii="Times New Roman" w:hAnsi="Times New Roman"/>
          <w:sz w:val="24"/>
          <w:szCs w:val="24"/>
        </w:rPr>
        <w:br w:type="page"/>
      </w:r>
    </w:p>
    <w:p w:rsidR="0068167C" w:rsidRDefault="00EA1F02" w:rsidP="006235E7">
      <w:pPr>
        <w:spacing w:after="100" w:afterAutospacing="1" w:line="240" w:lineRule="auto"/>
        <w:ind w:left="709" w:hanging="709"/>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040630" cy="7124065"/>
            <wp:effectExtent l="0" t="0" r="762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_07181642.jpg"/>
                    <pic:cNvPicPr/>
                  </pic:nvPicPr>
                  <pic:blipFill>
                    <a:blip r:embed="rId50">
                      <a:extLst>
                        <a:ext uri="{28A0092B-C50C-407E-A947-70E740481C1C}">
                          <a14:useLocalDpi xmlns:a14="http://schemas.microsoft.com/office/drawing/2010/main" val="0"/>
                        </a:ext>
                      </a:extLst>
                    </a:blip>
                    <a:stretch>
                      <a:fillRect/>
                    </a:stretch>
                  </pic:blipFill>
                  <pic:spPr>
                    <a:xfrm>
                      <a:off x="0" y="0"/>
                      <a:ext cx="5040630" cy="712406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040630" cy="7124065"/>
            <wp:effectExtent l="0" t="0" r="762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_07232180.jpg"/>
                    <pic:cNvPicPr/>
                  </pic:nvPicPr>
                  <pic:blipFill>
                    <a:blip r:embed="rId51">
                      <a:extLst>
                        <a:ext uri="{28A0092B-C50C-407E-A947-70E740481C1C}">
                          <a14:useLocalDpi xmlns:a14="http://schemas.microsoft.com/office/drawing/2010/main" val="0"/>
                        </a:ext>
                      </a:extLst>
                    </a:blip>
                    <a:stretch>
                      <a:fillRect/>
                    </a:stretch>
                  </pic:blipFill>
                  <pic:spPr>
                    <a:xfrm>
                      <a:off x="0" y="0"/>
                      <a:ext cx="5040630" cy="712406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040630" cy="7124065"/>
            <wp:effectExtent l="0" t="0" r="762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_07244332.jpg"/>
                    <pic:cNvPicPr/>
                  </pic:nvPicPr>
                  <pic:blipFill>
                    <a:blip r:embed="rId52">
                      <a:extLst>
                        <a:ext uri="{28A0092B-C50C-407E-A947-70E740481C1C}">
                          <a14:useLocalDpi xmlns:a14="http://schemas.microsoft.com/office/drawing/2010/main" val="0"/>
                        </a:ext>
                      </a:extLst>
                    </a:blip>
                    <a:stretch>
                      <a:fillRect/>
                    </a:stretch>
                  </pic:blipFill>
                  <pic:spPr>
                    <a:xfrm>
                      <a:off x="0" y="0"/>
                      <a:ext cx="5040630" cy="712406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040630" cy="7124065"/>
            <wp:effectExtent l="0" t="0" r="762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_07252035.jpg"/>
                    <pic:cNvPicPr/>
                  </pic:nvPicPr>
                  <pic:blipFill>
                    <a:blip r:embed="rId53">
                      <a:extLst>
                        <a:ext uri="{28A0092B-C50C-407E-A947-70E740481C1C}">
                          <a14:useLocalDpi xmlns:a14="http://schemas.microsoft.com/office/drawing/2010/main" val="0"/>
                        </a:ext>
                      </a:extLst>
                    </a:blip>
                    <a:stretch>
                      <a:fillRect/>
                    </a:stretch>
                  </pic:blipFill>
                  <pic:spPr>
                    <a:xfrm>
                      <a:off x="0" y="0"/>
                      <a:ext cx="5040630" cy="712406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040630" cy="7124065"/>
            <wp:effectExtent l="0" t="0" r="762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_07263506.jpg"/>
                    <pic:cNvPicPr/>
                  </pic:nvPicPr>
                  <pic:blipFill>
                    <a:blip r:embed="rId54">
                      <a:extLst>
                        <a:ext uri="{28A0092B-C50C-407E-A947-70E740481C1C}">
                          <a14:useLocalDpi xmlns:a14="http://schemas.microsoft.com/office/drawing/2010/main" val="0"/>
                        </a:ext>
                      </a:extLst>
                    </a:blip>
                    <a:stretch>
                      <a:fillRect/>
                    </a:stretch>
                  </pic:blipFill>
                  <pic:spPr>
                    <a:xfrm>
                      <a:off x="0" y="0"/>
                      <a:ext cx="5040630" cy="712406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040630" cy="7124065"/>
            <wp:effectExtent l="0" t="0" r="762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_07283183.jpg"/>
                    <pic:cNvPicPr/>
                  </pic:nvPicPr>
                  <pic:blipFill>
                    <a:blip r:embed="rId55">
                      <a:extLst>
                        <a:ext uri="{28A0092B-C50C-407E-A947-70E740481C1C}">
                          <a14:useLocalDpi xmlns:a14="http://schemas.microsoft.com/office/drawing/2010/main" val="0"/>
                        </a:ext>
                      </a:extLst>
                    </a:blip>
                    <a:stretch>
                      <a:fillRect/>
                    </a:stretch>
                  </pic:blipFill>
                  <pic:spPr>
                    <a:xfrm>
                      <a:off x="0" y="0"/>
                      <a:ext cx="5040630" cy="712406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040630" cy="7124065"/>
            <wp:effectExtent l="0" t="0" r="762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_07290748.jpg"/>
                    <pic:cNvPicPr/>
                  </pic:nvPicPr>
                  <pic:blipFill>
                    <a:blip r:embed="rId56">
                      <a:extLst>
                        <a:ext uri="{28A0092B-C50C-407E-A947-70E740481C1C}">
                          <a14:useLocalDpi xmlns:a14="http://schemas.microsoft.com/office/drawing/2010/main" val="0"/>
                        </a:ext>
                      </a:extLst>
                    </a:blip>
                    <a:stretch>
                      <a:fillRect/>
                    </a:stretch>
                  </pic:blipFill>
                  <pic:spPr>
                    <a:xfrm>
                      <a:off x="0" y="0"/>
                      <a:ext cx="5040630" cy="7124065"/>
                    </a:xfrm>
                    <a:prstGeom prst="rect">
                      <a:avLst/>
                    </a:prstGeom>
                  </pic:spPr>
                </pic:pic>
              </a:graphicData>
            </a:graphic>
          </wp:inline>
        </w:drawing>
      </w:r>
      <w:r>
        <w:rPr>
          <w:rFonts w:ascii="Times New Roman" w:hAnsi="Times New Roman"/>
          <w:noProof/>
          <w:sz w:val="24"/>
          <w:szCs w:val="24"/>
          <w:lang w:eastAsia="en-US"/>
        </w:rPr>
        <w:lastRenderedPageBreak/>
        <w:drawing>
          <wp:inline distT="0" distB="0" distL="0" distR="0">
            <wp:extent cx="5040630" cy="7124065"/>
            <wp:effectExtent l="0" t="0" r="762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814_07293440.jpg"/>
                    <pic:cNvPicPr/>
                  </pic:nvPicPr>
                  <pic:blipFill>
                    <a:blip r:embed="rId57">
                      <a:extLst>
                        <a:ext uri="{28A0092B-C50C-407E-A947-70E740481C1C}">
                          <a14:useLocalDpi xmlns:a14="http://schemas.microsoft.com/office/drawing/2010/main" val="0"/>
                        </a:ext>
                      </a:extLst>
                    </a:blip>
                    <a:stretch>
                      <a:fillRect/>
                    </a:stretch>
                  </pic:blipFill>
                  <pic:spPr>
                    <a:xfrm>
                      <a:off x="0" y="0"/>
                      <a:ext cx="5040630" cy="7124065"/>
                    </a:xfrm>
                    <a:prstGeom prst="rect">
                      <a:avLst/>
                    </a:prstGeom>
                  </pic:spPr>
                </pic:pic>
              </a:graphicData>
            </a:graphic>
          </wp:inline>
        </w:drawing>
      </w:r>
    </w:p>
    <w:p w:rsidR="0068167C" w:rsidRDefault="0068167C">
      <w:pPr>
        <w:spacing w:after="0" w:line="240" w:lineRule="auto"/>
        <w:rPr>
          <w:rFonts w:ascii="Times New Roman" w:hAnsi="Times New Roman"/>
          <w:sz w:val="24"/>
          <w:szCs w:val="24"/>
        </w:rPr>
      </w:pPr>
      <w:r>
        <w:rPr>
          <w:rFonts w:ascii="Times New Roman" w:hAnsi="Times New Roman"/>
          <w:sz w:val="24"/>
          <w:szCs w:val="24"/>
        </w:rPr>
        <w:br w:type="page"/>
      </w:r>
    </w:p>
    <w:p w:rsidR="0068167C" w:rsidRDefault="0068167C" w:rsidP="0068167C">
      <w:pPr>
        <w:spacing w:after="0"/>
        <w:jc w:val="center"/>
        <w:rPr>
          <w:rFonts w:ascii="Times New Roman" w:hAnsi="Times New Roman"/>
          <w:b/>
          <w:sz w:val="24"/>
          <w:szCs w:val="24"/>
          <w:u w:val="single"/>
        </w:rPr>
      </w:pPr>
      <w:r>
        <w:rPr>
          <w:rFonts w:ascii="Times New Roman" w:hAnsi="Times New Roman"/>
          <w:b/>
          <w:sz w:val="24"/>
          <w:szCs w:val="24"/>
          <w:u w:val="single"/>
        </w:rPr>
        <w:lastRenderedPageBreak/>
        <w:t>BIODATA MAHASISWA</w:t>
      </w:r>
    </w:p>
    <w:p w:rsidR="0068167C" w:rsidRDefault="00022426" w:rsidP="0068167C">
      <w:pPr>
        <w:spacing w:after="0"/>
        <w:jc w:val="center"/>
        <w:rPr>
          <w:rFonts w:ascii="Times New Roman" w:hAnsi="Times New Roman"/>
          <w:b/>
          <w:sz w:val="24"/>
          <w:szCs w:val="24"/>
          <w:u w:val="single"/>
        </w:rPr>
      </w:pPr>
      <w:r>
        <w:rPr>
          <w:rFonts w:ascii="Times New Roman" w:hAnsi="Times New Roman"/>
          <w:noProof/>
          <w:sz w:val="24"/>
          <w:szCs w:val="24"/>
          <w:lang w:eastAsia="en-US"/>
        </w:rPr>
        <w:drawing>
          <wp:anchor distT="0" distB="0" distL="114300" distR="114300" simplePos="0" relativeHeight="251697152" behindDoc="0" locked="0" layoutInCell="1" allowOverlap="1" wp14:anchorId="155DB28D" wp14:editId="469780F2">
            <wp:simplePos x="0" y="0"/>
            <wp:positionH relativeFrom="column">
              <wp:posOffset>3989070</wp:posOffset>
            </wp:positionH>
            <wp:positionV relativeFrom="paragraph">
              <wp:posOffset>53975</wp:posOffset>
            </wp:positionV>
            <wp:extent cx="1078865" cy="1438275"/>
            <wp:effectExtent l="0" t="0" r="698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6449655030.png"/>
                    <pic:cNvPicPr/>
                  </pic:nvPicPr>
                  <pic:blipFill>
                    <a:blip r:embed="rId58">
                      <a:extLst>
                        <a:ext uri="{28A0092B-C50C-407E-A947-70E740481C1C}">
                          <a14:useLocalDpi xmlns:a14="http://schemas.microsoft.com/office/drawing/2010/main" val="0"/>
                        </a:ext>
                      </a:extLst>
                    </a:blip>
                    <a:stretch>
                      <a:fillRect/>
                    </a:stretch>
                  </pic:blipFill>
                  <pic:spPr>
                    <a:xfrm>
                      <a:off x="0" y="0"/>
                      <a:ext cx="1078865" cy="1438275"/>
                    </a:xfrm>
                    <a:prstGeom prst="rect">
                      <a:avLst/>
                    </a:prstGeom>
                  </pic:spPr>
                </pic:pic>
              </a:graphicData>
            </a:graphic>
            <wp14:sizeRelH relativeFrom="page">
              <wp14:pctWidth>0</wp14:pctWidth>
            </wp14:sizeRelH>
            <wp14:sizeRelV relativeFrom="page">
              <wp14:pctHeight>0</wp14:pctHeight>
            </wp14:sizeRelV>
          </wp:anchor>
        </w:drawing>
      </w:r>
    </w:p>
    <w:p w:rsidR="0068167C" w:rsidRDefault="0068167C" w:rsidP="0068167C">
      <w:pPr>
        <w:pStyle w:val="ListParagraph"/>
        <w:numPr>
          <w:ilvl w:val="0"/>
          <w:numId w:val="28"/>
        </w:numPr>
        <w:tabs>
          <w:tab w:val="left" w:pos="450"/>
          <w:tab w:val="left" w:pos="2340"/>
          <w:tab w:val="left" w:pos="2520"/>
        </w:tabs>
        <w:spacing w:after="0"/>
        <w:ind w:left="2520" w:hanging="2520"/>
        <w:jc w:val="both"/>
        <w:rPr>
          <w:rFonts w:ascii="Times New Roman" w:hAnsi="Times New Roman"/>
          <w:b/>
          <w:sz w:val="24"/>
          <w:szCs w:val="24"/>
        </w:rPr>
      </w:pPr>
      <w:r>
        <w:rPr>
          <w:rFonts w:ascii="Times New Roman" w:hAnsi="Times New Roman"/>
          <w:b/>
          <w:sz w:val="24"/>
          <w:szCs w:val="24"/>
        </w:rPr>
        <w:t>IDENTITAS DIRI</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w:t>
      </w:r>
      <w:r>
        <w:rPr>
          <w:rFonts w:ascii="Times New Roman" w:hAnsi="Times New Roman"/>
          <w:sz w:val="24"/>
          <w:szCs w:val="24"/>
        </w:rPr>
        <w:tab/>
        <w:t>Silvi Mawarni</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t>:</w:t>
      </w:r>
      <w:r>
        <w:rPr>
          <w:rFonts w:ascii="Times New Roman" w:hAnsi="Times New Roman"/>
          <w:sz w:val="24"/>
          <w:szCs w:val="24"/>
        </w:rPr>
        <w:tab/>
        <w:t>191214013</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Tempat/T.Lahir</w:t>
      </w:r>
      <w:r>
        <w:rPr>
          <w:rFonts w:ascii="Times New Roman" w:hAnsi="Times New Roman"/>
          <w:sz w:val="24"/>
          <w:szCs w:val="24"/>
        </w:rPr>
        <w:tab/>
        <w:t>:</w:t>
      </w:r>
      <w:r>
        <w:rPr>
          <w:rFonts w:ascii="Times New Roman" w:hAnsi="Times New Roman"/>
          <w:sz w:val="24"/>
          <w:szCs w:val="24"/>
        </w:rPr>
        <w:tab/>
        <w:t>Marindal, 01-03-2001</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t>:</w:t>
      </w:r>
      <w:r>
        <w:rPr>
          <w:rFonts w:ascii="Times New Roman" w:hAnsi="Times New Roman"/>
          <w:sz w:val="24"/>
          <w:szCs w:val="24"/>
        </w:rPr>
        <w:tab/>
        <w:t>Perempuan</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t>:</w:t>
      </w:r>
      <w:r>
        <w:rPr>
          <w:rFonts w:ascii="Times New Roman" w:hAnsi="Times New Roman"/>
          <w:sz w:val="24"/>
          <w:szCs w:val="24"/>
        </w:rPr>
        <w:tab/>
        <w:t>Islam</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Status</w:t>
      </w:r>
      <w:r>
        <w:rPr>
          <w:rFonts w:ascii="Times New Roman" w:hAnsi="Times New Roman"/>
          <w:sz w:val="24"/>
          <w:szCs w:val="24"/>
        </w:rPr>
        <w:tab/>
        <w:t>:</w:t>
      </w:r>
      <w:r>
        <w:rPr>
          <w:rFonts w:ascii="Times New Roman" w:hAnsi="Times New Roman"/>
          <w:sz w:val="24"/>
          <w:szCs w:val="24"/>
        </w:rPr>
        <w:tab/>
        <w:t>Belum Kawin</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t>:</w:t>
      </w:r>
      <w:r>
        <w:rPr>
          <w:rFonts w:ascii="Times New Roman" w:hAnsi="Times New Roman"/>
          <w:sz w:val="24"/>
          <w:szCs w:val="24"/>
        </w:rPr>
        <w:tab/>
        <w:t>Mahasiswa</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Anak Ke</w:t>
      </w:r>
      <w:r>
        <w:rPr>
          <w:rFonts w:ascii="Times New Roman" w:hAnsi="Times New Roman"/>
          <w:sz w:val="24"/>
          <w:szCs w:val="24"/>
        </w:rPr>
        <w:tab/>
        <w:t>:</w:t>
      </w:r>
      <w:r>
        <w:rPr>
          <w:rFonts w:ascii="Times New Roman" w:hAnsi="Times New Roman"/>
          <w:sz w:val="24"/>
          <w:szCs w:val="24"/>
        </w:rPr>
        <w:tab/>
        <w:t>2</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w:t>
      </w:r>
      <w:r>
        <w:rPr>
          <w:rFonts w:ascii="Times New Roman" w:hAnsi="Times New Roman"/>
          <w:sz w:val="24"/>
          <w:szCs w:val="24"/>
        </w:rPr>
        <w:tab/>
        <w:t>Jl. Setia gg. Tower Dusun Xl</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No. Telp/Hp</w:t>
      </w:r>
      <w:r>
        <w:rPr>
          <w:rFonts w:ascii="Times New Roman" w:hAnsi="Times New Roman"/>
          <w:sz w:val="24"/>
          <w:szCs w:val="24"/>
        </w:rPr>
        <w:tab/>
        <w:t>:</w:t>
      </w:r>
      <w:r>
        <w:rPr>
          <w:rFonts w:ascii="Times New Roman" w:hAnsi="Times New Roman"/>
          <w:sz w:val="24"/>
          <w:szCs w:val="24"/>
        </w:rPr>
        <w:tab/>
        <w:t>083162710333</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Dosen Pembimbing</w:t>
      </w:r>
      <w:r>
        <w:rPr>
          <w:rFonts w:ascii="Times New Roman" w:hAnsi="Times New Roman"/>
          <w:sz w:val="24"/>
          <w:szCs w:val="24"/>
        </w:rPr>
        <w:tab/>
        <w:t>:</w:t>
      </w:r>
      <w:r>
        <w:rPr>
          <w:rFonts w:ascii="Times New Roman" w:hAnsi="Times New Roman"/>
          <w:sz w:val="24"/>
          <w:szCs w:val="24"/>
        </w:rPr>
        <w:tab/>
        <w:t>Abdullah Hasibuan</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Judul Skripsi</w:t>
      </w:r>
      <w:r>
        <w:rPr>
          <w:rFonts w:ascii="Times New Roman" w:hAnsi="Times New Roman"/>
          <w:sz w:val="24"/>
          <w:szCs w:val="24"/>
        </w:rPr>
        <w:tab/>
        <w:t>:</w:t>
      </w:r>
      <w:r>
        <w:rPr>
          <w:rFonts w:ascii="Times New Roman" w:hAnsi="Times New Roman"/>
          <w:sz w:val="24"/>
          <w:szCs w:val="24"/>
        </w:rPr>
        <w:tab/>
        <w:t>Analisis Perbandingan Gaya Bahasa Satire dan Sarkasme Dalam Komedi Kriminal "Lapor Pak!" Interogasi Najwa Shihab</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Indeks Kumulatif</w:t>
      </w:r>
      <w:r>
        <w:rPr>
          <w:rFonts w:ascii="Times New Roman" w:hAnsi="Times New Roman"/>
          <w:sz w:val="24"/>
          <w:szCs w:val="24"/>
        </w:rPr>
        <w:tab/>
        <w:t>:</w:t>
      </w:r>
      <w:r>
        <w:rPr>
          <w:rFonts w:ascii="Times New Roman" w:hAnsi="Times New Roman"/>
          <w:sz w:val="24"/>
          <w:szCs w:val="24"/>
        </w:rPr>
        <w:tab/>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p>
    <w:p w:rsidR="0068167C" w:rsidRDefault="0068167C" w:rsidP="0068167C">
      <w:pPr>
        <w:pStyle w:val="ListParagraph"/>
        <w:tabs>
          <w:tab w:val="left" w:pos="2700"/>
          <w:tab w:val="left" w:pos="2977"/>
        </w:tabs>
        <w:spacing w:after="0"/>
        <w:ind w:left="0"/>
        <w:jc w:val="both"/>
        <w:rPr>
          <w:rFonts w:ascii="Times New Roman" w:hAnsi="Times New Roman"/>
          <w:b/>
          <w:sz w:val="24"/>
          <w:szCs w:val="24"/>
        </w:rPr>
      </w:pPr>
      <w:r>
        <w:rPr>
          <w:rFonts w:ascii="Times New Roman" w:hAnsi="Times New Roman"/>
          <w:b/>
          <w:sz w:val="24"/>
          <w:szCs w:val="24"/>
        </w:rPr>
        <w:t>II. PENDIDIKAN</w:t>
      </w:r>
      <w:r>
        <w:rPr>
          <w:rFonts w:ascii="Times New Roman" w:hAnsi="Times New Roman"/>
          <w:b/>
          <w:sz w:val="24"/>
          <w:szCs w:val="24"/>
        </w:rPr>
        <w:tab/>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SD</w:t>
      </w:r>
      <w:r>
        <w:rPr>
          <w:rFonts w:ascii="Times New Roman" w:hAnsi="Times New Roman"/>
          <w:sz w:val="24"/>
          <w:szCs w:val="24"/>
        </w:rPr>
        <w:tab/>
        <w:t>:</w:t>
      </w:r>
      <w:r>
        <w:rPr>
          <w:rFonts w:ascii="Times New Roman" w:hAnsi="Times New Roman"/>
          <w:sz w:val="24"/>
          <w:szCs w:val="24"/>
        </w:rPr>
        <w:tab/>
        <w:t>SD Negeri 105299</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SMP</w:t>
      </w:r>
      <w:r>
        <w:rPr>
          <w:rFonts w:ascii="Times New Roman" w:hAnsi="Times New Roman"/>
          <w:sz w:val="24"/>
          <w:szCs w:val="24"/>
        </w:rPr>
        <w:tab/>
        <w:t>:</w:t>
      </w:r>
      <w:r>
        <w:rPr>
          <w:rFonts w:ascii="Times New Roman" w:hAnsi="Times New Roman"/>
          <w:sz w:val="24"/>
          <w:szCs w:val="24"/>
        </w:rPr>
        <w:tab/>
        <w:t>SMP Negeri 22 Medan</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SMA</w:t>
      </w:r>
      <w:r>
        <w:rPr>
          <w:rFonts w:ascii="Times New Roman" w:hAnsi="Times New Roman"/>
          <w:sz w:val="24"/>
          <w:szCs w:val="24"/>
        </w:rPr>
        <w:tab/>
        <w:t>:</w:t>
      </w:r>
      <w:r>
        <w:rPr>
          <w:rFonts w:ascii="Times New Roman" w:hAnsi="Times New Roman"/>
          <w:sz w:val="24"/>
          <w:szCs w:val="24"/>
        </w:rPr>
        <w:tab/>
        <w:t>SMA Negeri 13 Medan</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p>
    <w:p w:rsidR="0068167C" w:rsidRDefault="0068167C" w:rsidP="0068167C">
      <w:pPr>
        <w:pStyle w:val="ListParagraph"/>
        <w:tabs>
          <w:tab w:val="left" w:pos="2700"/>
          <w:tab w:val="left" w:pos="2977"/>
        </w:tabs>
        <w:spacing w:after="0"/>
        <w:ind w:left="0"/>
        <w:jc w:val="both"/>
        <w:rPr>
          <w:rFonts w:ascii="Times New Roman" w:hAnsi="Times New Roman"/>
          <w:b/>
          <w:sz w:val="24"/>
          <w:szCs w:val="24"/>
        </w:rPr>
      </w:pPr>
      <w:r>
        <w:rPr>
          <w:rFonts w:ascii="Times New Roman" w:hAnsi="Times New Roman"/>
          <w:b/>
          <w:sz w:val="24"/>
          <w:szCs w:val="24"/>
        </w:rPr>
        <w:t>III. ORANG TUA</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Nama Ayah</w:t>
      </w:r>
      <w:r>
        <w:rPr>
          <w:rFonts w:ascii="Times New Roman" w:hAnsi="Times New Roman"/>
          <w:sz w:val="24"/>
          <w:szCs w:val="24"/>
        </w:rPr>
        <w:tab/>
        <w:t>:</w:t>
      </w:r>
      <w:r>
        <w:rPr>
          <w:rFonts w:ascii="Times New Roman" w:hAnsi="Times New Roman"/>
          <w:sz w:val="24"/>
          <w:szCs w:val="24"/>
        </w:rPr>
        <w:tab/>
        <w:t xml:space="preserve"> Sukardi</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t>:</w:t>
      </w:r>
      <w:r>
        <w:rPr>
          <w:rFonts w:ascii="Times New Roman" w:hAnsi="Times New Roman"/>
          <w:sz w:val="24"/>
          <w:szCs w:val="24"/>
        </w:rPr>
        <w:tab/>
        <w:t>Wiraswasta</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 xml:space="preserve">Nama Ibu </w:t>
      </w:r>
      <w:r>
        <w:rPr>
          <w:rFonts w:ascii="Times New Roman" w:hAnsi="Times New Roman"/>
          <w:sz w:val="24"/>
          <w:szCs w:val="24"/>
        </w:rPr>
        <w:tab/>
        <w:t xml:space="preserve">: </w:t>
      </w:r>
      <w:r>
        <w:rPr>
          <w:rFonts w:ascii="Times New Roman" w:hAnsi="Times New Roman"/>
          <w:sz w:val="24"/>
          <w:szCs w:val="24"/>
        </w:rPr>
        <w:tab/>
        <w:t>Suriyani</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 xml:space="preserve">Pekerjaan </w:t>
      </w:r>
      <w:r>
        <w:rPr>
          <w:rFonts w:ascii="Times New Roman" w:hAnsi="Times New Roman"/>
          <w:sz w:val="24"/>
          <w:szCs w:val="24"/>
        </w:rPr>
        <w:tab/>
        <w:t xml:space="preserve">: </w:t>
      </w:r>
      <w:r>
        <w:rPr>
          <w:rFonts w:ascii="Times New Roman" w:hAnsi="Times New Roman"/>
          <w:sz w:val="24"/>
          <w:szCs w:val="24"/>
        </w:rPr>
        <w:tab/>
        <w:t xml:space="preserve">Ibu Rumah Tangga </w:t>
      </w:r>
    </w:p>
    <w:p w:rsidR="0068167C" w:rsidRDefault="0068167C" w:rsidP="0068167C">
      <w:pPr>
        <w:pStyle w:val="ListParagraph"/>
        <w:tabs>
          <w:tab w:val="left" w:pos="2700"/>
          <w:tab w:val="left" w:pos="2977"/>
        </w:tabs>
        <w:spacing w:after="0"/>
        <w:ind w:left="2977" w:hanging="2527"/>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t xml:space="preserve">: </w:t>
      </w:r>
      <w:r>
        <w:rPr>
          <w:rFonts w:ascii="Times New Roman" w:hAnsi="Times New Roman"/>
          <w:sz w:val="24"/>
          <w:szCs w:val="24"/>
        </w:rPr>
        <w:tab/>
        <w:t>Jl. Setia gg. Tower Dusun Xl</w:t>
      </w:r>
    </w:p>
    <w:p w:rsidR="0068167C" w:rsidRDefault="0068167C" w:rsidP="0068167C">
      <w:pPr>
        <w:pStyle w:val="ListParagraph"/>
        <w:tabs>
          <w:tab w:val="left" w:pos="2610"/>
          <w:tab w:val="left" w:pos="2700"/>
        </w:tabs>
        <w:spacing w:after="0"/>
        <w:ind w:left="2700" w:hanging="2250"/>
        <w:jc w:val="both"/>
        <w:rPr>
          <w:rFonts w:ascii="Times New Roman" w:hAnsi="Times New Roman"/>
          <w:sz w:val="24"/>
          <w:szCs w:val="24"/>
        </w:rPr>
      </w:pPr>
    </w:p>
    <w:p w:rsidR="0068167C" w:rsidRDefault="0068167C" w:rsidP="0068167C">
      <w:pPr>
        <w:pStyle w:val="ListParagraph"/>
        <w:tabs>
          <w:tab w:val="left" w:pos="2610"/>
          <w:tab w:val="left" w:pos="2700"/>
        </w:tabs>
        <w:spacing w:after="0"/>
        <w:ind w:left="2700" w:hanging="2250"/>
        <w:jc w:val="both"/>
        <w:rPr>
          <w:rFonts w:ascii="Times New Roman" w:hAnsi="Times New Roman"/>
          <w:sz w:val="24"/>
          <w:szCs w:val="24"/>
        </w:rPr>
      </w:pPr>
    </w:p>
    <w:p w:rsidR="0068167C" w:rsidRPr="0068167C" w:rsidRDefault="0068167C" w:rsidP="0068167C">
      <w:pPr>
        <w:tabs>
          <w:tab w:val="left" w:pos="2610"/>
          <w:tab w:val="left" w:pos="2700"/>
        </w:tabs>
        <w:spacing w:after="0"/>
        <w:ind w:left="5040"/>
        <w:rPr>
          <w:rFonts w:ascii="Times New Roman" w:hAnsi="Times New Roman"/>
          <w:sz w:val="24"/>
          <w:szCs w:val="24"/>
        </w:rPr>
      </w:pPr>
      <w:r w:rsidRPr="0068167C">
        <w:rPr>
          <w:rFonts w:ascii="Times New Roman" w:hAnsi="Times New Roman"/>
          <w:sz w:val="24"/>
          <w:szCs w:val="24"/>
        </w:rPr>
        <w:t>Medan,     Agustus2025</w:t>
      </w:r>
    </w:p>
    <w:p w:rsidR="0068167C" w:rsidRDefault="0068167C" w:rsidP="0068167C">
      <w:pPr>
        <w:pStyle w:val="ListParagraph"/>
        <w:tabs>
          <w:tab w:val="left" w:pos="2610"/>
          <w:tab w:val="left" w:pos="2700"/>
        </w:tabs>
        <w:spacing w:after="0"/>
        <w:ind w:left="13050" w:hanging="2250"/>
        <w:jc w:val="center"/>
        <w:rPr>
          <w:rFonts w:ascii="Times New Roman" w:hAnsi="Times New Roman"/>
          <w:sz w:val="24"/>
          <w:szCs w:val="24"/>
        </w:rPr>
      </w:pPr>
    </w:p>
    <w:p w:rsidR="0068167C" w:rsidRDefault="0068167C" w:rsidP="0068167C">
      <w:pPr>
        <w:pStyle w:val="ListParagraph"/>
        <w:tabs>
          <w:tab w:val="left" w:pos="2610"/>
          <w:tab w:val="left" w:pos="2700"/>
        </w:tabs>
        <w:spacing w:after="0"/>
        <w:ind w:left="13050" w:hanging="2250"/>
        <w:jc w:val="center"/>
        <w:rPr>
          <w:rFonts w:ascii="Times New Roman" w:hAnsi="Times New Roman"/>
          <w:sz w:val="24"/>
          <w:szCs w:val="24"/>
        </w:rPr>
      </w:pPr>
    </w:p>
    <w:p w:rsidR="0068167C" w:rsidRDefault="0068167C" w:rsidP="0068167C">
      <w:pPr>
        <w:pStyle w:val="ListParagraph"/>
        <w:tabs>
          <w:tab w:val="left" w:pos="2610"/>
          <w:tab w:val="left" w:pos="2700"/>
        </w:tabs>
        <w:spacing w:after="0"/>
        <w:ind w:left="13050" w:hanging="2250"/>
        <w:jc w:val="center"/>
        <w:rPr>
          <w:rFonts w:ascii="Times New Roman" w:hAnsi="Times New Roman"/>
          <w:sz w:val="24"/>
          <w:szCs w:val="24"/>
        </w:rPr>
      </w:pPr>
    </w:p>
    <w:p w:rsidR="00EA1F02" w:rsidRPr="00404124" w:rsidRDefault="0068167C" w:rsidP="0068167C">
      <w:pPr>
        <w:tabs>
          <w:tab w:val="left" w:pos="2610"/>
          <w:tab w:val="left" w:pos="2700"/>
        </w:tabs>
        <w:spacing w:after="0"/>
        <w:ind w:left="5040"/>
        <w:rPr>
          <w:rFonts w:ascii="Times New Roman" w:hAnsi="Times New Roman"/>
          <w:sz w:val="24"/>
          <w:szCs w:val="24"/>
        </w:rPr>
      </w:pPr>
      <w:r w:rsidRPr="0068167C">
        <w:rPr>
          <w:rFonts w:ascii="Times New Roman" w:hAnsi="Times New Roman"/>
          <w:b/>
          <w:sz w:val="24"/>
          <w:szCs w:val="24"/>
          <w:u w:val="single"/>
        </w:rPr>
        <w:t>Silvi Mawarni</w:t>
      </w:r>
    </w:p>
    <w:sectPr w:rsidR="00EA1F02" w:rsidRPr="00404124" w:rsidSect="00E93931">
      <w:headerReference w:type="even" r:id="rId59"/>
      <w:headerReference w:type="default" r:id="rId60"/>
      <w:headerReference w:type="first" r:id="rId61"/>
      <w:footerReference w:type="first" r:id="rId62"/>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67C" w:rsidRDefault="0068167C">
      <w:pPr>
        <w:spacing w:after="0" w:line="240" w:lineRule="auto"/>
      </w:pPr>
      <w:r>
        <w:separator/>
      </w:r>
    </w:p>
  </w:endnote>
  <w:endnote w:type="continuationSeparator" w:id="0">
    <w:p w:rsidR="0068167C" w:rsidRDefault="00681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a">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ED0DD7" w:rsidRDefault="0068167C">
    <w:pPr>
      <w:pStyle w:val="Footer"/>
      <w:jc w:val="center"/>
      <w:rPr>
        <w:rFonts w:ascii="Times New Roman" w:hAnsi="Times New Roman"/>
        <w:sz w:val="24"/>
      </w:rPr>
    </w:pPr>
    <w:r w:rsidRPr="00ED0DD7">
      <w:rPr>
        <w:rFonts w:ascii="Times New Roman" w:hAnsi="Times New Roman"/>
        <w:sz w:val="24"/>
      </w:rPr>
      <w:fldChar w:fldCharType="begin"/>
    </w:r>
    <w:r w:rsidRPr="00ED0DD7">
      <w:rPr>
        <w:rFonts w:ascii="Times New Roman" w:hAnsi="Times New Roman"/>
        <w:sz w:val="24"/>
      </w:rPr>
      <w:instrText xml:space="preserve"> PAGE   \* MERGEFORMAT </w:instrText>
    </w:r>
    <w:r w:rsidRPr="00ED0DD7">
      <w:rPr>
        <w:rFonts w:ascii="Times New Roman" w:hAnsi="Times New Roman"/>
        <w:sz w:val="24"/>
      </w:rPr>
      <w:fldChar w:fldCharType="separate"/>
    </w:r>
    <w:r w:rsidR="000F7FE5">
      <w:rPr>
        <w:rFonts w:ascii="Times New Roman" w:hAnsi="Times New Roman"/>
        <w:noProof/>
        <w:sz w:val="24"/>
      </w:rPr>
      <w:t>vi</w:t>
    </w:r>
    <w:r w:rsidRPr="00ED0DD7">
      <w:rPr>
        <w:rFonts w:ascii="Times New Roman" w:hAnsi="Times New Roman"/>
        <w:noProof/>
        <w:sz w:val="2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68167C">
    <w:pPr>
      <w:pStyle w:val="Footer"/>
      <w:jc w:val="center"/>
      <w:rPr>
        <w:rFonts w:ascii="Times New Roman" w:hAnsi="Times New Roman"/>
        <w:sz w:val="24"/>
      </w:rPr>
    </w:pPr>
    <w:r w:rsidRPr="006235E7">
      <w:rPr>
        <w:rFonts w:ascii="Times New Roman" w:hAnsi="Times New Roman"/>
        <w:sz w:val="24"/>
      </w:rPr>
      <w:fldChar w:fldCharType="begin"/>
    </w:r>
    <w:r w:rsidRPr="006235E7">
      <w:rPr>
        <w:rFonts w:ascii="Times New Roman" w:hAnsi="Times New Roman"/>
        <w:sz w:val="24"/>
      </w:rPr>
      <w:instrText xml:space="preserve"> PAGE   \* MERGEFORMAT </w:instrText>
    </w:r>
    <w:r w:rsidRPr="006235E7">
      <w:rPr>
        <w:rFonts w:ascii="Times New Roman" w:hAnsi="Times New Roman"/>
        <w:sz w:val="24"/>
      </w:rPr>
      <w:fldChar w:fldCharType="separate"/>
    </w:r>
    <w:r w:rsidR="000F7FE5">
      <w:rPr>
        <w:rFonts w:ascii="Times New Roman" w:hAnsi="Times New Roman"/>
        <w:noProof/>
        <w:sz w:val="24"/>
      </w:rPr>
      <w:t>69</w:t>
    </w:r>
    <w:r w:rsidRPr="006235E7">
      <w:rPr>
        <w:rFonts w:ascii="Times New Roman" w:hAnsi="Times New Roman"/>
        <w:noProof/>
        <w:sz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68167C">
    <w:pPr>
      <w:pStyle w:val="Footer"/>
      <w:jc w:val="center"/>
      <w:rPr>
        <w:rFonts w:ascii="Times New Roman" w:hAnsi="Times New Roman"/>
        <w:sz w:val="24"/>
      </w:rPr>
    </w:pPr>
    <w:r w:rsidRPr="006235E7">
      <w:rPr>
        <w:rFonts w:ascii="Times New Roman" w:hAnsi="Times New Roman"/>
        <w:sz w:val="24"/>
      </w:rPr>
      <w:fldChar w:fldCharType="begin"/>
    </w:r>
    <w:r w:rsidRPr="006235E7">
      <w:rPr>
        <w:rFonts w:ascii="Times New Roman" w:hAnsi="Times New Roman"/>
        <w:sz w:val="24"/>
      </w:rPr>
      <w:instrText xml:space="preserve"> PAGE   \* MERGEFORMAT </w:instrText>
    </w:r>
    <w:r w:rsidRPr="006235E7">
      <w:rPr>
        <w:rFonts w:ascii="Times New Roman" w:hAnsi="Times New Roman"/>
        <w:sz w:val="24"/>
      </w:rPr>
      <w:fldChar w:fldCharType="separate"/>
    </w:r>
    <w:r w:rsidR="000F7FE5">
      <w:rPr>
        <w:rFonts w:ascii="Times New Roman" w:hAnsi="Times New Roman"/>
        <w:noProof/>
        <w:sz w:val="24"/>
      </w:rPr>
      <w:t>58</w:t>
    </w:r>
    <w:r w:rsidRPr="006235E7">
      <w:rPr>
        <w:rFonts w:ascii="Times New Roman" w:hAnsi="Times New Roman"/>
        <w:noProof/>
        <w:sz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68167C">
    <w:pPr>
      <w:pStyle w:val="Footer"/>
      <w:jc w:val="cen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D87381" w:rsidRDefault="0068167C">
    <w:pPr>
      <w:pStyle w:val="Footer"/>
      <w:jc w:val="center"/>
      <w:rPr>
        <w:rFonts w:ascii="Times New Roman" w:hAnsi="Times New Roman"/>
        <w:sz w:val="24"/>
        <w:szCs w:val="24"/>
      </w:rPr>
    </w:pPr>
    <w:r w:rsidRPr="00D87381">
      <w:rPr>
        <w:rFonts w:ascii="Times New Roman" w:hAnsi="Times New Roman"/>
        <w:sz w:val="24"/>
        <w:szCs w:val="24"/>
      </w:rPr>
      <w:fldChar w:fldCharType="begin"/>
    </w:r>
    <w:r w:rsidRPr="00D87381">
      <w:rPr>
        <w:rFonts w:ascii="Times New Roman" w:hAnsi="Times New Roman"/>
        <w:sz w:val="24"/>
        <w:szCs w:val="24"/>
      </w:rPr>
      <w:instrText xml:space="preserve"> PAGE   \* MERGEFORMAT </w:instrText>
    </w:r>
    <w:r w:rsidRPr="00D87381">
      <w:rPr>
        <w:rFonts w:ascii="Times New Roman" w:hAnsi="Times New Roman"/>
        <w:sz w:val="24"/>
        <w:szCs w:val="24"/>
      </w:rPr>
      <w:fldChar w:fldCharType="separate"/>
    </w:r>
    <w:r w:rsidR="000F7FE5">
      <w:rPr>
        <w:rFonts w:ascii="Times New Roman" w:hAnsi="Times New Roman"/>
        <w:noProof/>
        <w:sz w:val="24"/>
        <w:szCs w:val="24"/>
      </w:rPr>
      <w:t>i</w:t>
    </w:r>
    <w:r w:rsidRPr="00D87381">
      <w:rPr>
        <w:rFonts w:ascii="Times New Roman" w:hAnsi="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D87381" w:rsidRDefault="0068167C">
    <w:pPr>
      <w:pStyle w:val="Footer"/>
      <w:jc w:val="center"/>
      <w:rPr>
        <w:rFonts w:ascii="Times New Roman" w:hAnsi="Times New Roman"/>
        <w:sz w:val="24"/>
        <w:szCs w:val="24"/>
      </w:rPr>
    </w:pPr>
    <w:r w:rsidRPr="00D87381">
      <w:rPr>
        <w:rFonts w:ascii="Times New Roman" w:hAnsi="Times New Roman"/>
        <w:sz w:val="24"/>
        <w:szCs w:val="24"/>
      </w:rPr>
      <w:fldChar w:fldCharType="begin"/>
    </w:r>
    <w:r w:rsidRPr="00D87381">
      <w:rPr>
        <w:rFonts w:ascii="Times New Roman" w:hAnsi="Times New Roman"/>
        <w:sz w:val="24"/>
        <w:szCs w:val="24"/>
      </w:rPr>
      <w:instrText xml:space="preserve"> PAGE   \* MERGEFORMAT </w:instrText>
    </w:r>
    <w:r w:rsidRPr="00D87381">
      <w:rPr>
        <w:rFonts w:ascii="Times New Roman" w:hAnsi="Times New Roman"/>
        <w:sz w:val="24"/>
        <w:szCs w:val="24"/>
      </w:rPr>
      <w:fldChar w:fldCharType="separate"/>
    </w:r>
    <w:r w:rsidR="000F7FE5">
      <w:rPr>
        <w:rFonts w:ascii="Times New Roman" w:hAnsi="Times New Roman"/>
        <w:noProof/>
        <w:sz w:val="24"/>
        <w:szCs w:val="24"/>
      </w:rPr>
      <w:t>1</w:t>
    </w:r>
    <w:r w:rsidRPr="00D87381">
      <w:rPr>
        <w:rFonts w:ascii="Times New Roman" w:hAnsi="Times New Roman"/>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ED0DD7" w:rsidRDefault="0068167C">
    <w:pPr>
      <w:pStyle w:val="Footer"/>
      <w:jc w:val="center"/>
      <w:rPr>
        <w:rFonts w:ascii="Times New Roman" w:hAnsi="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68167C" w:rsidP="006235E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ED0DD7" w:rsidRDefault="0068167C">
    <w:pPr>
      <w:pStyle w:val="Footer"/>
      <w:jc w:val="center"/>
      <w:rPr>
        <w:rFonts w:ascii="Times New Roman" w:hAnsi="Times New Roman"/>
        <w:sz w:val="24"/>
      </w:rPr>
    </w:pPr>
    <w:r w:rsidRPr="00ED0DD7">
      <w:rPr>
        <w:rFonts w:ascii="Times New Roman" w:hAnsi="Times New Roman"/>
        <w:sz w:val="24"/>
      </w:rPr>
      <w:fldChar w:fldCharType="begin"/>
    </w:r>
    <w:r w:rsidRPr="00ED0DD7">
      <w:rPr>
        <w:rFonts w:ascii="Times New Roman" w:hAnsi="Times New Roman"/>
        <w:sz w:val="24"/>
      </w:rPr>
      <w:instrText xml:space="preserve"> PAGE   \* MERGEFORMAT </w:instrText>
    </w:r>
    <w:r w:rsidRPr="00ED0DD7">
      <w:rPr>
        <w:rFonts w:ascii="Times New Roman" w:hAnsi="Times New Roman"/>
        <w:sz w:val="24"/>
      </w:rPr>
      <w:fldChar w:fldCharType="separate"/>
    </w:r>
    <w:r w:rsidR="000F7FE5">
      <w:rPr>
        <w:rFonts w:ascii="Times New Roman" w:hAnsi="Times New Roman"/>
        <w:noProof/>
        <w:sz w:val="24"/>
      </w:rPr>
      <w:t>8</w:t>
    </w:r>
    <w:r w:rsidRPr="00ED0DD7">
      <w:rPr>
        <w:rFonts w:ascii="Times New Roman" w:hAnsi="Times New Roman"/>
        <w:noProof/>
        <w:sz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ED0DD7" w:rsidRDefault="0068167C" w:rsidP="00ED0DD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68167C">
    <w:pPr>
      <w:pStyle w:val="Footer"/>
      <w:jc w:val="center"/>
      <w:rPr>
        <w:rFonts w:ascii="Times New Roman" w:hAnsi="Times New Roman"/>
        <w:sz w:val="24"/>
      </w:rPr>
    </w:pPr>
    <w:r w:rsidRPr="006235E7">
      <w:rPr>
        <w:rFonts w:ascii="Times New Roman" w:hAnsi="Times New Roman"/>
        <w:sz w:val="24"/>
      </w:rPr>
      <w:fldChar w:fldCharType="begin"/>
    </w:r>
    <w:r w:rsidRPr="006235E7">
      <w:rPr>
        <w:rFonts w:ascii="Times New Roman" w:hAnsi="Times New Roman"/>
        <w:sz w:val="24"/>
      </w:rPr>
      <w:instrText xml:space="preserve"> PAGE   \* MERGEFORMAT </w:instrText>
    </w:r>
    <w:r w:rsidRPr="006235E7">
      <w:rPr>
        <w:rFonts w:ascii="Times New Roman" w:hAnsi="Times New Roman"/>
        <w:sz w:val="24"/>
      </w:rPr>
      <w:fldChar w:fldCharType="separate"/>
    </w:r>
    <w:r w:rsidR="000F7FE5">
      <w:rPr>
        <w:rFonts w:ascii="Times New Roman" w:hAnsi="Times New Roman"/>
        <w:noProof/>
        <w:sz w:val="24"/>
      </w:rPr>
      <w:t>38</w:t>
    </w:r>
    <w:r w:rsidRPr="006235E7">
      <w:rPr>
        <w:rFonts w:ascii="Times New Roman" w:hAnsi="Times New Roman"/>
        <w:noProof/>
        <w:sz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68167C">
    <w:pPr>
      <w:pStyle w:val="Footer"/>
      <w:jc w:val="center"/>
      <w:rPr>
        <w:rFonts w:ascii="Times New Roman" w:hAnsi="Times New Roman"/>
        <w:sz w:val="24"/>
      </w:rPr>
    </w:pPr>
    <w:r w:rsidRPr="006235E7">
      <w:rPr>
        <w:rFonts w:ascii="Times New Roman" w:hAnsi="Times New Roman"/>
        <w:sz w:val="24"/>
      </w:rPr>
      <w:fldChar w:fldCharType="begin"/>
    </w:r>
    <w:r w:rsidRPr="006235E7">
      <w:rPr>
        <w:rFonts w:ascii="Times New Roman" w:hAnsi="Times New Roman"/>
        <w:sz w:val="24"/>
      </w:rPr>
      <w:instrText xml:space="preserve"> PAGE   \* MERGEFORMAT </w:instrText>
    </w:r>
    <w:r w:rsidRPr="006235E7">
      <w:rPr>
        <w:rFonts w:ascii="Times New Roman" w:hAnsi="Times New Roman"/>
        <w:sz w:val="24"/>
      </w:rPr>
      <w:fldChar w:fldCharType="separate"/>
    </w:r>
    <w:r w:rsidR="000F7FE5">
      <w:rPr>
        <w:rFonts w:ascii="Times New Roman" w:hAnsi="Times New Roman"/>
        <w:noProof/>
        <w:sz w:val="24"/>
      </w:rPr>
      <w:t>43</w:t>
    </w:r>
    <w:r w:rsidRPr="006235E7">
      <w:rPr>
        <w:rFonts w:ascii="Times New Roman" w:hAnsi="Times New Roman"/>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67C" w:rsidRDefault="0068167C">
      <w:pPr>
        <w:spacing w:after="0" w:line="240" w:lineRule="auto"/>
      </w:pPr>
      <w:r>
        <w:separator/>
      </w:r>
    </w:p>
  </w:footnote>
  <w:footnote w:type="continuationSeparator" w:id="0">
    <w:p w:rsidR="0068167C" w:rsidRDefault="006816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rsidP="005D5A4E">
    <w:pPr>
      <w:pStyle w:val="Header"/>
      <w:framePr w:wrap="around" w:vAnchor="text" w:hAnchor="margin" w:xAlign="right" w:y="1"/>
      <w:rPr>
        <w:rStyle w:val="PageNumber"/>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64" o:spid="_x0000_s18434"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r w:rsidR="0068167C">
      <w:rPr>
        <w:rStyle w:val="PageNumber"/>
      </w:rPr>
      <w:fldChar w:fldCharType="begin"/>
    </w:r>
    <w:r w:rsidR="0068167C">
      <w:rPr>
        <w:rStyle w:val="PageNumber"/>
      </w:rPr>
      <w:instrText xml:space="preserve">PAGE  </w:instrText>
    </w:r>
    <w:r w:rsidR="0068167C">
      <w:rPr>
        <w:rStyle w:val="PageNumber"/>
      </w:rPr>
      <w:fldChar w:fldCharType="end"/>
    </w:r>
  </w:p>
  <w:p w:rsidR="0068167C" w:rsidRDefault="0068167C" w:rsidP="00E93931">
    <w:pPr>
      <w:pStyle w:val="Header"/>
      <w:ind w:right="360"/>
      <w:jc w:val="right"/>
      <w:rPr>
        <w:rFonts w:ascii="Times New Roman" w:hAnsi="Times New Roman"/>
        <w:lang w:val="id-ID"/>
      </w:rPr>
    </w:pPr>
    <w:r>
      <w:rPr>
        <w:rFonts w:ascii="Times New Roman" w:hAnsi="Times New Roman"/>
        <w:lang w:val="id-ID"/>
      </w:rPr>
      <w:t>1</w:t>
    </w:r>
  </w:p>
  <w:p w:rsidR="0068167C" w:rsidRDefault="0068167C">
    <w:pPr>
      <w:pStyle w:val="Header"/>
      <w:rPr>
        <w:rFonts w:ascii="Times New Roman" w:hAnsi="Times New Roma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73" o:spid="_x0000_s18443" type="#_x0000_t75" style="position:absolute;margin-left:0;margin-top:0;width:396.3pt;height:396.3pt;z-index:-25164800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ED0DD7" w:rsidRDefault="000F7FE5">
    <w:pPr>
      <w:pStyle w:val="Header"/>
      <w:jc w:val="right"/>
      <w:rPr>
        <w:rFonts w:ascii="Times New Roman" w:hAnsi="Times New Roman"/>
        <w:sz w:val="24"/>
      </w:rPr>
    </w:pPr>
    <w:r>
      <w:rPr>
        <w:rFonts w:ascii="Times New Roman" w:hAnsi="Times New Roman"/>
        <w:noProof/>
        <w:sz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74" o:spid="_x0000_s18444" type="#_x0000_t75" style="position:absolute;left:0;text-align:left;margin-left:0;margin-top:0;width:396.3pt;height:396.3pt;z-index:-251646976;mso-position-horizontal:center;mso-position-horizontal-relative:margin;mso-position-vertical:center;mso-position-vertical-relative:margin" o:allowincell="f">
          <v:imagedata r:id="rId1" o:title="logo umnaw baru" gain="19661f" blacklevel="22938f"/>
          <w10:wrap anchorx="margin" anchory="margin"/>
        </v:shape>
      </w:pict>
    </w:r>
    <w:r w:rsidR="0068167C" w:rsidRPr="00ED0DD7">
      <w:rPr>
        <w:rFonts w:ascii="Times New Roman" w:hAnsi="Times New Roman"/>
        <w:sz w:val="24"/>
      </w:rPr>
      <w:fldChar w:fldCharType="begin"/>
    </w:r>
    <w:r w:rsidR="0068167C" w:rsidRPr="00ED0DD7">
      <w:rPr>
        <w:rFonts w:ascii="Times New Roman" w:hAnsi="Times New Roman"/>
        <w:sz w:val="24"/>
      </w:rPr>
      <w:instrText xml:space="preserve"> PAGE   \* MERGEFORMAT </w:instrText>
    </w:r>
    <w:r w:rsidR="0068167C" w:rsidRPr="00ED0DD7">
      <w:rPr>
        <w:rFonts w:ascii="Times New Roman" w:hAnsi="Times New Roman"/>
        <w:sz w:val="24"/>
      </w:rPr>
      <w:fldChar w:fldCharType="separate"/>
    </w:r>
    <w:r>
      <w:rPr>
        <w:rFonts w:ascii="Times New Roman" w:hAnsi="Times New Roman"/>
        <w:noProof/>
        <w:sz w:val="24"/>
      </w:rPr>
      <w:t>7</w:t>
    </w:r>
    <w:r w:rsidR="0068167C" w:rsidRPr="00ED0DD7">
      <w:rPr>
        <w:rFonts w:ascii="Times New Roman" w:hAnsi="Times New Roman"/>
        <w:noProof/>
        <w:sz w:val="24"/>
      </w:rPr>
      <w:fldChar w:fldCharType="end"/>
    </w:r>
  </w:p>
  <w:p w:rsidR="0068167C" w:rsidRPr="00E93931" w:rsidRDefault="0068167C">
    <w:pPr>
      <w:jc w:val="center"/>
      <w:rPr>
        <w:rFonts w:ascii="Times New Roman" w:hAnsi="Times New Roman"/>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0F7FE5">
    <w:pPr>
      <w:pStyle w:val="Header"/>
      <w:jc w:val="right"/>
      <w:rPr>
        <w:rFonts w:ascii="Times New Roman" w:hAnsi="Times New Roman"/>
        <w:sz w:val="24"/>
      </w:rPr>
    </w:pPr>
    <w:r>
      <w:rPr>
        <w:rFonts w:ascii="Times New Roman" w:hAnsi="Times New Roman"/>
        <w:noProof/>
        <w:sz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72" o:spid="_x0000_s18442" type="#_x0000_t75" style="position:absolute;left:0;text-align:left;margin-left:0;margin-top:0;width:396.3pt;height:396.3pt;z-index:-251649024;mso-position-horizontal:center;mso-position-horizontal-relative:margin;mso-position-vertical:center;mso-position-vertical-relative:margin" o:allowincell="f">
          <v:imagedata r:id="rId1" o:title="logo umnaw baru" gain="19661f" blacklevel="22938f"/>
          <w10:wrap anchorx="margin" anchory="margin"/>
        </v:shape>
      </w:pict>
    </w:r>
    <w:r w:rsidR="0068167C" w:rsidRPr="006235E7">
      <w:rPr>
        <w:rFonts w:ascii="Times New Roman" w:hAnsi="Times New Roman"/>
        <w:sz w:val="24"/>
      </w:rPr>
      <w:fldChar w:fldCharType="begin"/>
    </w:r>
    <w:r w:rsidR="0068167C" w:rsidRPr="006235E7">
      <w:rPr>
        <w:rFonts w:ascii="Times New Roman" w:hAnsi="Times New Roman"/>
        <w:sz w:val="24"/>
      </w:rPr>
      <w:instrText xml:space="preserve"> PAGE   \* MERGEFORMAT </w:instrText>
    </w:r>
    <w:r w:rsidR="0068167C" w:rsidRPr="006235E7">
      <w:rPr>
        <w:rFonts w:ascii="Times New Roman" w:hAnsi="Times New Roman"/>
        <w:sz w:val="24"/>
      </w:rPr>
      <w:fldChar w:fldCharType="separate"/>
    </w:r>
    <w:r>
      <w:rPr>
        <w:rFonts w:ascii="Times New Roman" w:hAnsi="Times New Roman"/>
        <w:noProof/>
        <w:sz w:val="24"/>
      </w:rPr>
      <w:t>2</w:t>
    </w:r>
    <w:r w:rsidR="0068167C" w:rsidRPr="006235E7">
      <w:rPr>
        <w:rFonts w:ascii="Times New Roman" w:hAnsi="Times New Roman"/>
        <w:noProof/>
        <w:sz w:val="24"/>
      </w:rPr>
      <w:fldChar w:fldCharType="end"/>
    </w:r>
  </w:p>
  <w:p w:rsidR="0068167C" w:rsidRDefault="0068167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76" o:spid="_x0000_s18446" type="#_x0000_t75" style="position:absolute;margin-left:0;margin-top:0;width:396.3pt;height:396.3pt;z-index:-25164492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77" o:spid="_x0000_s18447" type="#_x0000_t75" style="position:absolute;margin-left:0;margin-top:0;width:396.3pt;height:396.3pt;z-index:-25164390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75" o:spid="_x0000_s18445" type="#_x0000_t75" style="position:absolute;margin-left:0;margin-top:0;width:396.3pt;height:396.3pt;z-index:-25164595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79" o:spid="_x0000_s18449" type="#_x0000_t75" style="position:absolute;margin-left:0;margin-top:0;width:396.3pt;height:396.3pt;z-index:-25164185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80" o:spid="_x0000_s18450" type="#_x0000_t75" style="position:absolute;margin-left:0;margin-top:0;width:396.3pt;height:396.3pt;z-index:-25164083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0F7FE5">
    <w:pPr>
      <w:pStyle w:val="Header"/>
      <w:jc w:val="right"/>
      <w:rPr>
        <w:rFonts w:ascii="Times New Roman" w:hAnsi="Times New Roman"/>
        <w:sz w:val="24"/>
      </w:rPr>
    </w:pPr>
    <w:r>
      <w:rPr>
        <w:rFonts w:ascii="Times New Roman" w:hAnsi="Times New Roman"/>
        <w:noProof/>
        <w:sz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78" o:spid="_x0000_s18448" type="#_x0000_t75" style="position:absolute;left:0;text-align:left;margin-left:0;margin-top:0;width:396.3pt;height:396.3pt;z-index:-251642880;mso-position-horizontal:center;mso-position-horizontal-relative:margin;mso-position-vertical:center;mso-position-vertical-relative:margin" o:allowincell="f">
          <v:imagedata r:id="rId1" o:title="logo umnaw baru" gain="19661f" blacklevel="22938f"/>
          <w10:wrap anchorx="margin" anchory="margin"/>
        </v:shape>
      </w:pict>
    </w:r>
    <w:r w:rsidR="0068167C" w:rsidRPr="006235E7">
      <w:rPr>
        <w:rFonts w:ascii="Times New Roman" w:hAnsi="Times New Roman"/>
        <w:sz w:val="24"/>
      </w:rPr>
      <w:fldChar w:fldCharType="begin"/>
    </w:r>
    <w:r w:rsidR="0068167C" w:rsidRPr="006235E7">
      <w:rPr>
        <w:rFonts w:ascii="Times New Roman" w:hAnsi="Times New Roman"/>
        <w:sz w:val="24"/>
      </w:rPr>
      <w:instrText xml:space="preserve"> PAGE   \* MERGEFORMAT </w:instrText>
    </w:r>
    <w:r w:rsidR="0068167C" w:rsidRPr="006235E7">
      <w:rPr>
        <w:rFonts w:ascii="Times New Roman" w:hAnsi="Times New Roman"/>
        <w:sz w:val="24"/>
      </w:rPr>
      <w:fldChar w:fldCharType="separate"/>
    </w:r>
    <w:r>
      <w:rPr>
        <w:rFonts w:ascii="Times New Roman" w:hAnsi="Times New Roman"/>
        <w:noProof/>
        <w:sz w:val="24"/>
      </w:rPr>
      <w:t>9</w:t>
    </w:r>
    <w:r w:rsidR="0068167C" w:rsidRPr="006235E7">
      <w:rPr>
        <w:rFonts w:ascii="Times New Roman" w:hAnsi="Times New Roman"/>
        <w:noProof/>
        <w:sz w:val="24"/>
      </w:rPr>
      <w:fldChar w:fldCharType="end"/>
    </w:r>
  </w:p>
  <w:p w:rsidR="0068167C" w:rsidRDefault="0068167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rsidP="005D5A4E">
    <w:pPr>
      <w:pStyle w:val="Header"/>
      <w:framePr w:wrap="around" w:vAnchor="text" w:hAnchor="margin" w:xAlign="right" w:y="1"/>
      <w:rPr>
        <w:rStyle w:val="PageNumber"/>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82" o:spid="_x0000_s18452" type="#_x0000_t75" style="position:absolute;margin-left:0;margin-top:0;width:396.3pt;height:396.3pt;z-index:-251638784;mso-position-horizontal:center;mso-position-horizontal-relative:margin;mso-position-vertical:center;mso-position-vertical-relative:margin" o:allowincell="f">
          <v:imagedata r:id="rId1" o:title="logo umnaw baru" gain="19661f" blacklevel="22938f"/>
          <w10:wrap anchorx="margin" anchory="margin"/>
        </v:shape>
      </w:pict>
    </w:r>
    <w:r w:rsidR="0068167C">
      <w:rPr>
        <w:rStyle w:val="PageNumber"/>
      </w:rPr>
      <w:fldChar w:fldCharType="begin"/>
    </w:r>
    <w:r w:rsidR="0068167C">
      <w:rPr>
        <w:rStyle w:val="PageNumber"/>
      </w:rPr>
      <w:instrText xml:space="preserve">PAGE  </w:instrText>
    </w:r>
    <w:r w:rsidR="0068167C">
      <w:rPr>
        <w:rStyle w:val="PageNumber"/>
      </w:rPr>
      <w:fldChar w:fldCharType="end"/>
    </w:r>
  </w:p>
  <w:p w:rsidR="0068167C" w:rsidRDefault="0068167C" w:rsidP="005D5A4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0F7FE5">
    <w:pPr>
      <w:pStyle w:val="Header"/>
      <w:jc w:val="right"/>
      <w:rPr>
        <w:rFonts w:ascii="Times New Roman" w:hAnsi="Times New Roman"/>
        <w:sz w:val="24"/>
      </w:rPr>
    </w:pPr>
    <w:r>
      <w:rPr>
        <w:rFonts w:ascii="Times New Roman" w:hAnsi="Times New Roman"/>
        <w:noProof/>
        <w:sz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65" o:spid="_x0000_s18435" type="#_x0000_t75" style="position:absolute;left:0;text-align:left;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p w:rsidR="0068167C" w:rsidRPr="00E93931" w:rsidRDefault="0068167C">
    <w:pPr>
      <w:jc w:val="center"/>
      <w:rPr>
        <w:rFonts w:ascii="Times New Roman" w:hAnsi="Times New Roman"/>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0F7FE5">
    <w:pPr>
      <w:pStyle w:val="Header"/>
      <w:jc w:val="right"/>
      <w:rPr>
        <w:rFonts w:ascii="Times New Roman" w:hAnsi="Times New Roman"/>
        <w:sz w:val="24"/>
      </w:rPr>
    </w:pPr>
    <w:r>
      <w:rPr>
        <w:rFonts w:ascii="Times New Roman" w:hAnsi="Times New Roman"/>
        <w:noProof/>
        <w:sz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83" o:spid="_x0000_s18453" type="#_x0000_t75" style="position:absolute;left:0;text-align:left;margin-left:0;margin-top:0;width:396.3pt;height:396.3pt;z-index:-251637760;mso-position-horizontal:center;mso-position-horizontal-relative:margin;mso-position-vertical:center;mso-position-vertical-relative:margin" o:allowincell="f">
          <v:imagedata r:id="rId1" o:title="logo umnaw baru" gain="19661f" blacklevel="22938f"/>
          <w10:wrap anchorx="margin" anchory="margin"/>
        </v:shape>
      </w:pict>
    </w:r>
    <w:r w:rsidR="0068167C" w:rsidRPr="006235E7">
      <w:rPr>
        <w:rFonts w:ascii="Times New Roman" w:hAnsi="Times New Roman"/>
        <w:sz w:val="24"/>
      </w:rPr>
      <w:fldChar w:fldCharType="begin"/>
    </w:r>
    <w:r w:rsidR="0068167C" w:rsidRPr="006235E7">
      <w:rPr>
        <w:rFonts w:ascii="Times New Roman" w:hAnsi="Times New Roman"/>
        <w:sz w:val="24"/>
      </w:rPr>
      <w:instrText xml:space="preserve"> PAGE   \* MERGEFORMAT </w:instrText>
    </w:r>
    <w:r w:rsidR="0068167C" w:rsidRPr="006235E7">
      <w:rPr>
        <w:rFonts w:ascii="Times New Roman" w:hAnsi="Times New Roman"/>
        <w:sz w:val="24"/>
      </w:rPr>
      <w:fldChar w:fldCharType="separate"/>
    </w:r>
    <w:r>
      <w:rPr>
        <w:rFonts w:ascii="Times New Roman" w:hAnsi="Times New Roman"/>
        <w:noProof/>
        <w:sz w:val="24"/>
      </w:rPr>
      <w:t>42</w:t>
    </w:r>
    <w:r w:rsidR="0068167C" w:rsidRPr="006235E7">
      <w:rPr>
        <w:rFonts w:ascii="Times New Roman" w:hAnsi="Times New Roman"/>
        <w:noProof/>
        <w:sz w:val="24"/>
      </w:rPr>
      <w:fldChar w:fldCharType="end"/>
    </w:r>
  </w:p>
  <w:p w:rsidR="0068167C" w:rsidRDefault="0068167C" w:rsidP="005D5A4E">
    <w:pPr>
      <w:pStyle w:val="Header"/>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81" o:spid="_x0000_s18451" type="#_x0000_t75" style="position:absolute;margin-left:0;margin-top:0;width:396.3pt;height:396.3pt;z-index:-25163980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85" o:spid="_x0000_s18455" type="#_x0000_t75" style="position:absolute;margin-left:0;margin-top:0;width:396.3pt;height:396.3pt;z-index:-25163571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86" o:spid="_x0000_s18456" type="#_x0000_t75" style="position:absolute;margin-left:0;margin-top:0;width:396.3pt;height:396.3pt;z-index:-25163468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84" o:spid="_x0000_s18454" type="#_x0000_t75" style="position:absolute;margin-left:0;margin-top:0;width:396.3pt;height:396.3pt;z-index:-25163673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88" o:spid="_x0000_s18458" type="#_x0000_t75" style="position:absolute;margin-left:0;margin-top:0;width:396.3pt;height:396.3pt;z-index:-2516326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rsidP="005D5A4E">
    <w:pPr>
      <w:pStyle w:val="Header"/>
      <w:ind w:right="360"/>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89" o:spid="_x0000_s18459" type="#_x0000_t75" style="position:absolute;margin-left:0;margin-top:0;width:396.3pt;height:396.3pt;z-index:-2516316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87" o:spid="_x0000_s18457" type="#_x0000_t75" style="position:absolute;margin-left:0;margin-top:0;width:396.3pt;height:396.3pt;z-index:-25163366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91" o:spid="_x0000_s18461" type="#_x0000_t75" style="position:absolute;margin-left:0;margin-top:0;width:396.3pt;height:396.3pt;z-index:-2516295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92" o:spid="_x0000_s18462" type="#_x0000_t75" style="position:absolute;margin-left:0;margin-top:0;width:396.3pt;height:396.3pt;z-index:-2516285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rsidP="00D87381">
    <w:pPr>
      <w:pStyle w:val="Header"/>
      <w:jc w:val="cent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63" o:spid="_x0000_s18433" type="#_x0000_t75" style="position:absolute;left:0;text-align:left;margin-left:0;margin-top:0;width:396.3pt;height:396.3pt;z-index:-251658240;mso-position-horizontal:center;mso-position-horizontal-relative:margin;mso-position-vertical:center;mso-position-vertical-relative:margin" o:allowincell="f">
          <v:imagedata r:id="rId1" o:title="logo umnaw baru" gain="19661f" blacklevel="22938f"/>
          <w10:wrap anchorx="margin" anchory="margin"/>
        </v:shape>
      </w:pict>
    </w:r>
  </w:p>
  <w:p w:rsidR="0068167C" w:rsidRDefault="0068167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6235E7" w:rsidRDefault="000F7FE5">
    <w:pPr>
      <w:pStyle w:val="Header"/>
      <w:jc w:val="right"/>
      <w:rPr>
        <w:rFonts w:ascii="Times New Roman" w:hAnsi="Times New Roman"/>
        <w:sz w:val="24"/>
      </w:rPr>
    </w:pPr>
    <w:r>
      <w:rPr>
        <w:rFonts w:ascii="Times New Roman" w:hAnsi="Times New Roman"/>
        <w:noProof/>
        <w:sz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90" o:spid="_x0000_s18460" type="#_x0000_t75" style="position:absolute;left:0;text-align:left;margin-left:0;margin-top:0;width:396.3pt;height:396.3pt;z-index:-251630592;mso-position-horizontal:center;mso-position-horizontal-relative:margin;mso-position-vertical:center;mso-position-vertical-relative:margin" o:allowincell="f">
          <v:imagedata r:id="rId1" o:title="logo umnaw baru" gain="19661f" blacklevel="22938f"/>
          <w10:wrap anchorx="margin" anchory="margin"/>
        </v:shape>
      </w:pict>
    </w:r>
    <w:r w:rsidR="0068167C" w:rsidRPr="006235E7">
      <w:rPr>
        <w:rFonts w:ascii="Times New Roman" w:hAnsi="Times New Roman"/>
        <w:sz w:val="24"/>
      </w:rPr>
      <w:fldChar w:fldCharType="begin"/>
    </w:r>
    <w:r w:rsidR="0068167C" w:rsidRPr="006235E7">
      <w:rPr>
        <w:rFonts w:ascii="Times New Roman" w:hAnsi="Times New Roman"/>
        <w:sz w:val="24"/>
      </w:rPr>
      <w:instrText xml:space="preserve"> PAGE   \* MERGEFORMAT </w:instrText>
    </w:r>
    <w:r w:rsidR="0068167C" w:rsidRPr="006235E7">
      <w:rPr>
        <w:rFonts w:ascii="Times New Roman" w:hAnsi="Times New Roman"/>
        <w:sz w:val="24"/>
      </w:rPr>
      <w:fldChar w:fldCharType="separate"/>
    </w:r>
    <w:r>
      <w:rPr>
        <w:rFonts w:ascii="Times New Roman" w:hAnsi="Times New Roman"/>
        <w:noProof/>
        <w:sz w:val="24"/>
      </w:rPr>
      <w:t>60</w:t>
    </w:r>
    <w:r w:rsidR="0068167C" w:rsidRPr="006235E7">
      <w:rPr>
        <w:rFonts w:ascii="Times New Roman" w:hAnsi="Times New Roman"/>
        <w:noProof/>
        <w:sz w:val="24"/>
      </w:rPr>
      <w:fldChar w:fldCharType="end"/>
    </w:r>
  </w:p>
  <w:p w:rsidR="0068167C" w:rsidRDefault="006816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67" o:spid="_x0000_s18437" type="#_x0000_t75" style="position:absolute;margin-left:0;margin-top:0;width:396.3pt;height:396.3pt;z-index:-2516541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Pr="00E93931" w:rsidRDefault="000F7FE5">
    <w:pPr>
      <w:jc w:val="center"/>
      <w:rPr>
        <w:rFonts w:ascii="Times New Roman" w:hAnsi="Times New Roman"/>
      </w:rPr>
    </w:pPr>
    <w:r>
      <w:rPr>
        <w:rFonts w:ascii="Times New Roman" w:hAnsi="Times New Roman"/>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68" o:spid="_x0000_s18438" type="#_x0000_t75" style="position:absolute;left:0;text-align:left;margin-left:0;margin-top:0;width:396.3pt;height:396.3pt;z-index:-25165312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rsidP="00D87381">
    <w:pPr>
      <w:pStyle w:val="Header"/>
      <w:jc w:val="cent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66" o:spid="_x0000_s18436" type="#_x0000_t75" style="position:absolute;left:0;text-align:left;margin-left:0;margin-top:0;width:396.3pt;height:396.3pt;z-index:-251655168;mso-position-horizontal:center;mso-position-horizontal-relative:margin;mso-position-vertical:center;mso-position-vertical-relative:margin" o:allowincell="f">
          <v:imagedata r:id="rId1" o:title="logo umnaw baru" gain="19661f" blacklevel="22938f"/>
          <w10:wrap anchorx="margin" anchory="margin"/>
        </v:shape>
      </w:pict>
    </w:r>
  </w:p>
  <w:p w:rsidR="0068167C" w:rsidRDefault="006816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70" o:spid="_x0000_s18440" type="#_x0000_t75" style="position:absolute;margin-left:0;margin-top:0;width:396.3pt;height:396.3pt;z-index:-25165107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71" o:spid="_x0000_s18441" type="#_x0000_t75" style="position:absolute;margin-left:0;margin-top:0;width:396.3pt;height:396.3pt;z-index:-25165004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67C" w:rsidRDefault="000F7FE5" w:rsidP="00D87381">
    <w:pPr>
      <w:pStyle w:val="Header"/>
      <w:jc w:val="cent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069" o:spid="_x0000_s18439" type="#_x0000_t75" style="position:absolute;left:0;text-align:left;margin-left:0;margin-top:0;width:396.3pt;height:396.3pt;z-index:-251652096;mso-position-horizontal:center;mso-position-horizontal-relative:margin;mso-position-vertical:center;mso-position-vertical-relative:margin" o:allowincell="f">
          <v:imagedata r:id="rId1" o:title="logo umnaw baru" gain="19661f" blacklevel="22938f"/>
          <w10:wrap anchorx="margin" anchory="margin"/>
        </v:shape>
      </w:pict>
    </w:r>
  </w:p>
  <w:p w:rsidR="0068167C" w:rsidRDefault="006816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9C086218"/>
    <w:lvl w:ilvl="0">
      <w:start w:val="1"/>
      <w:numFmt w:val="decimal"/>
      <w:lvlText w:val="%1."/>
      <w:lvlJc w:val="left"/>
      <w:pPr>
        <w:ind w:left="2040" w:hanging="360"/>
      </w:pPr>
    </w:lvl>
    <w:lvl w:ilvl="1">
      <w:start w:val="1"/>
      <w:numFmt w:val="decimal"/>
      <w:isLgl/>
      <w:lvlText w:val="%1.%2"/>
      <w:lvlJc w:val="left"/>
      <w:pPr>
        <w:ind w:left="2160" w:hanging="480"/>
      </w:pPr>
      <w:rPr>
        <w:rFonts w:hint="default"/>
        <w:b/>
      </w:rPr>
    </w:lvl>
    <w:lvl w:ilvl="2">
      <w:start w:val="4"/>
      <w:numFmt w:val="decimal"/>
      <w:isLgl/>
      <w:lvlText w:val="%1.%2.%3"/>
      <w:lvlJc w:val="left"/>
      <w:pPr>
        <w:ind w:left="2400" w:hanging="720"/>
      </w:pPr>
      <w:rPr>
        <w:rFonts w:hint="default"/>
        <w:b/>
      </w:rPr>
    </w:lvl>
    <w:lvl w:ilvl="3">
      <w:start w:val="1"/>
      <w:numFmt w:val="decimal"/>
      <w:isLgl/>
      <w:lvlText w:val="%1.%2.%3.%4"/>
      <w:lvlJc w:val="left"/>
      <w:pPr>
        <w:ind w:left="2400" w:hanging="720"/>
      </w:pPr>
      <w:rPr>
        <w:rFonts w:hint="default"/>
        <w:b/>
      </w:rPr>
    </w:lvl>
    <w:lvl w:ilvl="4">
      <w:start w:val="1"/>
      <w:numFmt w:val="decimal"/>
      <w:isLgl/>
      <w:lvlText w:val="%1.%2.%3.%4.%5"/>
      <w:lvlJc w:val="left"/>
      <w:pPr>
        <w:ind w:left="2760" w:hanging="1080"/>
      </w:pPr>
      <w:rPr>
        <w:rFonts w:hint="default"/>
        <w:b/>
      </w:rPr>
    </w:lvl>
    <w:lvl w:ilvl="5">
      <w:start w:val="1"/>
      <w:numFmt w:val="decimal"/>
      <w:isLgl/>
      <w:lvlText w:val="%1.%2.%3.%4.%5.%6"/>
      <w:lvlJc w:val="left"/>
      <w:pPr>
        <w:ind w:left="2760" w:hanging="1080"/>
      </w:pPr>
      <w:rPr>
        <w:rFonts w:hint="default"/>
        <w:b/>
      </w:rPr>
    </w:lvl>
    <w:lvl w:ilvl="6">
      <w:start w:val="1"/>
      <w:numFmt w:val="decimal"/>
      <w:isLgl/>
      <w:lvlText w:val="%1.%2.%3.%4.%5.%6.%7"/>
      <w:lvlJc w:val="left"/>
      <w:pPr>
        <w:ind w:left="3120" w:hanging="1440"/>
      </w:pPr>
      <w:rPr>
        <w:rFonts w:hint="default"/>
        <w:b/>
      </w:rPr>
    </w:lvl>
    <w:lvl w:ilvl="7">
      <w:start w:val="1"/>
      <w:numFmt w:val="decimal"/>
      <w:isLgl/>
      <w:lvlText w:val="%1.%2.%3.%4.%5.%6.%7.%8"/>
      <w:lvlJc w:val="left"/>
      <w:pPr>
        <w:ind w:left="3120" w:hanging="1440"/>
      </w:pPr>
      <w:rPr>
        <w:rFonts w:hint="default"/>
        <w:b/>
      </w:rPr>
    </w:lvl>
    <w:lvl w:ilvl="8">
      <w:start w:val="1"/>
      <w:numFmt w:val="decimal"/>
      <w:isLgl/>
      <w:lvlText w:val="%1.%2.%3.%4.%5.%6.%7.%8.%9"/>
      <w:lvlJc w:val="left"/>
      <w:pPr>
        <w:ind w:left="3480" w:hanging="1800"/>
      </w:pPr>
      <w:rPr>
        <w:rFonts w:hint="default"/>
        <w:b/>
      </w:rPr>
    </w:lvl>
  </w:abstractNum>
  <w:abstractNum w:abstractNumId="1">
    <w:nsid w:val="00000002"/>
    <w:multiLevelType w:val="hybridMultilevel"/>
    <w:tmpl w:val="000000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36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36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360"/>
      </w:pPr>
    </w:lvl>
  </w:abstractNum>
  <w:abstractNum w:abstractNumId="2">
    <w:nsid w:val="00000005"/>
    <w:multiLevelType w:val="hybridMultilevel"/>
    <w:tmpl w:val="E7B227AA"/>
    <w:lvl w:ilvl="0" w:tplc="0409000F">
      <w:start w:val="1"/>
      <w:numFmt w:val="decimal"/>
      <w:lvlText w:val="%1."/>
      <w:lvlJc w:val="left"/>
      <w:pPr>
        <w:ind w:left="2276" w:hanging="360"/>
      </w:pPr>
    </w:lvl>
    <w:lvl w:ilvl="1" w:tplc="04090019" w:tentative="1">
      <w:start w:val="1"/>
      <w:numFmt w:val="lowerLetter"/>
      <w:lvlText w:val="%2."/>
      <w:lvlJc w:val="left"/>
      <w:pPr>
        <w:ind w:left="2996" w:hanging="360"/>
      </w:pPr>
    </w:lvl>
    <w:lvl w:ilvl="2" w:tplc="0409001B" w:tentative="1">
      <w:start w:val="1"/>
      <w:numFmt w:val="lowerRoman"/>
      <w:lvlText w:val="%3."/>
      <w:lvlJc w:val="right"/>
      <w:pPr>
        <w:ind w:left="3716" w:hanging="360"/>
      </w:pPr>
    </w:lvl>
    <w:lvl w:ilvl="3" w:tplc="0409000F" w:tentative="1">
      <w:start w:val="1"/>
      <w:numFmt w:val="decimal"/>
      <w:lvlText w:val="%4."/>
      <w:lvlJc w:val="left"/>
      <w:pPr>
        <w:ind w:left="4436" w:hanging="360"/>
      </w:pPr>
    </w:lvl>
    <w:lvl w:ilvl="4" w:tplc="04090019" w:tentative="1">
      <w:start w:val="1"/>
      <w:numFmt w:val="lowerLetter"/>
      <w:lvlText w:val="%5."/>
      <w:lvlJc w:val="left"/>
      <w:pPr>
        <w:ind w:left="5156" w:hanging="360"/>
      </w:pPr>
    </w:lvl>
    <w:lvl w:ilvl="5" w:tplc="0409001B" w:tentative="1">
      <w:start w:val="1"/>
      <w:numFmt w:val="lowerRoman"/>
      <w:lvlText w:val="%6."/>
      <w:lvlJc w:val="right"/>
      <w:pPr>
        <w:ind w:left="5876" w:hanging="360"/>
      </w:pPr>
    </w:lvl>
    <w:lvl w:ilvl="6" w:tplc="0409000F" w:tentative="1">
      <w:start w:val="1"/>
      <w:numFmt w:val="decimal"/>
      <w:lvlText w:val="%7."/>
      <w:lvlJc w:val="left"/>
      <w:pPr>
        <w:ind w:left="6596" w:hanging="360"/>
      </w:pPr>
    </w:lvl>
    <w:lvl w:ilvl="7" w:tplc="04090019" w:tentative="1">
      <w:start w:val="1"/>
      <w:numFmt w:val="lowerLetter"/>
      <w:lvlText w:val="%8."/>
      <w:lvlJc w:val="left"/>
      <w:pPr>
        <w:ind w:left="7316" w:hanging="360"/>
      </w:pPr>
    </w:lvl>
    <w:lvl w:ilvl="8" w:tplc="0409001B" w:tentative="1">
      <w:start w:val="1"/>
      <w:numFmt w:val="lowerRoman"/>
      <w:lvlText w:val="%9."/>
      <w:lvlJc w:val="right"/>
      <w:pPr>
        <w:ind w:left="8036" w:hanging="360"/>
      </w:pPr>
    </w:lvl>
  </w:abstractNum>
  <w:abstractNum w:abstractNumId="3">
    <w:nsid w:val="00000006"/>
    <w:multiLevelType w:val="hybridMultilevel"/>
    <w:tmpl w:val="00000000"/>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36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36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360"/>
      </w:pPr>
    </w:lvl>
  </w:abstractNum>
  <w:abstractNum w:abstractNumId="4">
    <w:nsid w:val="00000007"/>
    <w:multiLevelType w:val="hybridMultilevel"/>
    <w:tmpl w:val="00000000"/>
    <w:lvl w:ilvl="0" w:tplc="0409000F">
      <w:start w:val="1"/>
      <w:numFmt w:val="decimal"/>
      <w:lvlText w:val="%1."/>
      <w:lvlJc w:val="left"/>
      <w:pPr>
        <w:ind w:left="1916" w:hanging="360"/>
      </w:pPr>
    </w:lvl>
    <w:lvl w:ilvl="1" w:tplc="04090019" w:tentative="1">
      <w:start w:val="1"/>
      <w:numFmt w:val="lowerLetter"/>
      <w:lvlText w:val="%2."/>
      <w:lvlJc w:val="left"/>
      <w:pPr>
        <w:ind w:left="2636" w:hanging="360"/>
      </w:pPr>
    </w:lvl>
    <w:lvl w:ilvl="2" w:tplc="0409001B" w:tentative="1">
      <w:start w:val="1"/>
      <w:numFmt w:val="lowerRoman"/>
      <w:lvlText w:val="%3."/>
      <w:lvlJc w:val="right"/>
      <w:pPr>
        <w:ind w:left="3356" w:hanging="360"/>
      </w:pPr>
    </w:lvl>
    <w:lvl w:ilvl="3" w:tplc="0409000F" w:tentative="1">
      <w:start w:val="1"/>
      <w:numFmt w:val="decimal"/>
      <w:lvlText w:val="%4."/>
      <w:lvlJc w:val="left"/>
      <w:pPr>
        <w:ind w:left="4076" w:hanging="360"/>
      </w:pPr>
    </w:lvl>
    <w:lvl w:ilvl="4" w:tplc="04090019" w:tentative="1">
      <w:start w:val="1"/>
      <w:numFmt w:val="lowerLetter"/>
      <w:lvlText w:val="%5."/>
      <w:lvlJc w:val="left"/>
      <w:pPr>
        <w:ind w:left="4796" w:hanging="360"/>
      </w:pPr>
    </w:lvl>
    <w:lvl w:ilvl="5" w:tplc="0409001B" w:tentative="1">
      <w:start w:val="1"/>
      <w:numFmt w:val="lowerRoman"/>
      <w:lvlText w:val="%6."/>
      <w:lvlJc w:val="right"/>
      <w:pPr>
        <w:ind w:left="5516" w:hanging="360"/>
      </w:pPr>
    </w:lvl>
    <w:lvl w:ilvl="6" w:tplc="0409000F" w:tentative="1">
      <w:start w:val="1"/>
      <w:numFmt w:val="decimal"/>
      <w:lvlText w:val="%7."/>
      <w:lvlJc w:val="left"/>
      <w:pPr>
        <w:ind w:left="6236" w:hanging="360"/>
      </w:pPr>
    </w:lvl>
    <w:lvl w:ilvl="7" w:tplc="04090019" w:tentative="1">
      <w:start w:val="1"/>
      <w:numFmt w:val="lowerLetter"/>
      <w:lvlText w:val="%8."/>
      <w:lvlJc w:val="left"/>
      <w:pPr>
        <w:ind w:left="6956" w:hanging="360"/>
      </w:pPr>
    </w:lvl>
    <w:lvl w:ilvl="8" w:tplc="0409001B" w:tentative="1">
      <w:start w:val="1"/>
      <w:numFmt w:val="lowerRoman"/>
      <w:lvlText w:val="%9."/>
      <w:lvlJc w:val="right"/>
      <w:pPr>
        <w:ind w:left="7676" w:hanging="360"/>
      </w:pPr>
    </w:lvl>
  </w:abstractNum>
  <w:abstractNum w:abstractNumId="5">
    <w:nsid w:val="00000008"/>
    <w:multiLevelType w:val="multilevel"/>
    <w:tmpl w:val="740A460C"/>
    <w:lvl w:ilvl="0">
      <w:start w:val="1"/>
      <w:numFmt w:val="decimal"/>
      <w:lvlText w:val="%1."/>
      <w:lvlJc w:val="left"/>
      <w:pPr>
        <w:ind w:left="1920" w:hanging="360"/>
      </w:pPr>
    </w:lvl>
    <w:lvl w:ilvl="1">
      <w:start w:val="1"/>
      <w:numFmt w:val="decimal"/>
      <w:isLgl/>
      <w:lvlText w:val="%1.%2."/>
      <w:lvlJc w:val="left"/>
      <w:pPr>
        <w:ind w:left="2100" w:hanging="54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6">
    <w:nsid w:val="00000009"/>
    <w:multiLevelType w:val="multilevel"/>
    <w:tmpl w:val="2AF07C2E"/>
    <w:lvl w:ilvl="0">
      <w:start w:val="1"/>
      <w:numFmt w:val="decimal"/>
      <w:lvlText w:val="%1."/>
      <w:lvlJc w:val="left"/>
      <w:pPr>
        <w:ind w:left="1560" w:hanging="360"/>
      </w:pPr>
      <w:rPr>
        <w:b w:val="0"/>
      </w:rPr>
    </w:lvl>
    <w:lvl w:ilvl="1">
      <w:start w:val="1"/>
      <w:numFmt w:val="decimal"/>
      <w:isLgl/>
      <w:lvlText w:val="%1.%2"/>
      <w:lvlJc w:val="left"/>
      <w:pPr>
        <w:ind w:left="156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000" w:hanging="1800"/>
      </w:pPr>
      <w:rPr>
        <w:rFonts w:hint="default"/>
      </w:rPr>
    </w:lvl>
  </w:abstractNum>
  <w:abstractNum w:abstractNumId="7">
    <w:nsid w:val="0000000E"/>
    <w:multiLevelType w:val="hybridMultilevel"/>
    <w:tmpl w:val="00000000"/>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36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36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360"/>
      </w:pPr>
    </w:lvl>
  </w:abstractNum>
  <w:abstractNum w:abstractNumId="8">
    <w:nsid w:val="00000010"/>
    <w:multiLevelType w:val="hybridMultilevel"/>
    <w:tmpl w:val="D486B542"/>
    <w:lvl w:ilvl="0" w:tplc="0409000F">
      <w:start w:val="1"/>
      <w:numFmt w:val="decimal"/>
      <w:lvlText w:val="%1."/>
      <w:lvlJc w:val="left"/>
      <w:pPr>
        <w:ind w:left="1211"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36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36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360"/>
      </w:pPr>
    </w:lvl>
  </w:abstractNum>
  <w:abstractNum w:abstractNumId="9">
    <w:nsid w:val="00000011"/>
    <w:multiLevelType w:val="multilevel"/>
    <w:tmpl w:val="09F67332"/>
    <w:lvl w:ilvl="0">
      <w:start w:val="1"/>
      <w:numFmt w:val="decimal"/>
      <w:lvlText w:val="%1."/>
      <w:lvlJc w:val="left"/>
      <w:pPr>
        <w:ind w:left="2280" w:hanging="360"/>
      </w:pPr>
    </w:lvl>
    <w:lvl w:ilvl="1">
      <w:start w:val="2"/>
      <w:numFmt w:val="decimal"/>
      <w:isLgl/>
      <w:lvlText w:val="%1.%2"/>
      <w:lvlJc w:val="left"/>
      <w:pPr>
        <w:ind w:left="228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264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360" w:hanging="1440"/>
      </w:pPr>
      <w:rPr>
        <w:rFonts w:hint="default"/>
      </w:rPr>
    </w:lvl>
    <w:lvl w:ilvl="8">
      <w:start w:val="1"/>
      <w:numFmt w:val="decimal"/>
      <w:isLgl/>
      <w:lvlText w:val="%1.%2.%3.%4.%5.%6.%7.%8.%9"/>
      <w:lvlJc w:val="left"/>
      <w:pPr>
        <w:ind w:left="3720" w:hanging="1800"/>
      </w:pPr>
      <w:rPr>
        <w:rFonts w:hint="default"/>
      </w:rPr>
    </w:lvl>
  </w:abstractNum>
  <w:abstractNum w:abstractNumId="10">
    <w:nsid w:val="00000012"/>
    <w:multiLevelType w:val="multilevel"/>
    <w:tmpl w:val="B6EE62A6"/>
    <w:lvl w:ilvl="0">
      <w:start w:val="1"/>
      <w:numFmt w:val="decimal"/>
      <w:lvlText w:val="%1."/>
      <w:lvlJc w:val="left"/>
      <w:pPr>
        <w:ind w:left="2276" w:hanging="360"/>
      </w:pPr>
    </w:lvl>
    <w:lvl w:ilvl="1">
      <w:start w:val="1"/>
      <w:numFmt w:val="decimal"/>
      <w:isLgl/>
      <w:lvlText w:val="%1.%2."/>
      <w:lvlJc w:val="left"/>
      <w:pPr>
        <w:ind w:left="2456" w:hanging="540"/>
      </w:pPr>
      <w:rPr>
        <w:rFonts w:hint="default"/>
        <w:b/>
      </w:rPr>
    </w:lvl>
    <w:lvl w:ilvl="2">
      <w:start w:val="8"/>
      <w:numFmt w:val="decimal"/>
      <w:isLgl/>
      <w:lvlText w:val="%1.%2.%3."/>
      <w:lvlJc w:val="left"/>
      <w:pPr>
        <w:ind w:left="2636" w:hanging="720"/>
      </w:pPr>
      <w:rPr>
        <w:rFonts w:hint="default"/>
        <w:b/>
      </w:rPr>
    </w:lvl>
    <w:lvl w:ilvl="3">
      <w:start w:val="1"/>
      <w:numFmt w:val="decimal"/>
      <w:isLgl/>
      <w:lvlText w:val="%1.%2.%3.%4."/>
      <w:lvlJc w:val="left"/>
      <w:pPr>
        <w:ind w:left="2636" w:hanging="720"/>
      </w:pPr>
      <w:rPr>
        <w:rFonts w:hint="default"/>
        <w:b/>
      </w:rPr>
    </w:lvl>
    <w:lvl w:ilvl="4">
      <w:start w:val="1"/>
      <w:numFmt w:val="decimal"/>
      <w:isLgl/>
      <w:lvlText w:val="%1.%2.%3.%4.%5."/>
      <w:lvlJc w:val="left"/>
      <w:pPr>
        <w:ind w:left="2996" w:hanging="1080"/>
      </w:pPr>
      <w:rPr>
        <w:rFonts w:hint="default"/>
        <w:b/>
      </w:rPr>
    </w:lvl>
    <w:lvl w:ilvl="5">
      <w:start w:val="1"/>
      <w:numFmt w:val="decimal"/>
      <w:isLgl/>
      <w:lvlText w:val="%1.%2.%3.%4.%5.%6."/>
      <w:lvlJc w:val="left"/>
      <w:pPr>
        <w:ind w:left="2996" w:hanging="1080"/>
      </w:pPr>
      <w:rPr>
        <w:rFonts w:hint="default"/>
        <w:b/>
      </w:rPr>
    </w:lvl>
    <w:lvl w:ilvl="6">
      <w:start w:val="1"/>
      <w:numFmt w:val="decimal"/>
      <w:isLgl/>
      <w:lvlText w:val="%1.%2.%3.%4.%5.%6.%7."/>
      <w:lvlJc w:val="left"/>
      <w:pPr>
        <w:ind w:left="3356" w:hanging="1440"/>
      </w:pPr>
      <w:rPr>
        <w:rFonts w:hint="default"/>
        <w:b/>
      </w:rPr>
    </w:lvl>
    <w:lvl w:ilvl="7">
      <w:start w:val="1"/>
      <w:numFmt w:val="decimal"/>
      <w:isLgl/>
      <w:lvlText w:val="%1.%2.%3.%4.%5.%6.%7.%8."/>
      <w:lvlJc w:val="left"/>
      <w:pPr>
        <w:ind w:left="3356" w:hanging="1440"/>
      </w:pPr>
      <w:rPr>
        <w:rFonts w:hint="default"/>
        <w:b/>
      </w:rPr>
    </w:lvl>
    <w:lvl w:ilvl="8">
      <w:start w:val="1"/>
      <w:numFmt w:val="decimal"/>
      <w:isLgl/>
      <w:lvlText w:val="%1.%2.%3.%4.%5.%6.%7.%8.%9."/>
      <w:lvlJc w:val="left"/>
      <w:pPr>
        <w:ind w:left="3716" w:hanging="1800"/>
      </w:pPr>
      <w:rPr>
        <w:rFonts w:hint="default"/>
        <w:b/>
      </w:rPr>
    </w:lvl>
  </w:abstractNum>
  <w:abstractNum w:abstractNumId="11">
    <w:nsid w:val="00000013"/>
    <w:multiLevelType w:val="multilevel"/>
    <w:tmpl w:val="C172B7E4"/>
    <w:lvl w:ilvl="0">
      <w:start w:val="1"/>
      <w:numFmt w:val="decimal"/>
      <w:lvlText w:val="%1."/>
      <w:lvlJc w:val="left"/>
      <w:pPr>
        <w:ind w:left="2280" w:hanging="360"/>
      </w:pPr>
    </w:lvl>
    <w:lvl w:ilvl="1">
      <w:start w:val="1"/>
      <w:numFmt w:val="decimal"/>
      <w:isLgl/>
      <w:lvlText w:val="%1.%2."/>
      <w:lvlJc w:val="left"/>
      <w:pPr>
        <w:ind w:left="2580" w:hanging="660"/>
      </w:pPr>
      <w:rPr>
        <w:rFonts w:hint="default"/>
        <w:b/>
      </w:rPr>
    </w:lvl>
    <w:lvl w:ilvl="2">
      <w:start w:val="10"/>
      <w:numFmt w:val="decimal"/>
      <w:isLgl/>
      <w:lvlText w:val="%1.%2.%3."/>
      <w:lvlJc w:val="left"/>
      <w:pPr>
        <w:ind w:left="2640" w:hanging="720"/>
      </w:pPr>
      <w:rPr>
        <w:rFonts w:hint="default"/>
        <w:b/>
      </w:rPr>
    </w:lvl>
    <w:lvl w:ilvl="3">
      <w:start w:val="1"/>
      <w:numFmt w:val="decimal"/>
      <w:isLgl/>
      <w:lvlText w:val="%1.%2.%3.%4."/>
      <w:lvlJc w:val="left"/>
      <w:pPr>
        <w:ind w:left="2640" w:hanging="720"/>
      </w:pPr>
      <w:rPr>
        <w:rFonts w:hint="default"/>
        <w:b/>
      </w:rPr>
    </w:lvl>
    <w:lvl w:ilvl="4">
      <w:start w:val="1"/>
      <w:numFmt w:val="decimal"/>
      <w:isLgl/>
      <w:lvlText w:val="%1.%2.%3.%4.%5."/>
      <w:lvlJc w:val="left"/>
      <w:pPr>
        <w:ind w:left="3000" w:hanging="1080"/>
      </w:pPr>
      <w:rPr>
        <w:rFonts w:hint="default"/>
        <w:b/>
      </w:rPr>
    </w:lvl>
    <w:lvl w:ilvl="5">
      <w:start w:val="1"/>
      <w:numFmt w:val="decimal"/>
      <w:isLgl/>
      <w:lvlText w:val="%1.%2.%3.%4.%5.%6."/>
      <w:lvlJc w:val="left"/>
      <w:pPr>
        <w:ind w:left="3000" w:hanging="1080"/>
      </w:pPr>
      <w:rPr>
        <w:rFonts w:hint="default"/>
        <w:b/>
      </w:rPr>
    </w:lvl>
    <w:lvl w:ilvl="6">
      <w:start w:val="1"/>
      <w:numFmt w:val="decimal"/>
      <w:isLgl/>
      <w:lvlText w:val="%1.%2.%3.%4.%5.%6.%7."/>
      <w:lvlJc w:val="left"/>
      <w:pPr>
        <w:ind w:left="3360" w:hanging="1440"/>
      </w:pPr>
      <w:rPr>
        <w:rFonts w:hint="default"/>
        <w:b/>
      </w:rPr>
    </w:lvl>
    <w:lvl w:ilvl="7">
      <w:start w:val="1"/>
      <w:numFmt w:val="decimal"/>
      <w:isLgl/>
      <w:lvlText w:val="%1.%2.%3.%4.%5.%6.%7.%8."/>
      <w:lvlJc w:val="left"/>
      <w:pPr>
        <w:ind w:left="3360" w:hanging="1440"/>
      </w:pPr>
      <w:rPr>
        <w:rFonts w:hint="default"/>
        <w:b/>
      </w:rPr>
    </w:lvl>
    <w:lvl w:ilvl="8">
      <w:start w:val="1"/>
      <w:numFmt w:val="decimal"/>
      <w:isLgl/>
      <w:lvlText w:val="%1.%2.%3.%4.%5.%6.%7.%8.%9."/>
      <w:lvlJc w:val="left"/>
      <w:pPr>
        <w:ind w:left="3720" w:hanging="1800"/>
      </w:pPr>
      <w:rPr>
        <w:rFonts w:hint="default"/>
        <w:b/>
      </w:rPr>
    </w:lvl>
  </w:abstractNum>
  <w:abstractNum w:abstractNumId="12">
    <w:nsid w:val="00000014"/>
    <w:multiLevelType w:val="multilevel"/>
    <w:tmpl w:val="5734CD7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00000017"/>
    <w:multiLevelType w:val="multilevel"/>
    <w:tmpl w:val="B5843568"/>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000001B"/>
    <w:multiLevelType w:val="multilevel"/>
    <w:tmpl w:val="E60E2F34"/>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00000024"/>
    <w:multiLevelType w:val="multilevel"/>
    <w:tmpl w:val="A9C45DB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00000025"/>
    <w:multiLevelType w:val="multilevel"/>
    <w:tmpl w:val="0FE04C7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00000028"/>
    <w:multiLevelType w:val="hybridMultilevel"/>
    <w:tmpl w:val="00000000"/>
    <w:lvl w:ilvl="0" w:tplc="0409000F">
      <w:start w:val="1"/>
      <w:numFmt w:val="decimal"/>
      <w:lvlText w:val="%1."/>
      <w:lvlJc w:val="left"/>
      <w:pPr>
        <w:ind w:left="1957" w:hanging="360"/>
      </w:pPr>
    </w:lvl>
    <w:lvl w:ilvl="1" w:tplc="04090019" w:tentative="1">
      <w:start w:val="1"/>
      <w:numFmt w:val="lowerLetter"/>
      <w:lvlText w:val="%2."/>
      <w:lvlJc w:val="left"/>
      <w:pPr>
        <w:ind w:left="2677" w:hanging="360"/>
      </w:pPr>
    </w:lvl>
    <w:lvl w:ilvl="2" w:tplc="0409001B" w:tentative="1">
      <w:start w:val="1"/>
      <w:numFmt w:val="lowerRoman"/>
      <w:lvlText w:val="%3."/>
      <w:lvlJc w:val="right"/>
      <w:pPr>
        <w:ind w:left="3397" w:hanging="360"/>
      </w:pPr>
    </w:lvl>
    <w:lvl w:ilvl="3" w:tplc="0409000F" w:tentative="1">
      <w:start w:val="1"/>
      <w:numFmt w:val="decimal"/>
      <w:lvlText w:val="%4."/>
      <w:lvlJc w:val="left"/>
      <w:pPr>
        <w:ind w:left="4117" w:hanging="360"/>
      </w:pPr>
    </w:lvl>
    <w:lvl w:ilvl="4" w:tplc="04090019" w:tentative="1">
      <w:start w:val="1"/>
      <w:numFmt w:val="lowerLetter"/>
      <w:lvlText w:val="%5."/>
      <w:lvlJc w:val="left"/>
      <w:pPr>
        <w:ind w:left="4837" w:hanging="360"/>
      </w:pPr>
    </w:lvl>
    <w:lvl w:ilvl="5" w:tplc="0409001B" w:tentative="1">
      <w:start w:val="1"/>
      <w:numFmt w:val="lowerRoman"/>
      <w:lvlText w:val="%6."/>
      <w:lvlJc w:val="right"/>
      <w:pPr>
        <w:ind w:left="5557" w:hanging="360"/>
      </w:pPr>
    </w:lvl>
    <w:lvl w:ilvl="6" w:tplc="0409000F" w:tentative="1">
      <w:start w:val="1"/>
      <w:numFmt w:val="decimal"/>
      <w:lvlText w:val="%7."/>
      <w:lvlJc w:val="left"/>
      <w:pPr>
        <w:ind w:left="6277" w:hanging="360"/>
      </w:pPr>
    </w:lvl>
    <w:lvl w:ilvl="7" w:tplc="04090019" w:tentative="1">
      <w:start w:val="1"/>
      <w:numFmt w:val="lowerLetter"/>
      <w:lvlText w:val="%8."/>
      <w:lvlJc w:val="left"/>
      <w:pPr>
        <w:ind w:left="6997" w:hanging="360"/>
      </w:pPr>
    </w:lvl>
    <w:lvl w:ilvl="8" w:tplc="0409001B" w:tentative="1">
      <w:start w:val="1"/>
      <w:numFmt w:val="lowerRoman"/>
      <w:lvlText w:val="%9."/>
      <w:lvlJc w:val="right"/>
      <w:pPr>
        <w:ind w:left="7717" w:hanging="360"/>
      </w:pPr>
    </w:lvl>
  </w:abstractNum>
  <w:abstractNum w:abstractNumId="18">
    <w:nsid w:val="0000002A"/>
    <w:multiLevelType w:val="multilevel"/>
    <w:tmpl w:val="F18E8466"/>
    <w:lvl w:ilvl="0">
      <w:start w:val="3"/>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9">
    <w:nsid w:val="0000002B"/>
    <w:multiLevelType w:val="multilevel"/>
    <w:tmpl w:val="988CB994"/>
    <w:lvl w:ilvl="0">
      <w:start w:val="2"/>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nsid w:val="04653B8A"/>
    <w:multiLevelType w:val="hybridMultilevel"/>
    <w:tmpl w:val="FC1A0678"/>
    <w:lvl w:ilvl="0" w:tplc="1604E2F8">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11B504B8"/>
    <w:multiLevelType w:val="multilevel"/>
    <w:tmpl w:val="3DAA236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6376A06"/>
    <w:multiLevelType w:val="hybridMultilevel"/>
    <w:tmpl w:val="FA32D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9879C4"/>
    <w:multiLevelType w:val="hybridMultilevel"/>
    <w:tmpl w:val="BEB6D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7F1FE1"/>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5">
    <w:nsid w:val="46A741D8"/>
    <w:multiLevelType w:val="hybridMultilevel"/>
    <w:tmpl w:val="078E5430"/>
    <w:lvl w:ilvl="0" w:tplc="3FD2C980">
      <w:start w:val="1"/>
      <w:numFmt w:val="lowerLetter"/>
      <w:lvlText w:val="%1."/>
      <w:lvlJc w:val="left"/>
      <w:pPr>
        <w:ind w:left="1353" w:hanging="360"/>
      </w:pPr>
      <w:rPr>
        <w:rFonts w:hint="default"/>
        <w:b w:val="0"/>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470015A7"/>
    <w:multiLevelType w:val="hybridMultilevel"/>
    <w:tmpl w:val="7DD61B2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CD56659"/>
    <w:multiLevelType w:val="hybridMultilevel"/>
    <w:tmpl w:val="00000000"/>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36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36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360"/>
      </w:pPr>
    </w:lvl>
  </w:abstractNum>
  <w:num w:numId="1">
    <w:abstractNumId w:val="14"/>
  </w:num>
  <w:num w:numId="2">
    <w:abstractNumId w:val="7"/>
  </w:num>
  <w:num w:numId="3">
    <w:abstractNumId w:val="17"/>
  </w:num>
  <w:num w:numId="4">
    <w:abstractNumId w:val="27"/>
  </w:num>
  <w:num w:numId="5">
    <w:abstractNumId w:val="1"/>
  </w:num>
  <w:num w:numId="6">
    <w:abstractNumId w:val="0"/>
  </w:num>
  <w:num w:numId="7">
    <w:abstractNumId w:val="2"/>
  </w:num>
  <w:num w:numId="8">
    <w:abstractNumId w:val="4"/>
  </w:num>
  <w:num w:numId="9">
    <w:abstractNumId w:val="3"/>
  </w:num>
  <w:num w:numId="10">
    <w:abstractNumId w:val="5"/>
  </w:num>
  <w:num w:numId="11">
    <w:abstractNumId w:val="6"/>
  </w:num>
  <w:num w:numId="12">
    <w:abstractNumId w:val="8"/>
  </w:num>
  <w:num w:numId="13">
    <w:abstractNumId w:val="9"/>
  </w:num>
  <w:num w:numId="14">
    <w:abstractNumId w:val="10"/>
  </w:num>
  <w:num w:numId="15">
    <w:abstractNumId w:val="11"/>
  </w:num>
  <w:num w:numId="16">
    <w:abstractNumId w:val="12"/>
  </w:num>
  <w:num w:numId="17">
    <w:abstractNumId w:val="18"/>
  </w:num>
  <w:num w:numId="18">
    <w:abstractNumId w:val="16"/>
  </w:num>
  <w:num w:numId="19">
    <w:abstractNumId w:val="19"/>
  </w:num>
  <w:num w:numId="20">
    <w:abstractNumId w:val="15"/>
  </w:num>
  <w:num w:numId="21">
    <w:abstractNumId w:val="13"/>
  </w:num>
  <w:num w:numId="22">
    <w:abstractNumId w:val="23"/>
  </w:num>
  <w:num w:numId="23">
    <w:abstractNumId w:val="25"/>
  </w:num>
  <w:num w:numId="24">
    <w:abstractNumId w:val="22"/>
  </w:num>
  <w:num w:numId="25">
    <w:abstractNumId w:val="26"/>
  </w:num>
  <w:num w:numId="26">
    <w:abstractNumId w:val="21"/>
  </w:num>
  <w:num w:numId="27">
    <w:abstractNumId w:val="24"/>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lbgFASBI5U+4i58I17tQwFjq1c+AsLXPvjwA/Kr4PdwOq6edrlGPVroDTqHtzwjMGR4cIh36Yw43jCLUWIXJbA==" w:salt="Z4FG1oVh88ETp8JLpjDPGg=="/>
  <w:defaultTabStop w:val="720"/>
  <w:doNotShadeFormData/>
  <w:characterSpacingControl w:val="doNotCompress"/>
  <w:doNotValidateAgainstSchema/>
  <w:doNotDemarcateInvalidXml/>
  <w:hdrShapeDefaults>
    <o:shapedefaults v:ext="edit" spidmax="18463"/>
    <o:shapelayout v:ext="edit">
      <o:idmap v:ext="edit" data="1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846"/>
    <w:rsid w:val="000208A6"/>
    <w:rsid w:val="00022426"/>
    <w:rsid w:val="00047A29"/>
    <w:rsid w:val="00085240"/>
    <w:rsid w:val="000D0CFF"/>
    <w:rsid w:val="000F7FE5"/>
    <w:rsid w:val="00111752"/>
    <w:rsid w:val="00166D29"/>
    <w:rsid w:val="0019037C"/>
    <w:rsid w:val="001929E4"/>
    <w:rsid w:val="00196A31"/>
    <w:rsid w:val="00204397"/>
    <w:rsid w:val="0029201F"/>
    <w:rsid w:val="002D0C2A"/>
    <w:rsid w:val="002F6E1D"/>
    <w:rsid w:val="00310467"/>
    <w:rsid w:val="003153B8"/>
    <w:rsid w:val="00317DC8"/>
    <w:rsid w:val="00364846"/>
    <w:rsid w:val="00381105"/>
    <w:rsid w:val="003A0A46"/>
    <w:rsid w:val="003F3ABF"/>
    <w:rsid w:val="00404124"/>
    <w:rsid w:val="00443AE0"/>
    <w:rsid w:val="004F4E79"/>
    <w:rsid w:val="00544571"/>
    <w:rsid w:val="00557074"/>
    <w:rsid w:val="00557D29"/>
    <w:rsid w:val="0057703F"/>
    <w:rsid w:val="005B1779"/>
    <w:rsid w:val="005D2963"/>
    <w:rsid w:val="005D5A4E"/>
    <w:rsid w:val="00622DBF"/>
    <w:rsid w:val="006235E7"/>
    <w:rsid w:val="00630FFF"/>
    <w:rsid w:val="00637DD8"/>
    <w:rsid w:val="00675E06"/>
    <w:rsid w:val="0068167C"/>
    <w:rsid w:val="00687D9D"/>
    <w:rsid w:val="006A0F74"/>
    <w:rsid w:val="006B4B8E"/>
    <w:rsid w:val="006C305D"/>
    <w:rsid w:val="006D2987"/>
    <w:rsid w:val="006D33FE"/>
    <w:rsid w:val="006E631B"/>
    <w:rsid w:val="00713B72"/>
    <w:rsid w:val="00726024"/>
    <w:rsid w:val="0076042D"/>
    <w:rsid w:val="00787F3C"/>
    <w:rsid w:val="00837D02"/>
    <w:rsid w:val="00851953"/>
    <w:rsid w:val="00867EBD"/>
    <w:rsid w:val="008750C9"/>
    <w:rsid w:val="008D5B45"/>
    <w:rsid w:val="008E3600"/>
    <w:rsid w:val="008F0B3D"/>
    <w:rsid w:val="00913B85"/>
    <w:rsid w:val="00924E01"/>
    <w:rsid w:val="00947334"/>
    <w:rsid w:val="009501DA"/>
    <w:rsid w:val="00973F8E"/>
    <w:rsid w:val="00975B11"/>
    <w:rsid w:val="009E63B5"/>
    <w:rsid w:val="009F1BD7"/>
    <w:rsid w:val="009F4CD7"/>
    <w:rsid w:val="00A04F40"/>
    <w:rsid w:val="00A3360F"/>
    <w:rsid w:val="00A928BC"/>
    <w:rsid w:val="00AB3317"/>
    <w:rsid w:val="00B442BA"/>
    <w:rsid w:val="00BB4AF2"/>
    <w:rsid w:val="00BB6EF3"/>
    <w:rsid w:val="00C20049"/>
    <w:rsid w:val="00C50DF8"/>
    <w:rsid w:val="00C61120"/>
    <w:rsid w:val="00C747B6"/>
    <w:rsid w:val="00D27220"/>
    <w:rsid w:val="00D32EA0"/>
    <w:rsid w:val="00D472B9"/>
    <w:rsid w:val="00D62F6D"/>
    <w:rsid w:val="00D87381"/>
    <w:rsid w:val="00DD35BA"/>
    <w:rsid w:val="00DD6CCE"/>
    <w:rsid w:val="00E20ACD"/>
    <w:rsid w:val="00E664DA"/>
    <w:rsid w:val="00E7627A"/>
    <w:rsid w:val="00E93931"/>
    <w:rsid w:val="00EA1F02"/>
    <w:rsid w:val="00ED0DD7"/>
    <w:rsid w:val="00ED2238"/>
    <w:rsid w:val="00EE759F"/>
    <w:rsid w:val="00F10F4D"/>
    <w:rsid w:val="00F31E16"/>
    <w:rsid w:val="00F64F1D"/>
    <w:rsid w:val="00F71118"/>
    <w:rsid w:val="00F74833"/>
    <w:rsid w:val="00F86725"/>
    <w:rsid w:val="00F86A6C"/>
    <w:rsid w:val="00FA58BE"/>
    <w:rsid w:val="00FE2F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63"/>
    <o:shapelayout v:ext="edit">
      <o:idmap v:ext="edit" data="1"/>
      <o:regrouptable v:ext="edit">
        <o:entry new="1" old="0"/>
        <o:entry new="2" old="1"/>
      </o:regrouptable>
    </o:shapelayout>
  </w:shapeDefaults>
  <w:decimalSymbol w:val="."/>
  <w:listSeparator w:val=","/>
  <w15:docId w15:val="{77AC60B6-9EF8-4203-A732-228BB6B8E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eastAsia="zh-CN"/>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2"/>
      <w:lang w:val="en-US" w:eastAsia="zh-CN"/>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2"/>
      <w:lang w:val="en-US" w:eastAsia="zh-CN"/>
    </w:rPr>
  </w:style>
  <w:style w:type="character" w:styleId="Hyperlink">
    <w:name w:val="Hyperlink"/>
    <w:uiPriority w:val="99"/>
    <w:unhideWhenUsed/>
    <w:rsid w:val="00404124"/>
    <w:rPr>
      <w:color w:val="0000FF"/>
      <w:u w:val="single"/>
    </w:rPr>
  </w:style>
  <w:style w:type="character" w:styleId="PageNumber">
    <w:name w:val="page number"/>
    <w:basedOn w:val="DefaultParagraphFont"/>
    <w:uiPriority w:val="99"/>
    <w:semiHidden/>
    <w:unhideWhenUsed/>
    <w:rsid w:val="00E93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336886">
      <w:bodyDiv w:val="1"/>
      <w:marLeft w:val="0"/>
      <w:marRight w:val="0"/>
      <w:marTop w:val="0"/>
      <w:marBottom w:val="0"/>
      <w:divBdr>
        <w:top w:val="none" w:sz="0" w:space="0" w:color="auto"/>
        <w:left w:val="none" w:sz="0" w:space="0" w:color="auto"/>
        <w:bottom w:val="none" w:sz="0" w:space="0" w:color="auto"/>
        <w:right w:val="none" w:sz="0" w:space="0" w:color="auto"/>
      </w:divBdr>
    </w:div>
    <w:div w:id="1865708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6.xml"/><Relationship Id="rId26" Type="http://schemas.openxmlformats.org/officeDocument/2006/relationships/footer" Target="footer4.xml"/><Relationship Id="rId39" Type="http://schemas.openxmlformats.org/officeDocument/2006/relationships/header" Target="header21.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3.xml"/><Relationship Id="rId47" Type="http://schemas.openxmlformats.org/officeDocument/2006/relationships/footer" Target="footer10.xml"/><Relationship Id="rId50" Type="http://schemas.openxmlformats.org/officeDocument/2006/relationships/image" Target="media/image6.jpg"/><Relationship Id="rId55" Type="http://schemas.openxmlformats.org/officeDocument/2006/relationships/image" Target="media/image11.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3.xml"/><Relationship Id="rId41" Type="http://schemas.openxmlformats.org/officeDocument/2006/relationships/header" Target="header22.xml"/><Relationship Id="rId54" Type="http://schemas.openxmlformats.org/officeDocument/2006/relationships/image" Target="media/image10.jpg"/><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header" Target="header19.xml"/><Relationship Id="rId40" Type="http://schemas.openxmlformats.org/officeDocument/2006/relationships/footer" Target="footer8.xml"/><Relationship Id="rId45" Type="http://schemas.openxmlformats.org/officeDocument/2006/relationships/header" Target="header25.xml"/><Relationship Id="rId53" Type="http://schemas.openxmlformats.org/officeDocument/2006/relationships/image" Target="media/image9.jp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footer" Target="footer11.xml"/><Relationship Id="rId57" Type="http://schemas.openxmlformats.org/officeDocument/2006/relationships/image" Target="media/image13.jpg"/><Relationship Id="rId61" Type="http://schemas.openxmlformats.org/officeDocument/2006/relationships/header" Target="header30.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header" Target="header15.xml"/><Relationship Id="rId44" Type="http://schemas.openxmlformats.org/officeDocument/2006/relationships/footer" Target="footer9.xml"/><Relationship Id="rId52" Type="http://schemas.openxmlformats.org/officeDocument/2006/relationships/image" Target="media/image8.jpg"/><Relationship Id="rId60"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4.xml"/><Relationship Id="rId48" Type="http://schemas.openxmlformats.org/officeDocument/2006/relationships/header" Target="header27.xml"/><Relationship Id="rId56" Type="http://schemas.openxmlformats.org/officeDocument/2006/relationships/image" Target="media/image12.jp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7.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28.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7F2DC-B964-4DFE-BAD0-F102A4527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11902</Words>
  <Characters>67847</Characters>
  <Application>Microsoft Office Word</Application>
  <DocSecurity>4</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CPH1853</dc:creator>
  <cp:lastModifiedBy>hp</cp:lastModifiedBy>
  <cp:revision>2</cp:revision>
  <cp:lastPrinted>2025-08-14T00:26:00Z</cp:lastPrinted>
  <dcterms:created xsi:type="dcterms:W3CDTF">2026-01-09T03:48:00Z</dcterms:created>
  <dcterms:modified xsi:type="dcterms:W3CDTF">2026-01-09T03:48:00Z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f0237c5624cb443ead03c26a97068ae1</vt:lpwstr>
  </property>
</Properties>
</file>