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5BDDB">
      <w:pPr>
        <w:pStyle w:val="21"/>
        <w:spacing w:line="360" w:lineRule="auto"/>
        <w:jc w:val="center"/>
        <w:rPr>
          <w:rFonts w:ascii="Times New Roman" w:hAnsi="Times New Roman" w:cs="Times New Roman"/>
          <w:b/>
          <w:sz w:val="28"/>
          <w:szCs w:val="24"/>
        </w:rPr>
      </w:pPr>
      <w:bookmarkStart w:id="0" w:name="_GoBack"/>
      <w:bookmarkEnd w:id="0"/>
      <w:r>
        <w:rPr>
          <w:rFonts w:ascii="Times New Roman" w:hAnsi="Times New Roman" w:cs="Times New Roman"/>
          <w:b/>
          <w:sz w:val="28"/>
          <w:szCs w:val="24"/>
        </w:rPr>
        <w:t xml:space="preserve">PENGARUH LAYANAN BIMBINGAN KELOMPOK DENGAN TEKNIK </w:t>
      </w:r>
      <w:r>
        <w:rPr>
          <w:rFonts w:ascii="Times New Roman" w:hAnsi="Times New Roman" w:cs="Times New Roman"/>
          <w:b/>
          <w:i/>
          <w:sz w:val="28"/>
          <w:szCs w:val="24"/>
        </w:rPr>
        <w:t>REINFORCEMENT</w:t>
      </w:r>
      <w:r>
        <w:rPr>
          <w:rFonts w:ascii="Times New Roman" w:hAnsi="Times New Roman" w:cs="Times New Roman"/>
          <w:b/>
          <w:sz w:val="28"/>
          <w:szCs w:val="24"/>
        </w:rPr>
        <w:t xml:space="preserve"> TERHADAP PENGENDALIAN EMOSI SISWA SMP SWASTA DHARMA UTAMA</w:t>
      </w:r>
    </w:p>
    <w:p w14:paraId="73CB52E5">
      <w:pPr>
        <w:pStyle w:val="21"/>
        <w:spacing w:line="360" w:lineRule="auto"/>
        <w:jc w:val="center"/>
        <w:rPr>
          <w:rFonts w:ascii="Times New Roman" w:hAnsi="Times New Roman" w:cs="Times New Roman"/>
          <w:b/>
          <w:sz w:val="28"/>
          <w:szCs w:val="24"/>
        </w:rPr>
      </w:pPr>
      <w:r>
        <w:rPr>
          <w:rFonts w:ascii="Times New Roman" w:hAnsi="Times New Roman" w:cs="Times New Roman"/>
          <w:b/>
          <w:sz w:val="28"/>
          <w:szCs w:val="24"/>
        </w:rPr>
        <w:t>SUKASARI – PEGAJAHAN</w:t>
      </w:r>
    </w:p>
    <w:p w14:paraId="1ECC58C9">
      <w:pPr>
        <w:pStyle w:val="21"/>
        <w:spacing w:line="360" w:lineRule="auto"/>
        <w:jc w:val="center"/>
        <w:rPr>
          <w:rFonts w:ascii="Times New Roman" w:hAnsi="Times New Roman" w:cs="Times New Roman"/>
          <w:b/>
          <w:sz w:val="28"/>
          <w:szCs w:val="24"/>
        </w:rPr>
      </w:pPr>
    </w:p>
    <w:p w14:paraId="3F0C9F0E">
      <w:pPr>
        <w:pStyle w:val="21"/>
        <w:spacing w:line="360" w:lineRule="auto"/>
        <w:jc w:val="center"/>
        <w:rPr>
          <w:rFonts w:ascii="Times New Roman" w:hAnsi="Times New Roman" w:cs="Times New Roman"/>
          <w:b/>
          <w:sz w:val="28"/>
          <w:szCs w:val="24"/>
        </w:rPr>
      </w:pPr>
    </w:p>
    <w:p w14:paraId="3A2E0A31">
      <w:pPr>
        <w:pStyle w:val="21"/>
        <w:spacing w:line="360" w:lineRule="auto"/>
        <w:jc w:val="center"/>
        <w:rPr>
          <w:rFonts w:ascii="Times New Roman" w:hAnsi="Times New Roman" w:cs="Times New Roman"/>
          <w:b/>
          <w:sz w:val="28"/>
          <w:szCs w:val="24"/>
        </w:rPr>
      </w:pPr>
      <w:r>
        <w:rPr>
          <w:rFonts w:ascii="Times New Roman" w:hAnsi="Times New Roman" w:cs="Times New Roman"/>
          <w:b/>
          <w:sz w:val="28"/>
          <w:szCs w:val="24"/>
        </w:rPr>
        <w:t xml:space="preserve">SKRIPSI </w:t>
      </w:r>
    </w:p>
    <w:p w14:paraId="64D86EF3">
      <w:pPr>
        <w:pStyle w:val="21"/>
        <w:spacing w:line="360" w:lineRule="auto"/>
        <w:rPr>
          <w:rFonts w:ascii="Times New Roman" w:hAnsi="Times New Roman" w:cs="Times New Roman"/>
          <w:b/>
          <w:sz w:val="28"/>
          <w:szCs w:val="24"/>
        </w:rPr>
      </w:pPr>
    </w:p>
    <w:p w14:paraId="435F0F4E">
      <w:pPr>
        <w:pStyle w:val="21"/>
        <w:spacing w:line="360" w:lineRule="auto"/>
        <w:jc w:val="center"/>
        <w:rPr>
          <w:rFonts w:ascii="Times New Roman" w:hAnsi="Times New Roman" w:cs="Times New Roman"/>
          <w:b/>
          <w:sz w:val="28"/>
          <w:szCs w:val="24"/>
        </w:rPr>
      </w:pPr>
      <w:r>
        <w:rPr>
          <w:rFonts w:ascii="Times New Roman" w:hAnsi="Times New Roman" w:cs="Times New Roman"/>
          <w:b/>
          <w:sz w:val="28"/>
          <w:szCs w:val="24"/>
        </w:rPr>
        <w:t>Oleh</w:t>
      </w:r>
    </w:p>
    <w:p w14:paraId="0F1A95CB">
      <w:pPr>
        <w:pStyle w:val="21"/>
        <w:jc w:val="center"/>
        <w:rPr>
          <w:rFonts w:ascii="Times New Roman" w:hAnsi="Times New Roman" w:cs="Times New Roman"/>
          <w:b/>
          <w:sz w:val="28"/>
          <w:szCs w:val="24"/>
          <w:u w:val="single"/>
        </w:rPr>
      </w:pPr>
      <w:r>
        <w:rPr>
          <w:rFonts w:ascii="Times New Roman" w:hAnsi="Times New Roman" w:cs="Times New Roman"/>
          <w:b/>
          <w:sz w:val="28"/>
          <w:szCs w:val="24"/>
          <w:u w:val="single"/>
        </w:rPr>
        <w:t>MAYLING ZUL AGESTA</w:t>
      </w:r>
    </w:p>
    <w:p w14:paraId="569415E3">
      <w:pPr>
        <w:pStyle w:val="21"/>
        <w:spacing w:line="360" w:lineRule="auto"/>
        <w:jc w:val="center"/>
        <w:rPr>
          <w:rFonts w:ascii="Times New Roman" w:hAnsi="Times New Roman" w:cs="Times New Roman"/>
          <w:b/>
          <w:sz w:val="28"/>
          <w:szCs w:val="24"/>
        </w:rPr>
      </w:pPr>
      <w:r>
        <w:rPr>
          <w:rFonts w:ascii="Times New Roman" w:hAnsi="Times New Roman" w:cs="Times New Roman"/>
          <w:b/>
          <w:sz w:val="28"/>
          <w:szCs w:val="24"/>
        </w:rPr>
        <w:t>NPM : 211414029</w:t>
      </w:r>
    </w:p>
    <w:p w14:paraId="7F1D19E6">
      <w:pPr>
        <w:pStyle w:val="21"/>
        <w:spacing w:line="360" w:lineRule="auto"/>
        <w:jc w:val="center"/>
        <w:rPr>
          <w:rFonts w:ascii="Times New Roman" w:hAnsi="Times New Roman" w:cs="Times New Roman"/>
          <w:b/>
          <w:sz w:val="28"/>
          <w:szCs w:val="24"/>
        </w:rPr>
      </w:pPr>
    </w:p>
    <w:p w14:paraId="0DD817AE">
      <w:pPr>
        <w:pStyle w:val="21"/>
        <w:spacing w:line="360" w:lineRule="auto"/>
        <w:rPr>
          <w:rFonts w:ascii="Times New Roman" w:hAnsi="Times New Roman" w:cs="Times New Roman"/>
          <w:b/>
          <w:sz w:val="28"/>
          <w:szCs w:val="24"/>
        </w:rPr>
      </w:pPr>
    </w:p>
    <w:p w14:paraId="4BE0944E">
      <w:pPr>
        <w:pStyle w:val="21"/>
        <w:spacing w:line="360" w:lineRule="auto"/>
        <w:jc w:val="center"/>
        <w:rPr>
          <w:rFonts w:ascii="Times New Roman" w:hAnsi="Times New Roman" w:cs="Times New Roman"/>
          <w:b/>
          <w:sz w:val="28"/>
          <w:szCs w:val="24"/>
        </w:rPr>
      </w:pPr>
      <w:r>
        <w:rPr>
          <w:rFonts w:ascii="Times New Roman" w:hAnsi="Times New Roman" w:cs="Times New Roman"/>
          <w:sz w:val="24"/>
          <w:szCs w:val="24"/>
        </w:rPr>
        <w:drawing>
          <wp:inline distT="0" distB="0" distL="0" distR="0">
            <wp:extent cx="1916430" cy="191643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1916430" cy="1916430"/>
                    </a:xfrm>
                    <a:prstGeom prst="rect">
                      <a:avLst/>
                    </a:prstGeom>
                    <a:noFill/>
                    <a:ln>
                      <a:noFill/>
                    </a:ln>
                  </pic:spPr>
                </pic:pic>
              </a:graphicData>
            </a:graphic>
          </wp:inline>
        </w:drawing>
      </w:r>
    </w:p>
    <w:p w14:paraId="39CBCA63">
      <w:pPr>
        <w:pStyle w:val="21"/>
        <w:spacing w:line="360" w:lineRule="auto"/>
        <w:jc w:val="center"/>
        <w:rPr>
          <w:rFonts w:ascii="Times New Roman" w:hAnsi="Times New Roman" w:cs="Times New Roman"/>
          <w:b/>
          <w:sz w:val="28"/>
          <w:szCs w:val="24"/>
        </w:rPr>
      </w:pPr>
    </w:p>
    <w:p w14:paraId="1554D560">
      <w:pPr>
        <w:pStyle w:val="21"/>
        <w:spacing w:line="360" w:lineRule="auto"/>
        <w:rPr>
          <w:rFonts w:ascii="Times New Roman" w:hAnsi="Times New Roman" w:cs="Times New Roman"/>
          <w:b/>
          <w:sz w:val="28"/>
          <w:szCs w:val="24"/>
        </w:rPr>
      </w:pPr>
    </w:p>
    <w:p w14:paraId="7E4AFB64">
      <w:pPr>
        <w:pStyle w:val="21"/>
        <w:spacing w:line="360" w:lineRule="auto"/>
        <w:rPr>
          <w:rFonts w:ascii="Times New Roman" w:hAnsi="Times New Roman" w:cs="Times New Roman"/>
          <w:b/>
          <w:sz w:val="16"/>
          <w:szCs w:val="24"/>
        </w:rPr>
      </w:pPr>
    </w:p>
    <w:p w14:paraId="0ABC3DC4">
      <w:pPr>
        <w:pStyle w:val="21"/>
        <w:spacing w:line="360" w:lineRule="auto"/>
        <w:jc w:val="center"/>
        <w:rPr>
          <w:rFonts w:ascii="Times New Roman" w:hAnsi="Times New Roman" w:cs="Times New Roman"/>
          <w:b/>
          <w:sz w:val="28"/>
          <w:szCs w:val="24"/>
        </w:rPr>
      </w:pPr>
      <w:r>
        <w:rPr>
          <w:rFonts w:ascii="Times New Roman" w:hAnsi="Times New Roman" w:cs="Times New Roman"/>
          <w:b/>
          <w:sz w:val="28"/>
          <w:szCs w:val="24"/>
        </w:rPr>
        <w:t>PROGRAM STUDI BIMBINGAN DAN KONSELING</w:t>
      </w:r>
    </w:p>
    <w:p w14:paraId="27347FD1">
      <w:pPr>
        <w:pStyle w:val="21"/>
        <w:spacing w:line="360" w:lineRule="auto"/>
        <w:jc w:val="center"/>
        <w:rPr>
          <w:rFonts w:ascii="Times New Roman" w:hAnsi="Times New Roman" w:cs="Times New Roman"/>
          <w:b/>
          <w:sz w:val="28"/>
          <w:szCs w:val="24"/>
        </w:rPr>
      </w:pPr>
      <w:r>
        <w:rPr>
          <w:rFonts w:ascii="Times New Roman" w:hAnsi="Times New Roman" w:cs="Times New Roman"/>
          <w:b/>
          <w:sz w:val="28"/>
          <w:szCs w:val="24"/>
        </w:rPr>
        <w:t>FAKULTAS KEGURUAN ILMU PENDIDIKAN</w:t>
      </w:r>
    </w:p>
    <w:p w14:paraId="06B4D914">
      <w:pPr>
        <w:pStyle w:val="21"/>
        <w:spacing w:line="360" w:lineRule="auto"/>
        <w:jc w:val="center"/>
        <w:rPr>
          <w:rFonts w:ascii="Times New Roman" w:hAnsi="Times New Roman" w:cs="Times New Roman"/>
          <w:b/>
          <w:sz w:val="28"/>
          <w:szCs w:val="24"/>
        </w:rPr>
      </w:pPr>
      <w:r>
        <w:rPr>
          <w:rFonts w:ascii="Times New Roman" w:hAnsi="Times New Roman" w:cs="Times New Roman"/>
          <w:b/>
          <w:sz w:val="28"/>
          <w:szCs w:val="24"/>
        </w:rPr>
        <w:t xml:space="preserve">UNIVERSITAS MUSLIM NUSANTARA ALWASHLIYAH </w:t>
      </w:r>
    </w:p>
    <w:p w14:paraId="66E189D9">
      <w:pPr>
        <w:pStyle w:val="21"/>
        <w:spacing w:line="360" w:lineRule="auto"/>
        <w:jc w:val="center"/>
        <w:rPr>
          <w:rFonts w:ascii="Times New Roman" w:hAnsi="Times New Roman" w:cs="Times New Roman"/>
          <w:b/>
          <w:sz w:val="28"/>
          <w:szCs w:val="24"/>
        </w:rPr>
      </w:pPr>
      <w:r>
        <w:rPr>
          <w:rFonts w:ascii="Times New Roman" w:hAnsi="Times New Roman" w:cs="Times New Roman"/>
          <w:b/>
          <w:sz w:val="28"/>
          <w:szCs w:val="24"/>
        </w:rPr>
        <w:t xml:space="preserve">MEDAN </w:t>
      </w:r>
    </w:p>
    <w:p w14:paraId="59276695">
      <w:pPr>
        <w:pStyle w:val="21"/>
        <w:spacing w:line="360" w:lineRule="auto"/>
        <w:jc w:val="center"/>
        <w:rPr>
          <w:rFonts w:ascii="Times New Roman" w:hAnsi="Times New Roman" w:cs="Times New Roman"/>
          <w:b/>
          <w:sz w:val="28"/>
          <w:szCs w:val="24"/>
        </w:rPr>
      </w:pPr>
      <w:r>
        <w:rPr>
          <w:rFonts w:ascii="Times New Roman" w:hAnsi="Times New Roman" w:cs="Times New Roman"/>
          <w:b/>
          <w:sz w:val="28"/>
          <w:szCs w:val="24"/>
        </w:rPr>
        <w:t>2025</w:t>
      </w:r>
      <w:r>
        <w:rPr>
          <w:rFonts w:ascii="Times New Roman" w:hAnsi="Times New Roman" w:cs="Times New Roman"/>
          <w:b/>
          <w:sz w:val="28"/>
          <w:szCs w:val="24"/>
        </w:rPr>
        <w:br w:type="page"/>
      </w:r>
    </w:p>
    <w:p w14:paraId="7E76A973">
      <w:pPr>
        <w:pStyle w:val="21"/>
        <w:spacing w:line="360" w:lineRule="auto"/>
        <w:jc w:val="center"/>
        <w:rPr>
          <w:rFonts w:ascii="Times New Roman" w:hAnsi="Times New Roman" w:cs="Times New Roman"/>
          <w:b/>
          <w:sz w:val="24"/>
          <w:szCs w:val="24"/>
        </w:rPr>
      </w:pPr>
      <w:r>
        <w:rPr>
          <w:rFonts w:ascii="Times New Roman" w:hAnsi="Times New Roman" w:cs="Times New Roman"/>
          <w:b/>
          <w:sz w:val="24"/>
          <w:szCs w:val="24"/>
        </w:rPr>
        <w:drawing>
          <wp:anchor distT="0" distB="0" distL="114300" distR="114300" simplePos="0" relativeHeight="251661312" behindDoc="0" locked="0" layoutInCell="1" allowOverlap="1">
            <wp:simplePos x="0" y="0"/>
            <wp:positionH relativeFrom="column">
              <wp:posOffset>-1905</wp:posOffset>
            </wp:positionH>
            <wp:positionV relativeFrom="paragraph">
              <wp:posOffset>55245</wp:posOffset>
            </wp:positionV>
            <wp:extent cx="4943475" cy="6886575"/>
            <wp:effectExtent l="0" t="0" r="9525" b="9525"/>
            <wp:wrapNone/>
            <wp:docPr id="6" name="Picture 6" descr="C:\Users\berkah-3\AppData\Local\Temp\Rar$DIa4608.25161\CamScanner 19-07-2026 11.0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berkah-3\AppData\Local\Temp\Rar$DIa4608.25161\CamScanner 19-07-2026 11.05_1.jpg"/>
                    <pic:cNvPicPr>
                      <a:picLocks noChangeAspect="1" noChangeArrowheads="1"/>
                    </pic:cNvPicPr>
                  </pic:nvPicPr>
                  <pic:blipFill>
                    <a:blip r:embed="rId64" cstate="print">
                      <a:extLst>
                        <a:ext uri="{28A0092B-C50C-407E-A947-70E740481C1C}">
                          <a14:useLocalDpi xmlns:a14="http://schemas.microsoft.com/office/drawing/2010/main" val="0"/>
                        </a:ext>
                      </a:extLst>
                    </a:blip>
                    <a:srcRect l="1890" t="2717" b="3744"/>
                    <a:stretch>
                      <a:fillRect/>
                    </a:stretch>
                  </pic:blipFill>
                  <pic:spPr>
                    <a:xfrm>
                      <a:off x="0" y="0"/>
                      <a:ext cx="4943475" cy="6886575"/>
                    </a:xfrm>
                    <a:prstGeom prst="rect">
                      <a:avLst/>
                    </a:prstGeom>
                    <a:noFill/>
                    <a:ln>
                      <a:noFill/>
                    </a:ln>
                  </pic:spPr>
                </pic:pic>
              </a:graphicData>
            </a:graphic>
          </wp:anchor>
        </w:drawing>
      </w:r>
      <w:r>
        <w:rPr>
          <w:rFonts w:ascii="Times New Roman" w:hAnsi="Times New Roman" w:cs="Times New Roman"/>
          <w:b/>
          <w:sz w:val="24"/>
          <w:szCs w:val="24"/>
        </w:rPr>
        <w:br w:type="page"/>
      </w:r>
    </w:p>
    <w:p w14:paraId="7A6F606D">
      <w:pPr>
        <w:pStyle w:val="21"/>
        <w:spacing w:line="360" w:lineRule="auto"/>
        <w:jc w:val="center"/>
        <w:rPr>
          <w:rFonts w:ascii="Times New Roman" w:hAnsi="Times New Roman" w:cs="Times New Roman"/>
          <w:b/>
          <w:sz w:val="24"/>
          <w:szCs w:val="24"/>
        </w:rPr>
      </w:pPr>
      <w:r>
        <w:rPr>
          <w:rFonts w:ascii="Times New Roman" w:hAnsi="Times New Roman" w:cs="Times New Roman"/>
          <w:b/>
          <w:sz w:val="24"/>
          <w:szCs w:val="24"/>
        </w:rPr>
        <w:drawing>
          <wp:anchor distT="0" distB="0" distL="114300" distR="114300" simplePos="0" relativeHeight="251662336" behindDoc="0" locked="0" layoutInCell="1" allowOverlap="1">
            <wp:simplePos x="0" y="0"/>
            <wp:positionH relativeFrom="column">
              <wp:posOffset>-49530</wp:posOffset>
            </wp:positionH>
            <wp:positionV relativeFrom="paragraph">
              <wp:posOffset>-1905</wp:posOffset>
            </wp:positionV>
            <wp:extent cx="4953000" cy="6648450"/>
            <wp:effectExtent l="0" t="0" r="0" b="0"/>
            <wp:wrapNone/>
            <wp:docPr id="7" name="Picture 7" descr="C:\Users\berkah-3\AppData\Local\Temp\Rar$DIa4608.32214\CamScanner 19-07-2026 11.0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berkah-3\AppData\Local\Temp\Rar$DIa4608.32214\CamScanner 19-07-2026 11.05_2.jpg"/>
                    <pic:cNvPicPr>
                      <a:picLocks noChangeAspect="1" noChangeArrowheads="1"/>
                    </pic:cNvPicPr>
                  </pic:nvPicPr>
                  <pic:blipFill>
                    <a:blip r:embed="rId65" cstate="print">
                      <a:extLst>
                        <a:ext uri="{28A0092B-C50C-407E-A947-70E740481C1C}">
                          <a14:useLocalDpi xmlns:a14="http://schemas.microsoft.com/office/drawing/2010/main" val="0"/>
                        </a:ext>
                      </a:extLst>
                    </a:blip>
                    <a:srcRect l="1701" b="5752"/>
                    <a:stretch>
                      <a:fillRect/>
                    </a:stretch>
                  </pic:blipFill>
                  <pic:spPr>
                    <a:xfrm>
                      <a:off x="0" y="0"/>
                      <a:ext cx="4953000" cy="6648450"/>
                    </a:xfrm>
                    <a:prstGeom prst="rect">
                      <a:avLst/>
                    </a:prstGeom>
                    <a:noFill/>
                    <a:ln>
                      <a:noFill/>
                    </a:ln>
                  </pic:spPr>
                </pic:pic>
              </a:graphicData>
            </a:graphic>
          </wp:anchor>
        </w:drawing>
      </w:r>
      <w:r>
        <w:rPr>
          <w:rFonts w:ascii="Times New Roman" w:hAnsi="Times New Roman" w:cs="Times New Roman"/>
          <w:b/>
          <w:sz w:val="24"/>
          <w:szCs w:val="24"/>
        </w:rPr>
        <w:br w:type="page"/>
      </w:r>
    </w:p>
    <w:p w14:paraId="48B923C6">
      <w:pPr>
        <w:pStyle w:val="21"/>
        <w:spacing w:line="360" w:lineRule="auto"/>
        <w:jc w:val="center"/>
        <w:rPr>
          <w:rFonts w:ascii="Times New Roman" w:hAnsi="Times New Roman" w:cs="Times New Roman"/>
          <w:b/>
          <w:sz w:val="24"/>
          <w:szCs w:val="24"/>
        </w:rPr>
      </w:pPr>
      <w:r>
        <w:rPr>
          <w:rFonts w:ascii="Times New Roman" w:hAnsi="Times New Roman" w:cs="Times New Roman"/>
          <w:b/>
          <w:sz w:val="24"/>
          <w:szCs w:val="24"/>
        </w:rPr>
        <w:drawing>
          <wp:anchor distT="0" distB="0" distL="114300" distR="114300" simplePos="0" relativeHeight="251663360" behindDoc="0" locked="0" layoutInCell="1" allowOverlap="1">
            <wp:simplePos x="0" y="0"/>
            <wp:positionH relativeFrom="column">
              <wp:posOffset>74295</wp:posOffset>
            </wp:positionH>
            <wp:positionV relativeFrom="paragraph">
              <wp:posOffset>-1905</wp:posOffset>
            </wp:positionV>
            <wp:extent cx="4705350" cy="6419850"/>
            <wp:effectExtent l="0" t="0" r="0" b="0"/>
            <wp:wrapNone/>
            <wp:docPr id="8" name="Picture 8" descr="C:\Users\berkah-3\AppData\Local\Temp\Rar$DIa4608.34762\CamScanner 19-07-2026 11.05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berkah-3\AppData\Local\Temp\Rar$DIa4608.34762\CamScanner 19-07-2026 11.05_3.jpg"/>
                    <pic:cNvPicPr>
                      <a:picLocks noChangeAspect="1" noChangeArrowheads="1"/>
                    </pic:cNvPicPr>
                  </pic:nvPicPr>
                  <pic:blipFill>
                    <a:blip r:embed="rId66" cstate="print">
                      <a:extLst>
                        <a:ext uri="{28A0092B-C50C-407E-A947-70E740481C1C}">
                          <a14:useLocalDpi xmlns:a14="http://schemas.microsoft.com/office/drawing/2010/main" val="0"/>
                        </a:ext>
                      </a:extLst>
                    </a:blip>
                    <a:srcRect l="3970" t="2460" r="2621"/>
                    <a:stretch>
                      <a:fillRect/>
                    </a:stretch>
                  </pic:blipFill>
                  <pic:spPr>
                    <a:xfrm>
                      <a:off x="0" y="0"/>
                      <a:ext cx="4705350" cy="6419850"/>
                    </a:xfrm>
                    <a:prstGeom prst="rect">
                      <a:avLst/>
                    </a:prstGeom>
                    <a:noFill/>
                    <a:ln>
                      <a:noFill/>
                    </a:ln>
                  </pic:spPr>
                </pic:pic>
              </a:graphicData>
            </a:graphic>
          </wp:anchor>
        </w:drawing>
      </w:r>
      <w:r>
        <w:rPr>
          <w:rFonts w:ascii="Times New Roman" w:hAnsi="Times New Roman" w:cs="Times New Roman"/>
          <w:b/>
          <w:sz w:val="24"/>
          <w:szCs w:val="24"/>
        </w:rPr>
        <w:br w:type="page"/>
      </w:r>
    </w:p>
    <w:p w14:paraId="212C41B0">
      <w:pPr>
        <w:pStyle w:val="21"/>
        <w:spacing w:line="480" w:lineRule="auto"/>
        <w:rPr>
          <w:rFonts w:ascii="Times New Roman" w:hAnsi="Times New Roman" w:cs="Times New Roman"/>
          <w:b/>
          <w:sz w:val="24"/>
          <w:szCs w:val="24"/>
        </w:rPr>
        <w:sectPr>
          <w:headerReference r:id="rId7" w:type="first"/>
          <w:footerReference r:id="rId10" w:type="first"/>
          <w:headerReference r:id="rId5" w:type="default"/>
          <w:footerReference r:id="rId8" w:type="default"/>
          <w:headerReference r:id="rId6" w:type="even"/>
          <w:footerReference r:id="rId9" w:type="even"/>
          <w:pgSz w:w="11907" w:h="16839"/>
          <w:pgMar w:top="2268" w:right="1701" w:bottom="1701" w:left="2268" w:header="720" w:footer="720" w:gutter="0"/>
          <w:pgNumType w:start="1"/>
          <w:cols w:space="720" w:num="1"/>
          <w:titlePg/>
          <w:docGrid w:linePitch="360" w:charSpace="0"/>
        </w:sectPr>
      </w:pPr>
    </w:p>
    <w:p w14:paraId="0C65CED9">
      <w:pPr>
        <w:pStyle w:val="21"/>
        <w:spacing w:line="480" w:lineRule="auto"/>
        <w:jc w:val="center"/>
        <w:rPr>
          <w:rFonts w:ascii="Times New Roman" w:hAnsi="Times New Roman" w:cs="Times New Roman"/>
          <w:b/>
          <w:sz w:val="24"/>
          <w:szCs w:val="24"/>
        </w:rPr>
      </w:pPr>
      <w:r>
        <w:rPr>
          <w:rFonts w:ascii="Times New Roman" w:hAnsi="Times New Roman" w:cs="Times New Roman"/>
          <w:b/>
          <w:sz w:val="24"/>
          <w:szCs w:val="24"/>
        </w:rPr>
        <w:t>KATA PENGANTAR</w:t>
      </w:r>
    </w:p>
    <w:p w14:paraId="6771145D">
      <w:pPr>
        <w:pStyle w:val="21"/>
        <w:spacing w:line="480" w:lineRule="auto"/>
        <w:jc w:val="center"/>
        <w:rPr>
          <w:rFonts w:ascii="Times New Roman" w:hAnsi="Times New Roman" w:cs="Times New Roman"/>
          <w:b/>
          <w:sz w:val="24"/>
          <w:szCs w:val="24"/>
        </w:rPr>
      </w:pPr>
      <w:r>
        <w:rPr>
          <w:rFonts w:ascii="Times New Roman" w:hAnsi="Times New Roman" w:cs="Times New Roman"/>
          <w:sz w:val="24"/>
          <w:szCs w:val="24"/>
        </w:rPr>
        <w:drawing>
          <wp:inline distT="0" distB="0" distL="0" distR="0">
            <wp:extent cx="5040630" cy="185166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5040630" cy="1851827"/>
                    </a:xfrm>
                    <a:prstGeom prst="rect">
                      <a:avLst/>
                    </a:prstGeom>
                    <a:noFill/>
                    <a:ln>
                      <a:noFill/>
                    </a:ln>
                  </pic:spPr>
                </pic:pic>
              </a:graphicData>
            </a:graphic>
          </wp:inline>
        </w:drawing>
      </w:r>
    </w:p>
    <w:p w14:paraId="3DA6D131">
      <w:pPr>
        <w:pStyle w:val="21"/>
        <w:ind w:left="851" w:hanging="851"/>
        <w:jc w:val="both"/>
        <w:rPr>
          <w:rFonts w:ascii="Times New Roman" w:hAnsi="Times New Roman" w:cs="Times New Roman"/>
          <w:i/>
          <w:sz w:val="24"/>
          <w:szCs w:val="24"/>
        </w:rPr>
      </w:pPr>
      <w:r>
        <w:rPr>
          <w:rFonts w:ascii="Times New Roman" w:hAnsi="Times New Roman" w:cs="Times New Roman"/>
          <w:sz w:val="24"/>
          <w:szCs w:val="24"/>
        </w:rPr>
        <w:t xml:space="preserve">Artinya: </w:t>
      </w:r>
      <w:r>
        <w:rPr>
          <w:rFonts w:ascii="Times New Roman" w:hAnsi="Times New Roman" w:cs="Times New Roman"/>
          <w:i/>
          <w:sz w:val="24"/>
          <w:szCs w:val="24"/>
        </w:rPr>
        <w:t>“Hai orang-orang yang beriman, maukah kamu aku tunjukan suatu perniagaan yang dapat menyelamatkanmu dari azab yang pedih? (10). (yaitu) kamu beriman kepada Allah dan Rasulnya dan berhijad dijalan Allah dengan harta dan juwamu. Itulah yang lebih baik bagimu, jika kamu mengetahui (11)”. (Q.S As-Shaff Ayat 10-11)</w:t>
      </w:r>
    </w:p>
    <w:p w14:paraId="7B64D51E">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Puji syukur ke hadirat Allah SWT atas limpahan rahmat, hidayah dan karunia-Nya, sehingga penulis dapat menyelesaikan skripsi yang berjudul ‘’Pengaruh layanan konseling kelompok dengan teknik reinforcement terhadap pengendalian emosi siswa SMP Dharma Utama Sukasari’’. </w:t>
      </w:r>
    </w:p>
    <w:p w14:paraId="5A0AF49C">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Penyusunan skripsi ini adalah untuk memenuhi tugas akhir semester dan merupakan salah satu persyaratan mendapatkan gelar sarjana pendidikan (S.PD) pada program studi bimbingan dan konseling di Universitas Muslim Nusantara Alwashliyah Medan </w:t>
      </w:r>
    </w:p>
    <w:p w14:paraId="44067B76">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Penyelesaian skripsi ini dapat terlaksana dengan baik berkat dukungan dari banyak pihak. Untuk itu pada kesempatan kali ini peneliti mengucapkan terima kasih kepada: </w:t>
      </w:r>
    </w:p>
    <w:p w14:paraId="7C420735">
      <w:pPr>
        <w:pStyle w:val="21"/>
        <w:numPr>
          <w:ilvl w:val="0"/>
          <w:numId w:val="1"/>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Terkhusus dan teristimewa untuk cinta pertama saya ayahanda Sunardi dan almarhumah ibunda tercinta Ibu Leginah yang sudah membesarkan, mendidik dan memberikan doa dengan penuh cinta dan kasih sayang, serta memberikan support yang cukup selama ini, sehingga penulis dapat menyelesaikan pendidikan perguruan tinggi di Universitas Muslim Nusantara AL Washliyah Medan dan juga serta kakak saya Susi Hardianty yang sudah mendukung penulis dalam menyelesaikan skripsi ini.</w:t>
      </w:r>
    </w:p>
    <w:p w14:paraId="54BEFDAD">
      <w:pPr>
        <w:pStyle w:val="21"/>
        <w:numPr>
          <w:ilvl w:val="0"/>
          <w:numId w:val="1"/>
        </w:num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Bapak Dr H Firmansyah M.Si</w:t>
      </w:r>
      <w:r>
        <w:rPr>
          <w:rFonts w:ascii="Times New Roman" w:hAnsi="Times New Roman" w:cs="Times New Roman"/>
          <w:sz w:val="24"/>
          <w:szCs w:val="24"/>
        </w:rPr>
        <w:t xml:space="preserve"> selaku rector Universitas Muslim Nusantara AL Wasliyah Medan.</w:t>
      </w:r>
    </w:p>
    <w:p w14:paraId="7E454486">
      <w:pPr>
        <w:pStyle w:val="21"/>
        <w:numPr>
          <w:ilvl w:val="0"/>
          <w:numId w:val="1"/>
        </w:num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Bapak Dr. Abdul Mujib S.Pd., M.Pat</w:t>
      </w:r>
      <w:r>
        <w:rPr>
          <w:rFonts w:ascii="Times New Roman" w:hAnsi="Times New Roman" w:cs="Times New Roman"/>
          <w:sz w:val="24"/>
          <w:szCs w:val="24"/>
        </w:rPr>
        <w:t xml:space="preserve"> selaku dekan FKIP Universitas Muslim Nusantara AL Wasliyah Medan.  </w:t>
      </w:r>
    </w:p>
    <w:p w14:paraId="27D5CA16">
      <w:pPr>
        <w:pStyle w:val="21"/>
        <w:numPr>
          <w:ilvl w:val="0"/>
          <w:numId w:val="1"/>
        </w:num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Ibu Ika Sandra Dewi, S.PD, M.Pd</w:t>
      </w:r>
      <w:r>
        <w:rPr>
          <w:rFonts w:ascii="Times New Roman" w:hAnsi="Times New Roman" w:cs="Times New Roman"/>
          <w:sz w:val="24"/>
          <w:szCs w:val="24"/>
        </w:rPr>
        <w:t xml:space="preserve">. selaku  Ketua Program Studi Bimbingan dan Konseling FKIP UMN Al-washliyah Medan. </w:t>
      </w:r>
    </w:p>
    <w:p w14:paraId="6AF5E074">
      <w:pPr>
        <w:pStyle w:val="21"/>
        <w:numPr>
          <w:ilvl w:val="0"/>
          <w:numId w:val="1"/>
        </w:num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Ibu Dra. Nur Asyah, M.Pd,</w:t>
      </w:r>
      <w:r>
        <w:rPr>
          <w:rFonts w:ascii="Times New Roman" w:hAnsi="Times New Roman" w:cs="Times New Roman"/>
          <w:sz w:val="24"/>
          <w:szCs w:val="24"/>
        </w:rPr>
        <w:t xml:space="preserve"> selaku dosen pembimbing yang telah memberi dukungan serta membantu menyelesaikan skripsi ini dan seluruh Bapak dan Ibu Dosen Fakultas Keguruan dan Ilmu Pendidikan Universitas Muslim Nusantara AL Wasliyah Medan.</w:t>
      </w:r>
    </w:p>
    <w:p w14:paraId="17368138">
      <w:pPr>
        <w:pStyle w:val="21"/>
        <w:numPr>
          <w:ilvl w:val="0"/>
          <w:numId w:val="1"/>
        </w:num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Bapak Jairan,S.Sos.I </w:t>
      </w:r>
      <w:r>
        <w:rPr>
          <w:rFonts w:ascii="Times New Roman" w:hAnsi="Times New Roman" w:cs="Times New Roman"/>
          <w:sz w:val="24"/>
          <w:szCs w:val="24"/>
        </w:rPr>
        <w:t>Selaku kepala sekolah SMP Swasta Dharma Utama Sukasari Pegajahan, Bapak/Ibu guru beserta staff pegawai tata usaha yang sudah memberikan izin dan membantu penulis dalam melaksanakan penelitian.</w:t>
      </w:r>
    </w:p>
    <w:p w14:paraId="0B35A600">
      <w:pPr>
        <w:pStyle w:val="21"/>
        <w:numPr>
          <w:ilvl w:val="0"/>
          <w:numId w:val="1"/>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Seluruh teman-teman yang tidak bias saya sebutkan satu per satu yang sudah membantu dan memberikan dukungan kepada penulis dan seluruh teman-teman di Jurusan Bimbingan Konseling khususnya Semester 8A FKIP Universitas Muslim Nusantara AL Wasliyah Medan yang selama ini memberikan masukan, dukungan, dan perhatian kepada penulis.</w:t>
      </w:r>
    </w:p>
    <w:p w14:paraId="1344FE5B">
      <w:pPr>
        <w:pStyle w:val="21"/>
        <w:numPr>
          <w:ilvl w:val="0"/>
          <w:numId w:val="1"/>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Terimahkasih juga kepada Mayling Zul Agesta yaitu saya sendiri yang sudah berjuang berbagai rintangan selama perkuliahan hingga bisa sampai di titik sekarang ini. Saya bangga kepada saya sendiri karena sudah bisa mewujudkan impian orangtua saya dengan kuliah dan menjadi sarjana.</w:t>
      </w:r>
    </w:p>
    <w:p w14:paraId="1BD23DD2">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Penulis mengharapkan kritik dan saran yang membangun dari pembimbing dan pembaca sehingga penulis dapat menyusun skripsi ini menjadi lebih baik lagi. Penulis mengucapkan terimakasih kepada semua pihak yang tidak dapat penulis ucapkan satu persatu yang telah memberikan bantuan dan dukungan kepada penulis dalam menyelesaikan skripsi ini. Semoga skripsi ini dapat bermanfaat bagi kita semua.</w:t>
      </w:r>
    </w:p>
    <w:p w14:paraId="2ECD315E">
      <w:pPr>
        <w:spacing w:after="0"/>
        <w:rPr>
          <w:rFonts w:ascii="Times New Roman" w:hAnsi="Times New Roman" w:cs="Times New Roman"/>
          <w:sz w:val="24"/>
          <w:szCs w:val="24"/>
        </w:rPr>
      </w:pPr>
    </w:p>
    <w:p w14:paraId="66A4CFC9">
      <w:pPr>
        <w:spacing w:after="0"/>
        <w:ind w:left="4320"/>
        <w:jc w:val="center"/>
        <w:rPr>
          <w:rFonts w:ascii="Times New Roman" w:hAnsi="Times New Roman" w:cs="Times New Roman"/>
          <w:sz w:val="24"/>
          <w:szCs w:val="24"/>
        </w:rPr>
      </w:pPr>
      <w:r>
        <w:rPr>
          <w:rFonts w:ascii="Times New Roman" w:hAnsi="Times New Roman" w:cs="Times New Roman"/>
          <w:sz w:val="24"/>
          <w:szCs w:val="24"/>
        </w:rPr>
        <w:t>Medan,     Januari 2025</w:t>
      </w:r>
    </w:p>
    <w:p w14:paraId="65C128F7">
      <w:pPr>
        <w:spacing w:after="0"/>
        <w:ind w:left="4320"/>
        <w:jc w:val="center"/>
        <w:rPr>
          <w:rFonts w:ascii="Times New Roman" w:hAnsi="Times New Roman" w:cs="Times New Roman"/>
          <w:sz w:val="24"/>
          <w:szCs w:val="24"/>
        </w:rPr>
      </w:pPr>
      <w:r>
        <w:rPr>
          <w:rFonts w:ascii="Times New Roman" w:hAnsi="Times New Roman" w:cs="Times New Roman"/>
          <w:sz w:val="24"/>
          <w:szCs w:val="24"/>
        </w:rPr>
        <w:t>Penulis</w:t>
      </w:r>
    </w:p>
    <w:p w14:paraId="5EB22B1B">
      <w:pPr>
        <w:spacing w:after="0"/>
        <w:ind w:left="4320"/>
        <w:jc w:val="center"/>
        <w:rPr>
          <w:rFonts w:ascii="Times New Roman" w:hAnsi="Times New Roman" w:cs="Times New Roman"/>
          <w:sz w:val="24"/>
          <w:szCs w:val="24"/>
        </w:rPr>
      </w:pPr>
    </w:p>
    <w:p w14:paraId="39434B82">
      <w:pPr>
        <w:spacing w:after="0"/>
        <w:ind w:left="4320"/>
        <w:jc w:val="center"/>
        <w:rPr>
          <w:rFonts w:ascii="Times New Roman" w:hAnsi="Times New Roman" w:cs="Times New Roman"/>
          <w:sz w:val="24"/>
          <w:szCs w:val="24"/>
        </w:rPr>
      </w:pPr>
    </w:p>
    <w:p w14:paraId="4F5BA5EB">
      <w:pPr>
        <w:spacing w:after="0"/>
        <w:ind w:left="4320"/>
        <w:jc w:val="center"/>
        <w:rPr>
          <w:rFonts w:ascii="Times New Roman" w:hAnsi="Times New Roman" w:cs="Times New Roman"/>
          <w:sz w:val="24"/>
          <w:szCs w:val="24"/>
        </w:rPr>
      </w:pPr>
    </w:p>
    <w:p w14:paraId="7F217021">
      <w:pPr>
        <w:spacing w:after="0"/>
        <w:ind w:left="4320"/>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MAYLING ZUL AGESTA </w:t>
      </w:r>
    </w:p>
    <w:p w14:paraId="53D50607">
      <w:pPr>
        <w:spacing w:after="0"/>
        <w:ind w:left="4320"/>
        <w:jc w:val="center"/>
        <w:rPr>
          <w:rFonts w:ascii="Times New Roman" w:hAnsi="Times New Roman" w:cs="Times New Roman"/>
          <w:b/>
          <w:sz w:val="24"/>
          <w:szCs w:val="24"/>
        </w:rPr>
      </w:pPr>
      <w:r>
        <w:rPr>
          <w:rFonts w:ascii="Times New Roman" w:hAnsi="Times New Roman" w:cs="Times New Roman"/>
          <w:b/>
          <w:sz w:val="24"/>
          <w:szCs w:val="24"/>
        </w:rPr>
        <w:t>NPM : 211414029</w:t>
      </w:r>
    </w:p>
    <w:p w14:paraId="467AE3AC">
      <w:pPr>
        <w:pStyle w:val="21"/>
        <w:spacing w:line="360" w:lineRule="auto"/>
        <w:jc w:val="center"/>
        <w:rPr>
          <w:rFonts w:ascii="Times New Roman" w:hAnsi="Times New Roman" w:cs="Times New Roman"/>
          <w:b/>
          <w:sz w:val="24"/>
          <w:szCs w:val="24"/>
        </w:rPr>
      </w:pPr>
    </w:p>
    <w:p w14:paraId="72B8B6ED">
      <w:pPr>
        <w:spacing w:after="0"/>
        <w:rPr>
          <w:rFonts w:ascii="Times New Roman" w:hAnsi="Times New Roman" w:cs="Times New Roman"/>
          <w:b/>
          <w:sz w:val="24"/>
          <w:szCs w:val="24"/>
        </w:rPr>
      </w:pPr>
    </w:p>
    <w:p w14:paraId="430F0BFA">
      <w:pPr>
        <w:spacing w:after="0"/>
        <w:rPr>
          <w:rFonts w:ascii="Times New Roman" w:hAnsi="Times New Roman" w:cs="Times New Roman"/>
          <w:b/>
          <w:sz w:val="24"/>
          <w:szCs w:val="24"/>
        </w:rPr>
      </w:pPr>
    </w:p>
    <w:p w14:paraId="52A2F3D4">
      <w:pPr>
        <w:spacing w:after="0"/>
        <w:rPr>
          <w:rFonts w:ascii="Times New Roman" w:hAnsi="Times New Roman" w:cs="Times New Roman"/>
          <w:b/>
          <w:sz w:val="24"/>
          <w:szCs w:val="24"/>
        </w:rPr>
      </w:pPr>
    </w:p>
    <w:p w14:paraId="064A7567">
      <w:pPr>
        <w:spacing w:after="0"/>
        <w:rPr>
          <w:rFonts w:ascii="Times New Roman" w:hAnsi="Times New Roman" w:cs="Times New Roman"/>
          <w:b/>
          <w:sz w:val="24"/>
          <w:szCs w:val="24"/>
        </w:rPr>
      </w:pPr>
    </w:p>
    <w:p w14:paraId="31FCD179">
      <w:pPr>
        <w:spacing w:after="0"/>
        <w:rPr>
          <w:rFonts w:ascii="Times New Roman" w:hAnsi="Times New Roman" w:cs="Times New Roman"/>
          <w:b/>
          <w:sz w:val="24"/>
          <w:szCs w:val="24"/>
        </w:rPr>
      </w:pPr>
    </w:p>
    <w:p w14:paraId="646B5AAD">
      <w:pPr>
        <w:spacing w:after="0"/>
        <w:rPr>
          <w:rFonts w:ascii="Times New Roman" w:hAnsi="Times New Roman" w:cs="Times New Roman"/>
          <w:b/>
          <w:sz w:val="24"/>
          <w:szCs w:val="24"/>
        </w:rPr>
      </w:pPr>
    </w:p>
    <w:p w14:paraId="65D1F5BD">
      <w:pPr>
        <w:spacing w:after="0"/>
        <w:rPr>
          <w:rFonts w:ascii="Times New Roman" w:hAnsi="Times New Roman" w:cs="Times New Roman"/>
          <w:b/>
          <w:sz w:val="24"/>
          <w:szCs w:val="24"/>
        </w:rPr>
      </w:pPr>
    </w:p>
    <w:p w14:paraId="737A009F">
      <w:pPr>
        <w:spacing w:after="0"/>
        <w:rPr>
          <w:rFonts w:ascii="Times New Roman" w:hAnsi="Times New Roman" w:cs="Times New Roman"/>
          <w:b/>
          <w:sz w:val="24"/>
          <w:szCs w:val="24"/>
        </w:rPr>
      </w:pPr>
    </w:p>
    <w:p w14:paraId="7BAB677B">
      <w:pPr>
        <w:spacing w:after="0"/>
        <w:rPr>
          <w:rFonts w:ascii="Times New Roman" w:hAnsi="Times New Roman" w:cs="Times New Roman"/>
          <w:b/>
          <w:sz w:val="24"/>
          <w:szCs w:val="24"/>
        </w:rPr>
      </w:pPr>
    </w:p>
    <w:p w14:paraId="27E17755">
      <w:pPr>
        <w:spacing w:after="0"/>
        <w:rPr>
          <w:rFonts w:ascii="Times New Roman" w:hAnsi="Times New Roman" w:cs="Times New Roman"/>
          <w:b/>
          <w:sz w:val="24"/>
          <w:szCs w:val="24"/>
        </w:rPr>
      </w:pPr>
    </w:p>
    <w:p w14:paraId="7226F68F">
      <w:pPr>
        <w:spacing w:after="0"/>
        <w:rPr>
          <w:rFonts w:ascii="Times New Roman" w:hAnsi="Times New Roman" w:cs="Times New Roman"/>
          <w:b/>
          <w:sz w:val="24"/>
          <w:szCs w:val="24"/>
        </w:rPr>
      </w:pPr>
    </w:p>
    <w:p w14:paraId="0B80AE98">
      <w:pPr>
        <w:spacing w:after="0"/>
        <w:rPr>
          <w:rFonts w:ascii="Times New Roman" w:hAnsi="Times New Roman" w:cs="Times New Roman"/>
          <w:b/>
          <w:sz w:val="24"/>
          <w:szCs w:val="24"/>
        </w:rPr>
      </w:pPr>
    </w:p>
    <w:p w14:paraId="32D4EA98">
      <w:pPr>
        <w:spacing w:after="0"/>
        <w:rPr>
          <w:rFonts w:ascii="Times New Roman" w:hAnsi="Times New Roman" w:cs="Times New Roman"/>
          <w:b/>
          <w:sz w:val="24"/>
          <w:szCs w:val="24"/>
        </w:rPr>
      </w:pPr>
    </w:p>
    <w:p w14:paraId="2730454D">
      <w:pPr>
        <w:widowControl w:val="0"/>
        <w:tabs>
          <w:tab w:val="left" w:leader="dot" w:pos="7371"/>
          <w:tab w:val="right" w:pos="7655"/>
        </w:tabs>
        <w:autoSpaceDE w:val="0"/>
        <w:autoSpaceDN w:val="0"/>
        <w:adjustRightInd w:val="0"/>
        <w:spacing w:after="0" w:line="480" w:lineRule="auto"/>
        <w:ind w:right="567"/>
        <w:jc w:val="center"/>
        <w:rPr>
          <w:rFonts w:ascii="Times New Roman" w:hAnsi="Times New Roman" w:cs="Times New Roman"/>
          <w:b/>
          <w:bCs/>
          <w:spacing w:val="-2"/>
          <w:position w:val="-1"/>
          <w:sz w:val="24"/>
          <w:szCs w:val="24"/>
        </w:rPr>
      </w:pPr>
      <w:r>
        <w:rPr>
          <w:rFonts w:ascii="Times New Roman" w:hAnsi="Times New Roman" w:cs="Times New Roman"/>
          <w:b/>
          <w:bCs/>
          <w:spacing w:val="-2"/>
          <w:position w:val="-1"/>
          <w:sz w:val="24"/>
          <w:szCs w:val="24"/>
        </w:rPr>
        <w:t>DAFTAR ISI</w:t>
      </w:r>
    </w:p>
    <w:p w14:paraId="5F5ACA4B">
      <w:pPr>
        <w:widowControl w:val="0"/>
        <w:tabs>
          <w:tab w:val="left" w:leader="dot" w:pos="7371"/>
          <w:tab w:val="right" w:pos="7655"/>
        </w:tabs>
        <w:autoSpaceDE w:val="0"/>
        <w:autoSpaceDN w:val="0"/>
        <w:adjustRightInd w:val="0"/>
        <w:spacing w:after="0" w:line="480" w:lineRule="auto"/>
        <w:ind w:right="567"/>
        <w:jc w:val="center"/>
        <w:rPr>
          <w:rFonts w:ascii="Times New Roman" w:hAnsi="Times New Roman" w:cs="Times New Roman"/>
          <w:b/>
          <w:bCs/>
          <w:spacing w:val="-2"/>
          <w:position w:val="-1"/>
          <w:sz w:val="24"/>
          <w:szCs w:val="24"/>
        </w:rPr>
      </w:pPr>
    </w:p>
    <w:p w14:paraId="647D5FC1">
      <w:pPr>
        <w:widowControl w:val="0"/>
        <w:tabs>
          <w:tab w:val="left" w:leader="dot" w:pos="7371"/>
          <w:tab w:val="right" w:pos="7655"/>
        </w:tabs>
        <w:autoSpaceDE w:val="0"/>
        <w:autoSpaceDN w:val="0"/>
        <w:adjustRightInd w:val="0"/>
        <w:spacing w:after="0" w:line="480" w:lineRule="auto"/>
        <w:ind w:right="567"/>
        <w:jc w:val="both"/>
        <w:rPr>
          <w:rFonts w:ascii="Times New Roman" w:hAnsi="Times New Roman" w:cs="Times New Roman"/>
          <w:b/>
          <w:bCs/>
          <w:position w:val="-1"/>
          <w:sz w:val="24"/>
          <w:szCs w:val="24"/>
        </w:rPr>
      </w:pPr>
      <w:r>
        <w:rPr>
          <w:rFonts w:ascii="Times New Roman" w:hAnsi="Times New Roman" w:cs="Times New Roman"/>
          <w:b/>
          <w:bCs/>
          <w:spacing w:val="-2"/>
          <w:position w:val="-1"/>
          <w:sz w:val="24"/>
          <w:szCs w:val="24"/>
        </w:rPr>
        <w:t>K</w:t>
      </w:r>
      <w:r>
        <w:rPr>
          <w:rFonts w:ascii="Times New Roman" w:hAnsi="Times New Roman" w:cs="Times New Roman"/>
          <w:b/>
          <w:bCs/>
          <w:position w:val="-1"/>
          <w:sz w:val="24"/>
          <w:szCs w:val="24"/>
        </w:rPr>
        <w:t>ATA</w:t>
      </w:r>
      <w:r>
        <w:rPr>
          <w:rFonts w:ascii="Times New Roman" w:hAnsi="Times New Roman" w:cs="Times New Roman"/>
          <w:b/>
          <w:bCs/>
          <w:spacing w:val="2"/>
          <w:position w:val="-1"/>
          <w:sz w:val="24"/>
          <w:szCs w:val="24"/>
        </w:rPr>
        <w:t xml:space="preserve"> </w:t>
      </w:r>
      <w:r>
        <w:rPr>
          <w:rFonts w:ascii="Times New Roman" w:hAnsi="Times New Roman" w:cs="Times New Roman"/>
          <w:b/>
          <w:bCs/>
          <w:spacing w:val="-3"/>
          <w:position w:val="-1"/>
          <w:sz w:val="24"/>
          <w:szCs w:val="24"/>
        </w:rPr>
        <w:t>P</w:t>
      </w:r>
      <w:r>
        <w:rPr>
          <w:rFonts w:ascii="Times New Roman" w:hAnsi="Times New Roman" w:cs="Times New Roman"/>
          <w:b/>
          <w:bCs/>
          <w:position w:val="-1"/>
          <w:sz w:val="24"/>
          <w:szCs w:val="24"/>
        </w:rPr>
        <w:t>E</w:t>
      </w:r>
      <w:r>
        <w:rPr>
          <w:rFonts w:ascii="Times New Roman" w:hAnsi="Times New Roman" w:cs="Times New Roman"/>
          <w:b/>
          <w:bCs/>
          <w:spacing w:val="2"/>
          <w:position w:val="-1"/>
          <w:sz w:val="24"/>
          <w:szCs w:val="24"/>
        </w:rPr>
        <w:t>N</w:t>
      </w:r>
      <w:r>
        <w:rPr>
          <w:rFonts w:ascii="Times New Roman" w:hAnsi="Times New Roman" w:cs="Times New Roman"/>
          <w:b/>
          <w:bCs/>
          <w:spacing w:val="-2"/>
          <w:position w:val="-1"/>
          <w:sz w:val="24"/>
          <w:szCs w:val="24"/>
        </w:rPr>
        <w:t>G</w:t>
      </w:r>
      <w:r>
        <w:rPr>
          <w:rFonts w:ascii="Times New Roman" w:hAnsi="Times New Roman" w:cs="Times New Roman"/>
          <w:b/>
          <w:bCs/>
          <w:position w:val="-1"/>
          <w:sz w:val="24"/>
          <w:szCs w:val="24"/>
        </w:rPr>
        <w:t>ATAR</w:t>
      </w:r>
      <w:r>
        <w:rPr>
          <w:rFonts w:ascii="Times New Roman" w:hAnsi="Times New Roman" w:cs="Times New Roman"/>
          <w:b/>
          <w:bCs/>
          <w:position w:val="-1"/>
          <w:sz w:val="24"/>
          <w:szCs w:val="24"/>
        </w:rPr>
        <w:tab/>
      </w:r>
      <w:r>
        <w:rPr>
          <w:rFonts w:ascii="Times New Roman" w:hAnsi="Times New Roman" w:cs="Times New Roman"/>
          <w:b/>
          <w:bCs/>
          <w:position w:val="-1"/>
          <w:sz w:val="24"/>
          <w:szCs w:val="24"/>
        </w:rPr>
        <w:tab/>
      </w:r>
      <w:r>
        <w:rPr>
          <w:rFonts w:ascii="Times New Roman" w:hAnsi="Times New Roman" w:cs="Times New Roman"/>
          <w:b/>
          <w:bCs/>
          <w:position w:val="-1"/>
          <w:sz w:val="24"/>
          <w:szCs w:val="24"/>
        </w:rPr>
        <w:t>i</w:t>
      </w:r>
    </w:p>
    <w:p w14:paraId="3D721B01">
      <w:pPr>
        <w:widowControl w:val="0"/>
        <w:tabs>
          <w:tab w:val="left" w:leader="dot" w:pos="7371"/>
          <w:tab w:val="right" w:pos="7655"/>
        </w:tabs>
        <w:autoSpaceDE w:val="0"/>
        <w:autoSpaceDN w:val="0"/>
        <w:adjustRightInd w:val="0"/>
        <w:spacing w:after="0" w:line="480" w:lineRule="auto"/>
        <w:ind w:right="567"/>
        <w:jc w:val="both"/>
        <w:rPr>
          <w:rFonts w:ascii="Times New Roman" w:hAnsi="Times New Roman" w:cs="Times New Roman"/>
          <w:b/>
          <w:bCs/>
          <w:position w:val="-1"/>
          <w:sz w:val="24"/>
          <w:szCs w:val="24"/>
        </w:rPr>
      </w:pPr>
      <w:r>
        <w:rPr>
          <w:rFonts w:ascii="Times New Roman" w:hAnsi="Times New Roman" w:cs="Times New Roman"/>
          <w:b/>
          <w:bCs/>
          <w:position w:val="-1"/>
          <w:sz w:val="24"/>
          <w:szCs w:val="24"/>
        </w:rPr>
        <w:t>DAFTAR ISI</w:t>
      </w:r>
      <w:r>
        <w:rPr>
          <w:rFonts w:ascii="Times New Roman" w:hAnsi="Times New Roman" w:cs="Times New Roman"/>
          <w:b/>
          <w:bCs/>
          <w:position w:val="-1"/>
          <w:sz w:val="24"/>
          <w:szCs w:val="24"/>
        </w:rPr>
        <w:tab/>
      </w:r>
      <w:r>
        <w:rPr>
          <w:rFonts w:ascii="Times New Roman" w:hAnsi="Times New Roman" w:cs="Times New Roman"/>
          <w:b/>
          <w:bCs/>
          <w:position w:val="-1"/>
          <w:sz w:val="24"/>
          <w:szCs w:val="24"/>
        </w:rPr>
        <w:tab/>
      </w:r>
      <w:r>
        <w:rPr>
          <w:rFonts w:ascii="Times New Roman" w:hAnsi="Times New Roman" w:cs="Times New Roman"/>
          <w:b/>
          <w:bCs/>
          <w:position w:val="-1"/>
          <w:sz w:val="24"/>
          <w:szCs w:val="24"/>
        </w:rPr>
        <w:t>iv</w:t>
      </w:r>
    </w:p>
    <w:p w14:paraId="0C620A1D">
      <w:pPr>
        <w:widowControl w:val="0"/>
        <w:tabs>
          <w:tab w:val="left" w:leader="dot" w:pos="7371"/>
          <w:tab w:val="right" w:pos="7655"/>
        </w:tabs>
        <w:autoSpaceDE w:val="0"/>
        <w:autoSpaceDN w:val="0"/>
        <w:adjustRightInd w:val="0"/>
        <w:spacing w:after="0" w:line="480" w:lineRule="auto"/>
        <w:ind w:right="567"/>
        <w:jc w:val="both"/>
        <w:rPr>
          <w:rFonts w:ascii="Times New Roman" w:hAnsi="Times New Roman" w:cs="Times New Roman"/>
          <w:b/>
          <w:bCs/>
          <w:position w:val="-1"/>
          <w:sz w:val="24"/>
          <w:szCs w:val="24"/>
        </w:rPr>
      </w:pPr>
      <w:r>
        <w:rPr>
          <w:rFonts w:ascii="Times New Roman" w:hAnsi="Times New Roman" w:cs="Times New Roman"/>
          <w:b/>
          <w:bCs/>
          <w:position w:val="-1"/>
          <w:sz w:val="24"/>
          <w:szCs w:val="24"/>
        </w:rPr>
        <w:t>DAFTAR TABEL</w:t>
      </w:r>
      <w:r>
        <w:rPr>
          <w:rFonts w:ascii="Times New Roman" w:hAnsi="Times New Roman" w:cs="Times New Roman"/>
          <w:b/>
          <w:bCs/>
          <w:position w:val="-1"/>
          <w:sz w:val="24"/>
          <w:szCs w:val="24"/>
        </w:rPr>
        <w:tab/>
      </w:r>
      <w:r>
        <w:rPr>
          <w:rFonts w:ascii="Times New Roman" w:hAnsi="Times New Roman" w:cs="Times New Roman"/>
          <w:b/>
          <w:bCs/>
          <w:position w:val="-1"/>
          <w:sz w:val="24"/>
          <w:szCs w:val="24"/>
        </w:rPr>
        <w:tab/>
      </w:r>
      <w:r>
        <w:rPr>
          <w:rFonts w:ascii="Times New Roman" w:hAnsi="Times New Roman" w:cs="Times New Roman"/>
          <w:b/>
          <w:bCs/>
          <w:position w:val="-1"/>
          <w:sz w:val="24"/>
          <w:szCs w:val="24"/>
        </w:rPr>
        <w:t>vii</w:t>
      </w:r>
    </w:p>
    <w:p w14:paraId="16E7685C">
      <w:pPr>
        <w:widowControl w:val="0"/>
        <w:tabs>
          <w:tab w:val="left" w:leader="dot" w:pos="7371"/>
          <w:tab w:val="right" w:pos="7655"/>
        </w:tabs>
        <w:autoSpaceDE w:val="0"/>
        <w:autoSpaceDN w:val="0"/>
        <w:adjustRightInd w:val="0"/>
        <w:spacing w:after="0" w:line="480" w:lineRule="auto"/>
        <w:ind w:right="567"/>
        <w:jc w:val="both"/>
        <w:rPr>
          <w:rFonts w:ascii="Times New Roman" w:hAnsi="Times New Roman" w:cs="Times New Roman"/>
          <w:b/>
          <w:bCs/>
          <w:position w:val="-1"/>
          <w:sz w:val="24"/>
          <w:szCs w:val="24"/>
        </w:rPr>
      </w:pPr>
      <w:r>
        <w:rPr>
          <w:rFonts w:ascii="Times New Roman" w:hAnsi="Times New Roman" w:cs="Times New Roman"/>
          <w:b/>
          <w:bCs/>
          <w:position w:val="-1"/>
          <w:sz w:val="24"/>
          <w:szCs w:val="24"/>
        </w:rPr>
        <w:t>DAFTAR GAMBAR</w:t>
      </w:r>
      <w:r>
        <w:rPr>
          <w:rFonts w:ascii="Times New Roman" w:hAnsi="Times New Roman" w:cs="Times New Roman"/>
          <w:b/>
          <w:bCs/>
          <w:position w:val="-1"/>
          <w:sz w:val="24"/>
          <w:szCs w:val="24"/>
        </w:rPr>
        <w:tab/>
      </w:r>
      <w:r>
        <w:rPr>
          <w:rFonts w:ascii="Times New Roman" w:hAnsi="Times New Roman" w:cs="Times New Roman"/>
          <w:b/>
          <w:bCs/>
          <w:position w:val="-1"/>
          <w:sz w:val="24"/>
          <w:szCs w:val="24"/>
        </w:rPr>
        <w:tab/>
      </w:r>
      <w:r>
        <w:rPr>
          <w:rFonts w:ascii="Times New Roman" w:hAnsi="Times New Roman" w:cs="Times New Roman"/>
          <w:b/>
          <w:bCs/>
          <w:position w:val="-1"/>
          <w:sz w:val="24"/>
          <w:szCs w:val="24"/>
        </w:rPr>
        <w:t>viii</w:t>
      </w:r>
    </w:p>
    <w:p w14:paraId="6D2CDB11">
      <w:pPr>
        <w:widowControl w:val="0"/>
        <w:tabs>
          <w:tab w:val="left" w:leader="dot" w:pos="7371"/>
          <w:tab w:val="right" w:pos="7655"/>
        </w:tabs>
        <w:autoSpaceDE w:val="0"/>
        <w:autoSpaceDN w:val="0"/>
        <w:adjustRightInd w:val="0"/>
        <w:spacing w:after="0" w:line="480" w:lineRule="auto"/>
        <w:ind w:right="567"/>
        <w:jc w:val="both"/>
        <w:rPr>
          <w:rFonts w:ascii="Times New Roman" w:hAnsi="Times New Roman" w:cs="Times New Roman"/>
          <w:b/>
          <w:bCs/>
          <w:position w:val="-1"/>
          <w:sz w:val="24"/>
          <w:szCs w:val="24"/>
        </w:rPr>
      </w:pPr>
      <w:r>
        <w:rPr>
          <w:rFonts w:ascii="Times New Roman" w:hAnsi="Times New Roman" w:cs="Times New Roman"/>
          <w:b/>
          <w:bCs/>
          <w:position w:val="-1"/>
          <w:sz w:val="24"/>
          <w:szCs w:val="24"/>
        </w:rPr>
        <w:t>DAFTAR LAMPIRAN</w:t>
      </w:r>
      <w:r>
        <w:rPr>
          <w:rFonts w:ascii="Times New Roman" w:hAnsi="Times New Roman" w:cs="Times New Roman"/>
          <w:b/>
          <w:bCs/>
          <w:position w:val="-1"/>
          <w:sz w:val="24"/>
          <w:szCs w:val="24"/>
        </w:rPr>
        <w:tab/>
      </w:r>
      <w:r>
        <w:rPr>
          <w:rFonts w:ascii="Times New Roman" w:hAnsi="Times New Roman" w:cs="Times New Roman"/>
          <w:b/>
          <w:bCs/>
          <w:position w:val="-1"/>
          <w:sz w:val="24"/>
          <w:szCs w:val="24"/>
        </w:rPr>
        <w:tab/>
      </w:r>
      <w:r>
        <w:rPr>
          <w:rFonts w:ascii="Times New Roman" w:hAnsi="Times New Roman" w:cs="Times New Roman"/>
          <w:b/>
          <w:bCs/>
          <w:position w:val="-1"/>
          <w:sz w:val="24"/>
          <w:szCs w:val="24"/>
        </w:rPr>
        <w:t>ix</w:t>
      </w:r>
    </w:p>
    <w:p w14:paraId="2E02116A">
      <w:pPr>
        <w:widowControl w:val="0"/>
        <w:tabs>
          <w:tab w:val="left" w:leader="dot" w:pos="7371"/>
          <w:tab w:val="right" w:pos="7655"/>
        </w:tabs>
        <w:autoSpaceDE w:val="0"/>
        <w:autoSpaceDN w:val="0"/>
        <w:adjustRightInd w:val="0"/>
        <w:spacing w:after="0" w:line="480" w:lineRule="auto"/>
        <w:ind w:right="567"/>
        <w:jc w:val="both"/>
        <w:rPr>
          <w:rFonts w:ascii="Times New Roman" w:hAnsi="Times New Roman" w:cs="Times New Roman"/>
          <w:b/>
          <w:bCs/>
          <w:sz w:val="24"/>
          <w:szCs w:val="24"/>
        </w:rPr>
      </w:pPr>
      <w:r>
        <w:rPr>
          <w:rFonts w:ascii="Times New Roman" w:hAnsi="Times New Roman" w:cs="Times New Roman"/>
          <w:b/>
          <w:bCs/>
          <w:sz w:val="24"/>
          <w:szCs w:val="24"/>
        </w:rPr>
        <w:t>ABSTRAK</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x</w:t>
      </w:r>
    </w:p>
    <w:p w14:paraId="1A2532F1">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
          <w:bCs/>
          <w:sz w:val="24"/>
          <w:szCs w:val="24"/>
        </w:rPr>
        <w:t>BAB</w:t>
      </w:r>
      <w:r>
        <w:rPr>
          <w:rFonts w:ascii="Times New Roman" w:hAnsi="Times New Roman" w:cs="Times New Roman"/>
          <w:b/>
          <w:bCs/>
          <w:spacing w:val="60"/>
          <w:sz w:val="24"/>
          <w:szCs w:val="24"/>
        </w:rPr>
        <w:t xml:space="preserve"> </w:t>
      </w:r>
      <w:r>
        <w:rPr>
          <w:rFonts w:ascii="Times New Roman" w:hAnsi="Times New Roman" w:cs="Times New Roman"/>
          <w:b/>
          <w:bCs/>
          <w:sz w:val="24"/>
          <w:szCs w:val="24"/>
        </w:rPr>
        <w:t>I</w:t>
      </w:r>
      <w:r>
        <w:rPr>
          <w:rFonts w:ascii="Times New Roman" w:hAnsi="Times New Roman" w:cs="Times New Roman"/>
          <w:sz w:val="24"/>
          <w:szCs w:val="24"/>
        </w:rPr>
        <w:tab/>
      </w:r>
      <w:r>
        <w:rPr>
          <w:rFonts w:ascii="Times New Roman" w:hAnsi="Times New Roman" w:cs="Times New Roman"/>
          <w:b/>
          <w:bCs/>
          <w:spacing w:val="-3"/>
          <w:position w:val="-1"/>
          <w:sz w:val="24"/>
          <w:szCs w:val="24"/>
        </w:rPr>
        <w:t>P</w:t>
      </w:r>
      <w:r>
        <w:rPr>
          <w:rFonts w:ascii="Times New Roman" w:hAnsi="Times New Roman" w:cs="Times New Roman"/>
          <w:b/>
          <w:bCs/>
          <w:position w:val="-1"/>
          <w:sz w:val="24"/>
          <w:szCs w:val="24"/>
        </w:rPr>
        <w:t>EN</w:t>
      </w:r>
      <w:r>
        <w:rPr>
          <w:rFonts w:ascii="Times New Roman" w:hAnsi="Times New Roman" w:cs="Times New Roman"/>
          <w:b/>
          <w:bCs/>
          <w:spacing w:val="-1"/>
          <w:position w:val="-1"/>
          <w:sz w:val="24"/>
          <w:szCs w:val="24"/>
        </w:rPr>
        <w:t>D</w:t>
      </w:r>
      <w:r>
        <w:rPr>
          <w:rFonts w:ascii="Times New Roman" w:hAnsi="Times New Roman" w:cs="Times New Roman"/>
          <w:b/>
          <w:bCs/>
          <w:position w:val="-1"/>
          <w:sz w:val="24"/>
          <w:szCs w:val="24"/>
        </w:rPr>
        <w:t>AHUL</w:t>
      </w:r>
      <w:r>
        <w:rPr>
          <w:rFonts w:ascii="Times New Roman" w:hAnsi="Times New Roman" w:cs="Times New Roman"/>
          <w:b/>
          <w:bCs/>
          <w:spacing w:val="2"/>
          <w:position w:val="-1"/>
          <w:sz w:val="24"/>
          <w:szCs w:val="24"/>
        </w:rPr>
        <w:t>U</w:t>
      </w:r>
      <w:r>
        <w:rPr>
          <w:rFonts w:ascii="Times New Roman" w:hAnsi="Times New Roman" w:cs="Times New Roman"/>
          <w:b/>
          <w:bCs/>
          <w:position w:val="-1"/>
          <w:sz w:val="24"/>
          <w:szCs w:val="24"/>
        </w:rPr>
        <w:t>AN</w:t>
      </w:r>
      <w:r>
        <w:rPr>
          <w:rFonts w:ascii="Times New Roman" w:hAnsi="Times New Roman" w:cs="Times New Roman"/>
          <w:b/>
          <w:bCs/>
          <w:position w:val="-1"/>
          <w:sz w:val="24"/>
          <w:szCs w:val="24"/>
        </w:rPr>
        <w:tab/>
      </w:r>
      <w:r>
        <w:rPr>
          <w:rFonts w:ascii="Times New Roman" w:hAnsi="Times New Roman" w:cs="Times New Roman"/>
          <w:b/>
          <w:bCs/>
          <w:position w:val="-1"/>
          <w:sz w:val="24"/>
          <w:szCs w:val="24"/>
        </w:rPr>
        <w:tab/>
      </w:r>
      <w:r>
        <w:rPr>
          <w:rFonts w:ascii="Times New Roman" w:hAnsi="Times New Roman" w:cs="Times New Roman"/>
          <w:b/>
          <w:bCs/>
          <w:position w:val="-1"/>
          <w:sz w:val="24"/>
          <w:szCs w:val="24"/>
        </w:rPr>
        <w:t>1</w:t>
      </w:r>
    </w:p>
    <w:p w14:paraId="1EFEFBBB">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1.1 La</w:t>
      </w:r>
      <w:r>
        <w:rPr>
          <w:rFonts w:ascii="Times New Roman" w:hAnsi="Times New Roman" w:cs="Times New Roman"/>
          <w:bCs/>
          <w:spacing w:val="-1"/>
          <w:sz w:val="24"/>
          <w:szCs w:val="24"/>
        </w:rPr>
        <w:t>t</w:t>
      </w:r>
      <w:r>
        <w:rPr>
          <w:rFonts w:ascii="Times New Roman" w:hAnsi="Times New Roman" w:cs="Times New Roman"/>
          <w:bCs/>
          <w:sz w:val="24"/>
          <w:szCs w:val="24"/>
        </w:rPr>
        <w:t>ar</w:t>
      </w:r>
      <w:r>
        <w:rPr>
          <w:rFonts w:ascii="Times New Roman" w:hAnsi="Times New Roman" w:cs="Times New Roman"/>
          <w:bCs/>
          <w:spacing w:val="-1"/>
          <w:sz w:val="24"/>
          <w:szCs w:val="24"/>
        </w:rPr>
        <w:t xml:space="preserve"> </w:t>
      </w:r>
      <w:r>
        <w:rPr>
          <w:rFonts w:ascii="Times New Roman" w:hAnsi="Times New Roman" w:cs="Times New Roman"/>
          <w:bCs/>
          <w:sz w:val="24"/>
          <w:szCs w:val="24"/>
        </w:rPr>
        <w:t>B</w:t>
      </w:r>
      <w:r>
        <w:rPr>
          <w:rFonts w:ascii="Times New Roman" w:hAnsi="Times New Roman" w:cs="Times New Roman"/>
          <w:bCs/>
          <w:spacing w:val="-1"/>
          <w:sz w:val="24"/>
          <w:szCs w:val="24"/>
        </w:rPr>
        <w:t>e</w:t>
      </w:r>
      <w:r>
        <w:rPr>
          <w:rFonts w:ascii="Times New Roman" w:hAnsi="Times New Roman" w:cs="Times New Roman"/>
          <w:bCs/>
          <w:sz w:val="24"/>
          <w:szCs w:val="24"/>
        </w:rPr>
        <w:t>la</w:t>
      </w:r>
      <w:r>
        <w:rPr>
          <w:rFonts w:ascii="Times New Roman" w:hAnsi="Times New Roman" w:cs="Times New Roman"/>
          <w:bCs/>
          <w:spacing w:val="1"/>
          <w:sz w:val="24"/>
          <w:szCs w:val="24"/>
        </w:rPr>
        <w:t>k</w:t>
      </w:r>
      <w:r>
        <w:rPr>
          <w:rFonts w:ascii="Times New Roman" w:hAnsi="Times New Roman" w:cs="Times New Roman"/>
          <w:bCs/>
          <w:sz w:val="24"/>
          <w:szCs w:val="24"/>
        </w:rPr>
        <w:t>a</w:t>
      </w:r>
      <w:r>
        <w:rPr>
          <w:rFonts w:ascii="Times New Roman" w:hAnsi="Times New Roman" w:cs="Times New Roman"/>
          <w:bCs/>
          <w:spacing w:val="1"/>
          <w:sz w:val="24"/>
          <w:szCs w:val="24"/>
        </w:rPr>
        <w:t>n</w:t>
      </w:r>
      <w:r>
        <w:rPr>
          <w:rFonts w:ascii="Times New Roman" w:hAnsi="Times New Roman" w:cs="Times New Roman"/>
          <w:bCs/>
          <w:sz w:val="24"/>
          <w:szCs w:val="24"/>
        </w:rPr>
        <w:t xml:space="preserve">g </w:t>
      </w:r>
      <w:r>
        <w:rPr>
          <w:rFonts w:ascii="Times New Roman" w:hAnsi="Times New Roman" w:cs="Times New Roman"/>
          <w:bCs/>
          <w:spacing w:val="-1"/>
          <w:sz w:val="24"/>
          <w:szCs w:val="24"/>
        </w:rPr>
        <w:t>M</w:t>
      </w:r>
      <w:r>
        <w:rPr>
          <w:rFonts w:ascii="Times New Roman" w:hAnsi="Times New Roman" w:cs="Times New Roman"/>
          <w:bCs/>
          <w:sz w:val="24"/>
          <w:szCs w:val="24"/>
        </w:rPr>
        <w:t>asalah</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w:t>
      </w:r>
    </w:p>
    <w:p w14:paraId="7577D743">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1.2.  I</w:t>
      </w:r>
      <w:r>
        <w:rPr>
          <w:rFonts w:ascii="Times New Roman" w:hAnsi="Times New Roman" w:cs="Times New Roman"/>
          <w:bCs/>
          <w:spacing w:val="1"/>
          <w:sz w:val="24"/>
          <w:szCs w:val="24"/>
        </w:rPr>
        <w:t>d</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z w:val="24"/>
          <w:szCs w:val="24"/>
        </w:rPr>
        <w:t>ti</w:t>
      </w:r>
      <w:r>
        <w:rPr>
          <w:rFonts w:ascii="Times New Roman" w:hAnsi="Times New Roman" w:cs="Times New Roman"/>
          <w:bCs/>
          <w:spacing w:val="1"/>
          <w:sz w:val="24"/>
          <w:szCs w:val="24"/>
        </w:rPr>
        <w:t>f</w:t>
      </w:r>
      <w:r>
        <w:rPr>
          <w:rFonts w:ascii="Times New Roman" w:hAnsi="Times New Roman" w:cs="Times New Roman"/>
          <w:bCs/>
          <w:spacing w:val="-2"/>
          <w:sz w:val="24"/>
          <w:szCs w:val="24"/>
        </w:rPr>
        <w:t>i</w:t>
      </w:r>
      <w:r>
        <w:rPr>
          <w:rFonts w:ascii="Times New Roman" w:hAnsi="Times New Roman" w:cs="Times New Roman"/>
          <w:bCs/>
          <w:spacing w:val="1"/>
          <w:sz w:val="24"/>
          <w:szCs w:val="24"/>
        </w:rPr>
        <w:t>k</w:t>
      </w:r>
      <w:r>
        <w:rPr>
          <w:rFonts w:ascii="Times New Roman" w:hAnsi="Times New Roman" w:cs="Times New Roman"/>
          <w:bCs/>
          <w:sz w:val="24"/>
          <w:szCs w:val="24"/>
        </w:rPr>
        <w:t>asi Masa</w:t>
      </w:r>
      <w:r>
        <w:rPr>
          <w:rFonts w:ascii="Times New Roman" w:hAnsi="Times New Roman" w:cs="Times New Roman"/>
          <w:bCs/>
          <w:spacing w:val="-2"/>
          <w:sz w:val="24"/>
          <w:szCs w:val="24"/>
        </w:rPr>
        <w:t>l</w:t>
      </w:r>
      <w:r>
        <w:rPr>
          <w:rFonts w:ascii="Times New Roman" w:hAnsi="Times New Roman" w:cs="Times New Roman"/>
          <w:bCs/>
          <w:sz w:val="24"/>
          <w:szCs w:val="24"/>
        </w:rPr>
        <w:t>ah</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10</w:t>
      </w:r>
    </w:p>
    <w:p w14:paraId="161DA189">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1.3.  </w:t>
      </w:r>
      <w:r>
        <w:rPr>
          <w:rFonts w:ascii="Times New Roman" w:hAnsi="Times New Roman" w:cs="Times New Roman"/>
          <w:bCs/>
          <w:spacing w:val="1"/>
          <w:sz w:val="24"/>
          <w:szCs w:val="24"/>
        </w:rPr>
        <w:t>B</w:t>
      </w:r>
      <w:r>
        <w:rPr>
          <w:rFonts w:ascii="Times New Roman" w:hAnsi="Times New Roman" w:cs="Times New Roman"/>
          <w:bCs/>
          <w:sz w:val="24"/>
          <w:szCs w:val="24"/>
        </w:rPr>
        <w:t>a</w:t>
      </w:r>
      <w:r>
        <w:rPr>
          <w:rFonts w:ascii="Times New Roman" w:hAnsi="Times New Roman" w:cs="Times New Roman"/>
          <w:bCs/>
          <w:spacing w:val="-1"/>
          <w:sz w:val="24"/>
          <w:szCs w:val="24"/>
        </w:rPr>
        <w:t>t</w:t>
      </w:r>
      <w:r>
        <w:rPr>
          <w:rFonts w:ascii="Times New Roman" w:hAnsi="Times New Roman" w:cs="Times New Roman"/>
          <w:bCs/>
          <w:sz w:val="24"/>
          <w:szCs w:val="24"/>
        </w:rPr>
        <w:t>asan</w:t>
      </w:r>
      <w:r>
        <w:rPr>
          <w:rFonts w:ascii="Times New Roman" w:hAnsi="Times New Roman" w:cs="Times New Roman"/>
          <w:bCs/>
          <w:spacing w:val="1"/>
          <w:sz w:val="24"/>
          <w:szCs w:val="24"/>
        </w:rPr>
        <w:t xml:space="preserve"> </w:t>
      </w:r>
      <w:r>
        <w:rPr>
          <w:rFonts w:ascii="Times New Roman" w:hAnsi="Times New Roman" w:cs="Times New Roman"/>
          <w:bCs/>
          <w:spacing w:val="-1"/>
          <w:sz w:val="24"/>
          <w:szCs w:val="24"/>
        </w:rPr>
        <w:t>M</w:t>
      </w:r>
      <w:r>
        <w:rPr>
          <w:rFonts w:ascii="Times New Roman" w:hAnsi="Times New Roman" w:cs="Times New Roman"/>
          <w:bCs/>
          <w:sz w:val="24"/>
          <w:szCs w:val="24"/>
        </w:rPr>
        <w:t>asalah</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10</w:t>
      </w:r>
    </w:p>
    <w:p w14:paraId="025B40BE">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1.4.  </w:t>
      </w:r>
      <w:r>
        <w:rPr>
          <w:rFonts w:ascii="Times New Roman" w:hAnsi="Times New Roman" w:cs="Times New Roman"/>
          <w:bCs/>
          <w:spacing w:val="-3"/>
          <w:sz w:val="24"/>
          <w:szCs w:val="24"/>
        </w:rPr>
        <w:t>P</w:t>
      </w:r>
      <w:r>
        <w:rPr>
          <w:rFonts w:ascii="Times New Roman" w:hAnsi="Times New Roman" w:cs="Times New Roman"/>
          <w:bCs/>
          <w:spacing w:val="1"/>
          <w:sz w:val="24"/>
          <w:szCs w:val="24"/>
        </w:rPr>
        <w:t>e</w:t>
      </w:r>
      <w:r>
        <w:rPr>
          <w:rFonts w:ascii="Times New Roman" w:hAnsi="Times New Roman" w:cs="Times New Roman"/>
          <w:bCs/>
          <w:spacing w:val="-1"/>
          <w:sz w:val="24"/>
          <w:szCs w:val="24"/>
        </w:rPr>
        <w:t>r</w:t>
      </w:r>
      <w:r>
        <w:rPr>
          <w:rFonts w:ascii="Times New Roman" w:hAnsi="Times New Roman" w:cs="Times New Roman"/>
          <w:bCs/>
          <w:spacing w:val="3"/>
          <w:sz w:val="24"/>
          <w:szCs w:val="24"/>
        </w:rPr>
        <w:t>u</w:t>
      </w:r>
      <w:r>
        <w:rPr>
          <w:rFonts w:ascii="Times New Roman" w:hAnsi="Times New Roman" w:cs="Times New Roman"/>
          <w:bCs/>
          <w:spacing w:val="-3"/>
          <w:sz w:val="24"/>
          <w:szCs w:val="24"/>
        </w:rPr>
        <w:t>m</w:t>
      </w:r>
      <w:r>
        <w:rPr>
          <w:rFonts w:ascii="Times New Roman" w:hAnsi="Times New Roman" w:cs="Times New Roman"/>
          <w:bCs/>
          <w:spacing w:val="1"/>
          <w:sz w:val="24"/>
          <w:szCs w:val="24"/>
        </w:rPr>
        <w:t>u</w:t>
      </w:r>
      <w:r>
        <w:rPr>
          <w:rFonts w:ascii="Times New Roman" w:hAnsi="Times New Roman" w:cs="Times New Roman"/>
          <w:bCs/>
          <w:sz w:val="24"/>
          <w:szCs w:val="24"/>
        </w:rPr>
        <w:t>san</w:t>
      </w:r>
      <w:r>
        <w:rPr>
          <w:rFonts w:ascii="Times New Roman" w:hAnsi="Times New Roman" w:cs="Times New Roman"/>
          <w:bCs/>
          <w:spacing w:val="1"/>
          <w:sz w:val="24"/>
          <w:szCs w:val="24"/>
        </w:rPr>
        <w:t xml:space="preserve"> </w:t>
      </w:r>
      <w:r>
        <w:rPr>
          <w:rFonts w:ascii="Times New Roman" w:hAnsi="Times New Roman" w:cs="Times New Roman"/>
          <w:bCs/>
          <w:spacing w:val="-1"/>
          <w:sz w:val="24"/>
          <w:szCs w:val="24"/>
        </w:rPr>
        <w:t>M</w:t>
      </w:r>
      <w:r>
        <w:rPr>
          <w:rFonts w:ascii="Times New Roman" w:hAnsi="Times New Roman" w:cs="Times New Roman"/>
          <w:bCs/>
          <w:sz w:val="24"/>
          <w:szCs w:val="24"/>
        </w:rPr>
        <w:t>asalah</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10</w:t>
      </w:r>
    </w:p>
    <w:p w14:paraId="3B46B7F3">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1.5 </w:t>
      </w:r>
      <w:r>
        <w:rPr>
          <w:rFonts w:ascii="Times New Roman" w:hAnsi="Times New Roman" w:cs="Times New Roman"/>
          <w:bCs/>
          <w:sz w:val="24"/>
          <w:szCs w:val="24"/>
        </w:rPr>
        <w:tab/>
      </w:r>
      <w:r>
        <w:rPr>
          <w:rFonts w:ascii="Times New Roman" w:hAnsi="Times New Roman" w:cs="Times New Roman"/>
          <w:bCs/>
          <w:sz w:val="24"/>
          <w:szCs w:val="24"/>
        </w:rPr>
        <w:t>T</w:t>
      </w:r>
      <w:r>
        <w:rPr>
          <w:rFonts w:ascii="Times New Roman" w:hAnsi="Times New Roman" w:cs="Times New Roman"/>
          <w:bCs/>
          <w:spacing w:val="1"/>
          <w:sz w:val="24"/>
          <w:szCs w:val="24"/>
        </w:rPr>
        <w:t>u</w:t>
      </w:r>
      <w:r>
        <w:rPr>
          <w:rFonts w:ascii="Times New Roman" w:hAnsi="Times New Roman" w:cs="Times New Roman"/>
          <w:bCs/>
          <w:sz w:val="24"/>
          <w:szCs w:val="24"/>
        </w:rPr>
        <w:t>juan</w:t>
      </w:r>
      <w:r>
        <w:rPr>
          <w:rFonts w:ascii="Times New Roman" w:hAnsi="Times New Roman" w:cs="Times New Roman"/>
          <w:bCs/>
          <w:spacing w:val="1"/>
          <w:sz w:val="24"/>
          <w:szCs w:val="24"/>
        </w:rPr>
        <w:t xml:space="preserve"> </w:t>
      </w:r>
      <w:r>
        <w:rPr>
          <w:rFonts w:ascii="Times New Roman" w:hAnsi="Times New Roman" w:cs="Times New Roman"/>
          <w:bCs/>
          <w:spacing w:val="-3"/>
          <w:sz w:val="24"/>
          <w:szCs w:val="24"/>
        </w:rPr>
        <w:t>P</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pacing w:val="-1"/>
          <w:sz w:val="24"/>
          <w:szCs w:val="24"/>
        </w:rPr>
        <w:t>e</w:t>
      </w:r>
      <w:r>
        <w:rPr>
          <w:rFonts w:ascii="Times New Roman" w:hAnsi="Times New Roman" w:cs="Times New Roman"/>
          <w:bCs/>
          <w:sz w:val="24"/>
          <w:szCs w:val="24"/>
        </w:rPr>
        <w:t>l</w:t>
      </w:r>
      <w:r>
        <w:rPr>
          <w:rFonts w:ascii="Times New Roman" w:hAnsi="Times New Roman" w:cs="Times New Roman"/>
          <w:bCs/>
          <w:spacing w:val="1"/>
          <w:sz w:val="24"/>
          <w:szCs w:val="24"/>
        </w:rPr>
        <w:t>i</w:t>
      </w:r>
      <w:r>
        <w:rPr>
          <w:rFonts w:ascii="Times New Roman" w:hAnsi="Times New Roman" w:cs="Times New Roman"/>
          <w:bCs/>
          <w:sz w:val="24"/>
          <w:szCs w:val="24"/>
        </w:rPr>
        <w:t>tian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11</w:t>
      </w:r>
    </w:p>
    <w:p w14:paraId="2AB5153E">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1.6  </w:t>
      </w:r>
      <w:r>
        <w:rPr>
          <w:rFonts w:ascii="Times New Roman" w:hAnsi="Times New Roman" w:cs="Times New Roman"/>
          <w:bCs/>
          <w:spacing w:val="-1"/>
          <w:sz w:val="24"/>
          <w:szCs w:val="24"/>
        </w:rPr>
        <w:t>M</w:t>
      </w:r>
      <w:r>
        <w:rPr>
          <w:rFonts w:ascii="Times New Roman" w:hAnsi="Times New Roman" w:cs="Times New Roman"/>
          <w:bCs/>
          <w:sz w:val="24"/>
          <w:szCs w:val="24"/>
        </w:rPr>
        <w:t>a</w:t>
      </w:r>
      <w:r>
        <w:rPr>
          <w:rFonts w:ascii="Times New Roman" w:hAnsi="Times New Roman" w:cs="Times New Roman"/>
          <w:bCs/>
          <w:spacing w:val="1"/>
          <w:sz w:val="24"/>
          <w:szCs w:val="24"/>
        </w:rPr>
        <w:t>nf</w:t>
      </w:r>
      <w:r>
        <w:rPr>
          <w:rFonts w:ascii="Times New Roman" w:hAnsi="Times New Roman" w:cs="Times New Roman"/>
          <w:bCs/>
          <w:sz w:val="24"/>
          <w:szCs w:val="24"/>
        </w:rPr>
        <w:t>aan</w:t>
      </w:r>
      <w:r>
        <w:rPr>
          <w:rFonts w:ascii="Times New Roman" w:hAnsi="Times New Roman" w:cs="Times New Roman"/>
          <w:bCs/>
          <w:spacing w:val="1"/>
          <w:sz w:val="24"/>
          <w:szCs w:val="24"/>
        </w:rPr>
        <w:t xml:space="preserve"> </w:t>
      </w:r>
      <w:r>
        <w:rPr>
          <w:rFonts w:ascii="Times New Roman" w:hAnsi="Times New Roman" w:cs="Times New Roman"/>
          <w:bCs/>
          <w:spacing w:val="-3"/>
          <w:sz w:val="24"/>
          <w:szCs w:val="24"/>
        </w:rPr>
        <w:t>P</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pacing w:val="-1"/>
          <w:sz w:val="24"/>
          <w:szCs w:val="24"/>
        </w:rPr>
        <w:t>e</w:t>
      </w:r>
      <w:r>
        <w:rPr>
          <w:rFonts w:ascii="Times New Roman" w:hAnsi="Times New Roman" w:cs="Times New Roman"/>
          <w:bCs/>
          <w:sz w:val="24"/>
          <w:szCs w:val="24"/>
        </w:rPr>
        <w:t>l</w:t>
      </w:r>
      <w:r>
        <w:rPr>
          <w:rFonts w:ascii="Times New Roman" w:hAnsi="Times New Roman" w:cs="Times New Roman"/>
          <w:bCs/>
          <w:spacing w:val="1"/>
          <w:sz w:val="24"/>
          <w:szCs w:val="24"/>
        </w:rPr>
        <w:t>i</w:t>
      </w:r>
      <w:r>
        <w:rPr>
          <w:rFonts w:ascii="Times New Roman" w:hAnsi="Times New Roman" w:cs="Times New Roman"/>
          <w:bCs/>
          <w:sz w:val="24"/>
          <w:szCs w:val="24"/>
        </w:rPr>
        <w:t>tian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11</w:t>
      </w:r>
    </w:p>
    <w:p w14:paraId="66AB0A05">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1.7  Angga</w:t>
      </w:r>
      <w:r>
        <w:rPr>
          <w:rFonts w:ascii="Times New Roman" w:hAnsi="Times New Roman" w:cs="Times New Roman"/>
          <w:bCs/>
          <w:spacing w:val="1"/>
          <w:sz w:val="24"/>
          <w:szCs w:val="24"/>
        </w:rPr>
        <w:t>p</w:t>
      </w:r>
      <w:r>
        <w:rPr>
          <w:rFonts w:ascii="Times New Roman" w:hAnsi="Times New Roman" w:cs="Times New Roman"/>
          <w:bCs/>
          <w:sz w:val="24"/>
          <w:szCs w:val="24"/>
        </w:rPr>
        <w:t>an</w:t>
      </w:r>
      <w:r>
        <w:rPr>
          <w:rFonts w:ascii="Times New Roman" w:hAnsi="Times New Roman" w:cs="Times New Roman"/>
          <w:bCs/>
          <w:spacing w:val="1"/>
          <w:sz w:val="24"/>
          <w:szCs w:val="24"/>
        </w:rPr>
        <w:t xml:space="preserve"> </w:t>
      </w:r>
      <w:r>
        <w:rPr>
          <w:rFonts w:ascii="Times New Roman" w:hAnsi="Times New Roman" w:cs="Times New Roman"/>
          <w:bCs/>
          <w:sz w:val="24"/>
          <w:szCs w:val="24"/>
        </w:rPr>
        <w:t>Dasar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12</w:t>
      </w:r>
    </w:p>
    <w:p w14:paraId="500221F3">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
          <w:bCs/>
          <w:sz w:val="24"/>
          <w:szCs w:val="24"/>
        </w:rPr>
        <w:t>BAB  II</w:t>
      </w:r>
      <w:r>
        <w:rPr>
          <w:rFonts w:ascii="Times New Roman" w:hAnsi="Times New Roman" w:cs="Times New Roman"/>
          <w:sz w:val="24"/>
          <w:szCs w:val="24"/>
        </w:rPr>
        <w:tab/>
      </w:r>
      <w:r>
        <w:rPr>
          <w:rFonts w:ascii="Times New Roman" w:hAnsi="Times New Roman" w:cs="Times New Roman"/>
          <w:b/>
          <w:bCs/>
          <w:position w:val="-1"/>
          <w:sz w:val="24"/>
          <w:szCs w:val="24"/>
        </w:rPr>
        <w:t>TINJ</w:t>
      </w:r>
      <w:r>
        <w:rPr>
          <w:rFonts w:ascii="Times New Roman" w:hAnsi="Times New Roman" w:cs="Times New Roman"/>
          <w:b/>
          <w:bCs/>
          <w:spacing w:val="-1"/>
          <w:position w:val="-1"/>
          <w:sz w:val="24"/>
          <w:szCs w:val="24"/>
        </w:rPr>
        <w:t>A</w:t>
      </w:r>
      <w:r>
        <w:rPr>
          <w:rFonts w:ascii="Times New Roman" w:hAnsi="Times New Roman" w:cs="Times New Roman"/>
          <w:b/>
          <w:bCs/>
          <w:position w:val="-1"/>
          <w:sz w:val="24"/>
          <w:szCs w:val="24"/>
        </w:rPr>
        <w:t>U</w:t>
      </w:r>
      <w:r>
        <w:rPr>
          <w:rFonts w:ascii="Times New Roman" w:hAnsi="Times New Roman" w:cs="Times New Roman"/>
          <w:b/>
          <w:bCs/>
          <w:spacing w:val="-1"/>
          <w:position w:val="-1"/>
          <w:sz w:val="24"/>
          <w:szCs w:val="24"/>
        </w:rPr>
        <w:t>A</w:t>
      </w:r>
      <w:r>
        <w:rPr>
          <w:rFonts w:ascii="Times New Roman" w:hAnsi="Times New Roman" w:cs="Times New Roman"/>
          <w:b/>
          <w:bCs/>
          <w:position w:val="-1"/>
          <w:sz w:val="24"/>
          <w:szCs w:val="24"/>
        </w:rPr>
        <w:t xml:space="preserve">N </w:t>
      </w:r>
      <w:r>
        <w:rPr>
          <w:rFonts w:ascii="Times New Roman" w:hAnsi="Times New Roman" w:cs="Times New Roman"/>
          <w:b/>
          <w:bCs/>
          <w:spacing w:val="2"/>
          <w:position w:val="-1"/>
          <w:sz w:val="24"/>
          <w:szCs w:val="24"/>
        </w:rPr>
        <w:t xml:space="preserve"> </w:t>
      </w:r>
      <w:r>
        <w:rPr>
          <w:rFonts w:ascii="Times New Roman" w:hAnsi="Times New Roman" w:cs="Times New Roman"/>
          <w:b/>
          <w:bCs/>
          <w:spacing w:val="-3"/>
          <w:position w:val="-1"/>
          <w:sz w:val="24"/>
          <w:szCs w:val="24"/>
        </w:rPr>
        <w:t>P</w:t>
      </w:r>
      <w:r>
        <w:rPr>
          <w:rFonts w:ascii="Times New Roman" w:hAnsi="Times New Roman" w:cs="Times New Roman"/>
          <w:b/>
          <w:bCs/>
          <w:position w:val="-1"/>
          <w:sz w:val="24"/>
          <w:szCs w:val="24"/>
        </w:rPr>
        <w:t>US</w:t>
      </w:r>
      <w:r>
        <w:rPr>
          <w:rFonts w:ascii="Times New Roman" w:hAnsi="Times New Roman" w:cs="Times New Roman"/>
          <w:b/>
          <w:bCs/>
          <w:spacing w:val="1"/>
          <w:position w:val="-1"/>
          <w:sz w:val="24"/>
          <w:szCs w:val="24"/>
        </w:rPr>
        <w:t>T</w:t>
      </w:r>
      <w:r>
        <w:rPr>
          <w:rFonts w:ascii="Times New Roman" w:hAnsi="Times New Roman" w:cs="Times New Roman"/>
          <w:b/>
          <w:bCs/>
          <w:position w:val="-1"/>
          <w:sz w:val="24"/>
          <w:szCs w:val="24"/>
        </w:rPr>
        <w:t>AKAN</w:t>
      </w:r>
      <w:r>
        <w:rPr>
          <w:rFonts w:ascii="Times New Roman" w:hAnsi="Times New Roman" w:cs="Times New Roman"/>
          <w:b/>
          <w:bCs/>
          <w:position w:val="-1"/>
          <w:sz w:val="24"/>
          <w:szCs w:val="24"/>
        </w:rPr>
        <w:tab/>
      </w:r>
      <w:r>
        <w:rPr>
          <w:rFonts w:ascii="Times New Roman" w:hAnsi="Times New Roman" w:cs="Times New Roman"/>
          <w:b/>
          <w:bCs/>
          <w:position w:val="-1"/>
          <w:sz w:val="24"/>
          <w:szCs w:val="24"/>
        </w:rPr>
        <w:tab/>
      </w:r>
      <w:r>
        <w:rPr>
          <w:rFonts w:ascii="Times New Roman" w:hAnsi="Times New Roman" w:cs="Times New Roman"/>
          <w:b/>
          <w:bCs/>
          <w:position w:val="-1"/>
          <w:sz w:val="24"/>
          <w:szCs w:val="24"/>
        </w:rPr>
        <w:t>14</w:t>
      </w:r>
    </w:p>
    <w:p w14:paraId="1EC90203">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2.1 </w:t>
      </w:r>
      <w:r>
        <w:rPr>
          <w:rFonts w:ascii="Times New Roman" w:hAnsi="Times New Roman" w:cs="Times New Roman"/>
          <w:bCs/>
          <w:sz w:val="24"/>
          <w:szCs w:val="24"/>
        </w:rPr>
        <w:tab/>
      </w:r>
      <w:r>
        <w:rPr>
          <w:rFonts w:ascii="Times New Roman" w:hAnsi="Times New Roman" w:cs="Times New Roman"/>
          <w:bCs/>
          <w:sz w:val="24"/>
          <w:szCs w:val="24"/>
        </w:rPr>
        <w:t>Layanan Bimbingan Kelompok teknik Reinforcement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14</w:t>
      </w:r>
    </w:p>
    <w:p w14:paraId="74524EB4">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2.1.1</w:t>
      </w:r>
      <w:r>
        <w:rPr>
          <w:rFonts w:ascii="Times New Roman" w:hAnsi="Times New Roman" w:cs="Times New Roman"/>
          <w:bCs/>
          <w:sz w:val="24"/>
          <w:szCs w:val="24"/>
        </w:rPr>
        <w:tab/>
      </w:r>
      <w:r>
        <w:rPr>
          <w:rFonts w:ascii="Times New Roman" w:hAnsi="Times New Roman" w:cs="Times New Roman"/>
          <w:bCs/>
          <w:spacing w:val="-3"/>
          <w:sz w:val="24"/>
          <w:szCs w:val="24"/>
        </w:rPr>
        <w:t>P</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z w:val="24"/>
          <w:szCs w:val="24"/>
        </w:rPr>
        <w:t>g</w:t>
      </w:r>
      <w:r>
        <w:rPr>
          <w:rFonts w:ascii="Times New Roman" w:hAnsi="Times New Roman" w:cs="Times New Roman"/>
          <w:bCs/>
          <w:spacing w:val="1"/>
          <w:sz w:val="24"/>
          <w:szCs w:val="24"/>
        </w:rPr>
        <w:t>e</w:t>
      </w:r>
      <w:r>
        <w:rPr>
          <w:rFonts w:ascii="Times New Roman" w:hAnsi="Times New Roman" w:cs="Times New Roman"/>
          <w:bCs/>
          <w:sz w:val="24"/>
          <w:szCs w:val="24"/>
        </w:rPr>
        <w:t>rtian</w:t>
      </w:r>
      <w:r>
        <w:rPr>
          <w:rFonts w:ascii="Times New Roman" w:hAnsi="Times New Roman" w:cs="Times New Roman"/>
          <w:bCs/>
          <w:spacing w:val="1"/>
          <w:sz w:val="24"/>
          <w:szCs w:val="24"/>
        </w:rPr>
        <w:t xml:space="preserve"> Layanan Bimbingan Kelompok</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14</w:t>
      </w:r>
    </w:p>
    <w:p w14:paraId="5AB36D8D">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 xml:space="preserve">2.1.2 </w:t>
      </w:r>
      <w:r>
        <w:rPr>
          <w:rFonts w:ascii="Times New Roman" w:hAnsi="Times New Roman" w:cs="Times New Roman"/>
          <w:bCs/>
          <w:sz w:val="24"/>
          <w:szCs w:val="24"/>
        </w:rPr>
        <w:tab/>
      </w:r>
      <w:r>
        <w:rPr>
          <w:rFonts w:ascii="Times New Roman" w:hAnsi="Times New Roman" w:cs="Times New Roman"/>
          <w:bCs/>
          <w:spacing w:val="-3"/>
          <w:sz w:val="24"/>
          <w:szCs w:val="24"/>
        </w:rPr>
        <w:t>Tujuan</w:t>
      </w:r>
      <w:r>
        <w:rPr>
          <w:rFonts w:ascii="Times New Roman" w:hAnsi="Times New Roman" w:cs="Times New Roman"/>
          <w:bCs/>
          <w:sz w:val="24"/>
          <w:szCs w:val="24"/>
        </w:rPr>
        <w:t xml:space="preserve"> Layanan </w:t>
      </w:r>
      <w:r>
        <w:rPr>
          <w:rFonts w:ascii="Times New Roman" w:hAnsi="Times New Roman" w:cs="Times New Roman"/>
          <w:bCs/>
          <w:spacing w:val="1"/>
          <w:sz w:val="24"/>
          <w:szCs w:val="24"/>
        </w:rPr>
        <w:t>B</w:t>
      </w:r>
      <w:r>
        <w:rPr>
          <w:rFonts w:ascii="Times New Roman" w:hAnsi="Times New Roman" w:cs="Times New Roman"/>
          <w:bCs/>
          <w:sz w:val="24"/>
          <w:szCs w:val="24"/>
        </w:rPr>
        <w:t>i</w:t>
      </w:r>
      <w:r>
        <w:rPr>
          <w:rFonts w:ascii="Times New Roman" w:hAnsi="Times New Roman" w:cs="Times New Roman"/>
          <w:bCs/>
          <w:spacing w:val="-3"/>
          <w:sz w:val="24"/>
          <w:szCs w:val="24"/>
        </w:rPr>
        <w:t>m</w:t>
      </w:r>
      <w:r>
        <w:rPr>
          <w:rFonts w:ascii="Times New Roman" w:hAnsi="Times New Roman" w:cs="Times New Roman"/>
          <w:bCs/>
          <w:spacing w:val="1"/>
          <w:sz w:val="24"/>
          <w:szCs w:val="24"/>
        </w:rPr>
        <w:t>b</w:t>
      </w:r>
      <w:r>
        <w:rPr>
          <w:rFonts w:ascii="Times New Roman" w:hAnsi="Times New Roman" w:cs="Times New Roman"/>
          <w:bCs/>
          <w:spacing w:val="3"/>
          <w:sz w:val="24"/>
          <w:szCs w:val="24"/>
        </w:rPr>
        <w:t>i</w:t>
      </w:r>
      <w:r>
        <w:rPr>
          <w:rFonts w:ascii="Times New Roman" w:hAnsi="Times New Roman" w:cs="Times New Roman"/>
          <w:bCs/>
          <w:spacing w:val="1"/>
          <w:sz w:val="24"/>
          <w:szCs w:val="24"/>
        </w:rPr>
        <w:t>n</w:t>
      </w:r>
      <w:r>
        <w:rPr>
          <w:rFonts w:ascii="Times New Roman" w:hAnsi="Times New Roman" w:cs="Times New Roman"/>
          <w:bCs/>
          <w:sz w:val="24"/>
          <w:szCs w:val="24"/>
        </w:rPr>
        <w:t>gan</w:t>
      </w:r>
      <w:r>
        <w:rPr>
          <w:rFonts w:ascii="Times New Roman" w:hAnsi="Times New Roman" w:cs="Times New Roman"/>
          <w:bCs/>
          <w:spacing w:val="1"/>
          <w:sz w:val="24"/>
          <w:szCs w:val="24"/>
        </w:rPr>
        <w:t xml:space="preserve"> </w:t>
      </w:r>
      <w:r>
        <w:rPr>
          <w:rFonts w:ascii="Times New Roman" w:hAnsi="Times New Roman" w:cs="Times New Roman"/>
          <w:bCs/>
          <w:spacing w:val="-2"/>
          <w:sz w:val="24"/>
          <w:szCs w:val="24"/>
        </w:rPr>
        <w:t>Kelompok</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14</w:t>
      </w:r>
    </w:p>
    <w:p w14:paraId="4C1575D0">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2.1.3</w:t>
      </w:r>
      <w:r>
        <w:rPr>
          <w:rFonts w:ascii="Times New Roman" w:hAnsi="Times New Roman" w:cs="Times New Roman"/>
          <w:bCs/>
          <w:sz w:val="24"/>
          <w:szCs w:val="24"/>
        </w:rPr>
        <w:tab/>
      </w:r>
      <w:r>
        <w:rPr>
          <w:rFonts w:ascii="Times New Roman" w:hAnsi="Times New Roman" w:cs="Times New Roman"/>
          <w:bCs/>
          <w:spacing w:val="-3"/>
          <w:sz w:val="24"/>
          <w:szCs w:val="24"/>
        </w:rPr>
        <w:t>Tahap</w:t>
      </w:r>
      <w:r>
        <w:rPr>
          <w:rFonts w:ascii="Times New Roman" w:hAnsi="Times New Roman" w:cs="Times New Roman"/>
          <w:bCs/>
          <w:sz w:val="24"/>
          <w:szCs w:val="24"/>
        </w:rPr>
        <w:t xml:space="preserve"> </w:t>
      </w:r>
      <w:r>
        <w:rPr>
          <w:rFonts w:ascii="Times New Roman" w:hAnsi="Times New Roman" w:cs="Times New Roman"/>
          <w:bCs/>
          <w:spacing w:val="1"/>
          <w:sz w:val="24"/>
          <w:szCs w:val="24"/>
        </w:rPr>
        <w:t>L</w:t>
      </w:r>
      <w:r>
        <w:rPr>
          <w:rFonts w:ascii="Times New Roman" w:hAnsi="Times New Roman" w:cs="Times New Roman"/>
          <w:bCs/>
          <w:sz w:val="24"/>
          <w:szCs w:val="24"/>
        </w:rPr>
        <w:t>aya</w:t>
      </w:r>
      <w:r>
        <w:rPr>
          <w:rFonts w:ascii="Times New Roman" w:hAnsi="Times New Roman" w:cs="Times New Roman"/>
          <w:bCs/>
          <w:spacing w:val="1"/>
          <w:sz w:val="24"/>
          <w:szCs w:val="24"/>
        </w:rPr>
        <w:t>n</w:t>
      </w:r>
      <w:r>
        <w:rPr>
          <w:rFonts w:ascii="Times New Roman" w:hAnsi="Times New Roman" w:cs="Times New Roman"/>
          <w:bCs/>
          <w:sz w:val="24"/>
          <w:szCs w:val="24"/>
        </w:rPr>
        <w:t>an Bimbingan</w:t>
      </w:r>
      <w:r>
        <w:rPr>
          <w:rFonts w:ascii="Times New Roman" w:hAnsi="Times New Roman" w:cs="Times New Roman"/>
          <w:bCs/>
          <w:spacing w:val="3"/>
          <w:sz w:val="24"/>
          <w:szCs w:val="24"/>
        </w:rPr>
        <w:t xml:space="preserve"> </w:t>
      </w:r>
      <w:r>
        <w:rPr>
          <w:rFonts w:ascii="Times New Roman" w:hAnsi="Times New Roman" w:cs="Times New Roman"/>
          <w:bCs/>
          <w:spacing w:val="-2"/>
          <w:sz w:val="24"/>
          <w:szCs w:val="24"/>
        </w:rPr>
        <w:t>K</w:t>
      </w:r>
      <w:r>
        <w:rPr>
          <w:rFonts w:ascii="Times New Roman" w:hAnsi="Times New Roman" w:cs="Times New Roman"/>
          <w:bCs/>
          <w:spacing w:val="-1"/>
          <w:sz w:val="24"/>
          <w:szCs w:val="24"/>
        </w:rPr>
        <w:t>e</w:t>
      </w:r>
      <w:r>
        <w:rPr>
          <w:rFonts w:ascii="Times New Roman" w:hAnsi="Times New Roman" w:cs="Times New Roman"/>
          <w:bCs/>
          <w:sz w:val="24"/>
          <w:szCs w:val="24"/>
        </w:rPr>
        <w:t>lompok</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17</w:t>
      </w:r>
    </w:p>
    <w:p w14:paraId="4D31C4F9">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2.1.4</w:t>
      </w:r>
      <w:r>
        <w:rPr>
          <w:rFonts w:ascii="Times New Roman" w:hAnsi="Times New Roman" w:cs="Times New Roman"/>
          <w:bCs/>
          <w:sz w:val="24"/>
          <w:szCs w:val="24"/>
        </w:rPr>
        <w:tab/>
      </w:r>
      <w:r>
        <w:rPr>
          <w:rFonts w:ascii="Times New Roman" w:hAnsi="Times New Roman" w:cs="Times New Roman"/>
          <w:bCs/>
          <w:sz w:val="24"/>
          <w:szCs w:val="24"/>
        </w:rPr>
        <w:t>Asas</w:t>
      </w:r>
      <w:r>
        <w:rPr>
          <w:rFonts w:ascii="Times New Roman" w:hAnsi="Times New Roman" w:cs="Times New Roman"/>
          <w:bCs/>
          <w:spacing w:val="2"/>
          <w:sz w:val="24"/>
          <w:szCs w:val="24"/>
        </w:rPr>
        <w:t xml:space="preserve"> </w:t>
      </w:r>
      <w:r>
        <w:rPr>
          <w:rFonts w:ascii="Times New Roman" w:hAnsi="Times New Roman" w:cs="Times New Roman"/>
          <w:bCs/>
          <w:sz w:val="24"/>
          <w:szCs w:val="24"/>
        </w:rPr>
        <w:t>Lay</w:t>
      </w:r>
      <w:r>
        <w:rPr>
          <w:rFonts w:ascii="Times New Roman" w:hAnsi="Times New Roman" w:cs="Times New Roman"/>
          <w:bCs/>
          <w:spacing w:val="-2"/>
          <w:sz w:val="24"/>
          <w:szCs w:val="24"/>
        </w:rPr>
        <w:t>a</w:t>
      </w:r>
      <w:r>
        <w:rPr>
          <w:rFonts w:ascii="Times New Roman" w:hAnsi="Times New Roman" w:cs="Times New Roman"/>
          <w:bCs/>
          <w:spacing w:val="1"/>
          <w:sz w:val="24"/>
          <w:szCs w:val="24"/>
        </w:rPr>
        <w:t>n</w:t>
      </w:r>
      <w:r>
        <w:rPr>
          <w:rFonts w:ascii="Times New Roman" w:hAnsi="Times New Roman" w:cs="Times New Roman"/>
          <w:bCs/>
          <w:sz w:val="24"/>
          <w:szCs w:val="24"/>
        </w:rPr>
        <w:t>an</w:t>
      </w:r>
      <w:r>
        <w:rPr>
          <w:rFonts w:ascii="Times New Roman" w:hAnsi="Times New Roman" w:cs="Times New Roman"/>
          <w:bCs/>
          <w:spacing w:val="2"/>
          <w:sz w:val="24"/>
          <w:szCs w:val="24"/>
        </w:rPr>
        <w:t xml:space="preserve"> </w:t>
      </w:r>
      <w:r>
        <w:rPr>
          <w:rFonts w:ascii="Times New Roman" w:hAnsi="Times New Roman" w:cs="Times New Roman"/>
          <w:bCs/>
          <w:spacing w:val="-2"/>
          <w:sz w:val="24"/>
          <w:szCs w:val="24"/>
        </w:rPr>
        <w:t>B</w:t>
      </w:r>
      <w:r>
        <w:rPr>
          <w:rFonts w:ascii="Times New Roman" w:hAnsi="Times New Roman" w:cs="Times New Roman"/>
          <w:bCs/>
          <w:sz w:val="24"/>
          <w:szCs w:val="24"/>
        </w:rPr>
        <w:t>i</w:t>
      </w:r>
      <w:r>
        <w:rPr>
          <w:rFonts w:ascii="Times New Roman" w:hAnsi="Times New Roman" w:cs="Times New Roman"/>
          <w:bCs/>
          <w:spacing w:val="-3"/>
          <w:sz w:val="24"/>
          <w:szCs w:val="24"/>
        </w:rPr>
        <w:t>m</w:t>
      </w:r>
      <w:r>
        <w:rPr>
          <w:rFonts w:ascii="Times New Roman" w:hAnsi="Times New Roman" w:cs="Times New Roman"/>
          <w:bCs/>
          <w:spacing w:val="1"/>
          <w:sz w:val="24"/>
          <w:szCs w:val="24"/>
        </w:rPr>
        <w:t>b</w:t>
      </w:r>
      <w:r>
        <w:rPr>
          <w:rFonts w:ascii="Times New Roman" w:hAnsi="Times New Roman" w:cs="Times New Roman"/>
          <w:bCs/>
          <w:sz w:val="24"/>
          <w:szCs w:val="24"/>
        </w:rPr>
        <w:t>i</w:t>
      </w:r>
      <w:r>
        <w:rPr>
          <w:rFonts w:ascii="Times New Roman" w:hAnsi="Times New Roman" w:cs="Times New Roman"/>
          <w:bCs/>
          <w:spacing w:val="1"/>
          <w:sz w:val="24"/>
          <w:szCs w:val="24"/>
        </w:rPr>
        <w:t>n</w:t>
      </w:r>
      <w:r>
        <w:rPr>
          <w:rFonts w:ascii="Times New Roman" w:hAnsi="Times New Roman" w:cs="Times New Roman"/>
          <w:bCs/>
          <w:sz w:val="24"/>
          <w:szCs w:val="24"/>
        </w:rPr>
        <w:t>gan</w:t>
      </w:r>
      <w:r>
        <w:rPr>
          <w:rFonts w:ascii="Times New Roman" w:hAnsi="Times New Roman" w:cs="Times New Roman"/>
          <w:bCs/>
          <w:spacing w:val="1"/>
          <w:sz w:val="24"/>
          <w:szCs w:val="24"/>
        </w:rPr>
        <w:t xml:space="preserve"> </w:t>
      </w:r>
      <w:r>
        <w:rPr>
          <w:rFonts w:ascii="Times New Roman" w:hAnsi="Times New Roman" w:cs="Times New Roman"/>
          <w:bCs/>
          <w:spacing w:val="-2"/>
          <w:sz w:val="24"/>
          <w:szCs w:val="24"/>
        </w:rPr>
        <w:t>K</w:t>
      </w:r>
      <w:r>
        <w:rPr>
          <w:rFonts w:ascii="Times New Roman" w:hAnsi="Times New Roman" w:cs="Times New Roman"/>
          <w:bCs/>
          <w:spacing w:val="-1"/>
          <w:sz w:val="24"/>
          <w:szCs w:val="24"/>
        </w:rPr>
        <w:t>e</w:t>
      </w:r>
      <w:r>
        <w:rPr>
          <w:rFonts w:ascii="Times New Roman" w:hAnsi="Times New Roman" w:cs="Times New Roman"/>
          <w:bCs/>
          <w:sz w:val="24"/>
          <w:szCs w:val="24"/>
        </w:rPr>
        <w:t>l</w:t>
      </w:r>
      <w:r>
        <w:rPr>
          <w:rFonts w:ascii="Times New Roman" w:hAnsi="Times New Roman" w:cs="Times New Roman"/>
          <w:bCs/>
          <w:spacing w:val="3"/>
          <w:sz w:val="24"/>
          <w:szCs w:val="24"/>
        </w:rPr>
        <w:t>o</w:t>
      </w:r>
      <w:r>
        <w:rPr>
          <w:rFonts w:ascii="Times New Roman" w:hAnsi="Times New Roman" w:cs="Times New Roman"/>
          <w:bCs/>
          <w:spacing w:val="-3"/>
          <w:sz w:val="24"/>
          <w:szCs w:val="24"/>
        </w:rPr>
        <w:t>m</w:t>
      </w:r>
      <w:r>
        <w:rPr>
          <w:rFonts w:ascii="Times New Roman" w:hAnsi="Times New Roman" w:cs="Times New Roman"/>
          <w:bCs/>
          <w:spacing w:val="1"/>
          <w:sz w:val="24"/>
          <w:szCs w:val="24"/>
        </w:rPr>
        <w:t>p</w:t>
      </w:r>
      <w:r>
        <w:rPr>
          <w:rFonts w:ascii="Times New Roman" w:hAnsi="Times New Roman" w:cs="Times New Roman"/>
          <w:bCs/>
          <w:sz w:val="24"/>
          <w:szCs w:val="24"/>
        </w:rPr>
        <w:t>ok</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19</w:t>
      </w:r>
    </w:p>
    <w:p w14:paraId="452E2E64">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2.1.5</w:t>
      </w:r>
      <w:r>
        <w:rPr>
          <w:rFonts w:ascii="Times New Roman" w:hAnsi="Times New Roman" w:cs="Times New Roman"/>
          <w:bCs/>
          <w:sz w:val="24"/>
          <w:szCs w:val="24"/>
        </w:rPr>
        <w:tab/>
      </w:r>
      <w:r>
        <w:rPr>
          <w:rFonts w:ascii="Times New Roman" w:hAnsi="Times New Roman" w:cs="Times New Roman"/>
          <w:bCs/>
          <w:spacing w:val="1"/>
          <w:sz w:val="24"/>
          <w:szCs w:val="24"/>
        </w:rPr>
        <w:t>T</w:t>
      </w:r>
      <w:r>
        <w:rPr>
          <w:rFonts w:ascii="Times New Roman" w:hAnsi="Times New Roman" w:cs="Times New Roman"/>
          <w:bCs/>
          <w:sz w:val="24"/>
          <w:szCs w:val="24"/>
        </w:rPr>
        <w:t>eknik</w:t>
      </w:r>
      <w:r>
        <w:rPr>
          <w:rFonts w:ascii="Times New Roman" w:hAnsi="Times New Roman" w:cs="Times New Roman"/>
          <w:bCs/>
          <w:spacing w:val="1"/>
          <w:sz w:val="24"/>
          <w:szCs w:val="24"/>
        </w:rPr>
        <w:t xml:space="preserve"> </w:t>
      </w:r>
      <w:r>
        <w:rPr>
          <w:rFonts w:ascii="Times New Roman" w:hAnsi="Times New Roman" w:cs="Times New Roman"/>
          <w:bCs/>
          <w:sz w:val="24"/>
          <w:szCs w:val="24"/>
        </w:rPr>
        <w:t>Da</w:t>
      </w:r>
      <w:r>
        <w:rPr>
          <w:rFonts w:ascii="Times New Roman" w:hAnsi="Times New Roman" w:cs="Times New Roman"/>
          <w:bCs/>
          <w:spacing w:val="-2"/>
          <w:sz w:val="24"/>
          <w:szCs w:val="24"/>
        </w:rPr>
        <w:t>l</w:t>
      </w:r>
      <w:r>
        <w:rPr>
          <w:rFonts w:ascii="Times New Roman" w:hAnsi="Times New Roman" w:cs="Times New Roman"/>
          <w:bCs/>
          <w:sz w:val="24"/>
          <w:szCs w:val="24"/>
        </w:rPr>
        <w:t>am</w:t>
      </w:r>
      <w:r>
        <w:rPr>
          <w:rFonts w:ascii="Times New Roman" w:hAnsi="Times New Roman" w:cs="Times New Roman"/>
          <w:bCs/>
          <w:spacing w:val="-3"/>
          <w:sz w:val="24"/>
          <w:szCs w:val="24"/>
        </w:rPr>
        <w:t xml:space="preserve"> </w:t>
      </w:r>
      <w:r>
        <w:rPr>
          <w:rFonts w:ascii="Times New Roman" w:hAnsi="Times New Roman" w:cs="Times New Roman"/>
          <w:bCs/>
          <w:spacing w:val="-2"/>
          <w:sz w:val="24"/>
          <w:szCs w:val="24"/>
        </w:rPr>
        <w:t>B</w:t>
      </w:r>
      <w:r>
        <w:rPr>
          <w:rFonts w:ascii="Times New Roman" w:hAnsi="Times New Roman" w:cs="Times New Roman"/>
          <w:bCs/>
          <w:sz w:val="24"/>
          <w:szCs w:val="24"/>
        </w:rPr>
        <w:t>i</w:t>
      </w:r>
      <w:r>
        <w:rPr>
          <w:rFonts w:ascii="Times New Roman" w:hAnsi="Times New Roman" w:cs="Times New Roman"/>
          <w:bCs/>
          <w:spacing w:val="-5"/>
          <w:sz w:val="24"/>
          <w:szCs w:val="24"/>
        </w:rPr>
        <w:t>m</w:t>
      </w:r>
      <w:r>
        <w:rPr>
          <w:rFonts w:ascii="Times New Roman" w:hAnsi="Times New Roman" w:cs="Times New Roman"/>
          <w:bCs/>
          <w:spacing w:val="-1"/>
          <w:sz w:val="24"/>
          <w:szCs w:val="24"/>
        </w:rPr>
        <w:t>b</w:t>
      </w:r>
      <w:r>
        <w:rPr>
          <w:rFonts w:ascii="Times New Roman" w:hAnsi="Times New Roman" w:cs="Times New Roman"/>
          <w:bCs/>
          <w:spacing w:val="-2"/>
          <w:sz w:val="24"/>
          <w:szCs w:val="24"/>
        </w:rPr>
        <w:t>i</w:t>
      </w:r>
      <w:r>
        <w:rPr>
          <w:rFonts w:ascii="Times New Roman" w:hAnsi="Times New Roman" w:cs="Times New Roman"/>
          <w:bCs/>
          <w:spacing w:val="-1"/>
          <w:sz w:val="24"/>
          <w:szCs w:val="24"/>
        </w:rPr>
        <w:t>n</w:t>
      </w:r>
      <w:r>
        <w:rPr>
          <w:rFonts w:ascii="Times New Roman" w:hAnsi="Times New Roman" w:cs="Times New Roman"/>
          <w:bCs/>
          <w:spacing w:val="-2"/>
          <w:sz w:val="24"/>
          <w:szCs w:val="24"/>
        </w:rPr>
        <w:t>ga</w:t>
      </w:r>
      <w:r>
        <w:rPr>
          <w:rFonts w:ascii="Times New Roman" w:hAnsi="Times New Roman" w:cs="Times New Roman"/>
          <w:bCs/>
          <w:sz w:val="24"/>
          <w:szCs w:val="24"/>
        </w:rPr>
        <w:t>n</w:t>
      </w:r>
      <w:r>
        <w:rPr>
          <w:rFonts w:ascii="Times New Roman" w:hAnsi="Times New Roman" w:cs="Times New Roman"/>
          <w:bCs/>
          <w:spacing w:val="1"/>
          <w:sz w:val="24"/>
          <w:szCs w:val="24"/>
        </w:rPr>
        <w:t xml:space="preserve"> </w:t>
      </w:r>
      <w:r>
        <w:rPr>
          <w:rFonts w:ascii="Times New Roman" w:hAnsi="Times New Roman" w:cs="Times New Roman"/>
          <w:bCs/>
          <w:spacing w:val="-4"/>
          <w:sz w:val="24"/>
          <w:szCs w:val="24"/>
        </w:rPr>
        <w:t>K</w:t>
      </w:r>
      <w:r>
        <w:rPr>
          <w:rFonts w:ascii="Times New Roman" w:hAnsi="Times New Roman" w:cs="Times New Roman"/>
          <w:bCs/>
          <w:spacing w:val="-1"/>
          <w:sz w:val="24"/>
          <w:szCs w:val="24"/>
        </w:rPr>
        <w:t>e</w:t>
      </w:r>
      <w:r>
        <w:rPr>
          <w:rFonts w:ascii="Times New Roman" w:hAnsi="Times New Roman" w:cs="Times New Roman"/>
          <w:bCs/>
          <w:sz w:val="24"/>
          <w:szCs w:val="24"/>
        </w:rPr>
        <w:t>l</w:t>
      </w:r>
      <w:r>
        <w:rPr>
          <w:rFonts w:ascii="Times New Roman" w:hAnsi="Times New Roman" w:cs="Times New Roman"/>
          <w:bCs/>
          <w:spacing w:val="5"/>
          <w:sz w:val="24"/>
          <w:szCs w:val="24"/>
        </w:rPr>
        <w:t>o</w:t>
      </w:r>
      <w:r>
        <w:rPr>
          <w:rFonts w:ascii="Times New Roman" w:hAnsi="Times New Roman" w:cs="Times New Roman"/>
          <w:bCs/>
          <w:spacing w:val="-6"/>
          <w:sz w:val="24"/>
          <w:szCs w:val="24"/>
        </w:rPr>
        <w:t>m</w:t>
      </w:r>
      <w:r>
        <w:rPr>
          <w:rFonts w:ascii="Times New Roman" w:hAnsi="Times New Roman" w:cs="Times New Roman"/>
          <w:bCs/>
          <w:spacing w:val="1"/>
          <w:sz w:val="24"/>
          <w:szCs w:val="24"/>
        </w:rPr>
        <w:t>p</w:t>
      </w:r>
      <w:r>
        <w:rPr>
          <w:rFonts w:ascii="Times New Roman" w:hAnsi="Times New Roman" w:cs="Times New Roman"/>
          <w:bCs/>
          <w:spacing w:val="5"/>
          <w:sz w:val="24"/>
          <w:szCs w:val="24"/>
        </w:rPr>
        <w:t>o</w:t>
      </w:r>
      <w:r>
        <w:rPr>
          <w:rFonts w:ascii="Times New Roman" w:hAnsi="Times New Roman" w:cs="Times New Roman"/>
          <w:bCs/>
          <w:sz w:val="24"/>
          <w:szCs w:val="24"/>
        </w:rPr>
        <w:t>k</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22</w:t>
      </w:r>
    </w:p>
    <w:p w14:paraId="3444D714">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2.2 </w:t>
      </w:r>
      <w:r>
        <w:rPr>
          <w:rFonts w:ascii="Times New Roman" w:hAnsi="Times New Roman" w:cs="Times New Roman"/>
          <w:bCs/>
          <w:sz w:val="24"/>
          <w:szCs w:val="24"/>
        </w:rPr>
        <w:tab/>
      </w:r>
      <w:r>
        <w:rPr>
          <w:rFonts w:ascii="Times New Roman" w:hAnsi="Times New Roman" w:cs="Times New Roman"/>
          <w:bCs/>
          <w:sz w:val="24"/>
          <w:szCs w:val="24"/>
        </w:rPr>
        <w:t>Dis</w:t>
      </w:r>
      <w:r>
        <w:rPr>
          <w:rFonts w:ascii="Times New Roman" w:hAnsi="Times New Roman" w:cs="Times New Roman"/>
          <w:bCs/>
          <w:spacing w:val="1"/>
          <w:sz w:val="24"/>
          <w:szCs w:val="24"/>
        </w:rPr>
        <w:t>ku</w:t>
      </w:r>
      <w:r>
        <w:rPr>
          <w:rFonts w:ascii="Times New Roman" w:hAnsi="Times New Roman" w:cs="Times New Roman"/>
          <w:bCs/>
          <w:sz w:val="24"/>
          <w:szCs w:val="24"/>
        </w:rPr>
        <w:t xml:space="preserve">si </w:t>
      </w:r>
      <w:r>
        <w:rPr>
          <w:rFonts w:ascii="Times New Roman" w:hAnsi="Times New Roman" w:cs="Times New Roman"/>
          <w:bCs/>
          <w:spacing w:val="-1"/>
          <w:sz w:val="24"/>
          <w:szCs w:val="24"/>
        </w:rPr>
        <w:t>Reinforcement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26</w:t>
      </w:r>
    </w:p>
    <w:p w14:paraId="2C3335BA">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2.2.1</w:t>
      </w:r>
      <w:r>
        <w:rPr>
          <w:rFonts w:ascii="Times New Roman" w:hAnsi="Times New Roman" w:cs="Times New Roman"/>
          <w:bCs/>
          <w:sz w:val="24"/>
          <w:szCs w:val="24"/>
        </w:rPr>
        <w:tab/>
      </w:r>
      <w:r>
        <w:rPr>
          <w:rFonts w:ascii="Times New Roman" w:hAnsi="Times New Roman" w:cs="Times New Roman"/>
          <w:bCs/>
          <w:spacing w:val="-3"/>
          <w:sz w:val="24"/>
          <w:szCs w:val="24"/>
        </w:rPr>
        <w:t>P</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z w:val="24"/>
          <w:szCs w:val="24"/>
        </w:rPr>
        <w:t>g</w:t>
      </w:r>
      <w:r>
        <w:rPr>
          <w:rFonts w:ascii="Times New Roman" w:hAnsi="Times New Roman" w:cs="Times New Roman"/>
          <w:bCs/>
          <w:spacing w:val="1"/>
          <w:sz w:val="24"/>
          <w:szCs w:val="24"/>
        </w:rPr>
        <w:t>e</w:t>
      </w:r>
      <w:r>
        <w:rPr>
          <w:rFonts w:ascii="Times New Roman" w:hAnsi="Times New Roman" w:cs="Times New Roman"/>
          <w:bCs/>
          <w:spacing w:val="-1"/>
          <w:sz w:val="24"/>
          <w:szCs w:val="24"/>
        </w:rPr>
        <w:t>r</w:t>
      </w:r>
      <w:r>
        <w:rPr>
          <w:rFonts w:ascii="Times New Roman" w:hAnsi="Times New Roman" w:cs="Times New Roman"/>
          <w:bCs/>
          <w:sz w:val="24"/>
          <w:szCs w:val="24"/>
        </w:rPr>
        <w:t>tian Teknik Reinforcement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26</w:t>
      </w:r>
    </w:p>
    <w:p w14:paraId="37DA8AE5">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2.2.2</w:t>
      </w:r>
      <w:r>
        <w:rPr>
          <w:rFonts w:ascii="Times New Roman" w:hAnsi="Times New Roman" w:cs="Times New Roman"/>
          <w:bCs/>
          <w:sz w:val="24"/>
          <w:szCs w:val="24"/>
        </w:rPr>
        <w:tab/>
      </w:r>
      <w:r>
        <w:rPr>
          <w:rFonts w:ascii="Times New Roman" w:hAnsi="Times New Roman" w:cs="Times New Roman"/>
          <w:bCs/>
          <w:sz w:val="24"/>
          <w:szCs w:val="24"/>
        </w:rPr>
        <w:t>Prinsip Teknik Reinforcement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27</w:t>
      </w:r>
    </w:p>
    <w:p w14:paraId="01F4B33A">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2.2.3</w:t>
      </w:r>
      <w:r>
        <w:rPr>
          <w:rFonts w:ascii="Times New Roman" w:hAnsi="Times New Roman" w:cs="Times New Roman"/>
          <w:bCs/>
          <w:sz w:val="24"/>
          <w:szCs w:val="24"/>
        </w:rPr>
        <w:tab/>
      </w:r>
      <w:r>
        <w:rPr>
          <w:rFonts w:ascii="Times New Roman" w:hAnsi="Times New Roman" w:cs="Times New Roman"/>
          <w:bCs/>
          <w:spacing w:val="1"/>
          <w:sz w:val="24"/>
          <w:szCs w:val="24"/>
        </w:rPr>
        <w:t>Langkah-Langkah Teknik Reinforcement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29</w:t>
      </w:r>
    </w:p>
    <w:p w14:paraId="4DA1CA21">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2.2.4</w:t>
      </w:r>
      <w:r>
        <w:rPr>
          <w:rFonts w:ascii="Times New Roman" w:hAnsi="Times New Roman" w:cs="Times New Roman"/>
          <w:bCs/>
          <w:sz w:val="24"/>
          <w:szCs w:val="24"/>
        </w:rPr>
        <w:tab/>
      </w:r>
      <w:r>
        <w:rPr>
          <w:rFonts w:ascii="Times New Roman" w:hAnsi="Times New Roman" w:cs="Times New Roman"/>
          <w:bCs/>
          <w:spacing w:val="1"/>
          <w:sz w:val="24"/>
          <w:szCs w:val="24"/>
        </w:rPr>
        <w:t>Teknik Reinforcement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30</w:t>
      </w:r>
    </w:p>
    <w:p w14:paraId="12E2C31C">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2.2.5</w:t>
      </w:r>
      <w:r>
        <w:rPr>
          <w:rFonts w:ascii="Times New Roman" w:hAnsi="Times New Roman" w:cs="Times New Roman"/>
          <w:bCs/>
          <w:sz w:val="24"/>
          <w:szCs w:val="24"/>
        </w:rPr>
        <w:tab/>
      </w:r>
      <w:r>
        <w:rPr>
          <w:rFonts w:ascii="Times New Roman" w:hAnsi="Times New Roman" w:cs="Times New Roman"/>
          <w:bCs/>
          <w:spacing w:val="1"/>
          <w:sz w:val="24"/>
          <w:szCs w:val="24"/>
        </w:rPr>
        <w:t>Jenis-Jenis Penguatan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30</w:t>
      </w:r>
    </w:p>
    <w:p w14:paraId="38D3DCFA">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2.3</w:t>
      </w:r>
      <w:r>
        <w:rPr>
          <w:rFonts w:ascii="Times New Roman" w:hAnsi="Times New Roman" w:cs="Times New Roman"/>
          <w:bCs/>
          <w:sz w:val="24"/>
          <w:szCs w:val="24"/>
        </w:rPr>
        <w:tab/>
      </w:r>
      <w:r>
        <w:rPr>
          <w:rFonts w:ascii="Times New Roman" w:hAnsi="Times New Roman" w:cs="Times New Roman"/>
          <w:bCs/>
          <w:sz w:val="24"/>
          <w:szCs w:val="24"/>
        </w:rPr>
        <w:t>Emosi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31</w:t>
      </w:r>
    </w:p>
    <w:p w14:paraId="75AD21ED">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2.3.1</w:t>
      </w:r>
      <w:r>
        <w:rPr>
          <w:rFonts w:ascii="Times New Roman" w:hAnsi="Times New Roman" w:cs="Times New Roman"/>
          <w:bCs/>
          <w:sz w:val="24"/>
          <w:szCs w:val="24"/>
        </w:rPr>
        <w:tab/>
      </w:r>
      <w:r>
        <w:rPr>
          <w:rFonts w:ascii="Times New Roman" w:hAnsi="Times New Roman" w:cs="Times New Roman"/>
          <w:bCs/>
          <w:spacing w:val="-3"/>
          <w:sz w:val="24"/>
          <w:szCs w:val="24"/>
        </w:rPr>
        <w:t>P</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z w:val="24"/>
          <w:szCs w:val="24"/>
        </w:rPr>
        <w:t>g</w:t>
      </w:r>
      <w:r>
        <w:rPr>
          <w:rFonts w:ascii="Times New Roman" w:hAnsi="Times New Roman" w:cs="Times New Roman"/>
          <w:bCs/>
          <w:spacing w:val="1"/>
          <w:sz w:val="24"/>
          <w:szCs w:val="24"/>
        </w:rPr>
        <w:t>e</w:t>
      </w:r>
      <w:r>
        <w:rPr>
          <w:rFonts w:ascii="Times New Roman" w:hAnsi="Times New Roman" w:cs="Times New Roman"/>
          <w:bCs/>
          <w:spacing w:val="-1"/>
          <w:sz w:val="24"/>
          <w:szCs w:val="24"/>
        </w:rPr>
        <w:t>r</w:t>
      </w:r>
      <w:r>
        <w:rPr>
          <w:rFonts w:ascii="Times New Roman" w:hAnsi="Times New Roman" w:cs="Times New Roman"/>
          <w:bCs/>
          <w:sz w:val="24"/>
          <w:szCs w:val="24"/>
        </w:rPr>
        <w:t xml:space="preserve">tian </w:t>
      </w:r>
      <w:r>
        <w:rPr>
          <w:rFonts w:ascii="Times New Roman" w:hAnsi="Times New Roman" w:cs="Times New Roman"/>
          <w:bCs/>
          <w:spacing w:val="1"/>
          <w:sz w:val="24"/>
          <w:szCs w:val="24"/>
        </w:rPr>
        <w:t>Emosi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31</w:t>
      </w:r>
    </w:p>
    <w:p w14:paraId="4828DDCA">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2.3.2</w:t>
      </w:r>
      <w:r>
        <w:rPr>
          <w:rFonts w:ascii="Times New Roman" w:hAnsi="Times New Roman" w:cs="Times New Roman"/>
          <w:bCs/>
          <w:sz w:val="24"/>
          <w:szCs w:val="24"/>
        </w:rPr>
        <w:tab/>
      </w:r>
      <w:r>
        <w:rPr>
          <w:rFonts w:ascii="Times New Roman" w:hAnsi="Times New Roman" w:cs="Times New Roman"/>
          <w:bCs/>
          <w:spacing w:val="1"/>
          <w:sz w:val="24"/>
          <w:szCs w:val="24"/>
        </w:rPr>
        <w:t>Pengendalian Emosi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35</w:t>
      </w:r>
    </w:p>
    <w:p w14:paraId="751AC456">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2.3.3</w:t>
      </w:r>
      <w:r>
        <w:rPr>
          <w:rFonts w:ascii="Times New Roman" w:hAnsi="Times New Roman" w:cs="Times New Roman"/>
          <w:bCs/>
          <w:sz w:val="24"/>
          <w:szCs w:val="24"/>
        </w:rPr>
        <w:tab/>
      </w:r>
      <w:r>
        <w:rPr>
          <w:rFonts w:ascii="Times New Roman" w:hAnsi="Times New Roman" w:cs="Times New Roman"/>
          <w:bCs/>
          <w:spacing w:val="1"/>
          <w:sz w:val="24"/>
          <w:szCs w:val="24"/>
        </w:rPr>
        <w:t>Memahami Ekspresi Emosi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37</w:t>
      </w:r>
    </w:p>
    <w:p w14:paraId="290BA368">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2.3.4</w:t>
      </w:r>
      <w:r>
        <w:rPr>
          <w:rFonts w:ascii="Times New Roman" w:hAnsi="Times New Roman" w:cs="Times New Roman"/>
          <w:bCs/>
          <w:sz w:val="24"/>
          <w:szCs w:val="24"/>
        </w:rPr>
        <w:tab/>
      </w:r>
      <w:r>
        <w:rPr>
          <w:rFonts w:ascii="Times New Roman" w:hAnsi="Times New Roman" w:cs="Times New Roman"/>
          <w:bCs/>
          <w:spacing w:val="-3"/>
          <w:sz w:val="24"/>
          <w:szCs w:val="24"/>
        </w:rPr>
        <w:t>Pentingnya Mengendalikan Emosi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38</w:t>
      </w:r>
    </w:p>
    <w:p w14:paraId="36048295">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2.4  Penelitian Relevan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41</w:t>
      </w:r>
    </w:p>
    <w:p w14:paraId="17389760">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2.5  </w:t>
      </w:r>
      <w:r>
        <w:rPr>
          <w:rFonts w:ascii="Times New Roman" w:hAnsi="Times New Roman" w:cs="Times New Roman"/>
          <w:bCs/>
          <w:spacing w:val="-3"/>
          <w:sz w:val="24"/>
          <w:szCs w:val="24"/>
        </w:rPr>
        <w:t>Kerangka Berpikir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49</w:t>
      </w:r>
    </w:p>
    <w:p w14:paraId="0D1B3C22">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pacing w:val="-2"/>
          <w:sz w:val="24"/>
          <w:szCs w:val="24"/>
        </w:rPr>
        <w:tab/>
      </w:r>
      <w:r>
        <w:rPr>
          <w:rFonts w:ascii="Times New Roman" w:hAnsi="Times New Roman" w:cs="Times New Roman"/>
          <w:bCs/>
          <w:spacing w:val="-2"/>
          <w:sz w:val="24"/>
          <w:szCs w:val="24"/>
        </w:rPr>
        <w:t>2.</w:t>
      </w:r>
      <w:r>
        <w:rPr>
          <w:rFonts w:ascii="Times New Roman" w:hAnsi="Times New Roman" w:cs="Times New Roman"/>
          <w:bCs/>
          <w:sz w:val="24"/>
          <w:szCs w:val="24"/>
        </w:rPr>
        <w:t xml:space="preserve">6 </w:t>
      </w:r>
      <w:r>
        <w:rPr>
          <w:rFonts w:ascii="Times New Roman" w:hAnsi="Times New Roman" w:cs="Times New Roman"/>
          <w:bCs/>
          <w:spacing w:val="-2"/>
          <w:sz w:val="24"/>
          <w:szCs w:val="24"/>
        </w:rPr>
        <w:t xml:space="preserve"> </w:t>
      </w:r>
      <w:r>
        <w:rPr>
          <w:rFonts w:ascii="Times New Roman" w:hAnsi="Times New Roman" w:cs="Times New Roman"/>
          <w:bCs/>
          <w:spacing w:val="-2"/>
          <w:sz w:val="24"/>
          <w:szCs w:val="24"/>
        </w:rPr>
        <w:tab/>
      </w:r>
      <w:r>
        <w:rPr>
          <w:rFonts w:ascii="Times New Roman" w:hAnsi="Times New Roman" w:cs="Times New Roman"/>
          <w:bCs/>
          <w:spacing w:val="-4"/>
          <w:sz w:val="24"/>
          <w:szCs w:val="24"/>
        </w:rPr>
        <w:t>Hipotesis Penelitian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54</w:t>
      </w:r>
    </w:p>
    <w:p w14:paraId="4F229829">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
          <w:bCs/>
          <w:sz w:val="24"/>
          <w:szCs w:val="24"/>
        </w:rPr>
        <w:t>BAB  III</w:t>
      </w:r>
      <w:r>
        <w:rPr>
          <w:rFonts w:ascii="Times New Roman" w:hAnsi="Times New Roman" w:cs="Times New Roman"/>
          <w:sz w:val="24"/>
          <w:szCs w:val="24"/>
        </w:rPr>
        <w:tab/>
      </w:r>
      <w:r>
        <w:rPr>
          <w:rFonts w:ascii="Times New Roman" w:hAnsi="Times New Roman" w:cs="Times New Roman"/>
          <w:b/>
          <w:bCs/>
          <w:spacing w:val="-1"/>
          <w:position w:val="-1"/>
          <w:sz w:val="24"/>
          <w:szCs w:val="24"/>
        </w:rPr>
        <w:t>M</w:t>
      </w:r>
      <w:r>
        <w:rPr>
          <w:rFonts w:ascii="Times New Roman" w:hAnsi="Times New Roman" w:cs="Times New Roman"/>
          <w:b/>
          <w:bCs/>
          <w:position w:val="-1"/>
          <w:sz w:val="24"/>
          <w:szCs w:val="24"/>
        </w:rPr>
        <w:t xml:space="preserve">ETODE </w:t>
      </w:r>
      <w:r>
        <w:rPr>
          <w:rFonts w:ascii="Times New Roman" w:hAnsi="Times New Roman" w:cs="Times New Roman"/>
          <w:b/>
          <w:bCs/>
          <w:spacing w:val="-3"/>
          <w:position w:val="-1"/>
          <w:sz w:val="24"/>
          <w:szCs w:val="24"/>
        </w:rPr>
        <w:t>P</w:t>
      </w:r>
      <w:r>
        <w:rPr>
          <w:rFonts w:ascii="Times New Roman" w:hAnsi="Times New Roman" w:cs="Times New Roman"/>
          <w:b/>
          <w:bCs/>
          <w:position w:val="-1"/>
          <w:sz w:val="24"/>
          <w:szCs w:val="24"/>
        </w:rPr>
        <w:t>ENE</w:t>
      </w:r>
      <w:r>
        <w:rPr>
          <w:rFonts w:ascii="Times New Roman" w:hAnsi="Times New Roman" w:cs="Times New Roman"/>
          <w:b/>
          <w:bCs/>
          <w:spacing w:val="1"/>
          <w:position w:val="-1"/>
          <w:sz w:val="24"/>
          <w:szCs w:val="24"/>
        </w:rPr>
        <w:t>L</w:t>
      </w:r>
      <w:r>
        <w:rPr>
          <w:rFonts w:ascii="Times New Roman" w:hAnsi="Times New Roman" w:cs="Times New Roman"/>
          <w:b/>
          <w:bCs/>
          <w:position w:val="-1"/>
          <w:sz w:val="24"/>
          <w:szCs w:val="24"/>
        </w:rPr>
        <w:t>I</w:t>
      </w:r>
      <w:r>
        <w:rPr>
          <w:rFonts w:ascii="Times New Roman" w:hAnsi="Times New Roman" w:cs="Times New Roman"/>
          <w:b/>
          <w:bCs/>
          <w:spacing w:val="1"/>
          <w:position w:val="-1"/>
          <w:sz w:val="24"/>
          <w:szCs w:val="24"/>
        </w:rPr>
        <w:t>T</w:t>
      </w:r>
      <w:r>
        <w:rPr>
          <w:rFonts w:ascii="Times New Roman" w:hAnsi="Times New Roman" w:cs="Times New Roman"/>
          <w:b/>
          <w:bCs/>
          <w:position w:val="-1"/>
          <w:sz w:val="24"/>
          <w:szCs w:val="24"/>
        </w:rPr>
        <w:t>IAN</w:t>
      </w:r>
      <w:r>
        <w:rPr>
          <w:rFonts w:ascii="Times New Roman" w:hAnsi="Times New Roman" w:cs="Times New Roman"/>
          <w:b/>
          <w:bCs/>
          <w:position w:val="-1"/>
          <w:sz w:val="24"/>
          <w:szCs w:val="24"/>
        </w:rPr>
        <w:tab/>
      </w:r>
      <w:r>
        <w:rPr>
          <w:rFonts w:ascii="Times New Roman" w:hAnsi="Times New Roman" w:cs="Times New Roman"/>
          <w:b/>
          <w:bCs/>
          <w:position w:val="-1"/>
          <w:sz w:val="24"/>
          <w:szCs w:val="24"/>
        </w:rPr>
        <w:tab/>
      </w:r>
      <w:r>
        <w:rPr>
          <w:rFonts w:ascii="Times New Roman" w:hAnsi="Times New Roman" w:cs="Times New Roman"/>
          <w:b/>
          <w:bCs/>
          <w:position w:val="-1"/>
          <w:sz w:val="24"/>
          <w:szCs w:val="24"/>
        </w:rPr>
        <w:t>58</w:t>
      </w:r>
    </w:p>
    <w:p w14:paraId="614C6624">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3.1 Disain</w:t>
      </w:r>
      <w:r>
        <w:rPr>
          <w:rFonts w:ascii="Times New Roman" w:hAnsi="Times New Roman" w:cs="Times New Roman"/>
          <w:bCs/>
          <w:spacing w:val="1"/>
          <w:sz w:val="24"/>
          <w:szCs w:val="24"/>
        </w:rPr>
        <w:t xml:space="preserve"> </w:t>
      </w:r>
      <w:r>
        <w:rPr>
          <w:rFonts w:ascii="Times New Roman" w:hAnsi="Times New Roman" w:cs="Times New Roman"/>
          <w:bCs/>
          <w:spacing w:val="-3"/>
          <w:sz w:val="24"/>
          <w:szCs w:val="24"/>
        </w:rPr>
        <w:t>P</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pacing w:val="-1"/>
          <w:sz w:val="24"/>
          <w:szCs w:val="24"/>
        </w:rPr>
        <w:t>e</w:t>
      </w:r>
      <w:r>
        <w:rPr>
          <w:rFonts w:ascii="Times New Roman" w:hAnsi="Times New Roman" w:cs="Times New Roman"/>
          <w:bCs/>
          <w:sz w:val="24"/>
          <w:szCs w:val="24"/>
        </w:rPr>
        <w:t>l</w:t>
      </w:r>
      <w:r>
        <w:rPr>
          <w:rFonts w:ascii="Times New Roman" w:hAnsi="Times New Roman" w:cs="Times New Roman"/>
          <w:bCs/>
          <w:spacing w:val="1"/>
          <w:sz w:val="24"/>
          <w:szCs w:val="24"/>
        </w:rPr>
        <w:t>i</w:t>
      </w:r>
      <w:r>
        <w:rPr>
          <w:rFonts w:ascii="Times New Roman" w:hAnsi="Times New Roman" w:cs="Times New Roman"/>
          <w:bCs/>
          <w:sz w:val="24"/>
          <w:szCs w:val="24"/>
        </w:rPr>
        <w:t>tian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58</w:t>
      </w:r>
    </w:p>
    <w:p w14:paraId="01DB8B63">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 xml:space="preserve">3.2 </w:t>
      </w:r>
      <w:r>
        <w:rPr>
          <w:rFonts w:ascii="Times New Roman" w:hAnsi="Times New Roman" w:cs="Times New Roman"/>
          <w:bCs/>
          <w:spacing w:val="-3"/>
          <w:sz w:val="24"/>
          <w:szCs w:val="24"/>
        </w:rPr>
        <w:t>P</w:t>
      </w:r>
      <w:r>
        <w:rPr>
          <w:rFonts w:ascii="Times New Roman" w:hAnsi="Times New Roman" w:cs="Times New Roman"/>
          <w:bCs/>
          <w:sz w:val="24"/>
          <w:szCs w:val="24"/>
        </w:rPr>
        <w:t>o</w:t>
      </w:r>
      <w:r>
        <w:rPr>
          <w:rFonts w:ascii="Times New Roman" w:hAnsi="Times New Roman" w:cs="Times New Roman"/>
          <w:bCs/>
          <w:spacing w:val="1"/>
          <w:sz w:val="24"/>
          <w:szCs w:val="24"/>
        </w:rPr>
        <w:t>pu</w:t>
      </w:r>
      <w:r>
        <w:rPr>
          <w:rFonts w:ascii="Times New Roman" w:hAnsi="Times New Roman" w:cs="Times New Roman"/>
          <w:bCs/>
          <w:sz w:val="24"/>
          <w:szCs w:val="24"/>
        </w:rPr>
        <w:t>lasi</w:t>
      </w:r>
      <w:r>
        <w:rPr>
          <w:rFonts w:ascii="Times New Roman" w:hAnsi="Times New Roman" w:cs="Times New Roman"/>
          <w:bCs/>
          <w:spacing w:val="1"/>
          <w:sz w:val="24"/>
          <w:szCs w:val="24"/>
        </w:rPr>
        <w:t xml:space="preserve"> d</w:t>
      </w:r>
      <w:r>
        <w:rPr>
          <w:rFonts w:ascii="Times New Roman" w:hAnsi="Times New Roman" w:cs="Times New Roman"/>
          <w:bCs/>
          <w:sz w:val="24"/>
          <w:szCs w:val="24"/>
        </w:rPr>
        <w:t>an</w:t>
      </w:r>
      <w:r>
        <w:rPr>
          <w:rFonts w:ascii="Times New Roman" w:hAnsi="Times New Roman" w:cs="Times New Roman"/>
          <w:bCs/>
          <w:spacing w:val="1"/>
          <w:sz w:val="24"/>
          <w:szCs w:val="24"/>
        </w:rPr>
        <w:t xml:space="preserve"> S</w:t>
      </w:r>
      <w:r>
        <w:rPr>
          <w:rFonts w:ascii="Times New Roman" w:hAnsi="Times New Roman" w:cs="Times New Roman"/>
          <w:bCs/>
          <w:sz w:val="24"/>
          <w:szCs w:val="24"/>
        </w:rPr>
        <w:t>a</w:t>
      </w:r>
      <w:r>
        <w:rPr>
          <w:rFonts w:ascii="Times New Roman" w:hAnsi="Times New Roman" w:cs="Times New Roman"/>
          <w:bCs/>
          <w:spacing w:val="-3"/>
          <w:sz w:val="24"/>
          <w:szCs w:val="24"/>
        </w:rPr>
        <w:t>m</w:t>
      </w:r>
      <w:r>
        <w:rPr>
          <w:rFonts w:ascii="Times New Roman" w:hAnsi="Times New Roman" w:cs="Times New Roman"/>
          <w:bCs/>
          <w:spacing w:val="1"/>
          <w:sz w:val="24"/>
          <w:szCs w:val="24"/>
        </w:rPr>
        <w:t>p</w:t>
      </w:r>
      <w:r>
        <w:rPr>
          <w:rFonts w:ascii="Times New Roman" w:hAnsi="Times New Roman" w:cs="Times New Roman"/>
          <w:bCs/>
          <w:spacing w:val="-1"/>
          <w:sz w:val="24"/>
          <w:szCs w:val="24"/>
        </w:rPr>
        <w:t>e</w:t>
      </w:r>
      <w:r>
        <w:rPr>
          <w:rFonts w:ascii="Times New Roman" w:hAnsi="Times New Roman" w:cs="Times New Roman"/>
          <w:bCs/>
          <w:sz w:val="24"/>
          <w:szCs w:val="24"/>
        </w:rPr>
        <w:t>l</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59</w:t>
      </w:r>
    </w:p>
    <w:p w14:paraId="75E8E641">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3.2.1</w:t>
      </w:r>
      <w:r>
        <w:rPr>
          <w:rFonts w:ascii="Times New Roman" w:hAnsi="Times New Roman" w:cs="Times New Roman"/>
          <w:bCs/>
          <w:sz w:val="24"/>
          <w:szCs w:val="24"/>
        </w:rPr>
        <w:tab/>
      </w:r>
      <w:r>
        <w:rPr>
          <w:rFonts w:ascii="Times New Roman" w:hAnsi="Times New Roman" w:cs="Times New Roman"/>
          <w:bCs/>
          <w:spacing w:val="-3"/>
          <w:sz w:val="24"/>
          <w:szCs w:val="24"/>
        </w:rPr>
        <w:t>P</w:t>
      </w:r>
      <w:r>
        <w:rPr>
          <w:rFonts w:ascii="Times New Roman" w:hAnsi="Times New Roman" w:cs="Times New Roman"/>
          <w:bCs/>
          <w:sz w:val="24"/>
          <w:szCs w:val="24"/>
        </w:rPr>
        <w:t>o</w:t>
      </w:r>
      <w:r>
        <w:rPr>
          <w:rFonts w:ascii="Times New Roman" w:hAnsi="Times New Roman" w:cs="Times New Roman"/>
          <w:bCs/>
          <w:spacing w:val="1"/>
          <w:sz w:val="24"/>
          <w:szCs w:val="24"/>
        </w:rPr>
        <w:t>pu</w:t>
      </w:r>
      <w:r>
        <w:rPr>
          <w:rFonts w:ascii="Times New Roman" w:hAnsi="Times New Roman" w:cs="Times New Roman"/>
          <w:bCs/>
          <w:sz w:val="24"/>
          <w:szCs w:val="24"/>
        </w:rPr>
        <w:t>lasi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59</w:t>
      </w:r>
    </w:p>
    <w:p w14:paraId="583E7B6A">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3.2.2</w:t>
      </w:r>
      <w:r>
        <w:rPr>
          <w:rFonts w:ascii="Times New Roman" w:hAnsi="Times New Roman" w:cs="Times New Roman"/>
          <w:bCs/>
          <w:sz w:val="24"/>
          <w:szCs w:val="24"/>
        </w:rPr>
        <w:tab/>
      </w:r>
      <w:r>
        <w:rPr>
          <w:rFonts w:ascii="Times New Roman" w:hAnsi="Times New Roman" w:cs="Times New Roman"/>
          <w:bCs/>
          <w:spacing w:val="1"/>
          <w:sz w:val="24"/>
          <w:szCs w:val="24"/>
        </w:rPr>
        <w:t>S</w:t>
      </w:r>
      <w:r>
        <w:rPr>
          <w:rFonts w:ascii="Times New Roman" w:hAnsi="Times New Roman" w:cs="Times New Roman"/>
          <w:bCs/>
          <w:sz w:val="24"/>
          <w:szCs w:val="24"/>
        </w:rPr>
        <w:t>a</w:t>
      </w:r>
      <w:r>
        <w:rPr>
          <w:rFonts w:ascii="Times New Roman" w:hAnsi="Times New Roman" w:cs="Times New Roman"/>
          <w:bCs/>
          <w:spacing w:val="-3"/>
          <w:sz w:val="24"/>
          <w:szCs w:val="24"/>
        </w:rPr>
        <w:t>m</w:t>
      </w:r>
      <w:r>
        <w:rPr>
          <w:rFonts w:ascii="Times New Roman" w:hAnsi="Times New Roman" w:cs="Times New Roman"/>
          <w:bCs/>
          <w:spacing w:val="1"/>
          <w:sz w:val="24"/>
          <w:szCs w:val="24"/>
        </w:rPr>
        <w:t>p</w:t>
      </w:r>
      <w:r>
        <w:rPr>
          <w:rFonts w:ascii="Times New Roman" w:hAnsi="Times New Roman" w:cs="Times New Roman"/>
          <w:bCs/>
          <w:spacing w:val="-1"/>
          <w:sz w:val="24"/>
          <w:szCs w:val="24"/>
        </w:rPr>
        <w:t>e</w:t>
      </w:r>
      <w:r>
        <w:rPr>
          <w:rFonts w:ascii="Times New Roman" w:hAnsi="Times New Roman" w:cs="Times New Roman"/>
          <w:bCs/>
          <w:sz w:val="24"/>
          <w:szCs w:val="24"/>
        </w:rPr>
        <w:t>l</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60</w:t>
      </w:r>
    </w:p>
    <w:p w14:paraId="4EB18850">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3.4 Alat</w:t>
      </w:r>
      <w:r>
        <w:rPr>
          <w:rFonts w:ascii="Times New Roman" w:hAnsi="Times New Roman" w:cs="Times New Roman"/>
          <w:bCs/>
          <w:spacing w:val="-1"/>
          <w:sz w:val="24"/>
          <w:szCs w:val="24"/>
        </w:rPr>
        <w:t xml:space="preserve"> </w:t>
      </w:r>
      <w:r>
        <w:rPr>
          <w:rFonts w:ascii="Times New Roman" w:hAnsi="Times New Roman" w:cs="Times New Roman"/>
          <w:bCs/>
          <w:spacing w:val="1"/>
          <w:sz w:val="24"/>
          <w:szCs w:val="24"/>
        </w:rPr>
        <w:t>d</w:t>
      </w:r>
      <w:r>
        <w:rPr>
          <w:rFonts w:ascii="Times New Roman" w:hAnsi="Times New Roman" w:cs="Times New Roman"/>
          <w:bCs/>
          <w:sz w:val="24"/>
          <w:szCs w:val="24"/>
        </w:rPr>
        <w:t>an</w:t>
      </w:r>
      <w:r>
        <w:rPr>
          <w:rFonts w:ascii="Times New Roman" w:hAnsi="Times New Roman" w:cs="Times New Roman"/>
          <w:bCs/>
          <w:spacing w:val="1"/>
          <w:sz w:val="24"/>
          <w:szCs w:val="24"/>
        </w:rPr>
        <w:t xml:space="preserve"> </w:t>
      </w:r>
      <w:r>
        <w:rPr>
          <w:rFonts w:ascii="Times New Roman" w:hAnsi="Times New Roman" w:cs="Times New Roman"/>
          <w:bCs/>
          <w:spacing w:val="-3"/>
          <w:sz w:val="24"/>
          <w:szCs w:val="24"/>
        </w:rPr>
        <w:t>P</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z w:val="24"/>
          <w:szCs w:val="24"/>
        </w:rPr>
        <w:t>g</w:t>
      </w:r>
      <w:r>
        <w:rPr>
          <w:rFonts w:ascii="Times New Roman" w:hAnsi="Times New Roman" w:cs="Times New Roman"/>
          <w:bCs/>
          <w:spacing w:val="3"/>
          <w:sz w:val="24"/>
          <w:szCs w:val="24"/>
        </w:rPr>
        <w:t>u</w:t>
      </w:r>
      <w:r>
        <w:rPr>
          <w:rFonts w:ascii="Times New Roman" w:hAnsi="Times New Roman" w:cs="Times New Roman"/>
          <w:bCs/>
          <w:spacing w:val="-3"/>
          <w:sz w:val="24"/>
          <w:szCs w:val="24"/>
        </w:rPr>
        <w:t>m</w:t>
      </w:r>
      <w:r>
        <w:rPr>
          <w:rFonts w:ascii="Times New Roman" w:hAnsi="Times New Roman" w:cs="Times New Roman"/>
          <w:bCs/>
          <w:spacing w:val="1"/>
          <w:sz w:val="24"/>
          <w:szCs w:val="24"/>
        </w:rPr>
        <w:t>pu</w:t>
      </w:r>
      <w:r>
        <w:rPr>
          <w:rFonts w:ascii="Times New Roman" w:hAnsi="Times New Roman" w:cs="Times New Roman"/>
          <w:bCs/>
          <w:sz w:val="24"/>
          <w:szCs w:val="24"/>
        </w:rPr>
        <w:t>lan</w:t>
      </w:r>
      <w:r>
        <w:rPr>
          <w:rFonts w:ascii="Times New Roman" w:hAnsi="Times New Roman" w:cs="Times New Roman"/>
          <w:bCs/>
          <w:spacing w:val="1"/>
          <w:sz w:val="24"/>
          <w:szCs w:val="24"/>
        </w:rPr>
        <w:t xml:space="preserve"> </w:t>
      </w:r>
      <w:r>
        <w:rPr>
          <w:rFonts w:ascii="Times New Roman" w:hAnsi="Times New Roman" w:cs="Times New Roman"/>
          <w:bCs/>
          <w:sz w:val="24"/>
          <w:szCs w:val="24"/>
        </w:rPr>
        <w:t>Da</w:t>
      </w:r>
      <w:r>
        <w:rPr>
          <w:rFonts w:ascii="Times New Roman" w:hAnsi="Times New Roman" w:cs="Times New Roman"/>
          <w:bCs/>
          <w:spacing w:val="-1"/>
          <w:sz w:val="24"/>
          <w:szCs w:val="24"/>
        </w:rPr>
        <w:t>t</w:t>
      </w:r>
      <w:r>
        <w:rPr>
          <w:rFonts w:ascii="Times New Roman" w:hAnsi="Times New Roman" w:cs="Times New Roman"/>
          <w:bCs/>
          <w:sz w:val="24"/>
          <w:szCs w:val="24"/>
        </w:rPr>
        <w:t>a</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61</w:t>
      </w:r>
    </w:p>
    <w:p w14:paraId="1DCA60B7">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3.5 T</w:t>
      </w:r>
      <w:r>
        <w:rPr>
          <w:rFonts w:ascii="Times New Roman" w:hAnsi="Times New Roman" w:cs="Times New Roman"/>
          <w:bCs/>
          <w:spacing w:val="-1"/>
          <w:sz w:val="24"/>
          <w:szCs w:val="24"/>
        </w:rPr>
        <w:t>e</w:t>
      </w:r>
      <w:r>
        <w:rPr>
          <w:rFonts w:ascii="Times New Roman" w:hAnsi="Times New Roman" w:cs="Times New Roman"/>
          <w:bCs/>
          <w:spacing w:val="1"/>
          <w:sz w:val="24"/>
          <w:szCs w:val="24"/>
        </w:rPr>
        <w:t>kn</w:t>
      </w:r>
      <w:r>
        <w:rPr>
          <w:rFonts w:ascii="Times New Roman" w:hAnsi="Times New Roman" w:cs="Times New Roman"/>
          <w:bCs/>
          <w:sz w:val="24"/>
          <w:szCs w:val="24"/>
        </w:rPr>
        <w:t>ik</w:t>
      </w:r>
      <w:r>
        <w:rPr>
          <w:rFonts w:ascii="Times New Roman" w:hAnsi="Times New Roman" w:cs="Times New Roman"/>
          <w:bCs/>
          <w:spacing w:val="1"/>
          <w:sz w:val="24"/>
          <w:szCs w:val="24"/>
        </w:rPr>
        <w:t xml:space="preserve"> </w:t>
      </w:r>
      <w:r>
        <w:rPr>
          <w:rFonts w:ascii="Times New Roman" w:hAnsi="Times New Roman" w:cs="Times New Roman"/>
          <w:bCs/>
          <w:sz w:val="24"/>
          <w:szCs w:val="24"/>
        </w:rPr>
        <w:t>An</w:t>
      </w:r>
      <w:r>
        <w:rPr>
          <w:rFonts w:ascii="Times New Roman" w:hAnsi="Times New Roman" w:cs="Times New Roman"/>
          <w:bCs/>
          <w:spacing w:val="-2"/>
          <w:sz w:val="24"/>
          <w:szCs w:val="24"/>
        </w:rPr>
        <w:t>a</w:t>
      </w:r>
      <w:r>
        <w:rPr>
          <w:rFonts w:ascii="Times New Roman" w:hAnsi="Times New Roman" w:cs="Times New Roman"/>
          <w:bCs/>
          <w:spacing w:val="2"/>
          <w:sz w:val="24"/>
          <w:szCs w:val="24"/>
        </w:rPr>
        <w:t>l</w:t>
      </w:r>
      <w:r>
        <w:rPr>
          <w:rFonts w:ascii="Times New Roman" w:hAnsi="Times New Roman" w:cs="Times New Roman"/>
          <w:bCs/>
          <w:sz w:val="24"/>
          <w:szCs w:val="24"/>
        </w:rPr>
        <w:t>is</w:t>
      </w:r>
      <w:r>
        <w:rPr>
          <w:rFonts w:ascii="Times New Roman" w:hAnsi="Times New Roman" w:cs="Times New Roman"/>
          <w:bCs/>
          <w:spacing w:val="1"/>
          <w:sz w:val="24"/>
          <w:szCs w:val="24"/>
        </w:rPr>
        <w:t>i</w:t>
      </w:r>
      <w:r>
        <w:rPr>
          <w:rFonts w:ascii="Times New Roman" w:hAnsi="Times New Roman" w:cs="Times New Roman"/>
          <w:bCs/>
          <w:sz w:val="24"/>
          <w:szCs w:val="24"/>
        </w:rPr>
        <w:t>s Da</w:t>
      </w:r>
      <w:r>
        <w:rPr>
          <w:rFonts w:ascii="Times New Roman" w:hAnsi="Times New Roman" w:cs="Times New Roman"/>
          <w:bCs/>
          <w:spacing w:val="-1"/>
          <w:sz w:val="24"/>
          <w:szCs w:val="24"/>
        </w:rPr>
        <w:t>t</w:t>
      </w:r>
      <w:r>
        <w:rPr>
          <w:rFonts w:ascii="Times New Roman" w:hAnsi="Times New Roman" w:cs="Times New Roman"/>
          <w:bCs/>
          <w:sz w:val="24"/>
          <w:szCs w:val="24"/>
        </w:rPr>
        <w:t>a</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64</w:t>
      </w:r>
    </w:p>
    <w:p w14:paraId="23003C08">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
          <w:sz w:val="24"/>
          <w:szCs w:val="24"/>
        </w:rPr>
      </w:pPr>
      <w:r>
        <w:rPr>
          <w:rFonts w:ascii="Times New Roman" w:hAnsi="Times New Roman" w:cs="Times New Roman"/>
          <w:b/>
          <w:sz w:val="24"/>
          <w:szCs w:val="24"/>
        </w:rPr>
        <w:t>BAB IV</w:t>
      </w:r>
      <w:r>
        <w:rPr>
          <w:rFonts w:ascii="Times New Roman" w:hAnsi="Times New Roman" w:cs="Times New Roman"/>
          <w:b/>
          <w:sz w:val="24"/>
          <w:szCs w:val="24"/>
        </w:rPr>
        <w:tab/>
      </w:r>
      <w:r>
        <w:rPr>
          <w:rFonts w:ascii="Times New Roman" w:hAnsi="Times New Roman" w:cs="Times New Roman"/>
          <w:b/>
          <w:sz w:val="24"/>
          <w:szCs w:val="24"/>
        </w:rPr>
        <w:t>HASIL PENELITIAN DAN PEMBAHASAN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67</w:t>
      </w:r>
    </w:p>
    <w:p w14:paraId="1D5723B9">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4.1 Hasil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67</w:t>
      </w:r>
    </w:p>
    <w:p w14:paraId="60431C48">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4.1.1</w:t>
      </w:r>
      <w:r>
        <w:rPr>
          <w:rFonts w:ascii="Times New Roman" w:hAnsi="Times New Roman" w:cs="Times New Roman"/>
          <w:sz w:val="24"/>
          <w:szCs w:val="24"/>
        </w:rPr>
        <w:tab/>
      </w:r>
      <w:r>
        <w:rPr>
          <w:rFonts w:ascii="Times New Roman" w:hAnsi="Times New Roman" w:cs="Times New Roman"/>
          <w:sz w:val="24"/>
          <w:szCs w:val="24"/>
        </w:rPr>
        <w:t>Gambaran Umum Tempat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67</w:t>
      </w:r>
    </w:p>
    <w:p w14:paraId="6B8596AA">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4.1.2</w:t>
      </w:r>
      <w:r>
        <w:rPr>
          <w:rFonts w:ascii="Times New Roman" w:hAnsi="Times New Roman" w:cs="Times New Roman"/>
          <w:bCs/>
          <w:sz w:val="24"/>
          <w:szCs w:val="24"/>
        </w:rPr>
        <w:tab/>
      </w:r>
      <w:r>
        <w:rPr>
          <w:rFonts w:ascii="Times New Roman" w:hAnsi="Times New Roman" w:cs="Times New Roman"/>
          <w:bCs/>
          <w:sz w:val="24"/>
          <w:szCs w:val="24"/>
        </w:rPr>
        <w:t>Deskripsi Data</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70</w:t>
      </w:r>
    </w:p>
    <w:p w14:paraId="5D6B96EB">
      <w:pPr>
        <w:widowControl w:val="0"/>
        <w:tabs>
          <w:tab w:val="left" w:pos="1134"/>
          <w:tab w:val="left" w:pos="1560"/>
          <w:tab w:val="left" w:pos="2127"/>
          <w:tab w:val="left" w:leader="dot" w:pos="7371"/>
          <w:tab w:val="right" w:pos="7655"/>
        </w:tabs>
        <w:autoSpaceDE w:val="0"/>
        <w:autoSpaceDN w:val="0"/>
        <w:adjustRightInd w:val="0"/>
        <w:spacing w:after="0" w:line="480" w:lineRule="auto"/>
        <w:ind w:left="2127" w:right="567" w:hanging="212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 xml:space="preserve">4.1.3 </w:t>
      </w:r>
      <w:r>
        <w:rPr>
          <w:rFonts w:ascii="Times New Roman" w:hAnsi="Times New Roman" w:cs="Times New Roman"/>
          <w:bCs/>
          <w:sz w:val="24"/>
          <w:szCs w:val="24"/>
        </w:rPr>
        <w:tab/>
      </w:r>
      <w:r>
        <w:rPr>
          <w:rFonts w:ascii="Times New Roman" w:hAnsi="Times New Roman" w:cs="Times New Roman"/>
          <w:bCs/>
          <w:sz w:val="24"/>
          <w:szCs w:val="24"/>
        </w:rPr>
        <w:t>Hasil Pelaksanaan Kegiatan Layanan Bimbingan Kelompok dengan teknik Reinforcement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71</w:t>
      </w:r>
    </w:p>
    <w:p w14:paraId="27A61482">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4.2 Pembahasan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76</w:t>
      </w:r>
    </w:p>
    <w:p w14:paraId="2FFC1963">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
          <w:bCs/>
          <w:sz w:val="24"/>
          <w:szCs w:val="24"/>
        </w:rPr>
      </w:pPr>
      <w:r>
        <w:rPr>
          <w:rFonts w:ascii="Times New Roman" w:hAnsi="Times New Roman" w:cs="Times New Roman"/>
          <w:b/>
          <w:bCs/>
          <w:sz w:val="24"/>
          <w:szCs w:val="24"/>
        </w:rPr>
        <w:t>BAB V</w:t>
      </w:r>
      <w:r>
        <w:rPr>
          <w:rFonts w:ascii="Times New Roman" w:hAnsi="Times New Roman" w:cs="Times New Roman"/>
          <w:b/>
          <w:bCs/>
          <w:sz w:val="24"/>
          <w:szCs w:val="24"/>
        </w:rPr>
        <w:tab/>
      </w:r>
      <w:r>
        <w:rPr>
          <w:rFonts w:ascii="Times New Roman" w:hAnsi="Times New Roman" w:cs="Times New Roman"/>
          <w:b/>
          <w:bCs/>
          <w:sz w:val="24"/>
          <w:szCs w:val="24"/>
        </w:rPr>
        <w:t>KESIMPULAN DAN  SARAN</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81</w:t>
      </w:r>
    </w:p>
    <w:p w14:paraId="22CBDFBE">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5.1 Kesimpulan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81</w:t>
      </w:r>
    </w:p>
    <w:p w14:paraId="6C25CEB0">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5.2 Saran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81</w:t>
      </w:r>
    </w:p>
    <w:p w14:paraId="65D740A9">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
          <w:bCs/>
          <w:sz w:val="24"/>
          <w:szCs w:val="24"/>
        </w:rPr>
      </w:pPr>
      <w:r>
        <w:rPr>
          <w:rFonts w:ascii="Times New Roman" w:hAnsi="Times New Roman" w:cs="Times New Roman"/>
          <w:b/>
          <w:bCs/>
          <w:sz w:val="24"/>
          <w:szCs w:val="24"/>
        </w:rPr>
        <w:t>D</w:t>
      </w:r>
      <w:r>
        <w:rPr>
          <w:rFonts w:ascii="Times New Roman" w:hAnsi="Times New Roman" w:cs="Times New Roman"/>
          <w:b/>
          <w:bCs/>
          <w:spacing w:val="1"/>
          <w:sz w:val="24"/>
          <w:szCs w:val="24"/>
        </w:rPr>
        <w:t>A</w:t>
      </w:r>
      <w:r>
        <w:rPr>
          <w:rFonts w:ascii="Times New Roman" w:hAnsi="Times New Roman" w:cs="Times New Roman"/>
          <w:b/>
          <w:bCs/>
          <w:spacing w:val="-3"/>
          <w:sz w:val="24"/>
          <w:szCs w:val="24"/>
        </w:rPr>
        <w:t>F</w:t>
      </w:r>
      <w:r>
        <w:rPr>
          <w:rFonts w:ascii="Times New Roman" w:hAnsi="Times New Roman" w:cs="Times New Roman"/>
          <w:b/>
          <w:bCs/>
          <w:sz w:val="24"/>
          <w:szCs w:val="24"/>
        </w:rPr>
        <w:t>TAR</w:t>
      </w:r>
      <w:r>
        <w:rPr>
          <w:rFonts w:ascii="Times New Roman" w:hAnsi="Times New Roman" w:cs="Times New Roman"/>
          <w:b/>
          <w:bCs/>
          <w:spacing w:val="1"/>
          <w:sz w:val="24"/>
          <w:szCs w:val="24"/>
        </w:rPr>
        <w:t xml:space="preserve"> </w:t>
      </w:r>
      <w:r>
        <w:rPr>
          <w:rFonts w:ascii="Times New Roman" w:hAnsi="Times New Roman" w:cs="Times New Roman"/>
          <w:b/>
          <w:bCs/>
          <w:spacing w:val="-3"/>
          <w:sz w:val="24"/>
          <w:szCs w:val="24"/>
        </w:rPr>
        <w:t>P</w:t>
      </w:r>
      <w:r>
        <w:rPr>
          <w:rFonts w:ascii="Times New Roman" w:hAnsi="Times New Roman" w:cs="Times New Roman"/>
          <w:b/>
          <w:bCs/>
          <w:sz w:val="24"/>
          <w:szCs w:val="24"/>
        </w:rPr>
        <w:t>US</w:t>
      </w:r>
      <w:r>
        <w:rPr>
          <w:rFonts w:ascii="Times New Roman" w:hAnsi="Times New Roman" w:cs="Times New Roman"/>
          <w:b/>
          <w:bCs/>
          <w:spacing w:val="1"/>
          <w:sz w:val="24"/>
          <w:szCs w:val="24"/>
        </w:rPr>
        <w:t>T</w:t>
      </w:r>
      <w:r>
        <w:rPr>
          <w:rFonts w:ascii="Times New Roman" w:hAnsi="Times New Roman" w:cs="Times New Roman"/>
          <w:b/>
          <w:bCs/>
          <w:sz w:val="24"/>
          <w:szCs w:val="24"/>
        </w:rPr>
        <w:t>AKA</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83</w:t>
      </w:r>
    </w:p>
    <w:p w14:paraId="26183F5F">
      <w:pPr>
        <w:widowControl w:val="0"/>
        <w:tabs>
          <w:tab w:val="left" w:pos="1134"/>
          <w:tab w:val="left" w:pos="1560"/>
          <w:tab w:val="left" w:pos="2127"/>
          <w:tab w:val="left" w:leader="dot" w:pos="7371"/>
          <w:tab w:val="right" w:pos="7655"/>
        </w:tabs>
        <w:autoSpaceDE w:val="0"/>
        <w:autoSpaceDN w:val="0"/>
        <w:adjustRightInd w:val="0"/>
        <w:spacing w:after="0" w:line="480" w:lineRule="auto"/>
        <w:ind w:right="567"/>
        <w:jc w:val="both"/>
        <w:rPr>
          <w:rFonts w:ascii="Times New Roman" w:hAnsi="Times New Roman" w:cs="Times New Roman"/>
          <w:b/>
          <w:bCs/>
          <w:sz w:val="24"/>
          <w:szCs w:val="24"/>
        </w:rPr>
      </w:pPr>
    </w:p>
    <w:p w14:paraId="0C7DA19F">
      <w:pPr>
        <w:tabs>
          <w:tab w:val="center" w:leader="dot" w:pos="7655"/>
          <w:tab w:val="right" w:pos="7938"/>
        </w:tabs>
        <w:spacing w:after="0" w:line="480" w:lineRule="auto"/>
        <w:jc w:val="both"/>
        <w:rPr>
          <w:rFonts w:ascii="Times New Roman" w:hAnsi="Times New Roman" w:cs="Times New Roman"/>
          <w:sz w:val="24"/>
          <w:szCs w:val="24"/>
        </w:rPr>
      </w:pPr>
    </w:p>
    <w:p w14:paraId="5A07A2EB">
      <w:pPr>
        <w:tabs>
          <w:tab w:val="center" w:leader="dot" w:pos="7655"/>
          <w:tab w:val="right" w:pos="7938"/>
        </w:tabs>
        <w:spacing w:after="0" w:line="480" w:lineRule="auto"/>
        <w:jc w:val="both"/>
        <w:rPr>
          <w:rFonts w:ascii="Times New Roman" w:hAnsi="Times New Roman" w:cs="Times New Roman"/>
          <w:sz w:val="24"/>
          <w:szCs w:val="24"/>
        </w:rPr>
      </w:pPr>
    </w:p>
    <w:p w14:paraId="69872920">
      <w:pPr>
        <w:tabs>
          <w:tab w:val="center" w:leader="dot" w:pos="7655"/>
          <w:tab w:val="right" w:pos="7938"/>
        </w:tabs>
        <w:spacing w:after="0" w:line="480" w:lineRule="auto"/>
        <w:jc w:val="both"/>
        <w:rPr>
          <w:rFonts w:ascii="Times New Roman" w:hAnsi="Times New Roman" w:cs="Times New Roman"/>
          <w:sz w:val="24"/>
          <w:szCs w:val="24"/>
        </w:rPr>
      </w:pPr>
    </w:p>
    <w:p w14:paraId="64480D8D">
      <w:pPr>
        <w:tabs>
          <w:tab w:val="center" w:leader="dot" w:pos="7655"/>
          <w:tab w:val="right" w:pos="7938"/>
        </w:tabs>
        <w:spacing w:after="0" w:line="480" w:lineRule="auto"/>
        <w:jc w:val="both"/>
        <w:rPr>
          <w:rFonts w:ascii="Times New Roman" w:hAnsi="Times New Roman" w:cs="Times New Roman"/>
          <w:sz w:val="24"/>
          <w:szCs w:val="24"/>
        </w:rPr>
      </w:pPr>
    </w:p>
    <w:p w14:paraId="6AD878E7">
      <w:pPr>
        <w:tabs>
          <w:tab w:val="center" w:leader="dot" w:pos="7655"/>
          <w:tab w:val="right" w:pos="7938"/>
        </w:tabs>
        <w:spacing w:after="0" w:line="480" w:lineRule="auto"/>
        <w:jc w:val="both"/>
        <w:rPr>
          <w:rFonts w:ascii="Times New Roman" w:hAnsi="Times New Roman" w:cs="Times New Roman"/>
          <w:sz w:val="24"/>
          <w:szCs w:val="24"/>
        </w:rPr>
      </w:pPr>
    </w:p>
    <w:p w14:paraId="642D3337">
      <w:pPr>
        <w:tabs>
          <w:tab w:val="center" w:leader="dot" w:pos="7655"/>
          <w:tab w:val="right" w:pos="7938"/>
        </w:tabs>
        <w:spacing w:after="0" w:line="480" w:lineRule="auto"/>
        <w:jc w:val="both"/>
        <w:rPr>
          <w:rFonts w:ascii="Times New Roman" w:hAnsi="Times New Roman" w:cs="Times New Roman"/>
          <w:sz w:val="24"/>
          <w:szCs w:val="24"/>
        </w:rPr>
      </w:pPr>
    </w:p>
    <w:p w14:paraId="236A75B4">
      <w:pPr>
        <w:tabs>
          <w:tab w:val="center" w:leader="dot" w:pos="7655"/>
          <w:tab w:val="right" w:pos="7938"/>
        </w:tabs>
        <w:spacing w:after="0" w:line="480" w:lineRule="auto"/>
        <w:jc w:val="both"/>
        <w:rPr>
          <w:rFonts w:ascii="Times New Roman" w:hAnsi="Times New Roman" w:cs="Times New Roman"/>
          <w:sz w:val="24"/>
          <w:szCs w:val="24"/>
        </w:rPr>
      </w:pPr>
    </w:p>
    <w:p w14:paraId="6ABFEA51">
      <w:pPr>
        <w:tabs>
          <w:tab w:val="center" w:leader="dot" w:pos="7655"/>
          <w:tab w:val="right" w:pos="7938"/>
        </w:tabs>
        <w:spacing w:after="0" w:line="480" w:lineRule="auto"/>
        <w:jc w:val="both"/>
        <w:rPr>
          <w:rFonts w:ascii="Times New Roman" w:hAnsi="Times New Roman" w:cs="Times New Roman"/>
          <w:sz w:val="24"/>
          <w:szCs w:val="24"/>
        </w:rPr>
      </w:pPr>
    </w:p>
    <w:p w14:paraId="4A1B1D60">
      <w:pPr>
        <w:tabs>
          <w:tab w:val="center" w:leader="dot" w:pos="7655"/>
          <w:tab w:val="right" w:pos="7938"/>
        </w:tabs>
        <w:spacing w:after="0" w:line="480" w:lineRule="auto"/>
        <w:jc w:val="both"/>
        <w:rPr>
          <w:rFonts w:ascii="Times New Roman" w:hAnsi="Times New Roman" w:cs="Times New Roman"/>
          <w:sz w:val="24"/>
          <w:szCs w:val="24"/>
        </w:rPr>
      </w:pPr>
    </w:p>
    <w:p w14:paraId="676AF787">
      <w:pPr>
        <w:tabs>
          <w:tab w:val="center" w:leader="dot" w:pos="7655"/>
          <w:tab w:val="right" w:pos="7938"/>
        </w:tabs>
        <w:spacing w:after="0" w:line="480" w:lineRule="auto"/>
        <w:jc w:val="both"/>
        <w:rPr>
          <w:rFonts w:ascii="Times New Roman" w:hAnsi="Times New Roman" w:cs="Times New Roman"/>
          <w:sz w:val="24"/>
          <w:szCs w:val="24"/>
        </w:rPr>
      </w:pPr>
    </w:p>
    <w:p w14:paraId="228A746B">
      <w:pPr>
        <w:tabs>
          <w:tab w:val="center" w:leader="dot" w:pos="7655"/>
          <w:tab w:val="right" w:pos="7938"/>
        </w:tabs>
        <w:spacing w:after="0" w:line="480" w:lineRule="auto"/>
        <w:jc w:val="both"/>
        <w:rPr>
          <w:rFonts w:ascii="Times New Roman" w:hAnsi="Times New Roman" w:cs="Times New Roman"/>
          <w:sz w:val="24"/>
          <w:szCs w:val="24"/>
        </w:rPr>
      </w:pPr>
    </w:p>
    <w:p w14:paraId="23C2BC59">
      <w:pPr>
        <w:tabs>
          <w:tab w:val="center" w:leader="dot" w:pos="7655"/>
          <w:tab w:val="right" w:pos="7938"/>
        </w:tabs>
        <w:spacing w:after="0" w:line="480" w:lineRule="auto"/>
        <w:jc w:val="both"/>
        <w:rPr>
          <w:rFonts w:ascii="Times New Roman" w:hAnsi="Times New Roman" w:cs="Times New Roman"/>
          <w:sz w:val="24"/>
          <w:szCs w:val="24"/>
        </w:rPr>
      </w:pPr>
    </w:p>
    <w:p w14:paraId="3A7C0D2B">
      <w:pPr>
        <w:tabs>
          <w:tab w:val="center" w:leader="dot" w:pos="7655"/>
          <w:tab w:val="right" w:pos="7938"/>
        </w:tabs>
        <w:spacing w:after="0" w:line="480" w:lineRule="auto"/>
        <w:jc w:val="both"/>
        <w:rPr>
          <w:rFonts w:ascii="Times New Roman" w:hAnsi="Times New Roman" w:cs="Times New Roman"/>
          <w:sz w:val="24"/>
          <w:szCs w:val="24"/>
        </w:rPr>
      </w:pPr>
    </w:p>
    <w:p w14:paraId="689099C8">
      <w:pPr>
        <w:tabs>
          <w:tab w:val="center" w:leader="dot" w:pos="7655"/>
          <w:tab w:val="right" w:pos="7938"/>
        </w:tabs>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DAFTAR GAMBAR</w:t>
      </w:r>
    </w:p>
    <w:p w14:paraId="4FDE1F07">
      <w:pPr>
        <w:tabs>
          <w:tab w:val="center" w:leader="dot" w:pos="7655"/>
          <w:tab w:val="right" w:pos="7938"/>
        </w:tabs>
        <w:spacing w:after="0" w:line="480" w:lineRule="auto"/>
        <w:ind w:left="1276" w:hanging="1276"/>
        <w:jc w:val="both"/>
        <w:rPr>
          <w:rFonts w:ascii="Times New Roman" w:hAnsi="Times New Roman" w:cs="Times New Roman"/>
          <w:sz w:val="24"/>
          <w:szCs w:val="24"/>
        </w:rPr>
      </w:pPr>
      <w:r>
        <w:rPr>
          <w:rFonts w:ascii="Times New Roman" w:hAnsi="Times New Roman" w:cs="Times New Roman"/>
          <w:sz w:val="24"/>
          <w:szCs w:val="24"/>
        </w:rPr>
        <w:t xml:space="preserve">Gambar 2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Pelaksanaan Metode Penelitian </w:t>
      </w:r>
      <w:r>
        <w:rPr>
          <w:rFonts w:ascii="Times New Roman" w:hAnsi="Times New Roman" w:cs="Times New Roman"/>
          <w:i/>
          <w:sz w:val="24"/>
          <w:szCs w:val="24"/>
        </w:rPr>
        <w:t>One Group Pretest – Posttest Design</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sz w:val="24"/>
          <w:szCs w:val="24"/>
        </w:rPr>
        <w:t>32</w:t>
      </w:r>
    </w:p>
    <w:p w14:paraId="1364CC23">
      <w:pPr>
        <w:tabs>
          <w:tab w:val="center" w:leader="dot" w:pos="7655"/>
          <w:tab w:val="right" w:pos="7938"/>
        </w:tabs>
        <w:spacing w:after="0" w:line="480" w:lineRule="auto"/>
        <w:jc w:val="both"/>
        <w:rPr>
          <w:rFonts w:ascii="Times New Roman" w:hAnsi="Times New Roman" w:cs="Times New Roman"/>
          <w:sz w:val="24"/>
          <w:szCs w:val="24"/>
        </w:rPr>
      </w:pPr>
    </w:p>
    <w:p w14:paraId="1524DFC3">
      <w:pPr>
        <w:tabs>
          <w:tab w:val="center" w:leader="dot" w:pos="7655"/>
          <w:tab w:val="right" w:pos="7938"/>
        </w:tabs>
        <w:spacing w:after="0" w:line="480" w:lineRule="auto"/>
        <w:jc w:val="both"/>
        <w:rPr>
          <w:rFonts w:ascii="Times New Roman" w:hAnsi="Times New Roman" w:cs="Times New Roman"/>
          <w:sz w:val="24"/>
          <w:szCs w:val="24"/>
        </w:rPr>
      </w:pPr>
    </w:p>
    <w:p w14:paraId="23354D11">
      <w:pPr>
        <w:tabs>
          <w:tab w:val="center" w:leader="dot" w:pos="7655"/>
          <w:tab w:val="right" w:pos="7938"/>
        </w:tabs>
        <w:spacing w:after="0" w:line="480" w:lineRule="auto"/>
        <w:jc w:val="both"/>
        <w:rPr>
          <w:rFonts w:ascii="Times New Roman" w:hAnsi="Times New Roman" w:cs="Times New Roman"/>
          <w:sz w:val="24"/>
          <w:szCs w:val="24"/>
        </w:rPr>
      </w:pPr>
    </w:p>
    <w:p w14:paraId="10FE782A">
      <w:pPr>
        <w:tabs>
          <w:tab w:val="center" w:leader="dot" w:pos="7655"/>
          <w:tab w:val="right" w:pos="7938"/>
        </w:tabs>
        <w:spacing w:after="0" w:line="480" w:lineRule="auto"/>
        <w:jc w:val="both"/>
        <w:rPr>
          <w:rFonts w:ascii="Times New Roman" w:hAnsi="Times New Roman" w:cs="Times New Roman"/>
          <w:sz w:val="24"/>
          <w:szCs w:val="24"/>
        </w:rPr>
      </w:pPr>
    </w:p>
    <w:p w14:paraId="5DAFA1A5">
      <w:pPr>
        <w:tabs>
          <w:tab w:val="center" w:leader="dot" w:pos="7655"/>
          <w:tab w:val="right" w:pos="7938"/>
        </w:tabs>
        <w:spacing w:after="0" w:line="480" w:lineRule="auto"/>
        <w:jc w:val="both"/>
        <w:rPr>
          <w:rFonts w:ascii="Times New Roman" w:hAnsi="Times New Roman" w:cs="Times New Roman"/>
          <w:sz w:val="24"/>
          <w:szCs w:val="24"/>
        </w:rPr>
      </w:pPr>
    </w:p>
    <w:p w14:paraId="13441F9D">
      <w:pPr>
        <w:tabs>
          <w:tab w:val="center" w:leader="dot" w:pos="7655"/>
          <w:tab w:val="right" w:pos="7938"/>
        </w:tabs>
        <w:spacing w:after="0" w:line="480" w:lineRule="auto"/>
        <w:jc w:val="both"/>
        <w:rPr>
          <w:rFonts w:ascii="Times New Roman" w:hAnsi="Times New Roman" w:cs="Times New Roman"/>
          <w:sz w:val="24"/>
          <w:szCs w:val="24"/>
        </w:rPr>
      </w:pPr>
    </w:p>
    <w:p w14:paraId="2F72EDA2">
      <w:pPr>
        <w:tabs>
          <w:tab w:val="center" w:leader="dot" w:pos="7655"/>
          <w:tab w:val="right" w:pos="7938"/>
        </w:tabs>
        <w:spacing w:after="0" w:line="480" w:lineRule="auto"/>
        <w:jc w:val="both"/>
        <w:rPr>
          <w:rFonts w:ascii="Times New Roman" w:hAnsi="Times New Roman" w:cs="Times New Roman"/>
          <w:sz w:val="24"/>
          <w:szCs w:val="24"/>
        </w:rPr>
      </w:pPr>
    </w:p>
    <w:p w14:paraId="2A8403EA">
      <w:pPr>
        <w:tabs>
          <w:tab w:val="center" w:leader="dot" w:pos="7655"/>
          <w:tab w:val="right" w:pos="7938"/>
        </w:tabs>
        <w:spacing w:after="0" w:line="480" w:lineRule="auto"/>
        <w:jc w:val="both"/>
        <w:rPr>
          <w:rFonts w:ascii="Times New Roman" w:hAnsi="Times New Roman" w:cs="Times New Roman"/>
          <w:sz w:val="24"/>
          <w:szCs w:val="24"/>
        </w:rPr>
      </w:pPr>
    </w:p>
    <w:p w14:paraId="707B87EF">
      <w:pPr>
        <w:tabs>
          <w:tab w:val="center" w:leader="dot" w:pos="7655"/>
          <w:tab w:val="right" w:pos="7938"/>
        </w:tabs>
        <w:spacing w:after="0" w:line="480" w:lineRule="auto"/>
        <w:jc w:val="both"/>
        <w:rPr>
          <w:rFonts w:ascii="Times New Roman" w:hAnsi="Times New Roman" w:cs="Times New Roman"/>
          <w:sz w:val="24"/>
          <w:szCs w:val="24"/>
        </w:rPr>
      </w:pPr>
    </w:p>
    <w:p w14:paraId="7F2B7D14">
      <w:pPr>
        <w:tabs>
          <w:tab w:val="center" w:leader="dot" w:pos="7655"/>
          <w:tab w:val="right" w:pos="7938"/>
        </w:tabs>
        <w:spacing w:after="0" w:line="480" w:lineRule="auto"/>
        <w:jc w:val="both"/>
        <w:rPr>
          <w:rFonts w:ascii="Times New Roman" w:hAnsi="Times New Roman" w:cs="Times New Roman"/>
          <w:sz w:val="24"/>
          <w:szCs w:val="24"/>
        </w:rPr>
      </w:pPr>
    </w:p>
    <w:p w14:paraId="16859E6C">
      <w:pPr>
        <w:tabs>
          <w:tab w:val="center" w:leader="dot" w:pos="7655"/>
          <w:tab w:val="right" w:pos="7938"/>
        </w:tabs>
        <w:spacing w:after="0" w:line="480" w:lineRule="auto"/>
        <w:jc w:val="both"/>
        <w:rPr>
          <w:rFonts w:ascii="Times New Roman" w:hAnsi="Times New Roman" w:cs="Times New Roman"/>
          <w:sz w:val="24"/>
          <w:szCs w:val="24"/>
        </w:rPr>
      </w:pPr>
    </w:p>
    <w:p w14:paraId="6D8D137A">
      <w:pPr>
        <w:tabs>
          <w:tab w:val="center" w:leader="dot" w:pos="7655"/>
          <w:tab w:val="right" w:pos="7938"/>
        </w:tabs>
        <w:spacing w:after="0" w:line="480" w:lineRule="auto"/>
        <w:jc w:val="both"/>
        <w:rPr>
          <w:rFonts w:ascii="Times New Roman" w:hAnsi="Times New Roman" w:cs="Times New Roman"/>
          <w:sz w:val="24"/>
          <w:szCs w:val="24"/>
        </w:rPr>
      </w:pPr>
    </w:p>
    <w:p w14:paraId="05FF8FCB">
      <w:pPr>
        <w:tabs>
          <w:tab w:val="center" w:leader="dot" w:pos="7655"/>
          <w:tab w:val="right" w:pos="7938"/>
        </w:tabs>
        <w:spacing w:after="0" w:line="480" w:lineRule="auto"/>
        <w:jc w:val="both"/>
        <w:rPr>
          <w:rFonts w:ascii="Times New Roman" w:hAnsi="Times New Roman" w:cs="Times New Roman"/>
          <w:sz w:val="24"/>
          <w:szCs w:val="24"/>
        </w:rPr>
      </w:pPr>
    </w:p>
    <w:p w14:paraId="2F0190E6">
      <w:pPr>
        <w:tabs>
          <w:tab w:val="center" w:leader="dot" w:pos="7655"/>
          <w:tab w:val="right" w:pos="7938"/>
        </w:tabs>
        <w:spacing w:after="0" w:line="480" w:lineRule="auto"/>
        <w:jc w:val="both"/>
        <w:rPr>
          <w:rFonts w:ascii="Times New Roman" w:hAnsi="Times New Roman" w:cs="Times New Roman"/>
          <w:sz w:val="24"/>
          <w:szCs w:val="24"/>
        </w:rPr>
      </w:pPr>
    </w:p>
    <w:p w14:paraId="714C3952">
      <w:pPr>
        <w:tabs>
          <w:tab w:val="center" w:leader="dot" w:pos="7655"/>
          <w:tab w:val="right" w:pos="7938"/>
        </w:tabs>
        <w:spacing w:after="0" w:line="480" w:lineRule="auto"/>
        <w:jc w:val="both"/>
        <w:rPr>
          <w:rFonts w:ascii="Times New Roman" w:hAnsi="Times New Roman" w:cs="Times New Roman"/>
          <w:sz w:val="24"/>
          <w:szCs w:val="24"/>
        </w:rPr>
      </w:pPr>
    </w:p>
    <w:p w14:paraId="5C5B3787">
      <w:pPr>
        <w:tabs>
          <w:tab w:val="center" w:leader="dot" w:pos="7655"/>
          <w:tab w:val="right" w:pos="7938"/>
        </w:tabs>
        <w:spacing w:after="0" w:line="480" w:lineRule="auto"/>
        <w:jc w:val="both"/>
        <w:rPr>
          <w:rFonts w:ascii="Times New Roman" w:hAnsi="Times New Roman" w:cs="Times New Roman"/>
          <w:sz w:val="24"/>
          <w:szCs w:val="24"/>
        </w:rPr>
      </w:pPr>
    </w:p>
    <w:p w14:paraId="144A3FA0">
      <w:pPr>
        <w:tabs>
          <w:tab w:val="center" w:leader="dot" w:pos="7655"/>
          <w:tab w:val="right" w:pos="7938"/>
        </w:tabs>
        <w:spacing w:after="0" w:line="480" w:lineRule="auto"/>
        <w:jc w:val="both"/>
        <w:rPr>
          <w:rFonts w:ascii="Times New Roman" w:hAnsi="Times New Roman" w:cs="Times New Roman"/>
          <w:sz w:val="24"/>
          <w:szCs w:val="24"/>
        </w:rPr>
      </w:pPr>
    </w:p>
    <w:p w14:paraId="654D1078">
      <w:pPr>
        <w:tabs>
          <w:tab w:val="center" w:leader="dot" w:pos="7655"/>
          <w:tab w:val="right" w:pos="7938"/>
        </w:tabs>
        <w:spacing w:after="0" w:line="480" w:lineRule="auto"/>
        <w:jc w:val="both"/>
        <w:rPr>
          <w:rFonts w:ascii="Times New Roman" w:hAnsi="Times New Roman" w:cs="Times New Roman"/>
          <w:sz w:val="24"/>
          <w:szCs w:val="24"/>
        </w:rPr>
      </w:pPr>
    </w:p>
    <w:p w14:paraId="0CB73F2E">
      <w:pPr>
        <w:tabs>
          <w:tab w:val="center" w:leader="dot" w:pos="7655"/>
          <w:tab w:val="right" w:pos="7938"/>
        </w:tabs>
        <w:spacing w:after="0" w:line="480" w:lineRule="auto"/>
        <w:jc w:val="both"/>
        <w:rPr>
          <w:rFonts w:ascii="Times New Roman" w:hAnsi="Times New Roman" w:cs="Times New Roman"/>
          <w:sz w:val="24"/>
          <w:szCs w:val="24"/>
        </w:rPr>
      </w:pPr>
    </w:p>
    <w:p w14:paraId="282BF997">
      <w:pPr>
        <w:tabs>
          <w:tab w:val="center" w:leader="dot" w:pos="7655"/>
          <w:tab w:val="right" w:pos="7938"/>
        </w:tabs>
        <w:spacing w:after="0" w:line="480" w:lineRule="auto"/>
        <w:jc w:val="both"/>
        <w:rPr>
          <w:rFonts w:ascii="Times New Roman" w:hAnsi="Times New Roman" w:cs="Times New Roman"/>
          <w:sz w:val="24"/>
          <w:szCs w:val="24"/>
        </w:rPr>
      </w:pPr>
    </w:p>
    <w:p w14:paraId="2A02A319">
      <w:pPr>
        <w:tabs>
          <w:tab w:val="center" w:leader="dot" w:pos="7655"/>
          <w:tab w:val="right" w:pos="7938"/>
        </w:tabs>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DAFTAR TABEL</w:t>
      </w:r>
    </w:p>
    <w:p w14:paraId="51139341">
      <w:pPr>
        <w:pStyle w:val="21"/>
        <w:tabs>
          <w:tab w:val="center" w:leader="dot" w:pos="7655"/>
          <w:tab w:val="right" w:pos="7938"/>
        </w:tabs>
        <w:spacing w:line="48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Tabel 1.1 </w:t>
      </w:r>
      <w:r>
        <w:rPr>
          <w:rFonts w:ascii="Times New Roman" w:hAnsi="Times New Roman" w:cs="Times New Roman"/>
          <w:sz w:val="24"/>
          <w:szCs w:val="24"/>
        </w:rPr>
        <w:tab/>
      </w:r>
      <w:r>
        <w:rPr>
          <w:rFonts w:ascii="Times New Roman" w:hAnsi="Times New Roman" w:cs="Times New Roman"/>
          <w:sz w:val="24"/>
          <w:szCs w:val="24"/>
        </w:rPr>
        <w:t>Bentuk-bentuk Emosi Pada Diri Seseorang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11</w:t>
      </w:r>
    </w:p>
    <w:p w14:paraId="1C20DED3">
      <w:pPr>
        <w:tabs>
          <w:tab w:val="center" w:leader="dot" w:pos="7655"/>
          <w:tab w:val="right" w:pos="7938"/>
        </w:tabs>
        <w:spacing w:after="0" w:line="48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Tabel 1.3 </w:t>
      </w:r>
      <w:r>
        <w:rPr>
          <w:rFonts w:ascii="Times New Roman" w:hAnsi="Times New Roman" w:cs="Times New Roman"/>
          <w:sz w:val="24"/>
          <w:szCs w:val="24"/>
        </w:rPr>
        <w:tab/>
      </w:r>
      <w:r>
        <w:rPr>
          <w:rFonts w:ascii="Times New Roman" w:hAnsi="Times New Roman" w:cs="Times New Roman"/>
          <w:sz w:val="24"/>
          <w:szCs w:val="24"/>
        </w:rPr>
        <w:t xml:space="preserve">Metode Penelitian </w:t>
      </w:r>
      <w:r>
        <w:rPr>
          <w:rFonts w:ascii="Times New Roman" w:hAnsi="Times New Roman" w:cs="Times New Roman"/>
          <w:i/>
          <w:sz w:val="24"/>
          <w:szCs w:val="24"/>
        </w:rPr>
        <w:t>One Group Pretest – Posttest Design</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sz w:val="24"/>
          <w:szCs w:val="24"/>
        </w:rPr>
        <w:t>31</w:t>
      </w:r>
    </w:p>
    <w:p w14:paraId="40C16E00">
      <w:pPr>
        <w:pStyle w:val="21"/>
        <w:tabs>
          <w:tab w:val="center" w:leader="dot" w:pos="7655"/>
          <w:tab w:val="right" w:pos="7938"/>
        </w:tabs>
        <w:spacing w:line="48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Tabel 2.1 </w:t>
      </w:r>
      <w:r>
        <w:rPr>
          <w:rFonts w:ascii="Times New Roman" w:hAnsi="Times New Roman" w:cs="Times New Roman"/>
          <w:sz w:val="24"/>
          <w:szCs w:val="24"/>
        </w:rPr>
        <w:tab/>
      </w:r>
      <w:r>
        <w:rPr>
          <w:rFonts w:ascii="Times New Roman" w:hAnsi="Times New Roman" w:cs="Times New Roman"/>
          <w:sz w:val="24"/>
          <w:szCs w:val="24"/>
        </w:rPr>
        <w:t>Populasi Penelitian Data siswa kelas VII SMP Swasta Dharma Utama Sukasari T.A 2024/2025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33</w:t>
      </w:r>
    </w:p>
    <w:p w14:paraId="7339A497">
      <w:pPr>
        <w:widowControl w:val="0"/>
        <w:tabs>
          <w:tab w:val="left" w:pos="1276"/>
          <w:tab w:val="left" w:leader="dot" w:pos="7371"/>
          <w:tab w:val="right" w:pos="7655"/>
        </w:tabs>
        <w:autoSpaceDE w:val="0"/>
        <w:autoSpaceDN w:val="0"/>
        <w:adjustRightInd w:val="0"/>
        <w:spacing w:after="0" w:line="480" w:lineRule="auto"/>
        <w:ind w:left="1276" w:right="567" w:hanging="1276"/>
        <w:jc w:val="both"/>
        <w:rPr>
          <w:rFonts w:ascii="Times New Roman" w:hAnsi="Times New Roman" w:cs="Times New Roman"/>
          <w:sz w:val="24"/>
          <w:szCs w:val="24"/>
        </w:rPr>
      </w:pPr>
      <w:r>
        <w:rPr>
          <w:rFonts w:ascii="Times New Roman" w:hAnsi="Times New Roman" w:cs="Times New Roman"/>
          <w:bCs/>
          <w:sz w:val="24"/>
          <w:szCs w:val="24"/>
        </w:rPr>
        <w:t>Ta</w:t>
      </w:r>
      <w:r>
        <w:rPr>
          <w:rFonts w:ascii="Times New Roman" w:hAnsi="Times New Roman" w:cs="Times New Roman"/>
          <w:bCs/>
          <w:spacing w:val="1"/>
          <w:sz w:val="24"/>
          <w:szCs w:val="24"/>
        </w:rPr>
        <w:t>b</w:t>
      </w:r>
      <w:r>
        <w:rPr>
          <w:rFonts w:ascii="Times New Roman" w:hAnsi="Times New Roman" w:cs="Times New Roman"/>
          <w:bCs/>
          <w:spacing w:val="-1"/>
          <w:sz w:val="24"/>
          <w:szCs w:val="24"/>
        </w:rPr>
        <w:t>e</w:t>
      </w:r>
      <w:r>
        <w:rPr>
          <w:rFonts w:ascii="Times New Roman" w:hAnsi="Times New Roman" w:cs="Times New Roman"/>
          <w:bCs/>
          <w:sz w:val="24"/>
          <w:szCs w:val="24"/>
        </w:rPr>
        <w:t>l 4.1</w:t>
      </w:r>
      <w:r>
        <w:rPr>
          <w:rFonts w:ascii="Times New Roman" w:hAnsi="Times New Roman" w:cs="Times New Roman"/>
          <w:bCs/>
          <w:sz w:val="24"/>
          <w:szCs w:val="24"/>
        </w:rPr>
        <w:tab/>
      </w:r>
      <w:r>
        <w:rPr>
          <w:rFonts w:ascii="Times New Roman" w:hAnsi="Times New Roman" w:cs="Times New Roman"/>
          <w:sz w:val="24"/>
          <w:szCs w:val="24"/>
        </w:rPr>
        <w:t>K</w:t>
      </w:r>
      <w:r>
        <w:rPr>
          <w:rFonts w:ascii="Times New Roman" w:hAnsi="Times New Roman" w:cs="Times New Roman"/>
          <w:spacing w:val="-1"/>
          <w:sz w:val="24"/>
          <w:szCs w:val="24"/>
        </w:rPr>
        <w:t>ea</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1"/>
          <w:sz w:val="24"/>
          <w:szCs w:val="24"/>
        </w:rPr>
        <w:t>S</w:t>
      </w:r>
      <w:r>
        <w:rPr>
          <w:rFonts w:ascii="Times New Roman" w:hAnsi="Times New Roman" w:cs="Times New Roman"/>
          <w:spacing w:val="-1"/>
          <w:sz w:val="24"/>
          <w:szCs w:val="24"/>
        </w:rPr>
        <w:t>a</w:t>
      </w:r>
      <w:r>
        <w:rPr>
          <w:rFonts w:ascii="Times New Roman" w:hAnsi="Times New Roman" w:cs="Times New Roman"/>
          <w:sz w:val="24"/>
          <w:szCs w:val="24"/>
        </w:rPr>
        <w:t>r</w:t>
      </w:r>
      <w:r>
        <w:rPr>
          <w:rFonts w:ascii="Times New Roman" w:hAnsi="Times New Roman" w:cs="Times New Roman"/>
          <w:spacing w:val="-2"/>
          <w:sz w:val="24"/>
          <w:szCs w:val="24"/>
        </w:rPr>
        <w:t>a</w:t>
      </w:r>
      <w:r>
        <w:rPr>
          <w:rFonts w:ascii="Times New Roman" w:hAnsi="Times New Roman" w:cs="Times New Roman"/>
          <w:spacing w:val="2"/>
          <w:sz w:val="24"/>
          <w:szCs w:val="24"/>
        </w:rPr>
        <w:t>n</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1"/>
          <w:sz w:val="24"/>
          <w:szCs w:val="24"/>
        </w:rPr>
        <w:t>Pr</w:t>
      </w:r>
      <w:r>
        <w:rPr>
          <w:rFonts w:ascii="Times New Roman" w:hAnsi="Times New Roman" w:cs="Times New Roman"/>
          <w:spacing w:val="-1"/>
          <w:sz w:val="24"/>
          <w:szCs w:val="24"/>
        </w:rPr>
        <w:t>a</w:t>
      </w:r>
      <w:r>
        <w:rPr>
          <w:rFonts w:ascii="Times New Roman" w:hAnsi="Times New Roman" w:cs="Times New Roman"/>
          <w:spacing w:val="2"/>
          <w:sz w:val="24"/>
          <w:szCs w:val="24"/>
        </w:rPr>
        <w:t>s</w:t>
      </w:r>
      <w:r>
        <w:rPr>
          <w:rFonts w:ascii="Times New Roman" w:hAnsi="Times New Roman" w:cs="Times New Roman"/>
          <w:spacing w:val="-1"/>
          <w:sz w:val="24"/>
          <w:szCs w:val="24"/>
        </w:rPr>
        <w:t>a</w:t>
      </w:r>
      <w:r>
        <w:rPr>
          <w:rFonts w:ascii="Times New Roman" w:hAnsi="Times New Roman" w:cs="Times New Roman"/>
          <w:sz w:val="24"/>
          <w:szCs w:val="24"/>
        </w:rPr>
        <w:t>r</w:t>
      </w:r>
      <w:r>
        <w:rPr>
          <w:rFonts w:ascii="Times New Roman" w:hAnsi="Times New Roman" w:cs="Times New Roman"/>
          <w:spacing w:val="-2"/>
          <w:sz w:val="24"/>
          <w:szCs w:val="24"/>
        </w:rPr>
        <w:t>a</w:t>
      </w:r>
      <w:r>
        <w:rPr>
          <w:rFonts w:ascii="Times New Roman" w:hAnsi="Times New Roman" w:cs="Times New Roman"/>
          <w:sz w:val="24"/>
          <w:szCs w:val="24"/>
        </w:rPr>
        <w:t xml:space="preserve">na sekolah </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70</w:t>
      </w:r>
    </w:p>
    <w:p w14:paraId="784F44FB">
      <w:pPr>
        <w:widowControl w:val="0"/>
        <w:tabs>
          <w:tab w:val="left" w:pos="1276"/>
          <w:tab w:val="left" w:leader="dot" w:pos="7371"/>
          <w:tab w:val="right" w:pos="7655"/>
        </w:tabs>
        <w:autoSpaceDE w:val="0"/>
        <w:autoSpaceDN w:val="0"/>
        <w:adjustRightInd w:val="0"/>
        <w:spacing w:after="0" w:line="480" w:lineRule="auto"/>
        <w:ind w:left="1276" w:right="567" w:hanging="1276"/>
        <w:jc w:val="both"/>
        <w:rPr>
          <w:rFonts w:ascii="Times New Roman" w:hAnsi="Times New Roman" w:cs="Times New Roman"/>
          <w:bCs/>
          <w:sz w:val="24"/>
          <w:szCs w:val="24"/>
        </w:rPr>
      </w:pPr>
      <w:r>
        <w:rPr>
          <w:rFonts w:ascii="Times New Roman" w:hAnsi="Times New Roman" w:cs="Times New Roman"/>
          <w:bCs/>
          <w:sz w:val="24"/>
          <w:szCs w:val="24"/>
        </w:rPr>
        <w:t>Tabel 4.2</w:t>
      </w:r>
      <w:r>
        <w:rPr>
          <w:rFonts w:ascii="Times New Roman" w:hAnsi="Times New Roman" w:cs="Times New Roman"/>
          <w:bCs/>
          <w:sz w:val="24"/>
          <w:szCs w:val="24"/>
        </w:rPr>
        <w:tab/>
      </w:r>
      <w:r>
        <w:rPr>
          <w:rFonts w:ascii="Times New Roman" w:hAnsi="Times New Roman" w:cs="Times New Roman"/>
          <w:bCs/>
          <w:sz w:val="24"/>
          <w:szCs w:val="24"/>
        </w:rPr>
        <w:t>Data Peserta didik Yang mengikuti Bimbingan Kelompok dengan teknik Reinforcement</w:t>
      </w:r>
      <w:r>
        <w:rPr>
          <w:rFonts w:ascii="Times New Roman" w:hAnsi="Times New Roman" w:cs="Times New Roman"/>
          <w:bCs/>
          <w:sz w:val="24"/>
          <w:szCs w:val="24"/>
        </w:rPr>
        <w:tab/>
      </w: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71</w:t>
      </w:r>
    </w:p>
    <w:p w14:paraId="2A23172F">
      <w:pPr>
        <w:widowControl w:val="0"/>
        <w:tabs>
          <w:tab w:val="left" w:pos="1276"/>
          <w:tab w:val="left" w:leader="dot" w:pos="7371"/>
          <w:tab w:val="right" w:pos="7655"/>
        </w:tabs>
        <w:autoSpaceDE w:val="0"/>
        <w:autoSpaceDN w:val="0"/>
        <w:adjustRightInd w:val="0"/>
        <w:spacing w:after="0" w:line="480" w:lineRule="auto"/>
        <w:ind w:left="1276" w:right="567" w:hanging="1276"/>
        <w:jc w:val="both"/>
        <w:rPr>
          <w:rFonts w:ascii="Times New Roman" w:hAnsi="Times New Roman" w:cs="Times New Roman"/>
          <w:bCs/>
          <w:sz w:val="24"/>
          <w:szCs w:val="24"/>
        </w:rPr>
      </w:pPr>
      <w:r>
        <w:rPr>
          <w:rFonts w:ascii="Times New Roman" w:hAnsi="Times New Roman" w:cs="Times New Roman"/>
          <w:bCs/>
          <w:sz w:val="24"/>
          <w:szCs w:val="24"/>
        </w:rPr>
        <w:t>Tabel 4.2</w:t>
      </w:r>
      <w:r>
        <w:rPr>
          <w:rFonts w:ascii="Times New Roman" w:hAnsi="Times New Roman" w:cs="Times New Roman"/>
          <w:bCs/>
          <w:sz w:val="24"/>
          <w:szCs w:val="24"/>
        </w:rPr>
        <w:tab/>
      </w:r>
      <w:r>
        <w:rPr>
          <w:rFonts w:ascii="Times New Roman" w:hAnsi="Times New Roman" w:cs="Times New Roman"/>
          <w:bCs/>
          <w:sz w:val="24"/>
          <w:szCs w:val="24"/>
        </w:rPr>
        <w:t>Jadwal Pelaksanaan Layanan Bimbingan Kelompok dengan Teknik Reinforcement</w:t>
      </w:r>
      <w:r>
        <w:rPr>
          <w:rFonts w:ascii="Times New Roman" w:hAnsi="Times New Roman" w:cs="Times New Roman"/>
          <w:bCs/>
          <w:sz w:val="24"/>
          <w:szCs w:val="24"/>
        </w:rPr>
        <w:tab/>
      </w: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72</w:t>
      </w:r>
    </w:p>
    <w:p w14:paraId="099B9321">
      <w:pPr>
        <w:widowControl w:val="0"/>
        <w:tabs>
          <w:tab w:val="left" w:pos="1276"/>
          <w:tab w:val="left" w:leader="dot" w:pos="7371"/>
          <w:tab w:val="right" w:pos="7655"/>
        </w:tabs>
        <w:autoSpaceDE w:val="0"/>
        <w:autoSpaceDN w:val="0"/>
        <w:adjustRightInd w:val="0"/>
        <w:spacing w:after="0" w:line="480" w:lineRule="auto"/>
        <w:ind w:left="1276" w:right="567" w:hanging="1276"/>
        <w:jc w:val="both"/>
        <w:rPr>
          <w:rFonts w:ascii="Times New Roman" w:hAnsi="Times New Roman" w:cs="Times New Roman"/>
          <w:bCs/>
          <w:sz w:val="24"/>
          <w:szCs w:val="24"/>
        </w:rPr>
      </w:pPr>
      <w:r>
        <w:rPr>
          <w:rFonts w:ascii="Times New Roman" w:hAnsi="Times New Roman" w:cs="Times New Roman"/>
          <w:bCs/>
          <w:sz w:val="24"/>
          <w:szCs w:val="24"/>
        </w:rPr>
        <w:t>Tabel 4.3</w:t>
      </w:r>
      <w:r>
        <w:rPr>
          <w:rFonts w:ascii="Times New Roman" w:hAnsi="Times New Roman" w:cs="Times New Roman"/>
          <w:bCs/>
          <w:sz w:val="24"/>
          <w:szCs w:val="24"/>
        </w:rPr>
        <w:tab/>
      </w:r>
      <w:r>
        <w:rPr>
          <w:rFonts w:ascii="Times New Roman" w:hAnsi="Times New Roman" w:cs="Times New Roman"/>
          <w:bCs/>
          <w:sz w:val="24"/>
          <w:szCs w:val="24"/>
        </w:rPr>
        <w:t>Hasil pretest pengendalian emosi peserta didik..........................</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 xml:space="preserve">         73</w:t>
      </w:r>
    </w:p>
    <w:p w14:paraId="022A8CE4">
      <w:pPr>
        <w:widowControl w:val="0"/>
        <w:tabs>
          <w:tab w:val="left" w:pos="1276"/>
          <w:tab w:val="left" w:leader="dot" w:pos="7371"/>
          <w:tab w:val="right" w:pos="7655"/>
        </w:tabs>
        <w:autoSpaceDE w:val="0"/>
        <w:autoSpaceDN w:val="0"/>
        <w:adjustRightInd w:val="0"/>
        <w:spacing w:after="0" w:line="480" w:lineRule="auto"/>
        <w:ind w:left="1276" w:right="567" w:hanging="1276"/>
        <w:jc w:val="both"/>
        <w:rPr>
          <w:rFonts w:ascii="Times New Roman" w:hAnsi="Times New Roman" w:cs="Times New Roman"/>
          <w:bCs/>
          <w:sz w:val="24"/>
          <w:szCs w:val="24"/>
        </w:rPr>
      </w:pPr>
      <w:r>
        <w:rPr>
          <w:rFonts w:ascii="Times New Roman" w:hAnsi="Times New Roman" w:cs="Times New Roman"/>
          <w:bCs/>
          <w:sz w:val="24"/>
          <w:szCs w:val="24"/>
        </w:rPr>
        <w:t>Tabel 4.4</w:t>
      </w:r>
      <w:r>
        <w:rPr>
          <w:rFonts w:ascii="Times New Roman" w:hAnsi="Times New Roman" w:cs="Times New Roman"/>
          <w:bCs/>
          <w:sz w:val="24"/>
          <w:szCs w:val="24"/>
        </w:rPr>
        <w:tab/>
      </w:r>
      <w:r>
        <w:rPr>
          <w:rFonts w:ascii="Times New Roman" w:hAnsi="Times New Roman" w:cs="Times New Roman"/>
          <w:bCs/>
          <w:sz w:val="24"/>
          <w:szCs w:val="24"/>
        </w:rPr>
        <w:t>Hasil posttest pengendalian emosi peserta didik</w:t>
      </w:r>
      <w:r>
        <w:rPr>
          <w:rFonts w:ascii="Times New Roman" w:hAnsi="Times New Roman" w:cs="Times New Roman"/>
          <w:bCs/>
          <w:sz w:val="24"/>
          <w:szCs w:val="24"/>
        </w:rPr>
        <w:tab/>
      </w: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74</w:t>
      </w:r>
    </w:p>
    <w:p w14:paraId="35DD9BC1">
      <w:pPr>
        <w:widowControl w:val="0"/>
        <w:tabs>
          <w:tab w:val="left" w:pos="1276"/>
          <w:tab w:val="left" w:leader="dot" w:pos="7371"/>
          <w:tab w:val="right" w:pos="7655"/>
        </w:tabs>
        <w:autoSpaceDE w:val="0"/>
        <w:autoSpaceDN w:val="0"/>
        <w:adjustRightInd w:val="0"/>
        <w:spacing w:after="0" w:line="480" w:lineRule="auto"/>
        <w:ind w:left="1276" w:right="567" w:hanging="1276"/>
        <w:jc w:val="both"/>
        <w:rPr>
          <w:rFonts w:ascii="Times New Roman" w:hAnsi="Times New Roman" w:cs="Times New Roman"/>
          <w:bCs/>
          <w:i/>
          <w:iCs/>
          <w:sz w:val="24"/>
          <w:szCs w:val="24"/>
        </w:rPr>
      </w:pPr>
      <w:r>
        <w:rPr>
          <w:rFonts w:ascii="Times New Roman" w:hAnsi="Times New Roman" w:cs="Times New Roman"/>
          <w:bCs/>
          <w:sz w:val="24"/>
          <w:szCs w:val="24"/>
        </w:rPr>
        <w:t>Tabel 4.5</w:t>
      </w:r>
      <w:r>
        <w:rPr>
          <w:rFonts w:ascii="Times New Roman" w:hAnsi="Times New Roman" w:cs="Times New Roman"/>
          <w:bCs/>
          <w:sz w:val="24"/>
          <w:szCs w:val="24"/>
        </w:rPr>
        <w:tab/>
      </w:r>
      <w:r>
        <w:rPr>
          <w:rFonts w:ascii="Times New Roman" w:hAnsi="Times New Roman" w:cs="Times New Roman"/>
          <w:bCs/>
          <w:sz w:val="24"/>
          <w:szCs w:val="24"/>
        </w:rPr>
        <w:t xml:space="preserve">Hasil </w:t>
      </w:r>
      <w:r>
        <w:rPr>
          <w:rFonts w:ascii="Times New Roman" w:hAnsi="Times New Roman" w:cs="Times New Roman"/>
          <w:bCs/>
          <w:i/>
          <w:iCs/>
          <w:sz w:val="24"/>
          <w:szCs w:val="24"/>
        </w:rPr>
        <w:t xml:space="preserve">Pretest </w:t>
      </w:r>
      <w:r>
        <w:rPr>
          <w:rFonts w:ascii="Times New Roman" w:hAnsi="Times New Roman" w:cs="Times New Roman"/>
          <w:bCs/>
          <w:sz w:val="24"/>
          <w:szCs w:val="24"/>
        </w:rPr>
        <w:t xml:space="preserve">dan </w:t>
      </w:r>
      <w:r>
        <w:rPr>
          <w:rFonts w:ascii="Times New Roman" w:hAnsi="Times New Roman" w:cs="Times New Roman"/>
          <w:bCs/>
          <w:i/>
          <w:iCs/>
          <w:sz w:val="24"/>
          <w:szCs w:val="24"/>
        </w:rPr>
        <w:t>Posttest</w:t>
      </w:r>
      <w:r>
        <w:rPr>
          <w:rFonts w:ascii="Times New Roman" w:hAnsi="Times New Roman" w:cs="Times New Roman"/>
          <w:bCs/>
          <w:iCs/>
          <w:sz w:val="24"/>
          <w:szCs w:val="24"/>
        </w:rPr>
        <w:tab/>
      </w:r>
      <w:r>
        <w:rPr>
          <w:rFonts w:ascii="Times New Roman" w:hAnsi="Times New Roman" w:cs="Times New Roman"/>
          <w:bCs/>
          <w:iCs/>
          <w:sz w:val="24"/>
          <w:szCs w:val="24"/>
        </w:rPr>
        <w:tab/>
      </w:r>
      <w:r>
        <w:rPr>
          <w:rFonts w:ascii="Times New Roman" w:hAnsi="Times New Roman" w:cs="Times New Roman"/>
          <w:bCs/>
          <w:iCs/>
          <w:sz w:val="24"/>
          <w:szCs w:val="24"/>
        </w:rPr>
        <w:t xml:space="preserve">          75</w:t>
      </w:r>
    </w:p>
    <w:p w14:paraId="6C2FCAA7">
      <w:pPr>
        <w:spacing w:after="0"/>
        <w:rPr>
          <w:rFonts w:ascii="Times New Roman" w:hAnsi="Times New Roman" w:cs="Times New Roman"/>
          <w:b/>
          <w:sz w:val="24"/>
          <w:szCs w:val="24"/>
        </w:rPr>
      </w:pPr>
    </w:p>
    <w:p w14:paraId="5477DF65">
      <w:pPr>
        <w:spacing w:after="0"/>
        <w:rPr>
          <w:rFonts w:ascii="Times New Roman" w:hAnsi="Times New Roman" w:cs="Times New Roman"/>
          <w:b/>
          <w:sz w:val="24"/>
          <w:szCs w:val="24"/>
        </w:rPr>
      </w:pPr>
    </w:p>
    <w:p w14:paraId="6081D6B7">
      <w:pPr>
        <w:spacing w:after="0"/>
        <w:rPr>
          <w:rFonts w:ascii="Times New Roman" w:hAnsi="Times New Roman" w:cs="Times New Roman"/>
          <w:b/>
          <w:sz w:val="24"/>
          <w:szCs w:val="24"/>
        </w:rPr>
      </w:pPr>
    </w:p>
    <w:p w14:paraId="65DED11C">
      <w:pPr>
        <w:spacing w:after="0" w:line="480" w:lineRule="auto"/>
        <w:jc w:val="center"/>
        <w:rPr>
          <w:rFonts w:ascii="Times New Roman" w:hAnsi="Times New Roman" w:cs="Times New Roman"/>
          <w:b/>
          <w:sz w:val="24"/>
          <w:szCs w:val="24"/>
        </w:rPr>
        <w:sectPr>
          <w:headerReference r:id="rId13" w:type="first"/>
          <w:footerReference r:id="rId16" w:type="first"/>
          <w:headerReference r:id="rId11" w:type="default"/>
          <w:footerReference r:id="rId14" w:type="default"/>
          <w:headerReference r:id="rId12" w:type="even"/>
          <w:footerReference r:id="rId15" w:type="even"/>
          <w:pgSz w:w="11907" w:h="16839"/>
          <w:pgMar w:top="2268" w:right="1701" w:bottom="1701" w:left="2268" w:header="720" w:footer="720" w:gutter="0"/>
          <w:pgNumType w:fmt="lowerRoman" w:start="1"/>
          <w:cols w:space="720" w:num="1"/>
          <w:titlePg/>
          <w:docGrid w:linePitch="360" w:charSpace="0"/>
        </w:sectPr>
      </w:pPr>
    </w:p>
    <w:p w14:paraId="72871A82">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BAB I</w:t>
      </w:r>
    </w:p>
    <w:p w14:paraId="030DF591">
      <w:pPr>
        <w:pStyle w:val="21"/>
        <w:spacing w:line="480" w:lineRule="auto"/>
        <w:jc w:val="center"/>
        <w:rPr>
          <w:rFonts w:ascii="Times New Roman" w:hAnsi="Times New Roman" w:cs="Times New Roman"/>
          <w:b/>
          <w:sz w:val="24"/>
          <w:szCs w:val="24"/>
        </w:rPr>
      </w:pPr>
      <w:r>
        <w:rPr>
          <w:rFonts w:ascii="Times New Roman" w:hAnsi="Times New Roman" w:cs="Times New Roman"/>
          <w:b/>
          <w:sz w:val="24"/>
          <w:szCs w:val="24"/>
        </w:rPr>
        <w:t>PENDAHULUAN</w:t>
      </w:r>
    </w:p>
    <w:p w14:paraId="66CA895B">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1.1 Latar Belakang Masalah</w:t>
      </w:r>
    </w:p>
    <w:p w14:paraId="2DA8998D">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Pengendalian emosi merupakan kemampuan penting yang perlu dikembangkan oleh siswa, terutama pada masa remaja, dimana mereka mengalami perubahan emosional yang signifikan. Pada masa SMP menjadi fase yang sangat penting dalam pembentukan karakter dan kemampuan sosial siswa. Namun, di SMP Swasta Dharma Utama Sukasari, beberapa siswa menunjukan kesulitan dalam mengendalikan emosi, seperti marah, frustasi, atau terlibat konflik dengan teman sebaya. Hal ini dapat mengganggu suasana belajar, hubungan sosial, dan perkembangan pribadi mereka.</w:t>
      </w:r>
    </w:p>
    <w:p w14:paraId="7B5CD6E9">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Layanan bimbingan kelompok menawarkan solusi untuk membantu siswa mengalami dan mengelola emosinya secara efektif, melalui pendekatan ini, siswa mendapatkan dukungan dari konselor dan teman sebaya untuk mengeksplorasikan masalah emosional yang dihadapi. Salah satu teknik yang dapat digunakan dalam bimbingan kelompok adalah teknik reinforcement (penguatan), yang memberikan apresiasi atau dorongan positif untuk memotivasi siswa mengembangkan perilaku yang diinginkan, seperti mengelola emosi dengan lebih baik. </w:t>
      </w:r>
    </w:p>
    <w:p w14:paraId="7EB13B8B">
      <w:pPr>
        <w:pStyle w:val="21"/>
        <w:spacing w:line="480" w:lineRule="auto"/>
        <w:ind w:firstLine="709"/>
        <w:jc w:val="both"/>
        <w:rPr>
          <w:rFonts w:ascii="Times New Roman" w:hAnsi="Times New Roman" w:cs="Times New Roman"/>
          <w:sz w:val="24"/>
          <w:szCs w:val="24"/>
        </w:rPr>
        <w:sectPr>
          <w:headerReference r:id="rId19" w:type="first"/>
          <w:headerReference r:id="rId17" w:type="default"/>
          <w:footerReference r:id="rId20" w:type="default"/>
          <w:headerReference r:id="rId18" w:type="even"/>
          <w:pgSz w:w="11907" w:h="16839"/>
          <w:pgMar w:top="2268" w:right="1701" w:bottom="1701" w:left="2268" w:header="851" w:footer="850" w:gutter="0"/>
          <w:pgNumType w:start="1"/>
          <w:cols w:space="720" w:num="1"/>
          <w:docGrid w:linePitch="299" w:charSpace="0"/>
        </w:sectPr>
      </w:pPr>
      <w:r>
        <w:rPr>
          <w:rFonts w:ascii="Times New Roman" w:hAnsi="Times New Roman" w:cs="Times New Roman"/>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Winaputra (2003)</w:t>
      </w:r>
      <w:r>
        <w:rPr>
          <w:rFonts w:ascii="Times New Roman" w:hAnsi="Times New Roman" w:cs="Times New Roman"/>
          <w:sz w:val="24"/>
          <w:szCs w:val="24"/>
        </w:rPr>
        <w:t xml:space="preserve"> teknik reinforcement berperan dalam meningkatkan motivasi intrinsic siswa melalui pemberian penghargaan, baik secara verbal maupun nonverbal. Pendekatan ini membantu siswa membentuk pola fikir dan kebiasaan positif dalam menghadapi situasi emosional yang sulit. Dengan memanfaatkan layanan bimbingan kelompok berbasis reinforcement, </w:t>
      </w:r>
    </w:p>
    <w:p w14:paraId="03A7AF23">
      <w:pPr>
        <w:pStyle w:val="2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diharapkan siswa SMP Swasta Dharma Utama Sukasari dapat mengembangkan keterampilan pengendalian emosi yang lebih baik, sehingga mendukung prestasi akademik dan hubungan sosial mereka. </w:t>
      </w:r>
    </w:p>
    <w:p w14:paraId="70E41C29">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Penelitian ini penting dilakukan untuk mengukur sejauh mana pengaruh layanan bimbingan kelompok dengan reinforcement terhadap kemampuan pengendalian emosi siswa sehingga dapat memberikan rekomendasi strategis bagi guru BK dan pihak sekolah dalam mengatasi masalah emosional siswa. </w:t>
      </w:r>
    </w:p>
    <w:p w14:paraId="0FB72B3A">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Tingkat stress dan emosi negatif yang tinggi pada siswa SMP Swasta Dharma Utama Sukasari pada masa remaja adalah periode yang penuh dengan perubahan dan tantangan, baik secara fisik, emosional, maupun sosial. Siswa SMP sering kali menghadapi tekanan akademik yang tinggi, tekanan sosial, dan perubahan hormonal yang signifikan dapat menyebabkan stres, kecemasan, dan emosi negative lainnya pada siswa.</w:t>
      </w:r>
    </w:p>
    <w:p w14:paraId="6A2F9EF9">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Kurangnya keterampilan pegendalian emosi yang memadai banyak siswa SMP Swasta Dharma Utama Sukasari yang belum memiliki keterampilan yang memadai untuk mengelola emosi mereka secara sehat. Mereka mungkin kesulitan mengenali dan memahami emosi mereka sendiri, serta kesulitan dalam mengekspresikan emosi mereka dengan cara yang konstruktif. Kurangnya keterampilan ini dapat berdampak negatif pada perilaku meraka, hubungan interpersonal mereka, dan prestasi akademik mereka.</w:t>
      </w:r>
    </w:p>
    <w:p w14:paraId="626C08EB">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Peran bimbingan kelompok dalam pengembangan sosial-emosional dapat menjadi wadah yang efektif untuk membantu siswa yang mengembangkan keterampilan sosial-emosional mereka. Dalam konseling kelompok, siswa dapat belajar tentang emosi mereka sendiri dan emosi orang lain, berlatih dalam mengapresiasikan emosi mereka dengan cara yang sehat, dan membangun hubungan yang positif dengan teman.</w:t>
      </w:r>
    </w:p>
    <w:p w14:paraId="54E0B608">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Teknik reinforcement dalam bimbingan kelompok dapat digunakan dalam bimbingan kelompok untuk mendorong perilaku positif dan mengurangi perilaku negatif. Teknik ini melibatkan pemberian hadiah atau penghargaan untuk perilaku yang diinginkan, dan pengurangan atau penghilangan hadiah untuk perilaku yang tidak diinginkan. Teknik reinforcement dapat membantu siswa belajar mengendalikan emosi mereka dengan cara yang lebih positif dan konstruktif.</w:t>
      </w:r>
    </w:p>
    <w:p w14:paraId="1D5A9622">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Pentingnya program konseling di SMP Dharma Utama Sukasari seperti banyak sekolah lainnya, mungkin memiliki program konseling yang bertujuan untuk membantu siswa mengembangkan sosial-emosional dan mengatasi tantangan yang mereka hadapi. Program konseling ini dapat memberikan layanan konseling individual, bimbingan kelompok, dan program pencegahan yang dirancang untuk membantu siswa mengembangkan keterampilan yang mereka butuhkan untuk sukses di sekolah dan dalam hidup.</w:t>
      </w:r>
    </w:p>
    <w:p w14:paraId="628C0F6E">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Hasil wawancara dengan guru BK di SMP Swasta Dharma Utama Sukasari mengenai pengendalian emosi siswa/siswi kelas VII. Siswa sering kali mudah marah dan frustasi ketika menghadapi kesulitan saat di jam pelajaran ataupun saat mereka tidak mendapatkan apa yang mereka inginkan. Siswa  juga sering kesulitan untuk mengendalikan emosi mereka ketika menghadapi situasi yang menekan, seperti ujian atau konflik dengan teman. Siswa menunjukan perilaku agresif, seperti memukul, menendang, atau melempar benda, ketika mereka marah atau frustasi. Siswa menarik diri dari lingkungan sosial dan menghindari interaksi dengan orang lain ketika mereka merasa sedih atau kecewa.</w:t>
      </w:r>
    </w:p>
    <w:p w14:paraId="77D2CD77">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1.2 Identifikasi Masalah </w:t>
      </w:r>
    </w:p>
    <w:p w14:paraId="0EF694C0">
      <w:pPr>
        <w:pStyle w:val="21"/>
        <w:spacing w:line="480" w:lineRule="auto"/>
        <w:jc w:val="both"/>
        <w:rPr>
          <w:rFonts w:ascii="Times New Roman" w:hAnsi="Times New Roman" w:cs="Times New Roman"/>
          <w:i/>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Identifikasi masalah berarti mengenai masalah yaitu dengan factor-faktor yang berupa permasalahan. Mengidentifikasi masalah-masalah penelitian bukan sekedar daftar jumlah masalah tapi juga kegiatan ini lebih daripada itu karena masalah yang telah dipilih hendaknya memiliki nilai yang sangat penting atau signifikansi untuk memecahkan masalah </w:t>
      </w:r>
      <w:r>
        <w:rPr>
          <w:rFonts w:ascii="Times New Roman" w:hAnsi="Times New Roman" w:cs="Times New Roman"/>
          <w:i/>
          <w:sz w:val="24"/>
          <w:szCs w:val="24"/>
        </w:rPr>
        <w:t>(Setyosari, 2012)</w:t>
      </w:r>
    </w:p>
    <w:p w14:paraId="15106398">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Sugiyono (2015)</w:t>
      </w:r>
      <w:r>
        <w:rPr>
          <w:rFonts w:ascii="Times New Roman" w:hAnsi="Times New Roman" w:cs="Times New Roman"/>
          <w:sz w:val="24"/>
          <w:szCs w:val="24"/>
        </w:rPr>
        <w:t xml:space="preserve"> identifikasi masalah adalah pertajaman berbagai unsur atau factor yang terkait terhadap topic atau masalah yang akan diteliti. Berdasarkan latar belakang tersebut di atas, peneliti mengidentifikasi masalah sebagai berikut:</w:t>
      </w:r>
    </w:p>
    <w:p w14:paraId="7E54E64B">
      <w:pPr>
        <w:pStyle w:val="21"/>
        <w:numPr>
          <w:ilvl w:val="0"/>
          <w:numId w:val="2"/>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Siswa sering kali mudah marah dan frustasi ketika menghadapi kesulitan dalam belajar atau ketika tidak mendapatkan apa yang mereka inginkan.</w:t>
      </w:r>
    </w:p>
    <w:p w14:paraId="1BE26A94">
      <w:pPr>
        <w:pStyle w:val="21"/>
        <w:numPr>
          <w:ilvl w:val="0"/>
          <w:numId w:val="2"/>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Siswa kesulitan untuk mengendalikan emosi mereka ketika menghadapi situasi yang menekan, seperti ujian atau konflik dengan teman.</w:t>
      </w:r>
    </w:p>
    <w:p w14:paraId="0B1D0366">
      <w:pPr>
        <w:pStyle w:val="21"/>
        <w:numPr>
          <w:ilvl w:val="0"/>
          <w:numId w:val="2"/>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Siswa menunjukan perilaku agresif, seperti memukul, menendang, atau melempar benda, ketika mereka marah.</w:t>
      </w:r>
    </w:p>
    <w:p w14:paraId="2CB4E2DE">
      <w:pPr>
        <w:pStyle w:val="21"/>
        <w:spacing w:line="480" w:lineRule="auto"/>
        <w:rPr>
          <w:rFonts w:ascii="Times New Roman" w:hAnsi="Times New Roman" w:cs="Times New Roman"/>
          <w:b/>
          <w:sz w:val="24"/>
          <w:szCs w:val="24"/>
        </w:rPr>
      </w:pPr>
      <w:r>
        <w:rPr>
          <w:rFonts w:ascii="Times New Roman" w:hAnsi="Times New Roman" w:cs="Times New Roman"/>
          <w:b/>
          <w:sz w:val="24"/>
          <w:szCs w:val="24"/>
        </w:rPr>
        <w:t>1.3 Batasan Masalah</w:t>
      </w:r>
    </w:p>
    <w:p w14:paraId="241830E4">
      <w:pPr>
        <w:pStyle w:val="21"/>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 xml:space="preserve">Hengki Wijaya (2016) </w:t>
      </w:r>
      <w:r>
        <w:rPr>
          <w:rFonts w:ascii="Times New Roman" w:hAnsi="Times New Roman" w:cs="Times New Roman"/>
          <w:sz w:val="24"/>
          <w:szCs w:val="24"/>
        </w:rPr>
        <w:t>batasan</w:t>
      </w:r>
      <w:r>
        <w:rPr>
          <w:rFonts w:ascii="Times New Roman" w:hAnsi="Times New Roman" w:cs="Times New Roman"/>
          <w:i/>
          <w:sz w:val="24"/>
          <w:szCs w:val="24"/>
        </w:rPr>
        <w:t xml:space="preserve"> </w:t>
      </w:r>
      <w:r>
        <w:rPr>
          <w:rFonts w:ascii="Times New Roman" w:hAnsi="Times New Roman" w:cs="Times New Roman"/>
          <w:sz w:val="24"/>
          <w:szCs w:val="24"/>
        </w:rPr>
        <w:t xml:space="preserve">masalah adalah usaha untuk menetapkan batasan-batasan dari masalah penelitian. Untuk memberikan identifikasi secara jelas mana yang termasuk lingkup masalah mana yang bukan. </w:t>
      </w:r>
    </w:p>
    <w:p w14:paraId="244E7B56">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 xml:space="preserve">Sugiyono (2021) </w:t>
      </w:r>
      <w:r>
        <w:rPr>
          <w:rFonts w:ascii="Times New Roman" w:hAnsi="Times New Roman" w:cs="Times New Roman"/>
          <w:sz w:val="24"/>
          <w:szCs w:val="24"/>
        </w:rPr>
        <w:t>dikarekan adanya</w:t>
      </w:r>
      <w:r>
        <w:rPr>
          <w:rFonts w:ascii="Times New Roman" w:hAnsi="Times New Roman" w:cs="Times New Roman"/>
          <w:i/>
          <w:sz w:val="24"/>
          <w:szCs w:val="24"/>
        </w:rPr>
        <w:t xml:space="preserve"> </w:t>
      </w:r>
      <w:r>
        <w:rPr>
          <w:rFonts w:ascii="Times New Roman" w:hAnsi="Times New Roman" w:cs="Times New Roman"/>
          <w:sz w:val="24"/>
          <w:szCs w:val="24"/>
        </w:rPr>
        <w:t>keterbatasan dari peneliti dalam melaksanakan penelitian, baik dari segi waktu, tenaga, teori dan biaya, maka dalam bagian ini peneliti menuliskan batasan-batasan terhadap penelitian yaitu mengenai dimana lokasi penelitian dalam meneliti dan bagaimana hubungan antara variabel yang satu dengan variabel lain. Bertolak dari latar belakang di atas maka, penelitian ini dibatasi pada siswa untuk mengukur Pengaruh Layanan Konseling Kelompok Dengan Teknik Reinforcement Terhadap Pengendalian Emosi Siswa Kelas VII SMP Swasta Dharma Utama Sukasari Tahun Ajaran 2024/2025.</w:t>
      </w:r>
    </w:p>
    <w:p w14:paraId="7E715BC7">
      <w:pPr>
        <w:pStyle w:val="21"/>
        <w:spacing w:line="480" w:lineRule="auto"/>
        <w:rPr>
          <w:rFonts w:ascii="Times New Roman" w:hAnsi="Times New Roman" w:cs="Times New Roman"/>
          <w:b/>
          <w:sz w:val="24"/>
          <w:szCs w:val="24"/>
        </w:rPr>
      </w:pPr>
      <w:r>
        <w:rPr>
          <w:rFonts w:ascii="Times New Roman" w:hAnsi="Times New Roman" w:cs="Times New Roman"/>
          <w:b/>
          <w:sz w:val="24"/>
          <w:szCs w:val="24"/>
        </w:rPr>
        <w:t xml:space="preserve">1.4 Rumusan Masalah </w:t>
      </w:r>
    </w:p>
    <w:p w14:paraId="4F721460">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Arikunto (2013)</w:t>
      </w:r>
      <w:r>
        <w:rPr>
          <w:rFonts w:ascii="Times New Roman" w:hAnsi="Times New Roman" w:cs="Times New Roman"/>
          <w:sz w:val="24"/>
          <w:szCs w:val="24"/>
        </w:rPr>
        <w:t xml:space="preserve"> perumusan masalah dapat dilakukan dengan cara merumuskan judul selengkapnya. Namun demikian walaupun tampaknya  masalah sudah dituangkan dalam bentuk judul, pembaca dapat menafsirkan dengan arti yang berbeda dengan maksud peneliti. </w:t>
      </w:r>
    </w:p>
    <w:p w14:paraId="5A1A1747">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 xml:space="preserve">Sugiyono (2021) </w:t>
      </w:r>
      <w:r>
        <w:rPr>
          <w:rFonts w:ascii="Times New Roman" w:hAnsi="Times New Roman" w:cs="Times New Roman"/>
          <w:sz w:val="24"/>
          <w:szCs w:val="24"/>
        </w:rPr>
        <w:t>rumusan masalah berbeda dengan</w:t>
      </w:r>
      <w:r>
        <w:rPr>
          <w:rFonts w:ascii="Times New Roman" w:hAnsi="Times New Roman" w:cs="Times New Roman"/>
          <w:i/>
          <w:sz w:val="24"/>
          <w:szCs w:val="24"/>
        </w:rPr>
        <w:t xml:space="preserve"> </w:t>
      </w:r>
      <w:r>
        <w:rPr>
          <w:rFonts w:ascii="Times New Roman" w:hAnsi="Times New Roman" w:cs="Times New Roman"/>
          <w:sz w:val="24"/>
          <w:szCs w:val="24"/>
        </w:rPr>
        <w:t xml:space="preserve">masalah. Kalau masalah memperoleh kesenjangan antara yang diharapkan dengan yang terjadi, maka rumusan masalah itu merupakan suatu pertanyaan yang akan dicarikan jawabannya melalui pengumpulan data. </w:t>
      </w:r>
    </w:p>
    <w:p w14:paraId="5E40A88A">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pendapat diatas maka rumusan masalah dalam penelitian ini adalah: Apakah terdapat Pengaruh Layanan Konseling Kelompok Dengan Teknik Reinforcement Terhadap Pengendalian Emosi Siswa Kelas VII SMP Swasta Dharma Utama Sukasari-Pegajahan Tahun Ajaran 2024/2025?</w:t>
      </w:r>
    </w:p>
    <w:p w14:paraId="3F6D8F6F">
      <w:pPr>
        <w:pStyle w:val="21"/>
        <w:spacing w:line="480" w:lineRule="auto"/>
        <w:ind w:firstLine="720"/>
        <w:jc w:val="both"/>
        <w:rPr>
          <w:rFonts w:ascii="Times New Roman" w:hAnsi="Times New Roman" w:cs="Times New Roman"/>
          <w:sz w:val="24"/>
          <w:szCs w:val="24"/>
        </w:rPr>
      </w:pPr>
    </w:p>
    <w:p w14:paraId="39C7CCB3">
      <w:pPr>
        <w:pStyle w:val="21"/>
        <w:numPr>
          <w:ilvl w:val="1"/>
          <w:numId w:val="3"/>
        </w:num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Tujuan Penelitian </w:t>
      </w:r>
    </w:p>
    <w:p w14:paraId="47F708BB">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Sugiyono, (2021) tujuan penelitian ini adalah dalam melakukan penelitian yang berkaitan dengan rumusan masalah. Berdasarkan pedoman penelitian skripsi UMN AL-Washliyah (2024). Tujuan penelitian merupakan acuan dalam menuliskan simpulan penelitian. Berdasarkan rumusan masalah diatas yaitu untuk mengetahui Pengaruh Layanan Bimbingan Kelompok dengan Teknik </w:t>
      </w:r>
      <w:r>
        <w:rPr>
          <w:rFonts w:ascii="Times New Roman" w:hAnsi="Times New Roman" w:cs="Times New Roman"/>
          <w:i/>
          <w:sz w:val="24"/>
          <w:szCs w:val="24"/>
        </w:rPr>
        <w:t>Reinforcement</w:t>
      </w:r>
      <w:r>
        <w:rPr>
          <w:rFonts w:ascii="Times New Roman" w:hAnsi="Times New Roman" w:cs="Times New Roman"/>
          <w:sz w:val="24"/>
          <w:szCs w:val="24"/>
        </w:rPr>
        <w:t xml:space="preserve"> Terhadap Pengendalian Emosi Siswa Kelas VII SMP Swasta Dharma Utama Sukasari Tahun Ajaran 2024/2025. </w:t>
      </w:r>
    </w:p>
    <w:p w14:paraId="55C848CA">
      <w:pPr>
        <w:pStyle w:val="20"/>
        <w:spacing w:after="0" w:line="480" w:lineRule="auto"/>
        <w:ind w:left="567"/>
        <w:jc w:val="both"/>
        <w:rPr>
          <w:rFonts w:ascii="Times New Roman" w:hAnsi="Times New Roman" w:cs="Times New Roman"/>
          <w:sz w:val="24"/>
          <w:szCs w:val="24"/>
        </w:rPr>
      </w:pPr>
    </w:p>
    <w:p w14:paraId="0532B86A">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1.6 Manfaat Penelitian</w:t>
      </w:r>
    </w:p>
    <w:p w14:paraId="7AAFED29">
      <w:pPr>
        <w:pStyle w:val="21"/>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Menurut Sugiyono (2021), menjelaskan bahwa manfaat penelitian merupakan dampak dari tercapainya tujuan pada suatu penelitian. Manfaat penelitian terbagi menjadi dua, yaitu manfaat teoritis dan praktis. </w:t>
      </w:r>
    </w:p>
    <w:p w14:paraId="624BC77C">
      <w:pPr>
        <w:pStyle w:val="21"/>
        <w:spacing w:line="480" w:lineRule="auto"/>
        <w:jc w:val="both"/>
        <w:rPr>
          <w:rFonts w:ascii="Times New Roman" w:hAnsi="Times New Roman" w:cs="Times New Roman"/>
          <w:sz w:val="24"/>
          <w:szCs w:val="24"/>
        </w:rPr>
      </w:pPr>
      <w:r>
        <w:rPr>
          <w:rFonts w:ascii="Times New Roman" w:hAnsi="Times New Roman" w:cs="Times New Roman"/>
          <w:sz w:val="24"/>
          <w:szCs w:val="24"/>
        </w:rPr>
        <w:t>Adapun manfaat dari penelitian ini adalah sebagai berikut:</w:t>
      </w:r>
    </w:p>
    <w:p w14:paraId="59D2AC55">
      <w:pPr>
        <w:pStyle w:val="21"/>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Manfaat teoritis </w:t>
      </w:r>
    </w:p>
    <w:p w14:paraId="4BEADD9E">
      <w:pPr>
        <w:pStyle w:val="21"/>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Memberikan pengembangan ilmu bimbingan konseling, khususya mengenai efektivitas layanan bimbingan konseling dengan teknik </w:t>
      </w:r>
      <w:r>
        <w:rPr>
          <w:rFonts w:ascii="Times New Roman" w:hAnsi="Times New Roman" w:cs="Times New Roman"/>
          <w:i/>
          <w:sz w:val="24"/>
          <w:szCs w:val="24"/>
        </w:rPr>
        <w:t xml:space="preserve">reinforment </w:t>
      </w:r>
      <w:r>
        <w:rPr>
          <w:rFonts w:ascii="Times New Roman" w:hAnsi="Times New Roman" w:cs="Times New Roman"/>
          <w:sz w:val="24"/>
          <w:szCs w:val="24"/>
        </w:rPr>
        <w:t>dalam membantu siswa mengendalikan emosi, selain itu hasil penelitian ini juga dapat menjadi referensi bagi penelitian-penelitian dimasa yang mendatang.</w:t>
      </w:r>
    </w:p>
    <w:p w14:paraId="7C2D63D4">
      <w:pPr>
        <w:pStyle w:val="21"/>
        <w:numPr>
          <w:ilvl w:val="0"/>
          <w:numId w:val="3"/>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Manfaat praktis</w:t>
      </w:r>
    </w:p>
    <w:p w14:paraId="77AA0558">
      <w:pPr>
        <w:pStyle w:val="21"/>
        <w:numPr>
          <w:ilvl w:val="0"/>
          <w:numId w:val="5"/>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Bagi siswa</w:t>
      </w:r>
    </w:p>
    <w:p w14:paraId="0D1DFC52">
      <w:pPr>
        <w:pStyle w:val="21"/>
        <w:spacing w:line="480" w:lineRule="auto"/>
        <w:ind w:left="709" w:firstLine="371"/>
        <w:jc w:val="both"/>
        <w:rPr>
          <w:rFonts w:ascii="Times New Roman" w:hAnsi="Times New Roman" w:cs="Times New Roman"/>
          <w:sz w:val="24"/>
          <w:szCs w:val="24"/>
        </w:rPr>
      </w:pPr>
      <w:r>
        <w:rPr>
          <w:rFonts w:ascii="Times New Roman" w:hAnsi="Times New Roman" w:cs="Times New Roman"/>
          <w:sz w:val="24"/>
          <w:szCs w:val="24"/>
        </w:rPr>
        <w:t>Membantu siswa SMP Swasta Dharma Utama Sukasari untuk lebih memahami dan mengendalikan emosi mereka, sehingga dapat menungkatkan hubungan sosial dan prestasi belajar.</w:t>
      </w:r>
    </w:p>
    <w:p w14:paraId="138E4AF2">
      <w:pPr>
        <w:pStyle w:val="21"/>
        <w:numPr>
          <w:ilvl w:val="0"/>
          <w:numId w:val="5"/>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Bagi guru Bk </w:t>
      </w:r>
    </w:p>
    <w:p w14:paraId="0C557A0A">
      <w:pPr>
        <w:pStyle w:val="21"/>
        <w:spacing w:line="480" w:lineRule="auto"/>
        <w:ind w:left="709" w:firstLine="371"/>
        <w:jc w:val="both"/>
        <w:rPr>
          <w:rFonts w:ascii="Times New Roman" w:hAnsi="Times New Roman" w:cs="Times New Roman"/>
          <w:sz w:val="24"/>
          <w:szCs w:val="24"/>
        </w:rPr>
      </w:pPr>
      <w:r>
        <w:rPr>
          <w:rFonts w:ascii="Times New Roman" w:hAnsi="Times New Roman" w:cs="Times New Roman"/>
          <w:sz w:val="24"/>
          <w:szCs w:val="24"/>
        </w:rPr>
        <w:t>Memberikan informasi tentang pentingnya dukungan emosional bagi siswa sehingga mereka dapat bekerja sama dengan sekolah dalam membantu perkembangan emosi siswa.</w:t>
      </w:r>
    </w:p>
    <w:p w14:paraId="551B7016">
      <w:pPr>
        <w:pStyle w:val="21"/>
        <w:numPr>
          <w:ilvl w:val="0"/>
          <w:numId w:val="5"/>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Bagi sekolah </w:t>
      </w:r>
    </w:p>
    <w:p w14:paraId="359873C5">
      <w:pPr>
        <w:pStyle w:val="21"/>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Membantu sekolah dalam menciptakan lingkungan belajar yang kondusif dengan siswa yang mampu mengelola emosinya, sehingga mendukung tercapainya tujuan pendidikan di SMP Dharma Utama Sukasari.</w:t>
      </w:r>
    </w:p>
    <w:p w14:paraId="7E93AB9C">
      <w:pPr>
        <w:pStyle w:val="21"/>
        <w:numPr>
          <w:ilvl w:val="0"/>
          <w:numId w:val="5"/>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Bagi orang tua </w:t>
      </w:r>
    </w:p>
    <w:p w14:paraId="703A628D">
      <w:pPr>
        <w:pStyle w:val="21"/>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Memberikan pemahaman kepada orang tua mengenai pentingnya peran dukungan kelurga dalam membantu anak mengendalikan emosi, sehingga dapat terjalin kerja sama yang baik antara sekolah dan keluarga. </w:t>
      </w:r>
    </w:p>
    <w:p w14:paraId="28CBB798">
      <w:pPr>
        <w:pStyle w:val="21"/>
        <w:numPr>
          <w:ilvl w:val="1"/>
          <w:numId w:val="6"/>
        </w:numPr>
        <w:spacing w:line="480" w:lineRule="auto"/>
        <w:jc w:val="both"/>
        <w:rPr>
          <w:rFonts w:ascii="Times New Roman" w:hAnsi="Times New Roman" w:cs="Times New Roman"/>
          <w:b/>
          <w:sz w:val="24"/>
          <w:szCs w:val="24"/>
        </w:rPr>
      </w:pPr>
      <w:r>
        <w:rPr>
          <w:rFonts w:ascii="Times New Roman" w:hAnsi="Times New Roman" w:cs="Times New Roman"/>
          <w:b/>
          <w:sz w:val="24"/>
          <w:szCs w:val="24"/>
        </w:rPr>
        <w:t>Anggapan Dasar</w:t>
      </w:r>
    </w:p>
    <w:p w14:paraId="45CA07F2">
      <w:pPr>
        <w:pStyle w:val="21"/>
        <w:spacing w:line="480" w:lineRule="auto"/>
        <w:ind w:firstLine="360"/>
        <w:jc w:val="both"/>
        <w:rPr>
          <w:rFonts w:ascii="Times New Roman" w:hAnsi="Times New Roman" w:cs="Times New Roman"/>
          <w:i/>
          <w:sz w:val="24"/>
          <w:szCs w:val="24"/>
        </w:rPr>
      </w:pPr>
      <w:r>
        <w:rPr>
          <w:rFonts w:ascii="Times New Roman" w:hAnsi="Times New Roman" w:cs="Times New Roman"/>
          <w:sz w:val="24"/>
          <w:szCs w:val="24"/>
        </w:rPr>
        <w:t xml:space="preserve">Anggapan dasar adalah sebuah penetian yang dijadikan sebuah acuan untuk membantu jalannya penelitian agar peneliti lebih terarah dan bisa berjalan lebih efektif dan efisien </w:t>
      </w:r>
      <w:r>
        <w:rPr>
          <w:rFonts w:ascii="Times New Roman" w:hAnsi="Times New Roman" w:cs="Times New Roman"/>
          <w:i/>
          <w:sz w:val="24"/>
          <w:szCs w:val="24"/>
        </w:rPr>
        <w:t xml:space="preserve">Arikunto (2010: 104). </w:t>
      </w:r>
      <w:r>
        <w:rPr>
          <w:rFonts w:ascii="Times New Roman" w:hAnsi="Times New Roman" w:cs="Times New Roman"/>
          <w:sz w:val="24"/>
          <w:szCs w:val="24"/>
        </w:rPr>
        <w:t>Siswa yang memiliki potensi untuk meningkatkan pengendalian emosi mereka. Anggapan ini didasarkan pada keyakinan bahwa siswa memiliki kemampuan untuk belajar dan mengembangkan keterampilan baru, termasuk keterampilan pengendalian emosi. Lalu</w:t>
      </w:r>
      <w:r>
        <w:rPr>
          <w:rFonts w:ascii="Times New Roman" w:hAnsi="Times New Roman" w:cs="Times New Roman"/>
          <w:i/>
          <w:sz w:val="24"/>
          <w:szCs w:val="24"/>
        </w:rPr>
        <w:t xml:space="preserve"> </w:t>
      </w:r>
      <w:r>
        <w:rPr>
          <w:rFonts w:ascii="Times New Roman" w:hAnsi="Times New Roman" w:cs="Times New Roman"/>
          <w:sz w:val="24"/>
          <w:szCs w:val="24"/>
        </w:rPr>
        <w:t>layanan konseling kelompok dapat menjadi sarana efektif untuk membantu siswa mengatasi pengendalian emosi.  Melalui teknik reinforcement dapat membantu siswa dalam meningkatkan pengendalian emosi. Anggapan ini didasarkan pada teori-teori konseling dan pembelajaran yang menunjukkan bahwa konseling kelompok dan teknik reinforcement dapat efektif dalam membantu individu mengembangkan keterampilan sosial-emosional.</w:t>
      </w:r>
      <w:r>
        <w:rPr>
          <w:rFonts w:ascii="Times New Roman" w:hAnsi="Times New Roman" w:cs="Times New Roman"/>
          <w:i/>
          <w:sz w:val="24"/>
          <w:szCs w:val="24"/>
        </w:rPr>
        <w:t xml:space="preserve"> </w:t>
      </w:r>
      <w:r>
        <w:rPr>
          <w:rFonts w:ascii="Times New Roman" w:hAnsi="Times New Roman" w:cs="Times New Roman"/>
          <w:sz w:val="24"/>
          <w:szCs w:val="24"/>
        </w:rPr>
        <w:t>Siswa yang mengikuti layanan konseling kelompok dengan teknik reinforcement akan menunjukkan peningkatan yang signifikan dalam pengendalian emosi mereka dibandingkan dengan siswa yang tidak mengikuti layanan tersebut. Anggapan ini didasarkan pada keyakunan bahwa layanan konseling kelompok dengan teknik reinforcement akan memberikan dampak positif yang nyata pada pengendalian emosi siswa.</w:t>
      </w:r>
    </w:p>
    <w:p w14:paraId="0792D86F">
      <w:pPr>
        <w:pStyle w:val="21"/>
        <w:spacing w:line="480" w:lineRule="auto"/>
        <w:jc w:val="both"/>
        <w:rPr>
          <w:rFonts w:ascii="Times New Roman" w:hAnsi="Times New Roman" w:cs="Times New Roman"/>
          <w:sz w:val="24"/>
          <w:szCs w:val="24"/>
        </w:rPr>
      </w:pPr>
    </w:p>
    <w:p w14:paraId="1F139682">
      <w:pPr>
        <w:pStyle w:val="21"/>
        <w:spacing w:line="480" w:lineRule="auto"/>
        <w:jc w:val="both"/>
        <w:rPr>
          <w:rFonts w:ascii="Times New Roman" w:hAnsi="Times New Roman" w:cs="Times New Roman"/>
          <w:sz w:val="24"/>
          <w:szCs w:val="24"/>
        </w:rPr>
      </w:pPr>
    </w:p>
    <w:p w14:paraId="3D0498B6">
      <w:pPr>
        <w:pStyle w:val="21"/>
        <w:spacing w:line="480" w:lineRule="auto"/>
        <w:jc w:val="both"/>
        <w:rPr>
          <w:rFonts w:ascii="Times New Roman" w:hAnsi="Times New Roman" w:cs="Times New Roman"/>
          <w:sz w:val="24"/>
          <w:szCs w:val="24"/>
        </w:rPr>
      </w:pPr>
    </w:p>
    <w:p w14:paraId="30F402ED">
      <w:pPr>
        <w:pStyle w:val="21"/>
        <w:spacing w:line="480" w:lineRule="auto"/>
        <w:jc w:val="both"/>
        <w:rPr>
          <w:rFonts w:ascii="Times New Roman" w:hAnsi="Times New Roman" w:cs="Times New Roman"/>
          <w:sz w:val="24"/>
          <w:szCs w:val="24"/>
        </w:rPr>
      </w:pPr>
    </w:p>
    <w:p w14:paraId="204D8407">
      <w:pPr>
        <w:pStyle w:val="21"/>
        <w:spacing w:line="480" w:lineRule="auto"/>
        <w:jc w:val="both"/>
        <w:rPr>
          <w:rFonts w:ascii="Times New Roman" w:hAnsi="Times New Roman" w:cs="Times New Roman"/>
          <w:sz w:val="24"/>
          <w:szCs w:val="24"/>
        </w:rPr>
      </w:pPr>
    </w:p>
    <w:p w14:paraId="2733F874">
      <w:pPr>
        <w:pStyle w:val="21"/>
        <w:spacing w:line="480" w:lineRule="auto"/>
        <w:jc w:val="both"/>
        <w:rPr>
          <w:rFonts w:ascii="Times New Roman" w:hAnsi="Times New Roman" w:cs="Times New Roman"/>
          <w:sz w:val="24"/>
          <w:szCs w:val="24"/>
        </w:rPr>
      </w:pPr>
    </w:p>
    <w:p w14:paraId="4CF5B245">
      <w:pPr>
        <w:pStyle w:val="21"/>
        <w:spacing w:line="480" w:lineRule="auto"/>
        <w:jc w:val="both"/>
        <w:rPr>
          <w:rFonts w:ascii="Times New Roman" w:hAnsi="Times New Roman" w:cs="Times New Roman"/>
          <w:sz w:val="24"/>
          <w:szCs w:val="24"/>
        </w:rPr>
      </w:pPr>
    </w:p>
    <w:p w14:paraId="4063BCBA">
      <w:pPr>
        <w:pStyle w:val="21"/>
        <w:spacing w:line="480" w:lineRule="auto"/>
        <w:jc w:val="both"/>
        <w:rPr>
          <w:rFonts w:ascii="Times New Roman" w:hAnsi="Times New Roman" w:cs="Times New Roman"/>
          <w:sz w:val="24"/>
          <w:szCs w:val="24"/>
        </w:rPr>
      </w:pPr>
    </w:p>
    <w:p w14:paraId="71956CB5">
      <w:pPr>
        <w:pStyle w:val="21"/>
        <w:spacing w:line="480" w:lineRule="auto"/>
        <w:jc w:val="both"/>
        <w:rPr>
          <w:rFonts w:ascii="Times New Roman" w:hAnsi="Times New Roman" w:cs="Times New Roman"/>
          <w:sz w:val="24"/>
          <w:szCs w:val="24"/>
        </w:rPr>
      </w:pPr>
    </w:p>
    <w:p w14:paraId="23F4D4CF">
      <w:pPr>
        <w:pStyle w:val="21"/>
        <w:spacing w:line="480" w:lineRule="auto"/>
        <w:jc w:val="both"/>
        <w:rPr>
          <w:rFonts w:ascii="Times New Roman" w:hAnsi="Times New Roman" w:cs="Times New Roman"/>
          <w:sz w:val="24"/>
          <w:szCs w:val="24"/>
        </w:rPr>
      </w:pPr>
    </w:p>
    <w:p w14:paraId="3E3AF9C0">
      <w:pPr>
        <w:pStyle w:val="21"/>
        <w:spacing w:line="480" w:lineRule="auto"/>
        <w:jc w:val="both"/>
        <w:rPr>
          <w:rFonts w:ascii="Times New Roman" w:hAnsi="Times New Roman" w:cs="Times New Roman"/>
          <w:sz w:val="24"/>
          <w:szCs w:val="24"/>
        </w:rPr>
      </w:pPr>
    </w:p>
    <w:p w14:paraId="33AA96F9">
      <w:pPr>
        <w:pStyle w:val="21"/>
        <w:spacing w:line="480" w:lineRule="auto"/>
        <w:jc w:val="both"/>
        <w:rPr>
          <w:rFonts w:ascii="Times New Roman" w:hAnsi="Times New Roman" w:cs="Times New Roman"/>
          <w:sz w:val="24"/>
          <w:szCs w:val="24"/>
        </w:rPr>
      </w:pPr>
    </w:p>
    <w:p w14:paraId="2D0F5761">
      <w:pPr>
        <w:pStyle w:val="21"/>
        <w:spacing w:line="480" w:lineRule="auto"/>
        <w:jc w:val="center"/>
        <w:rPr>
          <w:rFonts w:ascii="Times New Roman" w:hAnsi="Times New Roman" w:cs="Times New Roman"/>
          <w:b/>
          <w:sz w:val="24"/>
          <w:szCs w:val="24"/>
        </w:rPr>
        <w:sectPr>
          <w:headerReference r:id="rId23" w:type="first"/>
          <w:headerReference r:id="rId21" w:type="default"/>
          <w:footerReference r:id="rId24" w:type="default"/>
          <w:headerReference r:id="rId22" w:type="even"/>
          <w:pgSz w:w="11907" w:h="16839"/>
          <w:pgMar w:top="2268" w:right="1701" w:bottom="1701" w:left="2268" w:header="851" w:footer="850" w:gutter="0"/>
          <w:pgNumType w:start="2"/>
          <w:cols w:space="720" w:num="1"/>
          <w:docGrid w:linePitch="299" w:charSpace="0"/>
        </w:sectPr>
      </w:pPr>
    </w:p>
    <w:p w14:paraId="166C3625">
      <w:pPr>
        <w:pStyle w:val="21"/>
        <w:spacing w:line="480" w:lineRule="auto"/>
        <w:jc w:val="center"/>
        <w:rPr>
          <w:rFonts w:ascii="Times New Roman" w:hAnsi="Times New Roman" w:cs="Times New Roman"/>
          <w:b/>
          <w:sz w:val="24"/>
          <w:szCs w:val="24"/>
        </w:rPr>
      </w:pPr>
      <w:r>
        <w:rPr>
          <w:rFonts w:ascii="Times New Roman" w:hAnsi="Times New Roman" w:cs="Times New Roman"/>
          <w:b/>
          <w:sz w:val="24"/>
          <w:szCs w:val="24"/>
        </w:rPr>
        <w:t>BAB II</w:t>
      </w:r>
    </w:p>
    <w:p w14:paraId="25F215AA">
      <w:pPr>
        <w:pStyle w:val="21"/>
        <w:spacing w:line="480" w:lineRule="auto"/>
        <w:ind w:left="360"/>
        <w:jc w:val="center"/>
        <w:rPr>
          <w:rFonts w:ascii="Times New Roman" w:hAnsi="Times New Roman" w:cs="Times New Roman"/>
          <w:b/>
          <w:sz w:val="24"/>
          <w:szCs w:val="24"/>
        </w:rPr>
      </w:pPr>
      <w:r>
        <w:rPr>
          <w:rFonts w:ascii="Times New Roman" w:hAnsi="Times New Roman" w:cs="Times New Roman"/>
          <w:b/>
          <w:sz w:val="24"/>
          <w:szCs w:val="24"/>
        </w:rPr>
        <w:t>TINJAUAN PUSTAKA</w:t>
      </w:r>
    </w:p>
    <w:p w14:paraId="05477F90">
      <w:pPr>
        <w:pStyle w:val="21"/>
        <w:spacing w:line="480" w:lineRule="auto"/>
        <w:ind w:left="360"/>
        <w:rPr>
          <w:rFonts w:ascii="Times New Roman" w:hAnsi="Times New Roman" w:cs="Times New Roman"/>
          <w:b/>
          <w:sz w:val="24"/>
          <w:szCs w:val="24"/>
        </w:rPr>
      </w:pPr>
    </w:p>
    <w:p w14:paraId="08BB3F6A">
      <w:pPr>
        <w:pStyle w:val="21"/>
        <w:spacing w:line="480" w:lineRule="auto"/>
        <w:ind w:left="360"/>
        <w:rPr>
          <w:rFonts w:ascii="Times New Roman" w:hAnsi="Times New Roman" w:cs="Times New Roman"/>
          <w:b/>
          <w:i/>
          <w:sz w:val="24"/>
          <w:szCs w:val="24"/>
        </w:rPr>
      </w:pPr>
      <w:r>
        <w:rPr>
          <w:rFonts w:ascii="Times New Roman" w:hAnsi="Times New Roman" w:cs="Times New Roman"/>
          <w:b/>
          <w:sz w:val="24"/>
          <w:szCs w:val="24"/>
        </w:rPr>
        <w:t xml:space="preserve">2.1.  Layanan Bimbingan Kelompok dengan Teknik </w:t>
      </w:r>
      <w:r>
        <w:rPr>
          <w:rFonts w:ascii="Times New Roman" w:hAnsi="Times New Roman" w:cs="Times New Roman"/>
          <w:b/>
          <w:i/>
          <w:sz w:val="24"/>
          <w:szCs w:val="24"/>
        </w:rPr>
        <w:t>Reinforcement</w:t>
      </w:r>
    </w:p>
    <w:p w14:paraId="232106CF">
      <w:pPr>
        <w:pStyle w:val="21"/>
        <w:spacing w:line="480" w:lineRule="auto"/>
        <w:ind w:left="360"/>
        <w:rPr>
          <w:rFonts w:ascii="Times New Roman" w:hAnsi="Times New Roman" w:cs="Times New Roman"/>
          <w:b/>
          <w:sz w:val="24"/>
          <w:szCs w:val="24"/>
        </w:rPr>
      </w:pPr>
      <w:r>
        <w:rPr>
          <w:rFonts w:ascii="Times New Roman" w:hAnsi="Times New Roman" w:cs="Times New Roman"/>
          <w:b/>
          <w:sz w:val="24"/>
          <w:szCs w:val="24"/>
        </w:rPr>
        <w:t>2.1.1 . Pengertian Layanan Bimbingan Kelompok</w:t>
      </w:r>
    </w:p>
    <w:p w14:paraId="237FC74F">
      <w:pPr>
        <w:pStyle w:val="21"/>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Dra. Nur Asyah (2019)</w:t>
      </w:r>
      <w:r>
        <w:rPr>
          <w:rFonts w:ascii="Times New Roman" w:hAnsi="Times New Roman" w:cs="Times New Roman"/>
          <w:sz w:val="24"/>
          <w:szCs w:val="24"/>
        </w:rPr>
        <w:t>, bimbingan kelompok adalah suatu cara memberikan bantuan kepada individu (siswa) melalui kegiatan kelompok. Dalam bimbingan kelompok merupakan sarana untuk menunjang perkembangan optimal masing-masing siswa, yang diharapkan dapat mengambil manfaat dari pengalaman pendidikan ini bagi dirinya sendiri. Layanan bimbingan kelompok yaitu layanan bimbingan yang memungkinkan sejumlah peserta didik secara bersama-sama melalui dinamika kelompok memperoleh berbagai bahan baru dari guru pembimbing (konselor) dan atau membahas secara bersama-sama pokok bahasan atau topic tertentu berguna untuk menunjang pemahaman dan kehidupan sehari-hari, atau untuk perkembangan dirinya baik secara individu maupun sebagai pelajar, dalam pengambilan keputusan atau tindakan tertentu.</w:t>
      </w:r>
    </w:p>
    <w:p w14:paraId="4696D3B4">
      <w:pPr>
        <w:pStyle w:val="21"/>
        <w:spacing w:line="480" w:lineRule="auto"/>
        <w:ind w:left="360"/>
        <w:jc w:val="both"/>
        <w:rPr>
          <w:rFonts w:ascii="Times New Roman" w:hAnsi="Times New Roman" w:cs="Times New Roman"/>
          <w:sz w:val="24"/>
          <w:szCs w:val="24"/>
        </w:rPr>
        <w:sectPr>
          <w:headerReference r:id="rId27" w:type="first"/>
          <w:headerReference r:id="rId25" w:type="default"/>
          <w:footerReference r:id="rId28" w:type="default"/>
          <w:headerReference r:id="rId26" w:type="even"/>
          <w:pgSz w:w="11907" w:h="16839"/>
          <w:pgMar w:top="2268" w:right="1701" w:bottom="1701" w:left="2268" w:header="851" w:footer="850" w:gutter="0"/>
          <w:pgNumType w:start="9"/>
          <w:cols w:space="720" w:num="1"/>
          <w:docGrid w:linePitch="299" w:charSpace="0"/>
        </w:sectPr>
      </w:pPr>
      <w:r>
        <w:rPr>
          <w:rFonts w:ascii="Times New Roman" w:hAnsi="Times New Roman" w:cs="Times New Roman"/>
          <w:sz w:val="24"/>
          <w:szCs w:val="24"/>
        </w:rPr>
        <w:tab/>
      </w:r>
      <w:r>
        <w:rPr>
          <w:rFonts w:ascii="Times New Roman" w:hAnsi="Times New Roman" w:cs="Times New Roman"/>
          <w:sz w:val="24"/>
          <w:szCs w:val="24"/>
        </w:rPr>
        <w:t xml:space="preserve">Pendapat lain yang dikemukakan oleh </w:t>
      </w:r>
      <w:r>
        <w:rPr>
          <w:rFonts w:ascii="Times New Roman" w:hAnsi="Times New Roman" w:cs="Times New Roman"/>
          <w:i/>
          <w:sz w:val="24"/>
          <w:szCs w:val="24"/>
        </w:rPr>
        <w:t>Suryani (2017)</w:t>
      </w:r>
      <w:r>
        <w:rPr>
          <w:rFonts w:ascii="Times New Roman" w:hAnsi="Times New Roman" w:cs="Times New Roman"/>
          <w:sz w:val="24"/>
          <w:szCs w:val="24"/>
        </w:rPr>
        <w:t xml:space="preserve"> bimbingan kelompok adalah aktivitas berkelompok dalam membantu setiap individu dalam kelompok untuk mengatasi masalah atau problem yang dihadapinya. Sedangkan menurut </w:t>
      </w:r>
      <w:r>
        <w:rPr>
          <w:rFonts w:ascii="Times New Roman" w:hAnsi="Times New Roman" w:cs="Times New Roman"/>
          <w:i/>
          <w:sz w:val="24"/>
          <w:szCs w:val="24"/>
        </w:rPr>
        <w:t>Syafarudin (2018:62)</w:t>
      </w:r>
      <w:r>
        <w:rPr>
          <w:rFonts w:ascii="Times New Roman" w:hAnsi="Times New Roman" w:cs="Times New Roman"/>
          <w:sz w:val="24"/>
          <w:szCs w:val="24"/>
        </w:rPr>
        <w:t xml:space="preserve"> bimbingan kelompok merupakan layanan yang diberikan kepada klien secara kelompok dengan jumlah anggota kelompok berkisar antara 10-15 orang. Dalam pelaksanaannya bimbingan </w:t>
      </w:r>
    </w:p>
    <w:p w14:paraId="74659EE8">
      <w:pPr>
        <w:pStyle w:val="21"/>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kelompok dipimpin oleh konselor yang telah terampil dalam memimpin kegiatan kelompok. Oleh karena itu seorang calon konselor harus benar-benar mempelajari dan mendalami pelaksanaan layanan bimbingan kelompok agar pelaksanaan yang profesional benar-benar dapat terwujud secara utuh. Bersumber pada pendapat-pendapat ahli tersebut bisa disimpulkan, bahwa bimbingan kelompok adalah salah satu bentuk bimbingan konseling yang dilakukan secara berkelompok dengan menggunakan dinamika kelompok dengan tujuan supaya peserta didik bisa meraih perkembangannya secara optimal sesuai dengan kemampuan yang dimiliki. Dalam bimbingan kelompok topik yang dibahas bermanfaat untuk anggota kelompok kemudian tiap anggota kelompok yang tergabung dalam kegiatan bimbingan kelompok saling berinteraksi, bebas menyampaikan aspirasi, bertukar pikiran, menanggapi atau memberi solusi atau sekedar memberi saran serta lain sebagainya. </w:t>
      </w:r>
    </w:p>
    <w:p w14:paraId="55DB22D1">
      <w:pPr>
        <w:pStyle w:val="21"/>
        <w:spacing w:line="480" w:lineRule="auto"/>
        <w:ind w:left="360"/>
        <w:rPr>
          <w:rFonts w:ascii="Times New Roman" w:hAnsi="Times New Roman" w:cs="Times New Roman"/>
          <w:b/>
          <w:sz w:val="24"/>
          <w:szCs w:val="24"/>
        </w:rPr>
      </w:pPr>
      <w:r>
        <w:rPr>
          <w:rFonts w:ascii="Times New Roman" w:hAnsi="Times New Roman" w:cs="Times New Roman"/>
          <w:b/>
          <w:sz w:val="24"/>
          <w:szCs w:val="24"/>
        </w:rPr>
        <w:t>2.1.2  Tujuan Layanan Bimbingan Kelompok</w:t>
      </w:r>
    </w:p>
    <w:p w14:paraId="422316C4">
      <w:pPr>
        <w:pStyle w:val="21"/>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Tujuan layanan bimbingan kelompok yaitu untuk pengembangan kemampuan bersosialisasi khususnya kemampuan berkomunikasi peserta layanan serta dapat mendorong mendorong pengembangan nilai rasa, pemikiran, persepsi, wawasan dan pengetahuan, dan serta sikap untuk mewujudkan tingkah laku yang lebih efektif </w:t>
      </w:r>
      <w:r>
        <w:rPr>
          <w:rFonts w:ascii="Times New Roman" w:hAnsi="Times New Roman" w:cs="Times New Roman"/>
          <w:i/>
          <w:sz w:val="24"/>
          <w:szCs w:val="24"/>
        </w:rPr>
        <w:t>(Juliawati, 2014).</w:t>
      </w:r>
    </w:p>
    <w:p w14:paraId="3FE658D6">
      <w:pPr>
        <w:pStyle w:val="21"/>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Secara umum layanan bimbingan kelompok bertujuan untuk pengembangan kemampuan bersosialisasi, khususnya kemampuan berkomunikasi peserta layanan. Secara lebih khusus, layanan bimbingan kelompok bertujuan untuk mendorong pengembangan perasaan, pikiran, persepsi, wawasan dan sikap yang menunjang perwujudan tingkah laku yang lebih efektif, yakni peningkatan kemampuan berkomunikasi baik verbal maupun nonverbal para siswa. Selain itu, tujuan khusus bimbingan kelompok ialah:</w:t>
      </w:r>
    </w:p>
    <w:p w14:paraId="7A57E626">
      <w:pPr>
        <w:pStyle w:val="21"/>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Melatih siswa untuk berani mengemukakan pendapat di hadapan teman-temannya.</w:t>
      </w:r>
    </w:p>
    <w:p w14:paraId="3F621929">
      <w:pPr>
        <w:pStyle w:val="21"/>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Melatih siswa dapat bersikap terbuka di dalam kelompok</w:t>
      </w:r>
    </w:p>
    <w:p w14:paraId="69DA939C">
      <w:pPr>
        <w:pStyle w:val="21"/>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Melatih siswa untuk dapat membina keakraban bersama teman-teman dalam kelompok khususnya dan teman di luar kelompok pada umumnya.</w:t>
      </w:r>
    </w:p>
    <w:p w14:paraId="02177B44">
      <w:pPr>
        <w:pStyle w:val="21"/>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Melatih siswa untuk dapat mengendalikan diri dalam kegiatan kelompok.</w:t>
      </w:r>
    </w:p>
    <w:p w14:paraId="0B5AF4A9">
      <w:pPr>
        <w:pStyle w:val="21"/>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Melatih siswa untuk dapat bersikap tenggang rasa dengan orang lain.</w:t>
      </w:r>
    </w:p>
    <w:p w14:paraId="3EDD3686">
      <w:pPr>
        <w:pStyle w:val="21"/>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Melatih siswa memperoleh keterampilan social.</w:t>
      </w:r>
    </w:p>
    <w:p w14:paraId="012870F7">
      <w:pPr>
        <w:pStyle w:val="21"/>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Membantu siswa mengenali dan memahami dirinya dalam hubungannya dengan orang lain.</w:t>
      </w:r>
    </w:p>
    <w:p w14:paraId="5FA5D3D2">
      <w:pPr>
        <w:pStyle w:val="21"/>
        <w:spacing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Layanan bimbingan kelompok dimaksudkan untuk memungkinkan siswa secara bersama-sama memperoleh berbagai bahan dari narasumber (terutama guru pembimbing) yang bermanfaat untuk kehidupan sehari-hari baik sebagai individu maupun sebagai pelajar, anggota keluarga dan masyarakat. Bahan yang dimaksudkan dapat juga dipergunakan sebagai acuan untuk mengambil keputusan.</w:t>
      </w:r>
    </w:p>
    <w:p w14:paraId="74069D26">
      <w:pPr>
        <w:pStyle w:val="21"/>
        <w:spacing w:line="480" w:lineRule="auto"/>
        <w:rPr>
          <w:rFonts w:ascii="Times New Roman" w:hAnsi="Times New Roman" w:cs="Times New Roman"/>
          <w:sz w:val="24"/>
          <w:szCs w:val="24"/>
        </w:rPr>
      </w:pPr>
    </w:p>
    <w:p w14:paraId="20A5F5CA">
      <w:pPr>
        <w:pStyle w:val="21"/>
        <w:spacing w:line="480" w:lineRule="auto"/>
        <w:rPr>
          <w:rFonts w:ascii="Times New Roman" w:hAnsi="Times New Roman" w:cs="Times New Roman"/>
          <w:sz w:val="24"/>
          <w:szCs w:val="24"/>
        </w:rPr>
      </w:pPr>
    </w:p>
    <w:p w14:paraId="1DED8EE2">
      <w:pPr>
        <w:pStyle w:val="21"/>
        <w:spacing w:line="480" w:lineRule="auto"/>
        <w:rPr>
          <w:rFonts w:ascii="Times New Roman" w:hAnsi="Times New Roman" w:cs="Times New Roman"/>
          <w:sz w:val="24"/>
          <w:szCs w:val="24"/>
        </w:rPr>
      </w:pPr>
    </w:p>
    <w:p w14:paraId="468E3C9E">
      <w:pPr>
        <w:pStyle w:val="21"/>
        <w:spacing w:line="480" w:lineRule="auto"/>
        <w:rPr>
          <w:rFonts w:ascii="Times New Roman" w:hAnsi="Times New Roman" w:cs="Times New Roman"/>
          <w:b/>
          <w:sz w:val="24"/>
          <w:szCs w:val="24"/>
        </w:rPr>
      </w:pPr>
      <w:r>
        <w:rPr>
          <w:rFonts w:ascii="Times New Roman" w:hAnsi="Times New Roman" w:cs="Times New Roman"/>
          <w:b/>
          <w:sz w:val="24"/>
          <w:szCs w:val="24"/>
        </w:rPr>
        <w:t>2.1.3  Tahap Dalam Layanan Bimbingan Kelompok</w:t>
      </w:r>
    </w:p>
    <w:p w14:paraId="4FA126B9">
      <w:pPr>
        <w:pStyle w:val="21"/>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Prayitno ( 2017)</w:t>
      </w:r>
      <w:r>
        <w:rPr>
          <w:rFonts w:ascii="Times New Roman" w:hAnsi="Times New Roman" w:cs="Times New Roman"/>
          <w:sz w:val="24"/>
          <w:szCs w:val="24"/>
        </w:rPr>
        <w:t xml:space="preserve"> Kegiatan bimbingan kelompok pada umumnya terdapat empat tahap perkembangan kegiatan kelompok, yaitu: tahap pembentukan, tahap peralihan, tahap kegiatan, dan tahap pengakhiran. </w:t>
      </w:r>
    </w:p>
    <w:p w14:paraId="2EACB7A8">
      <w:pPr>
        <w:pStyle w:val="21"/>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Tahap I (Pembentukan) Tahap ini adalah tahap pengenalan, tahap yang melibatkan diri kedalam suatu kelompok. Biasanya pada tahap ini para anggota saling memperkenalkan diri sertamenyampaikan tujuan maupun harapan dari setiap anggota kelompok. Pemimpin kelompok memaparkan cara dan asas-asas dalam kegiatan bimbingan kelompok serta menunjukkan sikap menghormati orang lain dengan tingkah laku dan komunikasi yang baik.</w:t>
      </w:r>
    </w:p>
    <w:p w14:paraId="667F2E05">
      <w:pPr>
        <w:pStyle w:val="21"/>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Tahap II (Peralihan) Sebelum melangkah ke tahap kegiatan kelompok yang sesungguhnya, maka pemimpin kelompok memaparkan apa yang hendak dilakukan oleh anggota kelompok, peranan anggota kelompok serta manfaat-manfaat yang diperoleh setiap anggota kelompok dalam kegiatan, dengan penjelasan tersebut maka tidak akan muncul keraguan atau belum siapnya anggota kelompok dalam melaksanakan tahapan kegiatan berikutnya. Pada tahap peralihan ini pemimpin kelompok menanyakan apakah para anggota telah siap melanjutkan kegiatan ke tahap berikutnya, apabila pemimpin kelompok melihat adanya ketidaksiapan anggota atau anggota merasa kurang paham dengan kegiatan yang akan dilaksanakan maka sebelum lanjut ke tahap selajutnya, pemimpin kembali ketahap sebelumnya sampai peserta didik siap untuk melanjutkan ke tahap selanjutnya yaitu tahap kegiatan. </w:t>
      </w:r>
    </w:p>
    <w:p w14:paraId="1AF1929D">
      <w:pPr>
        <w:pStyle w:val="21"/>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Tahap III (kegiatan) Tahap kegiatan ini adalah tahap inti dari bimbingan kelompok. Tetapi, kelanjutan kegiatan kelompok pada tahap ini amat bergantung pada hasil dari dua tahap sebelumnya. Apabila dua tahap sebelumnya sukses dengan baik maka tahap ketiga ini akan berlangsung dengan mudah. Pada tahap kegiatan ini semua anggota akan berpartisipasi aktif dalam kelompok, terciptanya suasana mengembangkan diri anggota kelompok, baik yang menyangkut pengembangan kemampuan berkomunikasi, berpendapat, menanggapi pendapat, sabar dan tenggang rasa, maupun menyangkut pemecahan masalah yang dikemukakan oleh kelompok. Peranan kelompok pada tahapan ini yaitu memperhatikan dan mendengarkan secara aktif yakni memperhatikan hal-hal yang diungkapkan anggota kelompok, memperhatikan hal-hal yang dapat merusak suasana kelompok yang baik, menjadi narasumber yang membuka diri seluas-luasnya, serta menjadi penunjuk jalan untuk membahas masalah.</w:t>
      </w:r>
    </w:p>
    <w:p w14:paraId="6DE7EE01">
      <w:pPr>
        <w:pStyle w:val="21"/>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Tahap IV (Pengakhiran) Tahap pengakhiran ini adalah tahap berhentinya kegiatan. Tahap pengakhiran merupakan tahap terakhir dari kegiatan bimbingan kelompok. Pada tahap ini terdapat dua kegiatan, yaitu penilaian (evaluasi) dan tindak lanjut (follow-up). Tahap ini merupakan tahap penutup dari seluruh rangkaian kegiatan bimbingan kelompok dengan tujuan telah tercapainya suatu pemecahan masalah oleh kelompok tersebut. Dalam tahap ini pemimpin kelompok memberikan penilaian berdasarkan pengamatan kepada peserta selama kegiatan berlangsung, mengucapkan terimakasih atas keikutsertaan anggota dalam bimbingan kelompok, memberikan semangat untuk kegiatan lebih lanjut, mengungkapkan kesan- kesan dari pemimpin dan anggota kelompok, penyampaian tanggapan dari tiap- tiap anggota kelompok, Ulasan kegiatan lanjutan, serta Penutup. Layanan bimbingan kelompok akan berjalan dengan baik ketika seluruh tahapan dapat dilakukan secara sistematis serta berurutan. Dalam tahapan bimbingan kelompok seperti dipaparkan diatas bahwasanya tahap pembentukan, sesi peralihan, sesi kegiatan ataupun inti, serta tahap pengakhiran wajib diikuti serta dipahami oleh segala anggota kelompok. Hal ini supaya ikatan antar anggota kelompok dapat terjalin dengan baik.</w:t>
      </w:r>
    </w:p>
    <w:p w14:paraId="6CF243AD">
      <w:pPr>
        <w:pStyle w:val="21"/>
        <w:spacing w:line="480" w:lineRule="auto"/>
        <w:rPr>
          <w:rFonts w:ascii="Times New Roman" w:hAnsi="Times New Roman" w:cs="Times New Roman"/>
          <w:b/>
          <w:sz w:val="24"/>
          <w:szCs w:val="24"/>
        </w:rPr>
      </w:pPr>
      <w:r>
        <w:rPr>
          <w:rFonts w:ascii="Times New Roman" w:hAnsi="Times New Roman" w:cs="Times New Roman"/>
          <w:b/>
          <w:sz w:val="24"/>
          <w:szCs w:val="24"/>
        </w:rPr>
        <w:t>2.1.4</w:t>
      </w:r>
      <w:r>
        <w:rPr>
          <w:rFonts w:ascii="Times New Roman" w:hAnsi="Times New Roman" w:cs="Times New Roman"/>
          <w:b/>
          <w:sz w:val="24"/>
          <w:szCs w:val="24"/>
        </w:rPr>
        <w:tab/>
      </w:r>
      <w:r>
        <w:rPr>
          <w:rFonts w:ascii="Times New Roman" w:hAnsi="Times New Roman" w:cs="Times New Roman"/>
          <w:b/>
          <w:sz w:val="24"/>
          <w:szCs w:val="24"/>
        </w:rPr>
        <w:t xml:space="preserve"> Asas Layanan Bimbingan Kelompok</w:t>
      </w:r>
    </w:p>
    <w:p w14:paraId="04DD6626">
      <w:pPr>
        <w:pStyle w:val="2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Hartanti, J. 2022</w:t>
      </w:r>
      <w:r>
        <w:rPr>
          <w:rFonts w:ascii="Times New Roman" w:hAnsi="Times New Roman" w:cs="Times New Roman"/>
          <w:sz w:val="24"/>
          <w:szCs w:val="24"/>
        </w:rPr>
        <w:t xml:space="preserve"> asas-asas yang ada dalam bimbingan kelompok adalah sebagai berikut: </w:t>
      </w:r>
    </w:p>
    <w:p w14:paraId="2B978D68">
      <w:pPr>
        <w:pStyle w:val="21"/>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Asas kerahasiaan adalah para anggota harus menyimpan dan merahasiakan informasi apa yang dibahas dalam kelompok.</w:t>
      </w:r>
    </w:p>
    <w:p w14:paraId="4FD5F7BA">
      <w:pPr>
        <w:pStyle w:val="21"/>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Asas keterbukaan adalah para anggota bebas dan terbuka mengemukakan pendapat, ide, saran tentang apa yang dirasakan dan dipikirkannya tanpa ada rasa malu dan ragu-ragu.</w:t>
      </w:r>
    </w:p>
    <w:p w14:paraId="2ADC37DC">
      <w:pPr>
        <w:pStyle w:val="21"/>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Asas kesukarelaan adalah semua orang dapat dapat menampilkan diri secara spontan, atau malu atau dipaksa oleh orang lain atau pemimpin kelompok.</w:t>
      </w:r>
    </w:p>
    <w:p w14:paraId="74EAD684">
      <w:pPr>
        <w:pStyle w:val="21"/>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Asas kenormatifan adalah semua yang dibicarakan dalam kelompok tidak boleh bertentangan dengan norma- norma.</w:t>
      </w:r>
    </w:p>
    <w:p w14:paraId="1832C93E">
      <w:pPr>
        <w:pStyle w:val="21"/>
        <w:spacing w:line="480" w:lineRule="auto"/>
        <w:ind w:left="360"/>
        <w:rPr>
          <w:rFonts w:ascii="Times New Roman" w:hAnsi="Times New Roman" w:cs="Times New Roman"/>
          <w:b/>
          <w:sz w:val="24"/>
          <w:szCs w:val="24"/>
        </w:rPr>
      </w:pPr>
      <w:r>
        <w:rPr>
          <w:rFonts w:ascii="Times New Roman" w:hAnsi="Times New Roman" w:cs="Times New Roman"/>
          <w:b/>
          <w:sz w:val="24"/>
          <w:szCs w:val="24"/>
        </w:rPr>
        <w:t>2.1.5</w:t>
      </w:r>
      <w:r>
        <w:rPr>
          <w:rFonts w:ascii="Times New Roman" w:hAnsi="Times New Roman" w:cs="Times New Roman"/>
          <w:b/>
          <w:sz w:val="24"/>
          <w:szCs w:val="24"/>
        </w:rPr>
        <w:tab/>
      </w:r>
      <w:r>
        <w:rPr>
          <w:rFonts w:ascii="Times New Roman" w:hAnsi="Times New Roman" w:cs="Times New Roman"/>
          <w:b/>
          <w:sz w:val="24"/>
          <w:szCs w:val="24"/>
        </w:rPr>
        <w:t>Teknik Layanan Bimbingan Kelompok</w:t>
      </w:r>
    </w:p>
    <w:p w14:paraId="0980288F">
      <w:pPr>
        <w:pStyle w:val="21"/>
        <w:spacing w:line="480" w:lineRule="auto"/>
        <w:ind w:left="360" w:firstLine="360"/>
        <w:rPr>
          <w:rFonts w:ascii="Times New Roman" w:hAnsi="Times New Roman" w:cs="Times New Roman"/>
          <w:sz w:val="24"/>
          <w:szCs w:val="24"/>
        </w:rPr>
      </w:pPr>
      <w:r>
        <w:rPr>
          <w:rFonts w:ascii="Times New Roman" w:hAnsi="Times New Roman" w:cs="Times New Roman"/>
          <w:sz w:val="24"/>
          <w:szCs w:val="24"/>
        </w:rPr>
        <w:t>Menurut Hartanti, J. 2022 ada beberapa teknik yang bisa diterapkan dalam layanan bimbingan kelompok, yaitu:</w:t>
      </w:r>
    </w:p>
    <w:p w14:paraId="459F3BF7">
      <w:pPr>
        <w:pStyle w:val="21"/>
        <w:spacing w:line="480" w:lineRule="auto"/>
        <w:ind w:left="360" w:firstLine="360"/>
        <w:rPr>
          <w:rFonts w:ascii="Times New Roman" w:hAnsi="Times New Roman" w:cs="Times New Roman"/>
          <w:sz w:val="24"/>
          <w:szCs w:val="24"/>
        </w:rPr>
      </w:pPr>
      <w:r>
        <w:rPr>
          <w:rFonts w:ascii="Times New Roman" w:hAnsi="Times New Roman" w:cs="Times New Roman"/>
          <w:sz w:val="24"/>
          <w:szCs w:val="24"/>
        </w:rPr>
        <w:t>1)   Teknik Umum</w:t>
      </w:r>
    </w:p>
    <w:p w14:paraId="707C59E9">
      <w:pPr>
        <w:pStyle w:val="21"/>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Dalam teknik ini, dilakukan pengembangan dinamika kelompok. Secara garis besar meliputi:</w:t>
      </w:r>
    </w:p>
    <w:p w14:paraId="5952B1B6">
      <w:pPr>
        <w:pStyle w:val="21"/>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Komunikasi multi arah secara efektif, dinamis dan terbuka.</w:t>
      </w:r>
    </w:p>
    <w:p w14:paraId="42891FA3">
      <w:pPr>
        <w:pStyle w:val="21"/>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Pemberian rangsangan untuk menimbukan inisiatif dalam pembahasan, diskusi, analisis dan pengembangan argumentasi</w:t>
      </w:r>
    </w:p>
    <w:p w14:paraId="3DABB902">
      <w:pPr>
        <w:pStyle w:val="21"/>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Dorongan minimal untuk memantapkan respons dan aktivitas anggota kelompok</w:t>
      </w:r>
    </w:p>
    <w:p w14:paraId="1A5EEBD4">
      <w:pPr>
        <w:pStyle w:val="21"/>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Penjelasan, pendalaman dan pemberian contoh untuk lebih memantapkan analisis, argumentasi dan pembahasan</w:t>
      </w:r>
    </w:p>
    <w:p w14:paraId="1D29A90F">
      <w:pPr>
        <w:pStyle w:val="21"/>
        <w:spacing w:line="480" w:lineRule="auto"/>
        <w:ind w:left="360"/>
        <w:rPr>
          <w:rFonts w:ascii="Times New Roman" w:hAnsi="Times New Roman" w:cs="Times New Roman"/>
          <w:sz w:val="24"/>
          <w:szCs w:val="24"/>
        </w:rPr>
      </w:pPr>
      <w:r>
        <w:rPr>
          <w:rFonts w:ascii="Times New Roman" w:hAnsi="Times New Roman" w:cs="Times New Roman"/>
          <w:sz w:val="24"/>
          <w:szCs w:val="24"/>
        </w:rPr>
        <w:t>e. Pelatihan untuk membentuk pola tingkah laku baru yang dikendaki</w:t>
      </w:r>
    </w:p>
    <w:p w14:paraId="5912288F">
      <w:pPr>
        <w:pStyle w:val="21"/>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r>
      <w:r>
        <w:rPr>
          <w:rFonts w:ascii="Times New Roman" w:hAnsi="Times New Roman" w:cs="Times New Roman"/>
          <w:sz w:val="24"/>
          <w:szCs w:val="24"/>
        </w:rPr>
        <w:t xml:space="preserve"> Permainan kelompok</w:t>
      </w:r>
    </w:p>
    <w:p w14:paraId="7CD749E3">
      <w:pPr>
        <w:pStyle w:val="21"/>
        <w:spacing w:line="480" w:lineRule="auto"/>
        <w:ind w:left="360"/>
        <w:rPr>
          <w:rFonts w:ascii="Times New Roman" w:hAnsi="Times New Roman" w:cs="Times New Roman"/>
          <w:sz w:val="24"/>
          <w:szCs w:val="24"/>
        </w:rPr>
      </w:pPr>
      <w:r>
        <w:rPr>
          <w:rFonts w:ascii="Times New Roman" w:hAnsi="Times New Roman" w:cs="Times New Roman"/>
          <w:sz w:val="24"/>
          <w:szCs w:val="24"/>
        </w:rPr>
        <w:t>Permainan dapat dijadikan sebagai salah satu tenik dalam layanan bimbingan kelompok baik sebagai selingan maupun sebagai wahana yang memuat materi pembinaan atau materi layanan tertentu. Permaianan kelompok yang efektif dan dapat dijadikan sebagai teknik dalam layanan bimbingan kelompok harus memenuhi ciri-ciri sebagai berikut:</w:t>
      </w:r>
    </w:p>
    <w:p w14:paraId="0D7CEE09">
      <w:pPr>
        <w:pStyle w:val="21"/>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Sederhana</w:t>
      </w:r>
    </w:p>
    <w:p w14:paraId="444344C6">
      <w:pPr>
        <w:pStyle w:val="21"/>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Mengembirakan</w:t>
      </w:r>
    </w:p>
    <w:p w14:paraId="5C83DE70">
      <w:pPr>
        <w:pStyle w:val="21"/>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Menimbulkan suasana rileks dan tidak melelahkan</w:t>
      </w:r>
    </w:p>
    <w:p w14:paraId="2A38CD4F">
      <w:pPr>
        <w:pStyle w:val="21"/>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Meningkatan keakraban</w:t>
      </w:r>
    </w:p>
    <w:p w14:paraId="41747E8C">
      <w:pPr>
        <w:pStyle w:val="21"/>
        <w:spacing w:line="480" w:lineRule="auto"/>
        <w:ind w:left="360"/>
        <w:rPr>
          <w:rFonts w:ascii="Times New Roman" w:hAnsi="Times New Roman" w:cs="Times New Roman"/>
          <w:sz w:val="24"/>
          <w:szCs w:val="24"/>
        </w:rPr>
      </w:pPr>
      <w:r>
        <w:rPr>
          <w:rFonts w:ascii="Times New Roman" w:hAnsi="Times New Roman" w:cs="Times New Roman"/>
          <w:sz w:val="24"/>
          <w:szCs w:val="24"/>
        </w:rPr>
        <w:t>e. Diikuti oleh semua anggota kelompok.</w:t>
      </w:r>
    </w:p>
    <w:p w14:paraId="109ADB54">
      <w:pPr>
        <w:pStyle w:val="21"/>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r>
      <w:r>
        <w:rPr>
          <w:rFonts w:ascii="Times New Roman" w:hAnsi="Times New Roman" w:cs="Times New Roman"/>
          <w:sz w:val="24"/>
          <w:szCs w:val="24"/>
        </w:rPr>
        <w:t>Kegiatan Pendukung Layanan Bimbingan Kelompok</w:t>
      </w:r>
    </w:p>
    <w:p w14:paraId="6932F047">
      <w:pPr>
        <w:pStyle w:val="21"/>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Layanan bimbingan kelompok memerlukan kegiatan pendukung seperti aplikasi instrumentasi, himpunan data, konferensi kasus, kunjungan rumah dan alih tangan kasus.</w:t>
      </w:r>
    </w:p>
    <w:p w14:paraId="06E44D42">
      <w:pPr>
        <w:pStyle w:val="21"/>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r>
      <w:r>
        <w:rPr>
          <w:rFonts w:ascii="Times New Roman" w:hAnsi="Times New Roman" w:cs="Times New Roman"/>
          <w:sz w:val="24"/>
          <w:szCs w:val="24"/>
        </w:rPr>
        <w:t>Aplikasi Instrumentasi</w:t>
      </w:r>
    </w:p>
    <w:p w14:paraId="15CA3C69">
      <w:pPr>
        <w:pStyle w:val="21"/>
        <w:spacing w:line="480" w:lineRule="auto"/>
        <w:ind w:left="360"/>
        <w:rPr>
          <w:rFonts w:ascii="Times New Roman" w:hAnsi="Times New Roman" w:cs="Times New Roman"/>
          <w:sz w:val="24"/>
          <w:szCs w:val="24"/>
        </w:rPr>
      </w:pPr>
      <w:r>
        <w:rPr>
          <w:rFonts w:ascii="Times New Roman" w:hAnsi="Times New Roman" w:cs="Times New Roman"/>
          <w:sz w:val="24"/>
          <w:szCs w:val="24"/>
        </w:rPr>
        <w:t>Data yang dihimpun atau diperoleh melalui aplikasi instrumentasi dapat digunakan sebagai pertimbangan dalam pembentukan kelompok, pertimbangan dalam menetapkan seseorang atau lebih dalam kelompok layanan, materi atau pokok bahasan dalam kegiatan layanan bimbingan kelompok. Selain itu, hasil ulangan atau ujian, hasil AUM, hasil tes, sosiometri dan lain sebagainya merupakan bahan yang sangat berguna dalam merencanakan dan mengisi kegiatan layanan bimbingan kelompok serta untuk tindak lanjut layanan.</w:t>
      </w:r>
    </w:p>
    <w:p w14:paraId="04071A26">
      <w:pPr>
        <w:pStyle w:val="21"/>
        <w:spacing w:line="480" w:lineRule="auto"/>
        <w:ind w:left="36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Pr>
          <w:rFonts w:ascii="Times New Roman" w:hAnsi="Times New Roman" w:cs="Times New Roman"/>
          <w:sz w:val="24"/>
          <w:szCs w:val="24"/>
        </w:rPr>
        <w:t xml:space="preserve"> Himpunan data</w:t>
      </w:r>
    </w:p>
    <w:p w14:paraId="128EED7F">
      <w:pPr>
        <w:pStyle w:val="21"/>
        <w:spacing w:line="480" w:lineRule="auto"/>
        <w:ind w:left="360"/>
        <w:rPr>
          <w:rFonts w:ascii="Times New Roman" w:hAnsi="Times New Roman" w:cs="Times New Roman"/>
          <w:sz w:val="24"/>
          <w:szCs w:val="24"/>
        </w:rPr>
      </w:pPr>
      <w:r>
        <w:rPr>
          <w:rFonts w:ascii="Times New Roman" w:hAnsi="Times New Roman" w:cs="Times New Roman"/>
          <w:sz w:val="24"/>
          <w:szCs w:val="24"/>
        </w:rPr>
        <w:t>Data yang dihimpun atau diperoleh melalui aplikasi instrumentasi, dihimpun dalam himpunan data. Kemudian data tersebut dapat digunakan dalam merencanakan dan mengisi kegiatan layanan bimbingan kelompok dengan berlandaskan asas-asas tertentu yang relevan.</w:t>
      </w:r>
    </w:p>
    <w:p w14:paraId="54556B2E">
      <w:pPr>
        <w:pStyle w:val="21"/>
        <w:spacing w:line="480" w:lineRule="auto"/>
        <w:ind w:left="360"/>
        <w:rPr>
          <w:rFonts w:ascii="Times New Roman" w:hAnsi="Times New Roman" w:cs="Times New Roman"/>
          <w:sz w:val="24"/>
          <w:szCs w:val="24"/>
        </w:rPr>
      </w:pPr>
    </w:p>
    <w:p w14:paraId="37B7F4AA">
      <w:pPr>
        <w:pStyle w:val="21"/>
        <w:spacing w:line="480" w:lineRule="auto"/>
        <w:rPr>
          <w:rFonts w:ascii="Times New Roman" w:hAnsi="Times New Roman" w:cs="Times New Roman"/>
          <w:b/>
          <w:sz w:val="24"/>
          <w:szCs w:val="24"/>
        </w:rPr>
      </w:pPr>
      <w:r>
        <w:rPr>
          <w:rFonts w:ascii="Times New Roman" w:hAnsi="Times New Roman" w:cs="Times New Roman"/>
          <w:b/>
          <w:sz w:val="24"/>
          <w:szCs w:val="24"/>
        </w:rPr>
        <w:t>2.2</w:t>
      </w:r>
      <w:r>
        <w:rPr>
          <w:rFonts w:ascii="Times New Roman" w:hAnsi="Times New Roman" w:cs="Times New Roman"/>
          <w:b/>
          <w:sz w:val="24"/>
          <w:szCs w:val="24"/>
        </w:rPr>
        <w:tab/>
      </w:r>
      <w:r>
        <w:rPr>
          <w:rFonts w:ascii="Times New Roman" w:hAnsi="Times New Roman" w:cs="Times New Roman"/>
          <w:b/>
          <w:sz w:val="24"/>
          <w:szCs w:val="24"/>
        </w:rPr>
        <w:t>Teknik Reinforcement</w:t>
      </w:r>
    </w:p>
    <w:p w14:paraId="241499B2">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2.2.1</w:t>
      </w:r>
      <w:r>
        <w:rPr>
          <w:rFonts w:ascii="Times New Roman" w:hAnsi="Times New Roman" w:cs="Times New Roman"/>
          <w:b/>
          <w:sz w:val="24"/>
          <w:szCs w:val="24"/>
        </w:rPr>
        <w:tab/>
      </w:r>
      <w:r>
        <w:rPr>
          <w:rFonts w:ascii="Times New Roman" w:hAnsi="Times New Roman" w:cs="Times New Roman"/>
          <w:b/>
          <w:sz w:val="24"/>
          <w:szCs w:val="24"/>
        </w:rPr>
        <w:t xml:space="preserve">Pengertian Teknik Reinforcement </w:t>
      </w:r>
    </w:p>
    <w:p w14:paraId="6378958C">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Skiner (Tedi Priatna, 2012:88)</w:t>
      </w:r>
      <w:r>
        <w:rPr>
          <w:rFonts w:ascii="Times New Roman" w:hAnsi="Times New Roman" w:cs="Times New Roman"/>
          <w:sz w:val="24"/>
          <w:szCs w:val="24"/>
        </w:rPr>
        <w:t xml:space="preserve"> Teknik Reinforcement merupakan teknik yang digunakan untuk mendorong konseli kearah perilaku yang lebih rasional dan logis dengan jalan memberikan pujian verbal (rewad) atau punishment (hukuman). Reinforcement (penguatan) yaitu peristiwa atau sesuatu membuat tingkah laku yang dikehendaki berpeluang diulang karena bersifat disenangi. Menurut </w:t>
      </w:r>
      <w:r>
        <w:rPr>
          <w:rFonts w:ascii="Times New Roman" w:hAnsi="Times New Roman" w:cs="Times New Roman"/>
          <w:i/>
          <w:sz w:val="24"/>
          <w:szCs w:val="24"/>
        </w:rPr>
        <w:t xml:space="preserve">Skinner </w:t>
      </w:r>
      <w:r>
        <w:rPr>
          <w:rFonts w:ascii="Times New Roman" w:hAnsi="Times New Roman" w:cs="Times New Roman"/>
          <w:sz w:val="24"/>
          <w:szCs w:val="24"/>
        </w:rPr>
        <w:t xml:space="preserve">Reinforcement dapat terjadi dalam dua cara yaitu positif dan negative. Yang positif terjadi, ketika respon diperkuat (muncul lebih sering) sebab diikuti oleh kehadiran stimulus yang menyenangkan. </w:t>
      </w:r>
    </w:p>
    <w:p w14:paraId="33A1AF78">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Reinforcement positif juga mempengaruhi perkembangan kepribadiaan. Respon-respon diikuti oleh hasil yang menyenangkan diperkuat dan cendrung menjadi pola kebiasaan bertingkah laku. Sementara reinforcement negative terjadi ketika respon diperkuat (sering dilakukan), karena diikuti oleh stimulus yang tidak menyenangkan. Reinforcement ini memainkan peran dalam perkembangan kecendrungan-kecendrungan untuk menolak (menghindar). Pada umumnya orang cenderung menghindari dari situasi yang kaku, atau masalah pribadi yang sulit. Contoh-contoh penguatan adalah senyuman, persetujuan, pujian, bintang emas, mendali, uang, dan hadiah lainnya. </w:t>
      </w:r>
    </w:p>
    <w:p w14:paraId="4401C47E">
      <w:pPr>
        <w:pStyle w:val="21"/>
        <w:spacing w:line="480" w:lineRule="auto"/>
        <w:ind w:firstLine="720"/>
        <w:jc w:val="both"/>
        <w:rPr>
          <w:rFonts w:ascii="Times New Roman" w:hAnsi="Times New Roman" w:cs="Times New Roman"/>
          <w:sz w:val="24"/>
          <w:szCs w:val="24"/>
        </w:rPr>
      </w:pPr>
    </w:p>
    <w:p w14:paraId="71156F19">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2.2.2</w:t>
      </w:r>
      <w:r>
        <w:rPr>
          <w:rFonts w:ascii="Times New Roman" w:hAnsi="Times New Roman" w:cs="Times New Roman"/>
          <w:b/>
          <w:sz w:val="24"/>
          <w:szCs w:val="24"/>
        </w:rPr>
        <w:tab/>
      </w:r>
      <w:r>
        <w:rPr>
          <w:rFonts w:ascii="Times New Roman" w:hAnsi="Times New Roman" w:cs="Times New Roman"/>
          <w:b/>
          <w:sz w:val="24"/>
          <w:szCs w:val="24"/>
        </w:rPr>
        <w:t>Prinsip Pemberian Penguatan</w:t>
      </w:r>
    </w:p>
    <w:p w14:paraId="41BB4544">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Prinsip-prinsip dalam pemberian reinforcement menurut </w:t>
      </w:r>
      <w:r>
        <w:rPr>
          <w:rFonts w:ascii="Times New Roman" w:hAnsi="Times New Roman" w:cs="Times New Roman"/>
          <w:i/>
          <w:sz w:val="24"/>
          <w:szCs w:val="24"/>
        </w:rPr>
        <w:t xml:space="preserve">Komalasari (Sahida &amp; Hadi, 2019) </w:t>
      </w:r>
      <w:r>
        <w:rPr>
          <w:rFonts w:ascii="Times New Roman" w:hAnsi="Times New Roman" w:cs="Times New Roman"/>
          <w:sz w:val="24"/>
          <w:szCs w:val="24"/>
        </w:rPr>
        <w:t xml:space="preserve">yaitu: </w:t>
      </w:r>
    </w:p>
    <w:p w14:paraId="58379390">
      <w:pPr>
        <w:pStyle w:val="21"/>
        <w:numPr>
          <w:ilvl w:val="0"/>
          <w:numId w:val="12"/>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Penguatan (reinforcement) tergantung pada penampilan tingkah laku yang diinginkan.</w:t>
      </w:r>
    </w:p>
    <w:p w14:paraId="7210580F">
      <w:pPr>
        <w:pStyle w:val="21"/>
        <w:numPr>
          <w:ilvl w:val="0"/>
          <w:numId w:val="12"/>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Tingkah laku yang diinginkan diberi penguatan segera setelah tingkah laku tersebut ditampilkan.</w:t>
      </w:r>
    </w:p>
    <w:p w14:paraId="1DA4DE38">
      <w:pPr>
        <w:pStyle w:val="21"/>
        <w:numPr>
          <w:ilvl w:val="0"/>
          <w:numId w:val="12"/>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Pada tahap awal, proses perubahan tingkah laku yang ingin diberi penguatan setiap kali tingkah laku tersebut ditampilkan. </w:t>
      </w:r>
    </w:p>
    <w:p w14:paraId="031E39DB">
      <w:pPr>
        <w:pStyle w:val="21"/>
        <w:numPr>
          <w:ilvl w:val="0"/>
          <w:numId w:val="12"/>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Ketika tingkah laku yang diinginkan sudah dapat dilakukan dengan baik, penguatan diberikan secara berkala dan pada akhirnya dihentikan. </w:t>
      </w:r>
    </w:p>
    <w:p w14:paraId="4448659B">
      <w:pPr>
        <w:pStyle w:val="21"/>
        <w:numPr>
          <w:ilvl w:val="0"/>
          <w:numId w:val="12"/>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Pada tahap awal, penguatan sosial selalu diikuti dengan penguataan yang berbentuk benda.</w:t>
      </w:r>
    </w:p>
    <w:p w14:paraId="581A1294">
      <w:pPr>
        <w:pStyle w:val="21"/>
        <w:tabs>
          <w:tab w:val="left" w:pos="720"/>
          <w:tab w:val="left" w:pos="1440"/>
          <w:tab w:val="left" w:pos="2160"/>
          <w:tab w:val="left" w:pos="2880"/>
          <w:tab w:val="left" w:pos="3600"/>
          <w:tab w:val="left" w:pos="4320"/>
          <w:tab w:val="left" w:pos="5040"/>
        </w:tabs>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2.2.3. </w:t>
      </w:r>
      <w:r>
        <w:rPr>
          <w:rFonts w:ascii="Times New Roman" w:hAnsi="Times New Roman" w:cs="Times New Roman"/>
          <w:b/>
          <w:sz w:val="24"/>
          <w:szCs w:val="24"/>
        </w:rPr>
        <w:tab/>
      </w:r>
      <w:r>
        <w:rPr>
          <w:rFonts w:ascii="Times New Roman" w:hAnsi="Times New Roman" w:cs="Times New Roman"/>
          <w:b/>
          <w:sz w:val="24"/>
          <w:szCs w:val="24"/>
        </w:rPr>
        <w:t>Langkah-langkah Teknik Reinforcement</w:t>
      </w:r>
      <w:r>
        <w:rPr>
          <w:rFonts w:ascii="Times New Roman" w:hAnsi="Times New Roman" w:cs="Times New Roman"/>
          <w:b/>
          <w:sz w:val="24"/>
          <w:szCs w:val="24"/>
        </w:rPr>
        <w:tab/>
      </w:r>
    </w:p>
    <w:p w14:paraId="51879264">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Control </w:t>
      </w:r>
      <w:r>
        <w:rPr>
          <w:rFonts w:ascii="Times New Roman" w:hAnsi="Times New Roman" w:cs="Times New Roman"/>
          <w:i/>
          <w:sz w:val="24"/>
          <w:szCs w:val="24"/>
        </w:rPr>
        <w:t>Komalasari (Sahida &amp; Hadi, 2019)</w:t>
      </w:r>
      <w:r>
        <w:rPr>
          <w:rFonts w:ascii="Times New Roman" w:hAnsi="Times New Roman" w:cs="Times New Roman"/>
          <w:sz w:val="24"/>
          <w:szCs w:val="24"/>
        </w:rPr>
        <w:t xml:space="preserve"> menyatakan langkah-langkah pemberian teknik Reinforcement sebagai berikut:</w:t>
      </w:r>
    </w:p>
    <w:p w14:paraId="0C62F19D">
      <w:pPr>
        <w:pStyle w:val="21"/>
        <w:numPr>
          <w:ilvl w:val="0"/>
          <w:numId w:val="13"/>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Menggumpilkan informasi tentang permasalahan melalui analisis ABC.</w:t>
      </w:r>
    </w:p>
    <w:p w14:paraId="63BDE923">
      <w:pPr>
        <w:pStyle w:val="21"/>
        <w:numPr>
          <w:ilvl w:val="0"/>
          <w:numId w:val="14"/>
        </w:num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Antecedent (pencetus perilaku),</w:t>
      </w:r>
    </w:p>
    <w:p w14:paraId="0E07DF0D">
      <w:pPr>
        <w:pStyle w:val="21"/>
        <w:numPr>
          <w:ilvl w:val="0"/>
          <w:numId w:val="14"/>
        </w:num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Behavior (perilaku yang dipermasalahkan, frekuensi, intensitas, durasi),</w:t>
      </w:r>
    </w:p>
    <w:p w14:paraId="28B358F3">
      <w:pPr>
        <w:pStyle w:val="21"/>
        <w:numPr>
          <w:ilvl w:val="0"/>
          <w:numId w:val="14"/>
        </w:num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Consequence (akibat yang diperoleh dari perilaku tersebut),</w:t>
      </w:r>
    </w:p>
    <w:p w14:paraId="4388AEDB">
      <w:pPr>
        <w:pStyle w:val="21"/>
        <w:numPr>
          <w:ilvl w:val="0"/>
          <w:numId w:val="13"/>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Memilih perilaku target yang ingin ditingkatkan , </w:t>
      </w:r>
    </w:p>
    <w:p w14:paraId="6073A6C7">
      <w:pPr>
        <w:pStyle w:val="21"/>
        <w:numPr>
          <w:ilvl w:val="0"/>
          <w:numId w:val="13"/>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Menetapkan data awal (baseline) perilaku awal,</w:t>
      </w:r>
    </w:p>
    <w:p w14:paraId="02DD39A1">
      <w:pPr>
        <w:pStyle w:val="21"/>
        <w:numPr>
          <w:ilvl w:val="0"/>
          <w:numId w:val="13"/>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Menentukan reinforcement yang bermakna,</w:t>
      </w:r>
    </w:p>
    <w:p w14:paraId="693CA9D7">
      <w:pPr>
        <w:pStyle w:val="21"/>
        <w:numPr>
          <w:ilvl w:val="0"/>
          <w:numId w:val="13"/>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Menetapkan jadwal pemberian reinforcement,</w:t>
      </w:r>
    </w:p>
    <w:p w14:paraId="4A5A6034">
      <w:pPr>
        <w:pStyle w:val="21"/>
        <w:numPr>
          <w:ilvl w:val="0"/>
          <w:numId w:val="13"/>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Penerapan reinforcement positif.</w:t>
      </w:r>
    </w:p>
    <w:p w14:paraId="2BEE6DAD">
      <w:pPr>
        <w:pStyle w:val="21"/>
        <w:spacing w:line="480" w:lineRule="auto"/>
        <w:jc w:val="both"/>
        <w:rPr>
          <w:rFonts w:ascii="Times New Roman" w:hAnsi="Times New Roman" w:cs="Times New Roman"/>
          <w:sz w:val="24"/>
          <w:szCs w:val="24"/>
        </w:rPr>
      </w:pPr>
    </w:p>
    <w:p w14:paraId="63F74EF1">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2.2.4.</w:t>
      </w:r>
      <w:r>
        <w:rPr>
          <w:rFonts w:ascii="Times New Roman" w:hAnsi="Times New Roman" w:cs="Times New Roman"/>
          <w:b/>
          <w:sz w:val="24"/>
          <w:szCs w:val="24"/>
        </w:rPr>
        <w:tab/>
      </w:r>
      <w:r>
        <w:rPr>
          <w:rFonts w:ascii="Times New Roman" w:hAnsi="Times New Roman" w:cs="Times New Roman"/>
          <w:b/>
          <w:sz w:val="24"/>
          <w:szCs w:val="24"/>
        </w:rPr>
        <w:t>Teknik Pemberian Reinforcement</w:t>
      </w:r>
    </w:p>
    <w:p w14:paraId="593C0772">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keterampilan mengajar, terdapat dua teknik reinforcement, sebagai berikut:</w:t>
      </w:r>
    </w:p>
    <w:p w14:paraId="674A38E0">
      <w:pPr>
        <w:pStyle w:val="21"/>
        <w:numPr>
          <w:ilvl w:val="0"/>
          <w:numId w:val="15"/>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Reinforcement verbal</w:t>
      </w:r>
    </w:p>
    <w:p w14:paraId="219A97BF">
      <w:pPr>
        <w:pStyle w:val="21"/>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Reinforcement verbal merupakan penghargaan dan dorongan yang dianjukan oleh pendidik atau dosen mauoaun konselor sebagai tanggapan dari lingkah laku siswa. Tanggapan yang diberikan bisa berwujud kata-kata: hebat, bagus sekali, iya sangat tepat dan lainnya. Bisa juga berwujud kalimat yakni “hasil pekerjaanmu baik sekali”, “tuagasmu bagus dan sangat sesuai”.</w:t>
      </w:r>
    </w:p>
    <w:p w14:paraId="109ACFE2">
      <w:pPr>
        <w:pStyle w:val="21"/>
        <w:numPr>
          <w:ilvl w:val="0"/>
          <w:numId w:val="15"/>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Reinforcement Non Verbal </w:t>
      </w:r>
    </w:p>
    <w:p w14:paraId="6B270B43">
      <w:pPr>
        <w:pStyle w:val="21"/>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Penguatan berupa mimic dan gerakan badan (gestural). Misalnya: acungan ibujari, senyuman, anggukan kepala. Pemberian penguatan ini erat sekali dengan penguatan verbal.</w:t>
      </w:r>
    </w:p>
    <w:p w14:paraId="696F9AE2">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2.2.5.</w:t>
      </w:r>
      <w:r>
        <w:rPr>
          <w:rFonts w:ascii="Times New Roman" w:hAnsi="Times New Roman" w:cs="Times New Roman"/>
          <w:b/>
          <w:sz w:val="24"/>
          <w:szCs w:val="24"/>
        </w:rPr>
        <w:tab/>
      </w:r>
      <w:r>
        <w:rPr>
          <w:rFonts w:ascii="Times New Roman" w:hAnsi="Times New Roman" w:cs="Times New Roman"/>
          <w:b/>
          <w:sz w:val="24"/>
          <w:szCs w:val="24"/>
        </w:rPr>
        <w:t>Jenis-jenis Penguatan</w:t>
      </w:r>
    </w:p>
    <w:p w14:paraId="30B1FE93">
      <w:pPr>
        <w:pStyle w:val="21"/>
        <w:spacing w:line="480" w:lineRule="auto"/>
        <w:ind w:firstLine="720"/>
        <w:jc w:val="both"/>
        <w:rPr>
          <w:rFonts w:ascii="Times New Roman" w:hAnsi="Times New Roman" w:cs="Times New Roman"/>
          <w:sz w:val="24"/>
          <w:szCs w:val="24"/>
        </w:rPr>
      </w:pPr>
      <w:r>
        <w:rPr>
          <w:rFonts w:ascii="Times New Roman" w:hAnsi="Times New Roman" w:cs="Times New Roman"/>
          <w:i/>
          <w:sz w:val="24"/>
          <w:szCs w:val="24"/>
        </w:rPr>
        <w:t>Corey (2010)</w:t>
      </w:r>
      <w:r>
        <w:rPr>
          <w:rFonts w:ascii="Times New Roman" w:hAnsi="Times New Roman" w:cs="Times New Roman"/>
          <w:sz w:val="24"/>
          <w:szCs w:val="24"/>
        </w:rPr>
        <w:t xml:space="preserve"> menyatan bahwa terdapat tiga jenis reinforcement yang dapat digunakan untuk modifikasi tingkah laku, yaitu:</w:t>
      </w:r>
    </w:p>
    <w:p w14:paraId="390CF413">
      <w:pPr>
        <w:pStyle w:val="21"/>
        <w:numPr>
          <w:ilvl w:val="0"/>
          <w:numId w:val="16"/>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Primary reinforce atau uncondition reinforce, yaitu reinforcement yang langsung dapat dinikmati misalnya makanan dan minum.</w:t>
      </w:r>
    </w:p>
    <w:p w14:paraId="002E3AAE">
      <w:pPr>
        <w:pStyle w:val="21"/>
        <w:numPr>
          <w:ilvl w:val="0"/>
          <w:numId w:val="16"/>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Secondary reinforce atau condition reinforce, pada umumnya tingkah laku manusia berhubungan dengan ini, misalnya uang, senyuman, pujian, medali, pin, hadiah, dan kehormatan.</w:t>
      </w:r>
    </w:p>
    <w:p w14:paraId="60F5ECCC">
      <w:pPr>
        <w:pStyle w:val="21"/>
        <w:numPr>
          <w:ilvl w:val="0"/>
          <w:numId w:val="16"/>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Contingency reinforcement, yaitu tingkah laku tidak menyenangkan dipakai sebagai syarat agar anak melakukan tingkah laku menyenangkan, misalnya kerjakan dulu PR baru nnton TV, reinforcement ini sangat efektif dalam modifikasi tingkah laku.</w:t>
      </w:r>
    </w:p>
    <w:p w14:paraId="3F671CBB">
      <w:pPr>
        <w:pStyle w:val="21"/>
        <w:spacing w:line="480" w:lineRule="auto"/>
        <w:ind w:left="567"/>
        <w:jc w:val="both"/>
        <w:rPr>
          <w:rFonts w:ascii="Times New Roman" w:hAnsi="Times New Roman" w:cs="Times New Roman"/>
          <w:sz w:val="24"/>
          <w:szCs w:val="24"/>
        </w:rPr>
      </w:pPr>
    </w:p>
    <w:p w14:paraId="7937B88C">
      <w:pPr>
        <w:pStyle w:val="21"/>
        <w:spacing w:line="480" w:lineRule="auto"/>
        <w:rPr>
          <w:rFonts w:ascii="Times New Roman" w:hAnsi="Times New Roman" w:cs="Times New Roman"/>
          <w:b/>
          <w:sz w:val="24"/>
          <w:szCs w:val="24"/>
        </w:rPr>
      </w:pPr>
      <w:r>
        <w:rPr>
          <w:rFonts w:ascii="Times New Roman" w:hAnsi="Times New Roman" w:cs="Times New Roman"/>
          <w:b/>
          <w:sz w:val="24"/>
          <w:szCs w:val="24"/>
        </w:rPr>
        <w:t>2.3</w:t>
      </w:r>
      <w:r>
        <w:rPr>
          <w:rFonts w:ascii="Times New Roman" w:hAnsi="Times New Roman" w:cs="Times New Roman"/>
          <w:b/>
          <w:sz w:val="24"/>
          <w:szCs w:val="24"/>
        </w:rPr>
        <w:tab/>
      </w:r>
      <w:r>
        <w:rPr>
          <w:rFonts w:ascii="Times New Roman" w:hAnsi="Times New Roman" w:cs="Times New Roman"/>
          <w:b/>
          <w:sz w:val="24"/>
          <w:szCs w:val="24"/>
        </w:rPr>
        <w:t>Emosi</w:t>
      </w:r>
    </w:p>
    <w:p w14:paraId="531D48C0">
      <w:pPr>
        <w:pStyle w:val="21"/>
        <w:spacing w:line="480" w:lineRule="auto"/>
        <w:rPr>
          <w:rFonts w:ascii="Times New Roman" w:hAnsi="Times New Roman" w:cs="Times New Roman"/>
          <w:b/>
          <w:sz w:val="24"/>
          <w:szCs w:val="24"/>
        </w:rPr>
      </w:pPr>
      <w:r>
        <w:rPr>
          <w:rFonts w:ascii="Times New Roman" w:hAnsi="Times New Roman" w:cs="Times New Roman"/>
          <w:b/>
          <w:sz w:val="24"/>
          <w:szCs w:val="24"/>
        </w:rPr>
        <w:t xml:space="preserve">2.3.1. </w:t>
      </w:r>
      <w:r>
        <w:rPr>
          <w:rFonts w:ascii="Times New Roman" w:hAnsi="Times New Roman" w:cs="Times New Roman"/>
          <w:b/>
          <w:sz w:val="24"/>
          <w:szCs w:val="24"/>
        </w:rPr>
        <w:tab/>
      </w:r>
      <w:r>
        <w:rPr>
          <w:rFonts w:ascii="Times New Roman" w:hAnsi="Times New Roman" w:cs="Times New Roman"/>
          <w:b/>
          <w:sz w:val="24"/>
          <w:szCs w:val="24"/>
        </w:rPr>
        <w:t>Pengertian Emosi</w:t>
      </w:r>
    </w:p>
    <w:p w14:paraId="356A157D">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Apakah emosi itu? Istilah yang makna tepat nya masih membingungkan baik para ahli psikologi maupun ahli filsafat selama lebih dari satu abad. Menurut Goleman (2026) (dalam Sri Indah Julianty, 2021) mendefisikan emosi sebagai setiap kegiatan atau pegolakan pikiran, perasaan, nafsu, setiap keadaan mental yang hebat atau meluap-luap. Saya mengganggap emosi menunjuk pada suatu perasaan dan pikiran khasnya, suatu keadaan biologis dan psikologis, dan seraingkaian kecenderungan untuk bertindak.  </w:t>
      </w:r>
    </w:p>
    <w:p w14:paraId="2ED902B4">
      <w:pPr>
        <w:pStyle w:val="21"/>
        <w:spacing w:line="48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Menurut </w:t>
      </w:r>
      <w:r>
        <w:rPr>
          <w:rFonts w:ascii="Times New Roman" w:hAnsi="Times New Roman" w:cs="Times New Roman"/>
          <w:i/>
          <w:sz w:val="24"/>
          <w:szCs w:val="24"/>
        </w:rPr>
        <w:t>William James</w:t>
      </w:r>
      <w:r>
        <w:rPr>
          <w:rFonts w:ascii="Times New Roman" w:hAnsi="Times New Roman" w:cs="Times New Roman"/>
          <w:sz w:val="24"/>
          <w:szCs w:val="24"/>
        </w:rPr>
        <w:t xml:space="preserve"> (Dalam </w:t>
      </w:r>
      <w:r>
        <w:rPr>
          <w:rFonts w:ascii="Times New Roman" w:hAnsi="Times New Roman" w:cs="Times New Roman"/>
          <w:i/>
          <w:sz w:val="24"/>
          <w:szCs w:val="24"/>
        </w:rPr>
        <w:t>Wedge, 1995</w:t>
      </w:r>
      <w:r>
        <w:rPr>
          <w:rFonts w:ascii="Times New Roman" w:hAnsi="Times New Roman" w:cs="Times New Roman"/>
          <w:sz w:val="24"/>
          <w:szCs w:val="24"/>
        </w:rPr>
        <w:t xml:space="preserve"> dalam </w:t>
      </w:r>
      <w:r>
        <w:rPr>
          <w:rFonts w:ascii="Times New Roman" w:hAnsi="Times New Roman" w:cs="Times New Roman"/>
          <w:i/>
          <w:sz w:val="24"/>
          <w:szCs w:val="24"/>
        </w:rPr>
        <w:t>Alex Sobur,2003),</w:t>
      </w:r>
      <w:r>
        <w:rPr>
          <w:rFonts w:ascii="Times New Roman" w:hAnsi="Times New Roman" w:cs="Times New Roman"/>
          <w:sz w:val="24"/>
          <w:szCs w:val="24"/>
        </w:rPr>
        <w:t xml:space="preserve"> emosi adalah “kecenderungan untuk memiliki perasaan yang khas bila berhadapan dengan objek tertentu dalam lingkungan”. Semua emosi pada dasarnya melibatkan berbagai perubahan tubuh yang tampak dan tersembunyi, baik yang dapat diketahui atau tidak, seperti perubahan dalam pencernaan, denyut jantung, tekanan darah, jumlah hemoglobin, sekresi adrenalin, jumlah jenis hormon, malu, sesak nafas, gemetar, pucat, pingsan, menangis dan rasa mual.</w:t>
      </w:r>
    </w:p>
    <w:p w14:paraId="415E04EC">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Emosi bila dipikirkan dalam tema-tema apakah ia berkaitan dengan peningkatan episiensi dan energi yang tersedia untuk berbagai tindakan seperti brfikir, mecerap, berkonsentrasi, memilih dan bertindak. Umpamanya, takut mungkin dapat doasosiasikan dengan halangan untuk belajar, matinya presepsi, dan penurunan konsentrasi. Pada kesempatan tertentu, rasa takut dapat diasosiasikan dengan kemampuan untuk belajar, meningkatkan konsentrasi tentang hal tertentu dalam lingkungan tersebut, dan membaiknya persepsi. </w:t>
      </w:r>
    </w:p>
    <w:p w14:paraId="6AB60FC4">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memberikan petunjuk kepada manusia. Ada berbagai jenis ekspresi emosional manusia ketika menghadapi atau mengalami sesuatu. Yaitu termasuk emosi primer dan emosi skunder.</w:t>
      </w:r>
    </w:p>
    <w:p w14:paraId="4E362C07">
      <w:pPr>
        <w:pStyle w:val="21"/>
        <w:spacing w:line="480" w:lineRule="auto"/>
        <w:ind w:firstLine="720"/>
        <w:jc w:val="both"/>
        <w:rPr>
          <w:rFonts w:ascii="Times New Roman" w:hAnsi="Times New Roman" w:cs="Times New Roman"/>
          <w:sz w:val="24"/>
          <w:szCs w:val="24"/>
        </w:rPr>
      </w:pPr>
    </w:p>
    <w:p w14:paraId="6CC4D882">
      <w:pPr>
        <w:pStyle w:val="21"/>
        <w:spacing w:line="480" w:lineRule="auto"/>
        <w:ind w:firstLine="720"/>
        <w:jc w:val="both"/>
        <w:rPr>
          <w:rFonts w:ascii="Times New Roman" w:hAnsi="Times New Roman" w:cs="Times New Roman"/>
          <w:sz w:val="24"/>
          <w:szCs w:val="24"/>
        </w:rPr>
      </w:pPr>
    </w:p>
    <w:p w14:paraId="6F79041B">
      <w:pPr>
        <w:pStyle w:val="21"/>
        <w:numPr>
          <w:ilvl w:val="0"/>
          <w:numId w:val="17"/>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Emosi Primer</w:t>
      </w:r>
    </w:p>
    <w:p w14:paraId="78E09E20">
      <w:pPr>
        <w:pStyle w:val="21"/>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Emosi primer adalah emosi dasar yang dianggap secara teologis. Emosi ini terbentuk sejak awal kelahiran. Al-qur’an dan hadits banyak membahas tentang emosi primer yang dimiliki manusia, seperti gembira, sedih, marah dan takut.</w:t>
      </w:r>
    </w:p>
    <w:p w14:paraId="7694EB86">
      <w:pPr>
        <w:pStyle w:val="21"/>
        <w:numPr>
          <w:ilvl w:val="0"/>
          <w:numId w:val="17"/>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Emosi Skunder</w:t>
      </w:r>
    </w:p>
    <w:p w14:paraId="161E682E">
      <w:pPr>
        <w:pStyle w:val="21"/>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Emosi skunder adalah emosi yang lebih kompleks dibandingkan emosi primer. Emosi skunder adalah emosi yang mengandung kesadaran diri atau evaluasi diri, sehingga pertumbuhannya tergantung pada k,,perkembangan kognitif seseorang. Beberapa emosi skunder antara lain malu, iri hati, dengki, sombong, angkuh, bangga, kagum, takjub, cinta, bingung, benci, terhina sesal, dan lain-lain. </w:t>
      </w:r>
    </w:p>
    <w:p w14:paraId="6C359FE4">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2.3.2. </w:t>
      </w:r>
      <w:r>
        <w:rPr>
          <w:rFonts w:ascii="Times New Roman" w:hAnsi="Times New Roman" w:cs="Times New Roman"/>
          <w:b/>
          <w:sz w:val="24"/>
          <w:szCs w:val="24"/>
        </w:rPr>
        <w:tab/>
      </w:r>
      <w:r>
        <w:rPr>
          <w:rFonts w:ascii="Times New Roman" w:hAnsi="Times New Roman" w:cs="Times New Roman"/>
          <w:b/>
          <w:sz w:val="24"/>
          <w:szCs w:val="24"/>
        </w:rPr>
        <w:t>Pengendalian Emosi</w:t>
      </w:r>
    </w:p>
    <w:p w14:paraId="10D4E85B">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Setiap individu memiliki pengendalian bagaimana emosi ditampilkan. Mengendalikan pada situasi emosi tertentu harus atau tidak diekspresikan. Misalnya, anak-anak belajar bahwa jika mereka mendapatkan hadiah, mereka harus memperlihatkan kegembiraan dan terima kasih, dan menekankan kekecewaan jika hadiah tersebut sebenarnya tidak mereka sukai. </w:t>
      </w:r>
    </w:p>
    <w:p w14:paraId="7FE86824">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Para psikolog  memberikan definisi yang berbeda-beda berkaitan dengan pengertian dari emosi, namun dari pendapat yang berbeda-beda tersebut dapat diambil suatu kesamaan pendapat yang menyatakan bahwa emosi adalah suatu bentuk yang kompleks dari suatu organisme (manusia maupun hewan) yang melibatkan perubahan fisik dari karakter yang luas dan dalam seperti bernafas, denyut nadi, produksi kelenjar, dan sebaigainya. Dan dari sudut pandang ilmu kesehatan mental emosi adalah suatu keadaan perasaan seseorang berupa perasaan positif maupun negative yang terjadi dalam hati seseorang dan cenderung diimplementasikan menjadi suatu perilaku yang nyata. Jika emosi negative dalam diri seseorang sangat kuat maka besar kemungkinan akan terjadi sejumlah gangguan terhadap fungsi intelektual, tingkat disasosiasi dan kecenderungan terhadap tindakan yang bersifat tidak terpuji dan merugikan diri sendiri atau orang lain. </w:t>
      </w:r>
    </w:p>
    <w:p w14:paraId="4A04522C">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pandangan medis emosi manusia diatur oleh system limbak otak, yang sekaligus mengatur system endrikin dan fungsi saraf otonom, suasana hati marah, depresi bisa melalui system limbik dan system saraf otonom mempengaruhi sekresi hormone insulin. Ditinjau dari efek yang dapat ditimbulkan oleh emosi, maka emosi dapat dikatagorikan kedalam dua hal, pertama emosi positif dan yang kedua emosi negative. Emosi positif adalah segala bentuk emosi yang terjadi dalam diri seseorang yang menggembirakan hati, menentramkan hati dan menyehatkan jiwa serta raga. Bahagia, senang, sabar, gembira merupakan diantara bentuk dari emosi positif diri manusia. Emosi positif merupakan bentuk-bentuk emosi yang didiamkan oleh semua orang karna pada hakikatnya manusia yang sehat mental akan selalu mengidamkan hal-hal baik dalam dirinya. Sedangkan emosi negative adalah segala emosi yang dapat merugikan diri sendiri dan orang lain, emosi negative adalah bentuk-bentuk emosi yang selalu berusaha umtuk dihindari oleh manusia. Ini dikarenakan emosi negative adalah bentuk emosi yang tidak nyaman dan mengganggu kesehatan manusia baik kesehatan jiwa, raga maupun pikirannya. Marah, dendam, bensi dan curiga merupakan bentuk-bentuk emosi negative yang harus dihindari oleh seseorang. Berikut bentuk-bentuk emosi positif dan negative dalam tabel berikut.</w:t>
      </w:r>
    </w:p>
    <w:p w14:paraId="70056EAC">
      <w:pPr>
        <w:pStyle w:val="21"/>
        <w:ind w:left="720"/>
        <w:jc w:val="center"/>
        <w:rPr>
          <w:rFonts w:ascii="Times New Roman" w:hAnsi="Times New Roman" w:cs="Times New Roman"/>
          <w:b/>
          <w:sz w:val="24"/>
          <w:szCs w:val="24"/>
        </w:rPr>
      </w:pPr>
      <w:r>
        <w:rPr>
          <w:rFonts w:ascii="Times New Roman" w:hAnsi="Times New Roman" w:cs="Times New Roman"/>
          <w:b/>
          <w:sz w:val="24"/>
          <w:szCs w:val="24"/>
        </w:rPr>
        <w:t>Tabel 1.1 Bentuk-bentuk Emosi Pada Diri Seseorang</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7"/>
        <w:gridCol w:w="4037"/>
      </w:tblGrid>
      <w:tr w14:paraId="1DB3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Pr>
          <w:p w14:paraId="1213CE74">
            <w:pPr>
              <w:pStyle w:val="21"/>
              <w:jc w:val="both"/>
              <w:rPr>
                <w:rFonts w:ascii="Times New Roman" w:hAnsi="Times New Roman" w:cs="Times New Roman"/>
                <w:sz w:val="24"/>
                <w:szCs w:val="24"/>
              </w:rPr>
            </w:pPr>
            <w:r>
              <w:rPr>
                <w:rFonts w:ascii="Times New Roman" w:hAnsi="Times New Roman" w:cs="Times New Roman"/>
                <w:sz w:val="24"/>
                <w:szCs w:val="24"/>
              </w:rPr>
              <w:t xml:space="preserve">Bentuk-Bentuk Emosi Positif </w:t>
            </w:r>
          </w:p>
        </w:tc>
        <w:tc>
          <w:tcPr>
            <w:tcW w:w="4244" w:type="dxa"/>
          </w:tcPr>
          <w:p w14:paraId="2FE93E2F">
            <w:pPr>
              <w:pStyle w:val="21"/>
              <w:jc w:val="both"/>
              <w:rPr>
                <w:rFonts w:ascii="Times New Roman" w:hAnsi="Times New Roman" w:cs="Times New Roman"/>
                <w:sz w:val="24"/>
                <w:szCs w:val="24"/>
              </w:rPr>
            </w:pPr>
            <w:r>
              <w:rPr>
                <w:rFonts w:ascii="Times New Roman" w:hAnsi="Times New Roman" w:cs="Times New Roman"/>
                <w:sz w:val="24"/>
                <w:szCs w:val="24"/>
              </w:rPr>
              <w:t>Bentuk-Bentuk Emosi Negatif</w:t>
            </w:r>
          </w:p>
        </w:tc>
      </w:tr>
      <w:tr w14:paraId="0C28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Pr>
          <w:p w14:paraId="094CCB54">
            <w:pPr>
              <w:pStyle w:val="21"/>
              <w:jc w:val="both"/>
              <w:rPr>
                <w:rFonts w:ascii="Times New Roman" w:hAnsi="Times New Roman" w:cs="Times New Roman"/>
                <w:sz w:val="24"/>
                <w:szCs w:val="24"/>
              </w:rPr>
            </w:pPr>
            <w:r>
              <w:rPr>
                <w:rFonts w:ascii="Times New Roman" w:hAnsi="Times New Roman" w:cs="Times New Roman"/>
                <w:sz w:val="24"/>
                <w:szCs w:val="24"/>
              </w:rPr>
              <w:t>Eagerness (rela)/tawakkal</w:t>
            </w:r>
          </w:p>
        </w:tc>
        <w:tc>
          <w:tcPr>
            <w:tcW w:w="4244" w:type="dxa"/>
          </w:tcPr>
          <w:p w14:paraId="2EAEB071">
            <w:pPr>
              <w:pStyle w:val="21"/>
              <w:jc w:val="both"/>
              <w:rPr>
                <w:rFonts w:ascii="Times New Roman" w:hAnsi="Times New Roman" w:cs="Times New Roman"/>
                <w:sz w:val="24"/>
                <w:szCs w:val="24"/>
              </w:rPr>
            </w:pPr>
            <w:r>
              <w:rPr>
                <w:rFonts w:ascii="Times New Roman" w:hAnsi="Times New Roman" w:cs="Times New Roman"/>
                <w:sz w:val="24"/>
                <w:szCs w:val="24"/>
              </w:rPr>
              <w:t xml:space="preserve">Tidak sabaran </w:t>
            </w:r>
          </w:p>
        </w:tc>
      </w:tr>
      <w:tr w14:paraId="5778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Pr>
          <w:p w14:paraId="6723B9A2">
            <w:pPr>
              <w:pStyle w:val="21"/>
              <w:jc w:val="both"/>
              <w:rPr>
                <w:rFonts w:ascii="Times New Roman" w:hAnsi="Times New Roman" w:cs="Times New Roman"/>
                <w:sz w:val="24"/>
                <w:szCs w:val="24"/>
              </w:rPr>
            </w:pPr>
            <w:r>
              <w:rPr>
                <w:rFonts w:ascii="Times New Roman" w:hAnsi="Times New Roman" w:cs="Times New Roman"/>
                <w:sz w:val="24"/>
                <w:szCs w:val="24"/>
              </w:rPr>
              <w:t>Humor (lucu)</w:t>
            </w:r>
          </w:p>
        </w:tc>
        <w:tc>
          <w:tcPr>
            <w:tcW w:w="4244" w:type="dxa"/>
          </w:tcPr>
          <w:p w14:paraId="176F0C7C">
            <w:pPr>
              <w:pStyle w:val="21"/>
              <w:jc w:val="both"/>
              <w:rPr>
                <w:rFonts w:ascii="Times New Roman" w:hAnsi="Times New Roman" w:cs="Times New Roman"/>
                <w:sz w:val="24"/>
                <w:szCs w:val="24"/>
              </w:rPr>
            </w:pPr>
            <w:r>
              <w:rPr>
                <w:rFonts w:ascii="Times New Roman" w:hAnsi="Times New Roman" w:cs="Times New Roman"/>
                <w:sz w:val="24"/>
                <w:szCs w:val="24"/>
              </w:rPr>
              <w:t xml:space="preserve">Kebimbangan </w:t>
            </w:r>
          </w:p>
        </w:tc>
      </w:tr>
      <w:tr w14:paraId="2DF7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Pr>
          <w:p w14:paraId="0B0538FA">
            <w:pPr>
              <w:pStyle w:val="21"/>
              <w:jc w:val="both"/>
              <w:rPr>
                <w:rFonts w:ascii="Times New Roman" w:hAnsi="Times New Roman" w:cs="Times New Roman"/>
                <w:sz w:val="24"/>
                <w:szCs w:val="24"/>
              </w:rPr>
            </w:pPr>
            <w:r>
              <w:rPr>
                <w:rFonts w:ascii="Times New Roman" w:hAnsi="Times New Roman" w:cs="Times New Roman"/>
                <w:i/>
                <w:sz w:val="24"/>
                <w:szCs w:val="24"/>
              </w:rPr>
              <w:t xml:space="preserve">Joy </w:t>
            </w:r>
            <w:r>
              <w:rPr>
                <w:rFonts w:ascii="Times New Roman" w:hAnsi="Times New Roman" w:cs="Times New Roman"/>
                <w:sz w:val="24"/>
                <w:szCs w:val="24"/>
              </w:rPr>
              <w:t>(kegembiraan/keceriaan)</w:t>
            </w:r>
          </w:p>
        </w:tc>
        <w:tc>
          <w:tcPr>
            <w:tcW w:w="4244" w:type="dxa"/>
          </w:tcPr>
          <w:p w14:paraId="1383ABEF">
            <w:pPr>
              <w:pStyle w:val="21"/>
              <w:jc w:val="both"/>
              <w:rPr>
                <w:rFonts w:ascii="Times New Roman" w:hAnsi="Times New Roman" w:cs="Times New Roman"/>
                <w:sz w:val="24"/>
                <w:szCs w:val="24"/>
              </w:rPr>
            </w:pPr>
            <w:r>
              <w:rPr>
                <w:rFonts w:ascii="Times New Roman" w:hAnsi="Times New Roman" w:cs="Times New Roman"/>
                <w:sz w:val="24"/>
                <w:szCs w:val="24"/>
              </w:rPr>
              <w:t xml:space="preserve">Cemburu </w:t>
            </w:r>
          </w:p>
        </w:tc>
      </w:tr>
      <w:tr w14:paraId="1A4D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Pr>
          <w:p w14:paraId="4237F3A1">
            <w:pPr>
              <w:pStyle w:val="21"/>
              <w:jc w:val="both"/>
              <w:rPr>
                <w:rFonts w:ascii="Times New Roman" w:hAnsi="Times New Roman" w:cs="Times New Roman"/>
                <w:i/>
                <w:sz w:val="24"/>
                <w:szCs w:val="24"/>
              </w:rPr>
            </w:pPr>
            <w:r>
              <w:rPr>
                <w:rFonts w:ascii="Times New Roman" w:hAnsi="Times New Roman" w:cs="Times New Roman"/>
                <w:i/>
                <w:sz w:val="24"/>
                <w:szCs w:val="24"/>
              </w:rPr>
              <w:t xml:space="preserve">Pleasure </w:t>
            </w:r>
            <w:r>
              <w:rPr>
                <w:rFonts w:ascii="Times New Roman" w:hAnsi="Times New Roman" w:cs="Times New Roman"/>
                <w:sz w:val="24"/>
                <w:szCs w:val="24"/>
              </w:rPr>
              <w:t>(senang/kenyaman)</w:t>
            </w:r>
            <w:r>
              <w:rPr>
                <w:rFonts w:ascii="Times New Roman" w:hAnsi="Times New Roman" w:cs="Times New Roman"/>
                <w:i/>
                <w:sz w:val="24"/>
                <w:szCs w:val="24"/>
              </w:rPr>
              <w:t xml:space="preserve"> </w:t>
            </w:r>
          </w:p>
        </w:tc>
        <w:tc>
          <w:tcPr>
            <w:tcW w:w="4244" w:type="dxa"/>
          </w:tcPr>
          <w:p w14:paraId="122863D6">
            <w:pPr>
              <w:pStyle w:val="21"/>
              <w:jc w:val="both"/>
              <w:rPr>
                <w:rFonts w:ascii="Times New Roman" w:hAnsi="Times New Roman" w:cs="Times New Roman"/>
                <w:sz w:val="24"/>
                <w:szCs w:val="24"/>
              </w:rPr>
            </w:pPr>
            <w:r>
              <w:rPr>
                <w:rFonts w:ascii="Times New Roman" w:hAnsi="Times New Roman" w:cs="Times New Roman"/>
                <w:sz w:val="24"/>
                <w:szCs w:val="24"/>
              </w:rPr>
              <w:t xml:space="preserve">Takut </w:t>
            </w:r>
          </w:p>
        </w:tc>
      </w:tr>
      <w:tr w14:paraId="59FF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Pr>
          <w:p w14:paraId="30F59D87">
            <w:pPr>
              <w:pStyle w:val="21"/>
              <w:jc w:val="both"/>
              <w:rPr>
                <w:rFonts w:ascii="Times New Roman" w:hAnsi="Times New Roman" w:cs="Times New Roman"/>
                <w:sz w:val="24"/>
                <w:szCs w:val="24"/>
              </w:rPr>
            </w:pPr>
            <w:r>
              <w:rPr>
                <w:rFonts w:ascii="Times New Roman" w:hAnsi="Times New Roman" w:cs="Times New Roman"/>
                <w:i/>
                <w:sz w:val="24"/>
                <w:szCs w:val="24"/>
              </w:rPr>
              <w:t xml:space="preserve">Happiness </w:t>
            </w:r>
            <w:r>
              <w:rPr>
                <w:rFonts w:ascii="Times New Roman" w:hAnsi="Times New Roman" w:cs="Times New Roman"/>
                <w:sz w:val="24"/>
                <w:szCs w:val="24"/>
              </w:rPr>
              <w:t>(kebahagiaan)</w:t>
            </w:r>
          </w:p>
        </w:tc>
        <w:tc>
          <w:tcPr>
            <w:tcW w:w="4244" w:type="dxa"/>
          </w:tcPr>
          <w:p w14:paraId="194CBECA">
            <w:pPr>
              <w:pStyle w:val="21"/>
              <w:jc w:val="both"/>
              <w:rPr>
                <w:rFonts w:ascii="Times New Roman" w:hAnsi="Times New Roman" w:cs="Times New Roman"/>
                <w:sz w:val="24"/>
                <w:szCs w:val="24"/>
              </w:rPr>
            </w:pPr>
            <w:r>
              <w:rPr>
                <w:rFonts w:ascii="Times New Roman" w:hAnsi="Times New Roman" w:cs="Times New Roman"/>
                <w:sz w:val="24"/>
                <w:szCs w:val="24"/>
              </w:rPr>
              <w:t>Rasa benci</w:t>
            </w:r>
          </w:p>
        </w:tc>
      </w:tr>
      <w:tr w14:paraId="2840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Pr>
          <w:p w14:paraId="131D4117">
            <w:pPr>
              <w:pStyle w:val="21"/>
              <w:jc w:val="both"/>
              <w:rPr>
                <w:rFonts w:ascii="Times New Roman" w:hAnsi="Times New Roman" w:cs="Times New Roman"/>
                <w:sz w:val="24"/>
                <w:szCs w:val="24"/>
              </w:rPr>
            </w:pPr>
            <w:r>
              <w:rPr>
                <w:rFonts w:ascii="Times New Roman" w:hAnsi="Times New Roman" w:cs="Times New Roman"/>
                <w:sz w:val="24"/>
                <w:szCs w:val="24"/>
              </w:rPr>
              <w:t xml:space="preserve">Semangat </w:t>
            </w:r>
          </w:p>
        </w:tc>
        <w:tc>
          <w:tcPr>
            <w:tcW w:w="4244" w:type="dxa"/>
          </w:tcPr>
          <w:p w14:paraId="2EAC02B7">
            <w:pPr>
              <w:pStyle w:val="21"/>
              <w:jc w:val="both"/>
              <w:rPr>
                <w:rFonts w:ascii="Times New Roman" w:hAnsi="Times New Roman" w:cs="Times New Roman"/>
                <w:sz w:val="24"/>
                <w:szCs w:val="24"/>
              </w:rPr>
            </w:pPr>
            <w:r>
              <w:rPr>
                <w:rFonts w:ascii="Times New Roman" w:hAnsi="Times New Roman" w:cs="Times New Roman"/>
                <w:sz w:val="24"/>
                <w:szCs w:val="24"/>
              </w:rPr>
              <w:t xml:space="preserve">Kesedihan </w:t>
            </w:r>
          </w:p>
        </w:tc>
      </w:tr>
      <w:tr w14:paraId="337F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Pr>
          <w:p w14:paraId="4B9A9320">
            <w:pPr>
              <w:pStyle w:val="21"/>
              <w:jc w:val="both"/>
              <w:rPr>
                <w:rFonts w:ascii="Times New Roman" w:hAnsi="Times New Roman" w:cs="Times New Roman"/>
                <w:sz w:val="24"/>
                <w:szCs w:val="24"/>
              </w:rPr>
            </w:pPr>
            <w:r>
              <w:rPr>
                <w:rFonts w:ascii="Times New Roman" w:hAnsi="Times New Roman" w:cs="Times New Roman"/>
                <w:sz w:val="24"/>
                <w:szCs w:val="24"/>
              </w:rPr>
              <w:t xml:space="preserve">Empati </w:t>
            </w:r>
          </w:p>
        </w:tc>
        <w:tc>
          <w:tcPr>
            <w:tcW w:w="4244" w:type="dxa"/>
          </w:tcPr>
          <w:p w14:paraId="426F7B27">
            <w:pPr>
              <w:pStyle w:val="21"/>
              <w:jc w:val="both"/>
              <w:rPr>
                <w:rFonts w:ascii="Times New Roman" w:hAnsi="Times New Roman" w:cs="Times New Roman"/>
                <w:sz w:val="24"/>
                <w:szCs w:val="24"/>
              </w:rPr>
            </w:pPr>
            <w:r>
              <w:rPr>
                <w:rFonts w:ascii="Times New Roman" w:hAnsi="Times New Roman" w:cs="Times New Roman"/>
                <w:sz w:val="24"/>
                <w:szCs w:val="24"/>
              </w:rPr>
              <w:t xml:space="preserve">Jengkel </w:t>
            </w:r>
          </w:p>
        </w:tc>
      </w:tr>
    </w:tbl>
    <w:p w14:paraId="79642764">
      <w:pPr>
        <w:pStyle w:val="21"/>
        <w:spacing w:line="360" w:lineRule="auto"/>
        <w:jc w:val="both"/>
        <w:rPr>
          <w:rFonts w:ascii="Times New Roman" w:hAnsi="Times New Roman" w:cs="Times New Roman"/>
          <w:b/>
          <w:sz w:val="24"/>
          <w:szCs w:val="24"/>
        </w:rPr>
      </w:pPr>
    </w:p>
    <w:p w14:paraId="0CBB0B7D">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Tabel diatas merupakan bentuk-bentuk emosi positif dan negative yang dapat terjadi pada siapapun. Sebagai manusia yang sehat tentu mengidamkan bentuk-bentuk emosi positif dalamm dirinya dan menghindari terjadinya emosi-emosi negative dalam diri.</w:t>
      </w:r>
    </w:p>
    <w:p w14:paraId="7157C8DC">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2.3.4. </w:t>
      </w:r>
      <w:r>
        <w:rPr>
          <w:rFonts w:ascii="Times New Roman" w:hAnsi="Times New Roman" w:cs="Times New Roman"/>
          <w:b/>
          <w:sz w:val="24"/>
          <w:szCs w:val="24"/>
        </w:rPr>
        <w:tab/>
      </w:r>
      <w:r>
        <w:rPr>
          <w:rFonts w:ascii="Times New Roman" w:hAnsi="Times New Roman" w:cs="Times New Roman"/>
          <w:b/>
          <w:sz w:val="24"/>
          <w:szCs w:val="24"/>
        </w:rPr>
        <w:t>Memahami Ekspresi Emosi</w:t>
      </w:r>
    </w:p>
    <w:p w14:paraId="52E24032">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Emosi merupakan suatu hal yang terjadi dalam batin seseorang, namun meskipun emosi merupakan suatu hal yang terjadi pada diri seseorang, emosi masih dapat dilihat dari bentuk ekspresi yang ditampakan melalui bagian fisik luar pada diri seseorang. Manusi sebagai makhluk psikofisik yang artinya terdiri dari jasmani dan rohani keduanya saling melengkapi. Emosi merupakan bagian dari dalam diri manusia, meskipun letaknya dalam diri manusia dan yang paling tahu merasakan atau emosi adalah pribadi orang tersebut, emosi seseorang dapat dilihat dari ekspresi luarnya baik dari perubahan raut muka, nada dan intonasi suara, sikap hingga perilakunya. Menurut </w:t>
      </w:r>
      <w:r>
        <w:rPr>
          <w:rFonts w:ascii="Times New Roman" w:hAnsi="Times New Roman" w:cs="Times New Roman"/>
          <w:i/>
          <w:sz w:val="24"/>
          <w:szCs w:val="24"/>
        </w:rPr>
        <w:t>Claudia Sabrina (2020)</w:t>
      </w:r>
      <w:r>
        <w:rPr>
          <w:rFonts w:ascii="Times New Roman" w:hAnsi="Times New Roman" w:cs="Times New Roman"/>
          <w:sz w:val="24"/>
          <w:szCs w:val="24"/>
        </w:rPr>
        <w:t xml:space="preserve"> Bentuk-bentuk ekspresi emosi yang sering ada pada diri seseorang adalah sebagai berikut.</w:t>
      </w:r>
    </w:p>
    <w:p w14:paraId="68C77ADE">
      <w:pPr>
        <w:pStyle w:val="21"/>
        <w:numPr>
          <w:ilvl w:val="0"/>
          <w:numId w:val="18"/>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Ekspresi wajah</w:t>
      </w:r>
    </w:p>
    <w:p w14:paraId="184657C5">
      <w:pPr>
        <w:pStyle w:val="21"/>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Wajah merupakan bagian yang paling mudah diamati pada diri seseorang dapat dilihat dari wajahnya, pandangan mata kebawah menujukkan ekspresi merenung, dahi mengkerut ekspresi sedang berfikir, pucat menunjukan sedang sakit, bibir tersenyum menunjukan bahagia dan senang, tatapan mata yang tajam disertai muka yang geram menunjukkan ekspresi marah dan lain sebagainya. Semua ekspresi emosi dapat dilihat pada wajah seseorang. </w:t>
      </w:r>
    </w:p>
    <w:p w14:paraId="0998CCB5">
      <w:pPr>
        <w:pStyle w:val="21"/>
        <w:numPr>
          <w:ilvl w:val="0"/>
          <w:numId w:val="18"/>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Ekspresi suara</w:t>
      </w:r>
    </w:p>
    <w:p w14:paraId="31752831">
      <w:pPr>
        <w:pStyle w:val="21"/>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Ekspresi suara saat emosi dapat dikenali dengan mudah dalam kehidupan sehari-hari. Karena setiap hari seseorang senantiasa melakukan komunikasi dengan orang lain menggunakan suaranya. Ekspresi suara dapat dilihat dari nada suaranya, tinggi rendahnya suara, pemilihan kata dalam bersuara hingga susunan kalimat dalam bersuara. Orang yang bersuara gugup misalnya menunjukkan kondisi kebingunggan dalam mengelola emosinya, orang yang berbicara dengan nada tinggi dan pemilihan kata kasar misalnya menunjukkan bahwa sedang dalam kondisi marah. Ekspresi suara mungkin tidak segampang diketahui bila dibandingkan dengan ekspresi wajah dalam mengomunikasikan emosi, tapi keduanya sangat penting.</w:t>
      </w:r>
    </w:p>
    <w:p w14:paraId="4C878215">
      <w:pPr>
        <w:pStyle w:val="21"/>
        <w:numPr>
          <w:ilvl w:val="0"/>
          <w:numId w:val="18"/>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Ekspresi sikap dan perilaku</w:t>
      </w:r>
    </w:p>
    <w:p w14:paraId="517F8792">
      <w:pPr>
        <w:pStyle w:val="21"/>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Ekspresi emosi dalam bentuk tingkah laku cangkupannya sangat luas, seluas aktivitas manusia itu sendiri. Namun, dapat dibagi menjadi dua ekspresi sikap dan tingkah laku yakni: tingkah laku pelibatan diri (</w:t>
      </w:r>
      <w:r>
        <w:rPr>
          <w:rFonts w:ascii="Times New Roman" w:hAnsi="Times New Roman" w:cs="Times New Roman"/>
          <w:i/>
          <w:sz w:val="24"/>
          <w:szCs w:val="24"/>
        </w:rPr>
        <w:t>attacbment)</w:t>
      </w:r>
      <w:r>
        <w:rPr>
          <w:rFonts w:ascii="Times New Roman" w:hAnsi="Times New Roman" w:cs="Times New Roman"/>
          <w:sz w:val="24"/>
          <w:szCs w:val="24"/>
        </w:rPr>
        <w:t xml:space="preserve"> dan pelepasan diri</w:t>
      </w:r>
      <w:r>
        <w:rPr>
          <w:rFonts w:ascii="Times New Roman" w:hAnsi="Times New Roman" w:cs="Times New Roman"/>
          <w:i/>
          <w:sz w:val="24"/>
          <w:szCs w:val="24"/>
        </w:rPr>
        <w:t xml:space="preserve"> (witbdrawal). </w:t>
      </w:r>
      <w:r>
        <w:rPr>
          <w:rFonts w:ascii="Times New Roman" w:hAnsi="Times New Roman" w:cs="Times New Roman"/>
          <w:sz w:val="24"/>
          <w:szCs w:val="24"/>
        </w:rPr>
        <w:t xml:space="preserve">Tingkah laku emosi dengan perlibatan diri adalah tingkah laku dengan upaya bergerak maju mempertahankan suasana yang menyenangkan pada emosi positif. Tingkah laku agresif dan ekspolasif adalah contoh perlibatan diri dalam menghadapi berbagai ancaman sebagai upaya mekanisme pertahanan diri </w:t>
      </w:r>
      <w:r>
        <w:rPr>
          <w:rFonts w:ascii="Times New Roman" w:hAnsi="Times New Roman" w:cs="Times New Roman"/>
          <w:i/>
          <w:sz w:val="24"/>
          <w:szCs w:val="24"/>
        </w:rPr>
        <w:t>(self-defense mecbanism).</w:t>
      </w:r>
      <w:r>
        <w:rPr>
          <w:rFonts w:ascii="Times New Roman" w:hAnsi="Times New Roman" w:cs="Times New Roman"/>
          <w:sz w:val="24"/>
          <w:szCs w:val="24"/>
        </w:rPr>
        <w:t xml:space="preserve"> Sedangkan tingkah laku emosi dalam bentuk pelepasan diri adalah lari atau menghindar dari objek yang menimbulkan emosi. Contoh dari ekspresi pelepasan diri yaitu, lari terbirit-birit untuk menyelamatkan diri dari sesuatu yang mengancam keselamatan. </w:t>
      </w:r>
    </w:p>
    <w:p w14:paraId="6646465F">
      <w:pPr>
        <w:pStyle w:val="21"/>
        <w:numPr>
          <w:ilvl w:val="0"/>
          <w:numId w:val="18"/>
        </w:num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Ekspresi lainnya</w:t>
      </w:r>
    </w:p>
    <w:p w14:paraId="2A44DFEB">
      <w:pPr>
        <w:pStyle w:val="21"/>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Pada kasus-kasus emosi berat dijumpai pula adanya orang yang mengalami syok berat atau bahkan hingga pingsan. Demikian dengan sebagian orang, ada yang latah dengan menyebut kata-kata tertentu, terutama ketika terkejut. Latah ini banyak terjadi dikalangan masyarakat Indonesia, sehingga istilah itu telah menjadi istilah ilmiah. Latah ini dapat digolongkan pada ekspresi suara tetapi karena ekspresinya spesifik dan tidak terjadi pada setiap orang, maka dimasukkan dalam kelompok ekspresi lain.</w:t>
      </w:r>
    </w:p>
    <w:p w14:paraId="043B7F29">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2.3.5. </w:t>
      </w:r>
      <w:r>
        <w:rPr>
          <w:rFonts w:ascii="Times New Roman" w:hAnsi="Times New Roman" w:cs="Times New Roman"/>
          <w:b/>
          <w:sz w:val="24"/>
          <w:szCs w:val="24"/>
        </w:rPr>
        <w:tab/>
      </w:r>
      <w:r>
        <w:rPr>
          <w:rFonts w:ascii="Times New Roman" w:hAnsi="Times New Roman" w:cs="Times New Roman"/>
          <w:b/>
          <w:sz w:val="24"/>
          <w:szCs w:val="24"/>
        </w:rPr>
        <w:t>Keuntungan Mengendalikan Emosi</w:t>
      </w:r>
    </w:p>
    <w:p w14:paraId="39028896">
      <w:pPr>
        <w:pStyle w:val="21"/>
        <w:spacing w:line="480" w:lineRule="auto"/>
        <w:ind w:firstLine="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Claudia Sabrina (2020)</w:t>
      </w:r>
      <w:r>
        <w:rPr>
          <w:rFonts w:ascii="Times New Roman" w:hAnsi="Times New Roman" w:cs="Times New Roman"/>
          <w:sz w:val="24"/>
          <w:szCs w:val="24"/>
        </w:rPr>
        <w:t xml:space="preserve"> kadang-kadang emosi dianggap sebagai sesuatu yang tidak memiliki nilai dan sama sekali tidak perlu dimiliki. Ada juga anggapan bahwa emosi muncul karena siswa bereaksi atas perkataan atau anggapan orang lain, atau atas perbuatan anda sendri. Siswa bisa memanfaatkan untuk kepentingan diri sendiri dan orang lain.</w:t>
      </w:r>
    </w:p>
    <w:p w14:paraId="1710C1DF">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Mungkin siswa tersebut tergolong dari orang yang selalu berusaha menghindari emosi atau perasaan negative. Siswa tersebut ingin mengendalikan emosi dan mengubahnya menjadi sesuatu yang bermanfaat. Yang siswa perlukan saat ini yaitu keseimbangan dalam memanfaatkan emosi negative maupun emosi positif. Kedua emosi tersebut harus diseimbangkan agar salah satu emosi tidak menghilangkan atau menguasai emosi yang lain, tetapi justru saling mengisi dan saling melengkapi. </w:t>
      </w:r>
    </w:p>
    <w:p w14:paraId="1A651612">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Emosi negative maupun emosi positif sangat mendukung kehidupan siswa. Siswa harus bisa mengelola emosi sehingga mereka selalu mengetahui dan menangani perasaan mereka sendiri dengan baik. Kecakapan siswa dalam mengelola emosi mendukung kesuksesan siswa karena tidak bisa hanya mengandalkan kecerdasan intelektual. Hubungan personal membutuhkan pengelolaan emosi yang baik. Sehingga siswa Dapat menepatkan diri dalam posisi yang tepat dan bersikap baik terhadap diri sendiri dan orang lain.</w:t>
      </w:r>
    </w:p>
    <w:p w14:paraId="01949231">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Jika siswa mampu mengendalikan emosi, siswa akan lebih cakap menangani ketegangan emosi. Kemampuan dalam pengendalian emosi mendukung siswa ketika menghadapi dan memecahkan konflik. Siswa pun bisa menjalani kehidupan secara efektif. Menjaga agar emosi tetap terkendali merupakan kunci menuju kestabilan emosi. Emosi yang berlebihan dengan intensitas yang terlampau tinggi atau untuk waktu yang terlalu lama akan mengoyak kestabilan diri. Salah satu kemampuan untuk menstabilkan emosi adalah kemampuan menghibur diri sendiri maupun relaksasi yang dapat mengurangi rasa sedih, marah, atau kecewa.</w:t>
      </w:r>
    </w:p>
    <w:p w14:paraId="5FDAFCBB">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2.3.6. </w:t>
      </w:r>
      <w:r>
        <w:rPr>
          <w:rFonts w:ascii="Times New Roman" w:hAnsi="Times New Roman" w:cs="Times New Roman"/>
          <w:b/>
          <w:sz w:val="24"/>
          <w:szCs w:val="24"/>
        </w:rPr>
        <w:tab/>
      </w:r>
      <w:r>
        <w:rPr>
          <w:rFonts w:ascii="Times New Roman" w:hAnsi="Times New Roman" w:cs="Times New Roman"/>
          <w:b/>
          <w:sz w:val="24"/>
          <w:szCs w:val="24"/>
        </w:rPr>
        <w:t>Pentingnya Mengendalikan Emosi</w:t>
      </w:r>
    </w:p>
    <w:p w14:paraId="6BD7FD83">
      <w:pPr>
        <w:pStyle w:val="21"/>
        <w:spacing w:line="480" w:lineRule="auto"/>
        <w:ind w:firstLine="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Claudia Sabrina (2020)</w:t>
      </w:r>
      <w:r>
        <w:rPr>
          <w:rFonts w:ascii="Times New Roman" w:hAnsi="Times New Roman" w:cs="Times New Roman"/>
          <w:sz w:val="24"/>
          <w:szCs w:val="24"/>
        </w:rPr>
        <w:t xml:space="preserve"> siswa selalu memiliki dorongan dari dalam diri agar mampu memenuhu kebutuhan hidup. Bahkan dorongan itu pula yang berperan penting dalam mengantarkan siswa menggapai keberhasilan. Namun, dorongan yang tak terkendali memungkinkan terjadinya kerusakan pada diri bila tidak mampu mengendalikan emosi. Emosi adalah salah satu rahmat Tuhan yang bernilai tinggi. Tanpa emosi, hidup ini kosong, tidak menyenangkan, dan hambar. Tuhan memberikan emosi kepada manusia agar manusia hidup bahagia, berkelimpahan, maju, berbudaya, berpengetahuan, memiliki hubungan sosial yang harmonis, dan menjadi makhluk yang baik. </w:t>
      </w:r>
    </w:p>
    <w:p w14:paraId="0B883091">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Pada dasarnya emosi adalah kekuatan yang luar biasa kalau mengendalikannya untuk tujuan yang positif. Tidak boleh menjadi orang yang hidup dalam ketidak berdayaan karena kegagalan dalam mengendalikan emosi. Jika selalu melampiaskan emosi sesuka hati tanpa pengendalian yang berarti, terarah, dan positif. </w:t>
      </w:r>
    </w:p>
    <w:p w14:paraId="29189D80">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2.4 Penelitian Relevan </w:t>
      </w:r>
    </w:p>
    <w:p w14:paraId="7D5E6299">
      <w:pPr>
        <w:spacing w:after="0" w:line="480" w:lineRule="auto"/>
        <w:ind w:right="61" w:firstLine="720"/>
        <w:jc w:val="both"/>
        <w:rPr>
          <w:rFonts w:ascii="Times New Roman" w:hAnsi="Times New Roman" w:cs="Times New Roman"/>
        </w:rPr>
      </w:pPr>
      <w:r>
        <w:rPr>
          <w:rFonts w:ascii="Times New Roman" w:hAnsi="Times New Roman" w:cs="Times New Roman"/>
          <w:sz w:val="24"/>
          <w:szCs w:val="24"/>
        </w:rPr>
        <w:t xml:space="preserve">Penelitian yang dilakukan oleh </w:t>
      </w:r>
      <w:r>
        <w:rPr>
          <w:rFonts w:ascii="Times New Roman" w:hAnsi="Times New Roman" w:cs="Times New Roman"/>
          <w:i/>
          <w:sz w:val="24"/>
          <w:szCs w:val="24"/>
        </w:rPr>
        <w:t>Tri Sutrisno (2022)</w:t>
      </w:r>
      <w:r>
        <w:rPr>
          <w:rFonts w:ascii="Times New Roman" w:hAnsi="Times New Roman" w:cs="Times New Roman"/>
          <w:sz w:val="24"/>
          <w:szCs w:val="24"/>
        </w:rPr>
        <w:t xml:space="preserve"> yang berjudul Penerapan teknik reinforcement dalam upaya meningkatkan komunikasi efektif pada layanan konseling kelompok. Dengan variabel yang tekait teknik Reinfocement dan komunikasi yang efektif. Sehingga dapat disimpulkan Hasil penelitian ini kesimpulan dari pelaksanaan tindakan bimbingan konseling yang dilakukan sebanyak tiga siklus bahwa ada perubahan yang signifikan tahapan-tahapan siklus, yang sebelumnya siswa belum menemukan solusi untuk bersikap komunikatif maka melalui penerapan teknik reinforcement komunikasi menjadi efektif khususnya pada pelaksanaan konseling kelompok. Setelah peneliti melakukan dan menerapkan teknik reinforcement dengan penuh percaya diri, hasil yang positif bahwa siswa menginginkan pemberian reinforcement untuk terus dilakukan oleh para guru BK</w:t>
      </w:r>
      <w:r>
        <w:rPr>
          <w:rFonts w:ascii="Times New Roman" w:hAnsi="Times New Roman" w:cs="Times New Roman"/>
        </w:rPr>
        <w:t xml:space="preserve">. </w:t>
      </w:r>
    </w:p>
    <w:p w14:paraId="66A2FF00">
      <w:pPr>
        <w:spacing w:after="0" w:line="480" w:lineRule="auto"/>
        <w:ind w:right="61" w:firstLine="720"/>
        <w:jc w:val="both"/>
        <w:rPr>
          <w:rFonts w:ascii="Times New Roman" w:hAnsi="Times New Roman" w:cs="Times New Roman"/>
          <w:sz w:val="24"/>
          <w:szCs w:val="24"/>
        </w:rPr>
      </w:pPr>
      <w:r>
        <w:rPr>
          <w:rFonts w:ascii="Times New Roman" w:hAnsi="Times New Roman" w:cs="Times New Roman"/>
          <w:sz w:val="24"/>
          <w:szCs w:val="24"/>
        </w:rPr>
        <w:t xml:space="preserve">Penelitian yang dilakukan oleh </w:t>
      </w:r>
      <w:r>
        <w:rPr>
          <w:rFonts w:ascii="Times New Roman" w:hAnsi="Times New Roman" w:cs="Times New Roman"/>
          <w:i/>
          <w:sz w:val="24"/>
          <w:szCs w:val="24"/>
        </w:rPr>
        <w:t>Ach Shofauzzad (2024)</w:t>
      </w:r>
      <w:r>
        <w:rPr>
          <w:rFonts w:ascii="Times New Roman" w:hAnsi="Times New Roman" w:cs="Times New Roman"/>
          <w:sz w:val="24"/>
          <w:szCs w:val="24"/>
        </w:rPr>
        <w:t xml:space="preserve"> yang berjudul Bimbingan teknik reinforcement dalam meningkatkan target hafalan santri. Dengan variabel terkait teknik reinforcement dan hapalan santri. Sehingga dapat disimpulkan hasil penelitian ini dari pelaksanaan bimbingan dengan menggunakan teknik reinforcement ini dapat diketahui bahwa perilaku negatif santri yang suka bermain, bercanda, dan mengobrol disaat jam wajib kegiatan berlangsung dikarenakan karena kurang rasa kasih sayang, perhatian dan control  secara langsung oleh orang tuanya. Semisal farhan yang sejak kecil ditinggal merantau ke bali oleh orang tuanya. Dan juga jarang menerima teguran jika selalu bermain, bercanda, dan mengobrol. </w:t>
      </w:r>
    </w:p>
    <w:p w14:paraId="0AFA21DA">
      <w:pPr>
        <w:spacing w:after="0" w:line="480" w:lineRule="auto"/>
        <w:ind w:right="61" w:firstLine="720"/>
        <w:jc w:val="both"/>
        <w:rPr>
          <w:rFonts w:ascii="Times New Roman" w:hAnsi="Times New Roman" w:cs="Times New Roman"/>
          <w:sz w:val="24"/>
          <w:szCs w:val="24"/>
        </w:rPr>
      </w:pPr>
      <w:r>
        <w:rPr>
          <w:rFonts w:ascii="Times New Roman" w:hAnsi="Times New Roman" w:cs="Times New Roman"/>
          <w:sz w:val="24"/>
          <w:szCs w:val="24"/>
        </w:rPr>
        <w:t xml:space="preserve">Penelitian yang dilakukan oleh </w:t>
      </w:r>
      <w:r>
        <w:rPr>
          <w:rFonts w:ascii="Times New Roman" w:hAnsi="Times New Roman" w:cs="Times New Roman"/>
          <w:i/>
          <w:sz w:val="24"/>
          <w:szCs w:val="24"/>
        </w:rPr>
        <w:t>Laila Hanifah (2023)</w:t>
      </w:r>
      <w:r>
        <w:rPr>
          <w:rFonts w:ascii="Times New Roman" w:hAnsi="Times New Roman" w:cs="Times New Roman"/>
          <w:sz w:val="24"/>
          <w:szCs w:val="24"/>
        </w:rPr>
        <w:t xml:space="preserve"> yang berjudul Layanan bimbingan kelompok melalui teknik reinforcement untuk kepercayaan diri rendah siswa kelas VIII MTs. Darussalam. Dengan variabel terkait teknik reinforcement dan kepercayaan diri. Sehingga dapat disimpulkan hasil dari analisis memperoleh hasil bahwa didapati peninggkatan kepercayaan diri siswa kelas VIII MTs Darussalam setelah diberikannya layanan bimbingan kelompok teknik reinforcement. Hasil tersebut dapat dilihat dari nilai rata-rata kepercayaan diri sebelum diberikan layanan, tergolong dalam kategori yang rendah serta nilai rata-rata kepercayaan diri sesudah diberikan layanan tergolong dalam kategori yang sedang. Hasil yang diperoleh dapat disimpulkan bahwa layanan bimbingan kelompok teknik reinforcement efektif untuk meninggkatkan kepercayaan diri siswa. </w:t>
      </w:r>
    </w:p>
    <w:p w14:paraId="1458A93A">
      <w:pPr>
        <w:spacing w:after="0" w:line="480" w:lineRule="auto"/>
        <w:ind w:right="61" w:firstLine="720"/>
        <w:jc w:val="both"/>
        <w:rPr>
          <w:rFonts w:ascii="Times New Roman" w:hAnsi="Times New Roman" w:cs="Times New Roman"/>
          <w:sz w:val="24"/>
          <w:szCs w:val="24"/>
        </w:rPr>
      </w:pPr>
      <w:r>
        <w:rPr>
          <w:rFonts w:ascii="Times New Roman" w:hAnsi="Times New Roman" w:cs="Times New Roman"/>
          <w:sz w:val="24"/>
          <w:szCs w:val="24"/>
        </w:rPr>
        <w:t xml:space="preserve">Penelitian yang dilakukan oleh </w:t>
      </w:r>
      <w:r>
        <w:rPr>
          <w:rFonts w:ascii="Times New Roman" w:hAnsi="Times New Roman" w:cs="Times New Roman"/>
          <w:i/>
          <w:sz w:val="24"/>
          <w:szCs w:val="24"/>
        </w:rPr>
        <w:t xml:space="preserve">Ainun Nadzirah (2023) </w:t>
      </w:r>
      <w:r>
        <w:rPr>
          <w:rFonts w:ascii="Times New Roman" w:hAnsi="Times New Roman" w:cs="Times New Roman"/>
          <w:sz w:val="24"/>
          <w:szCs w:val="24"/>
        </w:rPr>
        <w:t xml:space="preserve">yang berjudul efektivitas teknik reinforcement positif dalam konseling individu untuk meningkatkan motivasi belajar siswa. Dengan variabel terkait teknik reinforcement dan motivasi belajar. Sehingga dapat disimpulkan hasil dari penelitian di sekolah SMA negeri 1 sangkapura, terdapat 2 siswa terindikasi memiliki rendahnya motivasi belajar, ini dapat dipengaruhi beberapa factor seperti: factor internal mengarah pada minat belajar dan unsur dinamis, serta factor eksternal yang mempengaruhi siswa terdapat pada lingkungan sosial keluarga dan kondisi lingkungan beljar siswa.  </w:t>
      </w:r>
    </w:p>
    <w:p w14:paraId="53DADACA">
      <w:pPr>
        <w:spacing w:after="0" w:line="480" w:lineRule="auto"/>
        <w:ind w:right="61"/>
        <w:jc w:val="both"/>
        <w:rPr>
          <w:rFonts w:ascii="Times New Roman" w:hAnsi="Times New Roman" w:cs="Times New Roman"/>
          <w:b/>
          <w:sz w:val="24"/>
          <w:szCs w:val="24"/>
        </w:rPr>
      </w:pPr>
    </w:p>
    <w:p w14:paraId="3CDB58A2">
      <w:pPr>
        <w:spacing w:after="0" w:line="480" w:lineRule="auto"/>
        <w:ind w:right="61"/>
        <w:jc w:val="both"/>
        <w:rPr>
          <w:rFonts w:ascii="Times New Roman" w:hAnsi="Times New Roman" w:cs="Times New Roman"/>
          <w:b/>
          <w:sz w:val="24"/>
          <w:szCs w:val="24"/>
        </w:rPr>
      </w:pPr>
    </w:p>
    <w:p w14:paraId="222D7E77">
      <w:pPr>
        <w:spacing w:after="0" w:line="480" w:lineRule="auto"/>
        <w:ind w:right="61"/>
        <w:jc w:val="both"/>
        <w:rPr>
          <w:rFonts w:ascii="Times New Roman" w:hAnsi="Times New Roman" w:cs="Times New Roman"/>
          <w:b/>
          <w:sz w:val="24"/>
          <w:szCs w:val="24"/>
        </w:rPr>
      </w:pPr>
      <w:r>
        <w:rPr>
          <w:rFonts w:ascii="Times New Roman" w:hAnsi="Times New Roman" w:cs="Times New Roman"/>
          <w:b/>
          <w:sz w:val="24"/>
          <w:szCs w:val="24"/>
        </w:rPr>
        <w:t>2.5 Kerangka Berfikir</w:t>
      </w:r>
    </w:p>
    <w:p w14:paraId="61C4F0A7">
      <w:pPr>
        <w:pStyle w:val="21"/>
        <w:spacing w:line="480" w:lineRule="auto"/>
        <w:ind w:firstLine="720"/>
        <w:jc w:val="both"/>
        <w:rPr>
          <w:rFonts w:ascii="Times New Roman" w:hAnsi="Times New Roman" w:cs="Times New Roman"/>
          <w:sz w:val="24"/>
          <w:szCs w:val="24"/>
        </w:rPr>
      </w:pPr>
      <w:r>
        <w:rPr>
          <w:rFonts w:ascii="Times New Roman" w:hAnsi="Times New Roman" w:cs="Times New Roman"/>
          <w:i/>
          <w:sz w:val="24"/>
          <w:szCs w:val="24"/>
        </w:rPr>
        <w:t>Kumara.A.dkk (2018)</w:t>
      </w:r>
      <w:r>
        <w:rPr>
          <w:rFonts w:ascii="Times New Roman" w:hAnsi="Times New Roman" w:cs="Times New Roman"/>
          <w:sz w:val="24"/>
          <w:szCs w:val="24"/>
        </w:rPr>
        <w:t xml:space="preserve"> menyatakan bahwa pengendalian emosi adalah kapas sitas seseorang untuk mengontrol dan menyusaikan emosi yang timbul pada tingkat intensitas yang tepat untuk mencapi suatu tujuan. Pengendalian emosi penting untuk dilakukan karena berhubungan dengan kemampuan seseorang untuk berinteraksi dengan orang-orang di sekitarnya. Kemampuan pengendalian emosi berkaitan dengan berbagai keberhasilan atau kegagalan dalam aspek perkembangan emosi. Apabila pengendalian emosi individu tidak tercapai maka proses perkembangan individu dalam aspek perkembangan kematangan emosi akan terganggu. Begitupun sebaliknya apabila individu berhasil menyelesaikan tugas perkembangan aspek emosi akan membuat individu bahagia, mampu dalam menjalani yang lebih baik di sekitarnya.</w:t>
      </w:r>
    </w:p>
    <w:p w14:paraId="2D9E8D4D">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Kerangka pemikiran merupakan suatu landasan untuk mempermudah peneliti dalam proses pelaksanaan penelitian ini dengan tujuan agar pelaksanaan penelitian tidak keluar dari inti permasalahan yang akan diteliti. Kerangka pemikiran dalam penelitian ini adalah siswa SMP Swasta Dharma yang dimana peneliti ingin melihat datau meneliti tingkat emosi siwa sehingga emosi siswa ini tidak berdampak buruk terhadap lingkungan sekolah dan lingkungan sekitarnya. Upaya peningkatan minat belajar siswa menurut peneliti dapat ditingkatkan melalui pemberian salah satu bentuk layanan dalam bimbingan konseling salah satunya adalah konseling kelompok dengan teknik reinforcement. Melalui kegiatan ini diharapkan dapat memberikan pengaruh kepada siswi agar mengukuhkan tingkat minat belajar yang dimiliki dapat meningkat seperti teman-teman lainnya. Agar lebih jelas maka kerangka pemikiran digambarkan pola bagan berikut ini:</w:t>
      </w:r>
    </w:p>
    <w:p w14:paraId="4922AE5E">
      <w:pPr>
        <w:pStyle w:val="21"/>
        <w:spacing w:line="360" w:lineRule="auto"/>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0" distR="0" simplePos="0" relativeHeight="251659264" behindDoc="0" locked="0" layoutInCell="1" allowOverlap="1">
                <wp:simplePos x="0" y="0"/>
                <wp:positionH relativeFrom="column">
                  <wp:posOffset>369570</wp:posOffset>
                </wp:positionH>
                <wp:positionV relativeFrom="paragraph">
                  <wp:posOffset>163830</wp:posOffset>
                </wp:positionV>
                <wp:extent cx="428625" cy="45720"/>
                <wp:effectExtent l="0" t="57150" r="9525" b="50165"/>
                <wp:wrapNone/>
                <wp:docPr id="1028" name="Straight Arrow Connector 17"/>
                <wp:cNvGraphicFramePr/>
                <a:graphic xmlns:a="http://schemas.openxmlformats.org/drawingml/2006/main">
                  <a:graphicData uri="http://schemas.microsoft.com/office/word/2010/wordprocessingShape">
                    <wps:wsp>
                      <wps:cNvCnPr/>
                      <wps:spPr>
                        <a:xfrm flipV="1">
                          <a:off x="0" y="0"/>
                          <a:ext cx="428625" cy="45719"/>
                        </a:xfrm>
                        <a:prstGeom prst="straightConnector1">
                          <a:avLst/>
                        </a:prstGeom>
                        <a:ln w="9525" cap="flat" cmpd="sng">
                          <a:solidFill>
                            <a:srgbClr val="4A7DBA"/>
                          </a:solidFill>
                          <a:prstDash val="solid"/>
                          <a:round/>
                          <a:tailEnd type="triangle" w="med" len="med"/>
                        </a:ln>
                      </wps:spPr>
                      <wps:bodyPr/>
                    </wps:wsp>
                  </a:graphicData>
                </a:graphic>
              </wp:anchor>
            </w:drawing>
          </mc:Choice>
          <mc:Fallback>
            <w:pict>
              <v:shape id="Straight Arrow Connector 17" o:spid="_x0000_s1026" o:spt="32" type="#_x0000_t32" style="position:absolute;left:0pt;flip:y;margin-left:29.1pt;margin-top:12.9pt;height:3.6pt;width:33.75pt;z-index:251659264;mso-width-relative:page;mso-height-relative:page;" filled="f" stroked="t" coordsize="21600,21600" o:gfxdata="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Wi/Bb2QAAAAgBAAAPAAAAAAAAAAEAIAAAACIAAABkcnMvZG93bnJldi54bWxQSwEC&#10;FAAUAAAACACHTuJAWxquffMBAADkAwAADgAAAAAAAAABACAAAAAoAQAAZHJzL2Uyb0RvYy54bWxQ&#10;SwUGAAAAAAYABgBZAQAAjQUAAAAA&#10;">
                <v:fill on="f" focussize="0,0"/>
                <v:stroke color="#4A7DBA" joinstyle="round" endarrow="block"/>
                <v:imagedata o:title=""/>
                <o:lock v:ext="edit" aspectratio="f"/>
              </v:shape>
            </w:pict>
          </mc:Fallback>
        </mc:AlternateContent>
      </w:r>
      <w:r>
        <w:rPr>
          <w:rFonts w:ascii="Times New Roman" w:hAnsi="Times New Roman" w:cs="Times New Roman"/>
          <w:sz w:val="24"/>
          <w:szCs w:val="24"/>
        </w:rPr>
        <mc:AlternateContent>
          <mc:Choice Requires="wps">
            <w:drawing>
              <wp:anchor distT="0" distB="0" distL="0" distR="0" simplePos="0" relativeHeight="251659264" behindDoc="0" locked="0" layoutInCell="1" allowOverlap="1">
                <wp:simplePos x="0" y="0"/>
                <wp:positionH relativeFrom="column">
                  <wp:posOffset>2303145</wp:posOffset>
                </wp:positionH>
                <wp:positionV relativeFrom="paragraph">
                  <wp:posOffset>135890</wp:posOffset>
                </wp:positionV>
                <wp:extent cx="361950" cy="276225"/>
                <wp:effectExtent l="0" t="0" r="76200" b="47625"/>
                <wp:wrapNone/>
                <wp:docPr id="1029" name="Straight Arrow Connector 16"/>
                <wp:cNvGraphicFramePr/>
                <a:graphic xmlns:a="http://schemas.openxmlformats.org/drawingml/2006/main">
                  <a:graphicData uri="http://schemas.microsoft.com/office/word/2010/wordprocessingShape">
                    <wps:wsp>
                      <wps:cNvCnPr/>
                      <wps:spPr>
                        <a:xfrm>
                          <a:off x="0" y="0"/>
                          <a:ext cx="361950" cy="276225"/>
                        </a:xfrm>
                        <a:prstGeom prst="straightConnector1">
                          <a:avLst/>
                        </a:prstGeom>
                        <a:ln w="9525" cap="flat" cmpd="sng">
                          <a:solidFill>
                            <a:srgbClr val="4A7DBA"/>
                          </a:solidFill>
                          <a:prstDash val="solid"/>
                          <a:round/>
                          <a:tailEnd type="triangle" w="med" len="med"/>
                        </a:ln>
                      </wps:spPr>
                      <wps:bodyPr/>
                    </wps:wsp>
                  </a:graphicData>
                </a:graphic>
              </wp:anchor>
            </w:drawing>
          </mc:Choice>
          <mc:Fallback>
            <w:pict>
              <v:shape id="Straight Arrow Connector 16" o:spid="_x0000_s1026" o:spt="32" type="#_x0000_t32" style="position:absolute;left:0pt;margin-left:181.35pt;margin-top:10.7pt;height:21.75pt;width:28.5pt;z-index:251659264;mso-width-relative:page;mso-height-relative:page;" filled="f" stroked="t" coordsize="21600,21600" o:gfxdata="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VDPF/XAAAACQEAAA8AAAAAAAAAAQAgAAAAIgAAAGRycy9kb3ducmV2LnhtbFBLAQIUABQAAAAI&#10;AIdO4kCXWTNv7gEAANsDAAAOAAAAAAAAAAEAIAAAACYBAABkcnMvZTJvRG9jLnhtbFBLBQYAAAAA&#10;BgAGAFkBAACGBQAAAAA=&#10;">
                <v:fill on="f" focussize="0,0"/>
                <v:stroke color="#4A7DBA" joinstyle="round" endarrow="block"/>
                <v:imagedata o:title=""/>
                <o:lock v:ext="edit" aspectratio="f"/>
              </v:shape>
            </w:pict>
          </mc:Fallback>
        </mc:AlternateContent>
      </w:r>
      <w:r>
        <w:rPr>
          <w:rFonts w:ascii="Times New Roman" w:hAnsi="Times New Roman" w:cs="Times New Roman"/>
          <w:sz w:val="24"/>
          <w:szCs w:val="24"/>
        </w:rPr>
        <mc:AlternateContent>
          <mc:Choice Requires="wps">
            <w:drawing>
              <wp:anchor distT="0" distB="0" distL="0" distR="0" simplePos="0" relativeHeight="251659264" behindDoc="0" locked="0" layoutInCell="1" allowOverlap="1">
                <wp:simplePos x="0" y="0"/>
                <wp:positionH relativeFrom="column">
                  <wp:posOffset>312420</wp:posOffset>
                </wp:positionH>
                <wp:positionV relativeFrom="paragraph">
                  <wp:posOffset>240665</wp:posOffset>
                </wp:positionV>
                <wp:extent cx="9525" cy="314325"/>
                <wp:effectExtent l="38100" t="38100" r="66675" b="28575"/>
                <wp:wrapNone/>
                <wp:docPr id="1030" name="Straight Arrow Connector 11"/>
                <wp:cNvGraphicFramePr/>
                <a:graphic xmlns:a="http://schemas.openxmlformats.org/drawingml/2006/main">
                  <a:graphicData uri="http://schemas.microsoft.com/office/word/2010/wordprocessingShape">
                    <wps:wsp>
                      <wps:cNvCnPr/>
                      <wps:spPr>
                        <a:xfrm flipV="1">
                          <a:off x="0" y="0"/>
                          <a:ext cx="9525" cy="314325"/>
                        </a:xfrm>
                        <a:prstGeom prst="straightConnector1">
                          <a:avLst/>
                        </a:prstGeom>
                        <a:ln w="9525" cap="flat" cmpd="sng">
                          <a:solidFill>
                            <a:srgbClr val="4A7DBA"/>
                          </a:solidFill>
                          <a:prstDash val="solid"/>
                          <a:round/>
                          <a:tailEnd type="triangle" w="med" len="med"/>
                        </a:ln>
                      </wps:spPr>
                      <wps:bodyPr/>
                    </wps:wsp>
                  </a:graphicData>
                </a:graphic>
              </wp:anchor>
            </w:drawing>
          </mc:Choice>
          <mc:Fallback>
            <w:pict>
              <v:shape id="Straight Arrow Connector 11" o:spid="_x0000_s1026" o:spt="32" type="#_x0000_t32" style="position:absolute;left:0pt;flip:y;margin-left:24.6pt;margin-top:18.95pt;height:24.75pt;width:0.75pt;z-index:251659264;mso-width-relative:page;mso-height-relative:page;" filled="f" stroked="t" coordsize="21600,21600" o:gfxdata="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RXhD+dkAAAAHAQAADwAAAAAAAAABACAAAAAiAAAAZHJzL2Rvd25yZXYueG1sUEsBAhQAFAAA&#10;AAgAh07iQLx/cNzuAQAA4wMAAA4AAAAAAAAAAQAgAAAAKAEAAGRycy9lMm9Eb2MueG1sUEsFBgAA&#10;AAAGAAYAWQEAAIgFAAAAAA==&#10;">
                <v:fill on="f" focussize="0,0"/>
                <v:stroke color="#4A7DBA" joinstyle="round" endarrow="block"/>
                <v:imagedata o:title=""/>
                <o:lock v:ext="edit" aspectratio="f"/>
              </v:shape>
            </w:pict>
          </mc:Fallback>
        </mc:AlternateContent>
      </w:r>
      <w:r>
        <w:rPr>
          <w:rFonts w:ascii="Times New Roman" w:hAnsi="Times New Roman" w:cs="Times New Roman"/>
          <w:sz w:val="24"/>
          <w:szCs w:val="24"/>
        </w:rPr>
        <mc:AlternateContent>
          <mc:Choice Requires="wps">
            <w:drawing>
              <wp:anchor distT="0" distB="0" distL="0" distR="0" simplePos="0" relativeHeight="251659264" behindDoc="0" locked="0" layoutInCell="1" allowOverlap="1">
                <wp:simplePos x="0" y="0"/>
                <wp:positionH relativeFrom="column">
                  <wp:posOffset>1341120</wp:posOffset>
                </wp:positionH>
                <wp:positionV relativeFrom="paragraph">
                  <wp:posOffset>50165</wp:posOffset>
                </wp:positionV>
                <wp:extent cx="838200" cy="638175"/>
                <wp:effectExtent l="0" t="0" r="19050" b="28575"/>
                <wp:wrapNone/>
                <wp:docPr id="1031" name="Rectangle 4"/>
                <wp:cNvGraphicFramePr/>
                <a:graphic xmlns:a="http://schemas.openxmlformats.org/drawingml/2006/main">
                  <a:graphicData uri="http://schemas.microsoft.com/office/word/2010/wordprocessingShape">
                    <wps:wsp>
                      <wps:cNvSpPr/>
                      <wps:spPr>
                        <a:xfrm>
                          <a:off x="0" y="0"/>
                          <a:ext cx="838200" cy="638175"/>
                        </a:xfrm>
                        <a:prstGeom prst="rect">
                          <a:avLst/>
                        </a:prstGeom>
                        <a:solidFill>
                          <a:srgbClr val="FFFFFF"/>
                        </a:solidFill>
                        <a:ln w="25400" cap="flat" cmpd="sng">
                          <a:solidFill>
                            <a:srgbClr val="000000"/>
                          </a:solidFill>
                          <a:prstDash val="solid"/>
                          <a:round/>
                        </a:ln>
                      </wps:spPr>
                      <wps:txbx>
                        <w:txbxContent>
                          <w:p w14:paraId="3636ABCE">
                            <w:pPr>
                              <w:jc w:val="center"/>
                            </w:pPr>
                            <w:r>
                              <w:t>Emosi Faktor internal</w:t>
                            </w:r>
                          </w:p>
                        </w:txbxContent>
                      </wps:txbx>
                      <wps:bodyPr vert="horz" wrap="square" lIns="91440" tIns="45720" rIns="91440" bIns="45720" anchor="ctr">
                        <a:noAutofit/>
                      </wps:bodyPr>
                    </wps:wsp>
                  </a:graphicData>
                </a:graphic>
              </wp:anchor>
            </w:drawing>
          </mc:Choice>
          <mc:Fallback>
            <w:pict>
              <v:rect id="Rectangle 4" o:spid="_x0000_s1026" o:spt="1" style="position:absolute;left:0pt;margin-left:105.6pt;margin-top:3.95pt;height:50.25pt;width:66pt;z-index:251659264;v-text-anchor:middle;mso-width-relative:page;mso-height-relative:page;" fillcolor="#FFFFFF" filled="t" stroked="t" coordsize="21600,21600" o:gfxdata="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x1x2/XAAAACQEAAA8AAAAAAAAAAQAgAAAA&#10;IgAAAGRycy9kb3ducmV2LnhtbFBLAQIUABQAAAAIAIdO4kDM8yIxDAIAAEQEAAAOAAAAAAAAAAEA&#10;IAAAACYBAABkcnMvZTJvRG9jLnhtbFBLBQYAAAAABgAGAFkBAACkBQAAAAA=&#10;">
                <v:fill on="t" focussize="0,0"/>
                <v:stroke weight="2pt" color="#000000" joinstyle="round"/>
                <v:imagedata o:title=""/>
                <o:lock v:ext="edit" aspectratio="f"/>
                <v:textbox>
                  <w:txbxContent>
                    <w:p w14:paraId="3636ABCE">
                      <w:pPr>
                        <w:jc w:val="center"/>
                      </w:pPr>
                      <w:r>
                        <w:t>Emosi Faktor internal</w:t>
                      </w:r>
                    </w:p>
                  </w:txbxContent>
                </v:textbox>
              </v:rect>
            </w:pict>
          </mc:Fallback>
        </mc:AlternateContent>
      </w:r>
    </w:p>
    <w:p w14:paraId="58558951">
      <w:pPr>
        <w:pStyle w:val="21"/>
        <w:spacing w:line="360" w:lineRule="auto"/>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0" distR="0" simplePos="0" relativeHeight="251659264" behindDoc="0" locked="0" layoutInCell="1" allowOverlap="1">
                <wp:simplePos x="0" y="0"/>
                <wp:positionH relativeFrom="column">
                  <wp:posOffset>2731770</wp:posOffset>
                </wp:positionH>
                <wp:positionV relativeFrom="paragraph">
                  <wp:posOffset>111125</wp:posOffset>
                </wp:positionV>
                <wp:extent cx="1066800" cy="876300"/>
                <wp:effectExtent l="0" t="0" r="19050" b="19050"/>
                <wp:wrapNone/>
                <wp:docPr id="1032" name="Rectangle 6"/>
                <wp:cNvGraphicFramePr/>
                <a:graphic xmlns:a="http://schemas.openxmlformats.org/drawingml/2006/main">
                  <a:graphicData uri="http://schemas.microsoft.com/office/word/2010/wordprocessingShape">
                    <wps:wsp>
                      <wps:cNvSpPr/>
                      <wps:spPr>
                        <a:xfrm>
                          <a:off x="0" y="0"/>
                          <a:ext cx="1066799" cy="876300"/>
                        </a:xfrm>
                        <a:prstGeom prst="rect">
                          <a:avLst/>
                        </a:prstGeom>
                        <a:solidFill>
                          <a:srgbClr val="FFFFFF"/>
                        </a:solidFill>
                        <a:ln w="25400" cap="flat" cmpd="sng">
                          <a:solidFill>
                            <a:srgbClr val="000000"/>
                          </a:solidFill>
                          <a:prstDash val="solid"/>
                          <a:round/>
                        </a:ln>
                      </wps:spPr>
                      <wps:txbx>
                        <w:txbxContent>
                          <w:p w14:paraId="53005491">
                            <w:pPr>
                              <w:jc w:val="center"/>
                            </w:pPr>
                            <w:r>
                              <w:t>Layanan konseling Teknik Reinforcement</w:t>
                            </w:r>
                          </w:p>
                        </w:txbxContent>
                      </wps:txbx>
                      <wps:bodyPr vert="horz" wrap="square" lIns="91440" tIns="45720" rIns="91440" bIns="45720" anchor="ctr">
                        <a:noAutofit/>
                      </wps:bodyPr>
                    </wps:wsp>
                  </a:graphicData>
                </a:graphic>
              </wp:anchor>
            </w:drawing>
          </mc:Choice>
          <mc:Fallback>
            <w:pict>
              <v:rect id="Rectangle 6" o:spid="_x0000_s1026" o:spt="1" style="position:absolute;left:0pt;margin-left:215.1pt;margin-top:8.75pt;height:69pt;width:84pt;z-index:251659264;v-text-anchor:middle;mso-width-relative:page;mso-height-relative:page;" fillcolor="#FFFFFF" filled="t" stroked="t" coordsize="21600,21600" o:gfxdata="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KXdqdcAAAAKAQAADwAAAAAAAAAB&#10;ACAAAAAiAAAAZHJzL2Rvd25yZXYueG1sUEsBAhQAFAAAAAgAh07iQMosEWURAgAARQQAAA4AAAAA&#10;AAAAAQAgAAAAJgEAAGRycy9lMm9Eb2MueG1sUEsFBgAAAAAGAAYAWQEAAKkFAAAAAA==&#10;">
                <v:fill on="t" focussize="0,0"/>
                <v:stroke weight="2pt" color="#000000" joinstyle="round"/>
                <v:imagedata o:title=""/>
                <o:lock v:ext="edit" aspectratio="f"/>
                <v:textbox>
                  <w:txbxContent>
                    <w:p w14:paraId="53005491">
                      <w:pPr>
                        <w:jc w:val="center"/>
                      </w:pPr>
                      <w:r>
                        <w:t>Layanan konseling Teknik Reinforcement</w:t>
                      </w:r>
                    </w:p>
                  </w:txbxContent>
                </v:textbox>
              </v:rect>
            </w:pict>
          </mc:Fallback>
        </mc:AlternateContent>
      </w:r>
    </w:p>
    <w:p w14:paraId="59188192">
      <w:pPr>
        <w:pStyle w:val="21"/>
        <w:spacing w:line="360" w:lineRule="auto"/>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0" distR="0" simplePos="0" relativeHeight="251659264" behindDoc="0" locked="0" layoutInCell="1" allowOverlap="1">
                <wp:simplePos x="0" y="0"/>
                <wp:positionH relativeFrom="column">
                  <wp:posOffset>3884295</wp:posOffset>
                </wp:positionH>
                <wp:positionV relativeFrom="paragraph">
                  <wp:posOffset>247650</wp:posOffset>
                </wp:positionV>
                <wp:extent cx="200025" cy="45720"/>
                <wp:effectExtent l="0" t="57150" r="28575" b="50165"/>
                <wp:wrapNone/>
                <wp:docPr id="1033" name="Straight Arrow Connector 15"/>
                <wp:cNvGraphicFramePr/>
                <a:graphic xmlns:a="http://schemas.openxmlformats.org/drawingml/2006/main">
                  <a:graphicData uri="http://schemas.microsoft.com/office/word/2010/wordprocessingShape">
                    <wps:wsp>
                      <wps:cNvCnPr/>
                      <wps:spPr>
                        <a:xfrm flipV="1">
                          <a:off x="0" y="0"/>
                          <a:ext cx="200025" cy="45719"/>
                        </a:xfrm>
                        <a:prstGeom prst="straightConnector1">
                          <a:avLst/>
                        </a:prstGeom>
                        <a:ln w="9525" cap="flat" cmpd="sng">
                          <a:solidFill>
                            <a:srgbClr val="4A7DBA"/>
                          </a:solidFill>
                          <a:prstDash val="solid"/>
                          <a:round/>
                          <a:tailEnd type="triangle" w="med" len="med"/>
                        </a:ln>
                      </wps:spPr>
                      <wps:bodyPr/>
                    </wps:wsp>
                  </a:graphicData>
                </a:graphic>
              </wp:anchor>
            </w:drawing>
          </mc:Choice>
          <mc:Fallback>
            <w:pict>
              <v:shape id="Straight Arrow Connector 15" o:spid="_x0000_s1026" o:spt="32" type="#_x0000_t32" style="position:absolute;left:0pt;flip:y;margin-left:305.85pt;margin-top:19.5pt;height:3.6pt;width:15.75pt;z-index:251659264;mso-width-relative:page;mso-height-relative:page;" filled="f" stroked="t" coordsize="21600,21600" o:gfxdata="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vpY2NsAAAAJAQAADwAAAAAAAAABACAAAAAiAAAAZHJzL2Rvd25yZXYueG1sUEsB&#10;AhQAFAAAAAgAh07iQNalVjnyAQAA5AMAAA4AAAAAAAAAAQAgAAAAKgEAAGRycy9lMm9Eb2MueG1s&#10;UEsFBgAAAAAGAAYAWQEAAI4FAAAAAA==&#10;">
                <v:fill on="f" focussize="0,0"/>
                <v:stroke color="#4A7DBA" joinstyle="round" endarrow="block"/>
                <v:imagedata o:title=""/>
                <o:lock v:ext="edit" aspectratio="f"/>
              </v:shape>
            </w:pict>
          </mc:Fallback>
        </mc:AlternateContent>
      </w:r>
      <w:r>
        <w:rPr>
          <w:rFonts w:ascii="Times New Roman" w:hAnsi="Times New Roman" w:cs="Times New Roman"/>
          <w:sz w:val="24"/>
          <w:szCs w:val="24"/>
        </w:rPr>
        <mc:AlternateContent>
          <mc:Choice Requires="wps">
            <w:drawing>
              <wp:anchor distT="0" distB="0" distL="0" distR="0" simplePos="0" relativeHeight="251659264" behindDoc="0" locked="0" layoutInCell="1" allowOverlap="1">
                <wp:simplePos x="0" y="0"/>
                <wp:positionH relativeFrom="column">
                  <wp:posOffset>4170045</wp:posOffset>
                </wp:positionH>
                <wp:positionV relativeFrom="paragraph">
                  <wp:posOffset>19685</wp:posOffset>
                </wp:positionV>
                <wp:extent cx="1066800" cy="666750"/>
                <wp:effectExtent l="0" t="0" r="19050" b="19050"/>
                <wp:wrapNone/>
                <wp:docPr id="1034" name="Rectangle 7"/>
                <wp:cNvGraphicFramePr/>
                <a:graphic xmlns:a="http://schemas.openxmlformats.org/drawingml/2006/main">
                  <a:graphicData uri="http://schemas.microsoft.com/office/word/2010/wordprocessingShape">
                    <wps:wsp>
                      <wps:cNvSpPr/>
                      <wps:spPr>
                        <a:xfrm>
                          <a:off x="0" y="0"/>
                          <a:ext cx="1066800" cy="666750"/>
                        </a:xfrm>
                        <a:prstGeom prst="rect">
                          <a:avLst/>
                        </a:prstGeom>
                        <a:solidFill>
                          <a:srgbClr val="FFFFFF"/>
                        </a:solidFill>
                        <a:ln w="25400" cap="flat" cmpd="sng">
                          <a:solidFill>
                            <a:srgbClr val="000000"/>
                          </a:solidFill>
                          <a:prstDash val="solid"/>
                          <a:round/>
                        </a:ln>
                      </wps:spPr>
                      <wps:txbx>
                        <w:txbxContent>
                          <w:p w14:paraId="3B50F1DD">
                            <w:pPr>
                              <w:jc w:val="center"/>
                            </w:pPr>
                            <w:r>
                              <w:t>Emosi yang Berdampak Baik</w:t>
                            </w:r>
                          </w:p>
                        </w:txbxContent>
                      </wps:txbx>
                      <wps:bodyPr vert="horz" wrap="square" lIns="91440" tIns="45720" rIns="91440" bIns="45720" anchor="ctr">
                        <a:noAutofit/>
                      </wps:bodyPr>
                    </wps:wsp>
                  </a:graphicData>
                </a:graphic>
              </wp:anchor>
            </w:drawing>
          </mc:Choice>
          <mc:Fallback>
            <w:pict>
              <v:rect id="Rectangle 7" o:spid="_x0000_s1026" o:spt="1" style="position:absolute;left:0pt;margin-left:328.35pt;margin-top:1.55pt;height:52.5pt;width:84pt;z-index:251659264;v-text-anchor:middle;mso-width-relative:page;mso-height-relative:page;" fillcolor="#FFFFFF" filled="t" stroked="t" coordsize="21600,21600" o:gfxdata="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jSQMrXAAAACQEAAA8AAAAAAAAAAQAg&#10;AAAAIgAAAGRycy9kb3ducmV2LnhtbFBLAQIUABQAAAAIAIdO4kDFhF+oDwIAAEUEAAAOAAAAAAAA&#10;AAEAIAAAACYBAABkcnMvZTJvRG9jLnhtbFBLBQYAAAAABgAGAFkBAACnBQAAAAA=&#10;">
                <v:fill on="t" focussize="0,0"/>
                <v:stroke weight="2pt" color="#000000" joinstyle="round"/>
                <v:imagedata o:title=""/>
                <o:lock v:ext="edit" aspectratio="f"/>
                <v:textbox>
                  <w:txbxContent>
                    <w:p w14:paraId="3B50F1DD">
                      <w:pPr>
                        <w:jc w:val="center"/>
                      </w:pPr>
                      <w:r>
                        <w:t>Emosi yang Berdampak Baik</w:t>
                      </w:r>
                    </w:p>
                  </w:txbxContent>
                </v:textbox>
              </v:rect>
            </w:pict>
          </mc:Fallback>
        </mc:AlternateContent>
      </w:r>
      <w:r>
        <w:rPr>
          <w:rFonts w:ascii="Times New Roman" w:hAnsi="Times New Roman" w:cs="Times New Roman"/>
          <w:sz w:val="24"/>
          <w:szCs w:val="24"/>
        </w:rPr>
        <mc:AlternateContent>
          <mc:Choice Requires="wps">
            <w:drawing>
              <wp:anchor distT="0" distB="0" distL="0" distR="0" simplePos="0" relativeHeight="251659264" behindDoc="0" locked="0" layoutInCell="1" allowOverlap="1">
                <wp:simplePos x="0" y="0"/>
                <wp:positionH relativeFrom="column">
                  <wp:posOffset>-1905</wp:posOffset>
                </wp:positionH>
                <wp:positionV relativeFrom="paragraph">
                  <wp:posOffset>124460</wp:posOffset>
                </wp:positionV>
                <wp:extent cx="781050" cy="276225"/>
                <wp:effectExtent l="0" t="0" r="19050" b="28575"/>
                <wp:wrapNone/>
                <wp:docPr id="1035" name="Rectangle 3"/>
                <wp:cNvGraphicFramePr/>
                <a:graphic xmlns:a="http://schemas.openxmlformats.org/drawingml/2006/main">
                  <a:graphicData uri="http://schemas.microsoft.com/office/word/2010/wordprocessingShape">
                    <wps:wsp>
                      <wps:cNvSpPr/>
                      <wps:spPr>
                        <a:xfrm>
                          <a:off x="0" y="0"/>
                          <a:ext cx="781050" cy="276225"/>
                        </a:xfrm>
                        <a:prstGeom prst="rect">
                          <a:avLst/>
                        </a:prstGeom>
                        <a:solidFill>
                          <a:srgbClr val="FFFFFF"/>
                        </a:solidFill>
                        <a:ln w="25400" cap="flat" cmpd="sng">
                          <a:solidFill>
                            <a:srgbClr val="000000"/>
                          </a:solidFill>
                          <a:prstDash val="solid"/>
                          <a:round/>
                        </a:ln>
                      </wps:spPr>
                      <wps:txbx>
                        <w:txbxContent>
                          <w:p w14:paraId="449D23A5">
                            <w:pPr>
                              <w:jc w:val="center"/>
                            </w:pPr>
                            <w:r>
                              <w:t>Siswa</w:t>
                            </w:r>
                          </w:p>
                        </w:txbxContent>
                      </wps:txbx>
                      <wps:bodyPr vert="horz" wrap="square" lIns="91440" tIns="45720" rIns="91440" bIns="45720" anchor="ctr">
                        <a:noAutofit/>
                      </wps:bodyPr>
                    </wps:wsp>
                  </a:graphicData>
                </a:graphic>
              </wp:anchor>
            </w:drawing>
          </mc:Choice>
          <mc:Fallback>
            <w:pict>
              <v:rect id="Rectangle 3" o:spid="_x0000_s1026" o:spt="1" style="position:absolute;left:0pt;margin-left:-0.15pt;margin-top:9.8pt;height:21.75pt;width:61.5pt;z-index:251659264;v-text-anchor:middle;mso-width-relative:page;mso-height-relative:page;" fillcolor="#FFFFFF" filled="t" stroked="t" coordsize="21600,21600" o:gfxdata="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V0H/S1AAAAAcBAAAPAAAAAAAAAAEAIAAAACIA&#10;AABkcnMvZG93bnJldi54bWxQSwECFAAUAAAACACHTuJAof5/ew0CAABEBAAADgAAAAAAAAABACAA&#10;AAAjAQAAZHJzL2Uyb0RvYy54bWxQSwUGAAAAAAYABgBZAQAAogUAAAAA&#10;">
                <v:fill on="t" focussize="0,0"/>
                <v:stroke weight="2pt" color="#000000" joinstyle="round"/>
                <v:imagedata o:title=""/>
                <o:lock v:ext="edit" aspectratio="f"/>
                <v:textbox>
                  <w:txbxContent>
                    <w:p w14:paraId="449D23A5">
                      <w:pPr>
                        <w:jc w:val="center"/>
                      </w:pPr>
                      <w:r>
                        <w:t>Siswa</w:t>
                      </w:r>
                    </w:p>
                  </w:txbxContent>
                </v:textbox>
              </v:rect>
            </w:pict>
          </mc:Fallback>
        </mc:AlternateContent>
      </w:r>
    </w:p>
    <w:p w14:paraId="0B5AD001">
      <w:pPr>
        <w:pStyle w:val="21"/>
        <w:spacing w:line="360" w:lineRule="auto"/>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0" distR="0" simplePos="0" relativeHeight="251659264" behindDoc="0" locked="0" layoutInCell="1" allowOverlap="1">
                <wp:simplePos x="0" y="0"/>
                <wp:positionH relativeFrom="column">
                  <wp:posOffset>254635</wp:posOffset>
                </wp:positionH>
                <wp:positionV relativeFrom="paragraph">
                  <wp:posOffset>233045</wp:posOffset>
                </wp:positionV>
                <wp:extent cx="45720" cy="228600"/>
                <wp:effectExtent l="57150" t="0" r="50165" b="57150"/>
                <wp:wrapNone/>
                <wp:docPr id="1036" name="Straight Arrow Connector 19"/>
                <wp:cNvGraphicFramePr/>
                <a:graphic xmlns:a="http://schemas.openxmlformats.org/drawingml/2006/main">
                  <a:graphicData uri="http://schemas.microsoft.com/office/word/2010/wordprocessingShape">
                    <wps:wsp>
                      <wps:cNvCnPr/>
                      <wps:spPr>
                        <a:xfrm flipH="1">
                          <a:off x="0" y="0"/>
                          <a:ext cx="45718" cy="228599"/>
                        </a:xfrm>
                        <a:prstGeom prst="straightConnector1">
                          <a:avLst/>
                        </a:prstGeom>
                        <a:ln w="9525" cap="flat" cmpd="sng">
                          <a:solidFill>
                            <a:srgbClr val="4A7DBA"/>
                          </a:solidFill>
                          <a:prstDash val="solid"/>
                          <a:round/>
                          <a:tailEnd type="triangle" w="med" len="med"/>
                        </a:ln>
                      </wps:spPr>
                      <wps:bodyPr/>
                    </wps:wsp>
                  </a:graphicData>
                </a:graphic>
              </wp:anchor>
            </w:drawing>
          </mc:Choice>
          <mc:Fallback>
            <w:pict>
              <v:shape id="Straight Arrow Connector 19" o:spid="_x0000_s1026" o:spt="32" type="#_x0000_t32" style="position:absolute;left:0pt;flip:x;margin-left:20.05pt;margin-top:18.35pt;height:18pt;width:3.6pt;z-index:251659264;mso-width-relative:page;mso-height-relative:page;" filled="f" stroked="t" coordsize="21600,21600" o:gfxdata="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MgkLwdkAAAAHAQAADwAAAAAAAAABACAAAAAiAAAAZHJzL2Rvd25yZXYueG1s&#10;UEsBAhQAFAAAAAgAh07iQAj4fYv3AQAA5AMAAA4AAAAAAAAAAQAgAAAAKAEAAGRycy9lMm9Eb2Mu&#10;eG1sUEsFBgAAAAAGAAYAWQEAAJEFAAAAAA==&#10;">
                <v:fill on="f" focussize="0,0"/>
                <v:stroke color="#4A7DBA" joinstyle="round" endarrow="block"/>
                <v:imagedata o:title=""/>
                <o:lock v:ext="edit" aspectratio="f"/>
              </v:shape>
            </w:pict>
          </mc:Fallback>
        </mc:AlternateContent>
      </w:r>
    </w:p>
    <w:p w14:paraId="0FC81466">
      <w:pPr>
        <w:pStyle w:val="21"/>
        <w:spacing w:line="360" w:lineRule="auto"/>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0" distR="0" simplePos="0" relativeHeight="251659264" behindDoc="0" locked="0" layoutInCell="1" allowOverlap="1">
                <wp:simplePos x="0" y="0"/>
                <wp:positionH relativeFrom="column">
                  <wp:posOffset>321945</wp:posOffset>
                </wp:positionH>
                <wp:positionV relativeFrom="paragraph">
                  <wp:posOffset>207645</wp:posOffset>
                </wp:positionV>
                <wp:extent cx="657225" cy="45720"/>
                <wp:effectExtent l="0" t="57150" r="28575" b="50165"/>
                <wp:wrapNone/>
                <wp:docPr id="1037" name="Straight Arrow Connector 18"/>
                <wp:cNvGraphicFramePr/>
                <a:graphic xmlns:a="http://schemas.openxmlformats.org/drawingml/2006/main">
                  <a:graphicData uri="http://schemas.microsoft.com/office/word/2010/wordprocessingShape">
                    <wps:wsp>
                      <wps:cNvCnPr/>
                      <wps:spPr>
                        <a:xfrm flipV="1">
                          <a:off x="0" y="0"/>
                          <a:ext cx="657225" cy="45719"/>
                        </a:xfrm>
                        <a:prstGeom prst="straightConnector1">
                          <a:avLst/>
                        </a:prstGeom>
                        <a:ln w="9525" cap="flat" cmpd="sng">
                          <a:solidFill>
                            <a:srgbClr val="4A7DBA"/>
                          </a:solidFill>
                          <a:prstDash val="solid"/>
                          <a:round/>
                          <a:tailEnd type="triangle" w="med" len="med"/>
                        </a:ln>
                      </wps:spPr>
                      <wps:bodyPr/>
                    </wps:wsp>
                  </a:graphicData>
                </a:graphic>
              </wp:anchor>
            </w:drawing>
          </mc:Choice>
          <mc:Fallback>
            <w:pict>
              <v:shape id="Straight Arrow Connector 18" o:spid="_x0000_s1026" o:spt="32" type="#_x0000_t32" style="position:absolute;left:0pt;flip:y;margin-left:25.35pt;margin-top:16.35pt;height:3.6pt;width:51.75pt;z-index:251659264;mso-width-relative:page;mso-height-relative:page;" filled="f" stroked="t" coordsize="21600,21600" o:gfxdata="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a8fCXaAAAACAEAAA8AAAAAAAAAAQAgAAAAIgAAAGRycy9kb3ducmV2LnhtbFBL&#10;AQIUABQAAAAIAIdO4kDGdj2T9AEAAOQDAAAOAAAAAAAAAAEAIAAAACkBAABkcnMvZTJvRG9jLnht&#10;bFBLBQYAAAAABgAGAFkBAACPBQAAAAA=&#10;">
                <v:fill on="f" focussize="0,0"/>
                <v:stroke color="#4A7DBA" joinstyle="round" endarrow="block"/>
                <v:imagedata o:title=""/>
                <o:lock v:ext="edit" aspectratio="f"/>
              </v:shape>
            </w:pict>
          </mc:Fallback>
        </mc:AlternateContent>
      </w:r>
      <w:r>
        <w:rPr>
          <w:rFonts w:ascii="Times New Roman" w:hAnsi="Times New Roman" w:cs="Times New Roman"/>
          <w:sz w:val="24"/>
          <w:szCs w:val="24"/>
        </w:rPr>
        <mc:AlternateContent>
          <mc:Choice Requires="wps">
            <w:drawing>
              <wp:anchor distT="0" distB="0" distL="0" distR="0" simplePos="0" relativeHeight="251659264" behindDoc="0" locked="0" layoutInCell="1" allowOverlap="1">
                <wp:simplePos x="0" y="0"/>
                <wp:positionH relativeFrom="column">
                  <wp:posOffset>1341120</wp:posOffset>
                </wp:positionH>
                <wp:positionV relativeFrom="paragraph">
                  <wp:posOffset>102870</wp:posOffset>
                </wp:positionV>
                <wp:extent cx="904875" cy="647700"/>
                <wp:effectExtent l="0" t="0" r="28575" b="19050"/>
                <wp:wrapNone/>
                <wp:docPr id="1038" name="Rectangle 5"/>
                <wp:cNvGraphicFramePr/>
                <a:graphic xmlns:a="http://schemas.openxmlformats.org/drawingml/2006/main">
                  <a:graphicData uri="http://schemas.microsoft.com/office/word/2010/wordprocessingShape">
                    <wps:wsp>
                      <wps:cNvSpPr/>
                      <wps:spPr>
                        <a:xfrm>
                          <a:off x="0" y="0"/>
                          <a:ext cx="904875" cy="647700"/>
                        </a:xfrm>
                        <a:prstGeom prst="rect">
                          <a:avLst/>
                        </a:prstGeom>
                        <a:solidFill>
                          <a:srgbClr val="FFFFFF"/>
                        </a:solidFill>
                        <a:ln w="25400" cap="flat" cmpd="sng">
                          <a:solidFill>
                            <a:srgbClr val="000000"/>
                          </a:solidFill>
                          <a:prstDash val="solid"/>
                          <a:round/>
                        </a:ln>
                      </wps:spPr>
                      <wps:txbx>
                        <w:txbxContent>
                          <w:p w14:paraId="1D092FE7">
                            <w:pPr>
                              <w:jc w:val="center"/>
                            </w:pPr>
                            <w:r>
                              <w:t>Emosi Faktor Eksternal</w:t>
                            </w:r>
                          </w:p>
                        </w:txbxContent>
                      </wps:txbx>
                      <wps:bodyPr vert="horz" wrap="square" lIns="91440" tIns="45720" rIns="91440" bIns="45720" anchor="ctr">
                        <a:noAutofit/>
                      </wps:bodyPr>
                    </wps:wsp>
                  </a:graphicData>
                </a:graphic>
              </wp:anchor>
            </w:drawing>
          </mc:Choice>
          <mc:Fallback>
            <w:pict>
              <v:rect id="Rectangle 5" o:spid="_x0000_s1026" o:spt="1" style="position:absolute;left:0pt;margin-left:105.6pt;margin-top:8.1pt;height:51pt;width:71.25pt;z-index:251659264;v-text-anchor:middle;mso-width-relative:page;mso-height-relative:page;" fillcolor="#FFFFFF" filled="t" stroked="t" coordsize="21600,21600" o:gfxdata="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0Rh9PdgAAAAKAQAADwAAAAAAAAAB&#10;ACAAAAAiAAAAZHJzL2Rvd25yZXYueG1sUEsBAhQAFAAAAAgAh07iQOagPRgQAgAARAQAAA4AAAAA&#10;AAAAAQAgAAAAJwEAAGRycy9lMm9Eb2MueG1sUEsFBgAAAAAGAAYAWQEAAKkFAAAAAA==&#10;">
                <v:fill on="t" focussize="0,0"/>
                <v:stroke weight="2pt" color="#000000" joinstyle="round"/>
                <v:imagedata o:title=""/>
                <o:lock v:ext="edit" aspectratio="f"/>
                <v:textbox>
                  <w:txbxContent>
                    <w:p w14:paraId="1D092FE7">
                      <w:pPr>
                        <w:jc w:val="center"/>
                      </w:pPr>
                      <w:r>
                        <w:t>Emosi Faktor Eksternal</w:t>
                      </w:r>
                    </w:p>
                  </w:txbxContent>
                </v:textbox>
              </v:rect>
            </w:pict>
          </mc:Fallback>
        </mc:AlternateContent>
      </w:r>
    </w:p>
    <w:p w14:paraId="62BC4B6E">
      <w:pPr>
        <w:pStyle w:val="21"/>
        <w:spacing w:line="360" w:lineRule="auto"/>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0" distR="0" simplePos="0" relativeHeight="251659264" behindDoc="0" locked="0" layoutInCell="1" allowOverlap="1">
                <wp:simplePos x="0" y="0"/>
                <wp:positionH relativeFrom="column">
                  <wp:posOffset>2388870</wp:posOffset>
                </wp:positionH>
                <wp:positionV relativeFrom="paragraph">
                  <wp:posOffset>49530</wp:posOffset>
                </wp:positionV>
                <wp:extent cx="228600" cy="257175"/>
                <wp:effectExtent l="0" t="38100" r="57150" b="28575"/>
                <wp:wrapNone/>
                <wp:docPr id="1039" name="Straight Arrow Connector 14"/>
                <wp:cNvGraphicFramePr/>
                <a:graphic xmlns:a="http://schemas.openxmlformats.org/drawingml/2006/main">
                  <a:graphicData uri="http://schemas.microsoft.com/office/word/2010/wordprocessingShape">
                    <wps:wsp>
                      <wps:cNvCnPr/>
                      <wps:spPr>
                        <a:xfrm flipV="1">
                          <a:off x="0" y="0"/>
                          <a:ext cx="228600" cy="257175"/>
                        </a:xfrm>
                        <a:prstGeom prst="straightConnector1">
                          <a:avLst/>
                        </a:prstGeom>
                        <a:ln w="9525" cap="flat" cmpd="sng">
                          <a:solidFill>
                            <a:srgbClr val="4A7DBA"/>
                          </a:solidFill>
                          <a:prstDash val="solid"/>
                          <a:round/>
                          <a:tailEnd type="triangle" w="med" len="med"/>
                        </a:ln>
                      </wps:spPr>
                      <wps:bodyPr/>
                    </wps:wsp>
                  </a:graphicData>
                </a:graphic>
              </wp:anchor>
            </w:drawing>
          </mc:Choice>
          <mc:Fallback>
            <w:pict>
              <v:shape id="Straight Arrow Connector 14" o:spid="_x0000_s1026" o:spt="32" type="#_x0000_t32" style="position:absolute;left:0pt;flip:y;margin-left:188.1pt;margin-top:3.9pt;height:20.25pt;width:18pt;z-index:251659264;mso-width-relative:page;mso-height-relative:page;" filled="f" stroked="t" coordsize="21600,21600" o:gfxdata="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lPtHvZAAAACAEAAA8AAAAAAAAAAQAgAAAAIgAAAGRycy9kb3ducmV2LnhtbFBL&#10;AQIUABQAAAAIAIdO4kBlRoMp9QEAAOUDAAAOAAAAAAAAAAEAIAAAACgBAABkcnMvZTJvRG9jLnht&#10;bFBLBQYAAAAABgAGAFkBAACPBQAAAAA=&#10;">
                <v:fill on="f" focussize="0,0"/>
                <v:stroke color="#4A7DBA" joinstyle="round" endarrow="block"/>
                <v:imagedata o:title=""/>
                <o:lock v:ext="edit" aspectratio="f"/>
              </v:shape>
            </w:pict>
          </mc:Fallback>
        </mc:AlternateContent>
      </w:r>
    </w:p>
    <w:p w14:paraId="6066C996">
      <w:pPr>
        <w:pStyle w:val="21"/>
        <w:spacing w:line="480" w:lineRule="auto"/>
        <w:ind w:left="720" w:firstLine="720"/>
        <w:jc w:val="both"/>
        <w:rPr>
          <w:rFonts w:ascii="Times New Roman" w:hAnsi="Times New Roman" w:cs="Times New Roman"/>
          <w:sz w:val="24"/>
          <w:szCs w:val="24"/>
        </w:rPr>
      </w:pPr>
    </w:p>
    <w:p w14:paraId="38BA751E">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Hal ini sesuai dengan salah satu penyebab pengendalian emosi yaitu lingkungan, dimana sebua lingkungan yang baik akan berdampak lebih baikpula terhadap kepribadian seseorang. Dalam hal ini untuk meningkatkan permasalahan pengendalian emosi maka diperlukan bantuan dari guru bimbingan dan konseling dengan memberikan layananan konseling kelompok yang bertujuan agar siswa saling berinteraksi satu sama lain di dalam kelompok untuk membahas topik tentang pengendalian emosi. </w:t>
      </w:r>
    </w:p>
    <w:p w14:paraId="477EF66A">
      <w:pPr>
        <w:pStyle w:val="21"/>
        <w:spacing w:line="480" w:lineRule="auto"/>
        <w:ind w:firstLine="720"/>
        <w:jc w:val="both"/>
        <w:rPr>
          <w:rFonts w:ascii="Times New Roman" w:hAnsi="Times New Roman" w:cs="Times New Roman"/>
          <w:sz w:val="24"/>
          <w:szCs w:val="24"/>
        </w:rPr>
      </w:pPr>
    </w:p>
    <w:p w14:paraId="4964E85C">
      <w:pPr>
        <w:pStyle w:val="21"/>
        <w:spacing w:line="480" w:lineRule="auto"/>
        <w:ind w:firstLine="720"/>
        <w:jc w:val="both"/>
        <w:rPr>
          <w:rFonts w:ascii="Times New Roman" w:hAnsi="Times New Roman" w:cs="Times New Roman"/>
          <w:sz w:val="24"/>
          <w:szCs w:val="24"/>
        </w:rPr>
      </w:pPr>
    </w:p>
    <w:p w14:paraId="0EAED540">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2.6</w:t>
      </w:r>
      <w:r>
        <w:rPr>
          <w:rFonts w:ascii="Times New Roman" w:hAnsi="Times New Roman" w:cs="Times New Roman"/>
          <w:b/>
          <w:sz w:val="24"/>
          <w:szCs w:val="24"/>
        </w:rPr>
        <w:tab/>
      </w:r>
      <w:r>
        <w:rPr>
          <w:rFonts w:ascii="Times New Roman" w:hAnsi="Times New Roman" w:cs="Times New Roman"/>
          <w:b/>
          <w:sz w:val="24"/>
          <w:szCs w:val="24"/>
        </w:rPr>
        <w:t>Hipotesis Penelitian</w:t>
      </w:r>
    </w:p>
    <w:p w14:paraId="31EECB3C">
      <w:pPr>
        <w:pStyle w:val="21"/>
        <w:spacing w:line="480" w:lineRule="auto"/>
        <w:ind w:firstLine="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V. Wiratna Sujarweni (2024)</w:t>
      </w:r>
      <w:r>
        <w:rPr>
          <w:rFonts w:ascii="Times New Roman" w:hAnsi="Times New Roman" w:cs="Times New Roman"/>
          <w:sz w:val="24"/>
          <w:szCs w:val="24"/>
        </w:rPr>
        <w:t xml:space="preserve"> hipotesis merupakan jawaban sementara terhadap tujuan penelitian yang diturunkan dari kerangka pemikiran yang telah di buat. Hipotesis merupakan pernyataan tentative tentang hubungan antara dua variabel atau lebih.</w:t>
      </w:r>
    </w:p>
    <w:p w14:paraId="103EF0EA">
      <w:pPr>
        <w:pStyle w:val="21"/>
        <w:spacing w:line="480" w:lineRule="auto"/>
        <w:ind w:firstLine="709"/>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 xml:space="preserve">Sugiyono (2021:96) </w:t>
      </w:r>
      <w:r>
        <w:rPr>
          <w:rFonts w:ascii="Times New Roman" w:hAnsi="Times New Roman" w:cs="Times New Roman"/>
          <w:sz w:val="24"/>
          <w:szCs w:val="24"/>
        </w:rPr>
        <w:t xml:space="preserve">hipotesis merupakan jawaban semntara terhadap rumusan masalah penelitian, yang di mana rumusan masalah penelitian telah dinyatakan dalam bentuk kalimat pertanyaan. Dinkatakan sementara, relevan, belum didasarkan pada fakta-fakta empiris yang diperboleh melalui pengumpulan data. </w:t>
      </w:r>
    </w:p>
    <w:p w14:paraId="5931370D">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Berdasarkan rumusan masalah dalam penelitian ini, maka hipotesis penelitian ini adalah “Ada Pengaruh Layanan Konseling Kelompok Dengan Teknik Reinforcement Terhadap Pengendalian Emosi Siswa SMP Swasta Dharma Utama Sukasari-Pegajahan Tahun Ajaran 2024-2025”.</w:t>
      </w:r>
    </w:p>
    <w:p w14:paraId="4BBD4688">
      <w:pPr>
        <w:pStyle w:val="21"/>
        <w:spacing w:line="480" w:lineRule="auto"/>
        <w:ind w:firstLine="709"/>
        <w:jc w:val="both"/>
        <w:rPr>
          <w:rFonts w:ascii="Times New Roman" w:hAnsi="Times New Roman" w:cs="Times New Roman"/>
          <w:sz w:val="24"/>
          <w:szCs w:val="24"/>
        </w:rPr>
        <w:sectPr>
          <w:headerReference r:id="rId31" w:type="first"/>
          <w:headerReference r:id="rId29" w:type="default"/>
          <w:footerReference r:id="rId32" w:type="default"/>
          <w:headerReference r:id="rId30" w:type="even"/>
          <w:pgSz w:w="11907" w:h="16839"/>
          <w:pgMar w:top="2268" w:right="1701" w:bottom="1701" w:left="2268" w:header="851" w:footer="850" w:gutter="0"/>
          <w:pgNumType w:start="10"/>
          <w:cols w:space="720" w:num="1"/>
          <w:docGrid w:linePitch="299" w:charSpace="0"/>
        </w:sectPr>
      </w:pPr>
    </w:p>
    <w:p w14:paraId="5EFF3E86">
      <w:pPr>
        <w:spacing w:after="0" w:line="480" w:lineRule="auto"/>
        <w:ind w:left="2880" w:firstLine="720"/>
        <w:rPr>
          <w:rFonts w:ascii="Times New Roman" w:hAnsi="Times New Roman" w:cs="Times New Roman"/>
          <w:b/>
          <w:sz w:val="24"/>
          <w:szCs w:val="24"/>
        </w:rPr>
      </w:pPr>
      <w:r>
        <w:rPr>
          <w:rFonts w:ascii="Times New Roman" w:hAnsi="Times New Roman" w:cs="Times New Roman"/>
          <w:b/>
          <w:sz w:val="24"/>
          <w:szCs w:val="24"/>
        </w:rPr>
        <w:t>BAB III</w:t>
      </w:r>
    </w:p>
    <w:p w14:paraId="247960D0">
      <w:pPr>
        <w:pStyle w:val="21"/>
        <w:spacing w:line="480" w:lineRule="auto"/>
        <w:jc w:val="center"/>
        <w:rPr>
          <w:rFonts w:ascii="Times New Roman" w:hAnsi="Times New Roman" w:cs="Times New Roman"/>
          <w:b/>
          <w:sz w:val="24"/>
          <w:szCs w:val="24"/>
        </w:rPr>
      </w:pPr>
      <w:r>
        <w:rPr>
          <w:rFonts w:ascii="Times New Roman" w:hAnsi="Times New Roman" w:cs="Times New Roman"/>
          <w:b/>
          <w:sz w:val="24"/>
          <w:szCs w:val="24"/>
        </w:rPr>
        <w:t>METODE PENELITIAN</w:t>
      </w:r>
    </w:p>
    <w:p w14:paraId="116B655B">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3.1 Desain Penelitian</w:t>
      </w:r>
    </w:p>
    <w:p w14:paraId="55502971">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Penelitian ini menggunakan pra eksperimental (eksperimen semu). Hal ini karena masih terdapat variabel luar yang berpengaruh terhadap terbentuknya variabel </w:t>
      </w:r>
      <w:r>
        <w:rPr>
          <w:rFonts w:ascii="Times New Roman" w:hAnsi="Times New Roman" w:cs="Times New Roman"/>
          <w:i/>
          <w:sz w:val="24"/>
          <w:szCs w:val="24"/>
        </w:rPr>
        <w:t>dependent</w:t>
      </w:r>
      <w:r>
        <w:rPr>
          <w:rFonts w:ascii="Times New Roman" w:hAnsi="Times New Roman" w:cs="Times New Roman"/>
          <w:sz w:val="24"/>
          <w:szCs w:val="24"/>
        </w:rPr>
        <w:t xml:space="preserve">, hasil eksperimen yang merupakan </w:t>
      </w:r>
      <w:r>
        <w:rPr>
          <w:rFonts w:ascii="Times New Roman" w:hAnsi="Times New Roman" w:cs="Times New Roman"/>
          <w:i/>
          <w:sz w:val="24"/>
          <w:szCs w:val="24"/>
        </w:rPr>
        <w:t xml:space="preserve">dependent </w:t>
      </w:r>
      <w:r>
        <w:rPr>
          <w:rFonts w:ascii="Times New Roman" w:hAnsi="Times New Roman" w:cs="Times New Roman"/>
          <w:sz w:val="24"/>
          <w:szCs w:val="24"/>
        </w:rPr>
        <w:t xml:space="preserve">itu bukan semata-mata dipengaruhi oleh variabel </w:t>
      </w:r>
      <w:r>
        <w:rPr>
          <w:rFonts w:ascii="Times New Roman" w:hAnsi="Times New Roman" w:cs="Times New Roman"/>
          <w:i/>
          <w:sz w:val="24"/>
          <w:szCs w:val="24"/>
        </w:rPr>
        <w:t>independen</w:t>
      </w:r>
      <w:r>
        <w:rPr>
          <w:rFonts w:ascii="Times New Roman" w:hAnsi="Times New Roman" w:cs="Times New Roman"/>
          <w:sz w:val="24"/>
          <w:szCs w:val="24"/>
        </w:rPr>
        <w:t xml:space="preserve">. Hal ini terjadi karena tidak adanya variabel kontrol. Pengambilan sampel responden dalam penelitian ini tidak melalui proses randomisasi karena hal ini digunakan peneliti untuk mengetahui informasi di awal penelitian. Desain penelitian yang peneliti gunakan adalah dengan metode </w:t>
      </w:r>
      <w:r>
        <w:rPr>
          <w:rFonts w:ascii="Times New Roman" w:hAnsi="Times New Roman" w:cs="Times New Roman"/>
          <w:i/>
          <w:sz w:val="24"/>
          <w:szCs w:val="24"/>
        </w:rPr>
        <w:t xml:space="preserve">one group pre test– post test. </w:t>
      </w:r>
      <w:r>
        <w:rPr>
          <w:rFonts w:ascii="Times New Roman" w:hAnsi="Times New Roman" w:cs="Times New Roman"/>
          <w:sz w:val="24"/>
          <w:szCs w:val="24"/>
        </w:rPr>
        <w:t xml:space="preserve">Desain penelitian ini digambarkan dalam tabel di bawah ini: </w:t>
      </w:r>
    </w:p>
    <w:p w14:paraId="6D94F16C">
      <w:pPr>
        <w:spacing w:after="0" w:line="240" w:lineRule="auto"/>
        <w:ind w:right="369"/>
        <w:jc w:val="center"/>
        <w:rPr>
          <w:rFonts w:ascii="Times New Roman" w:hAnsi="Times New Roman" w:cs="Times New Roman"/>
          <w:b/>
          <w:sz w:val="24"/>
          <w:szCs w:val="24"/>
        </w:rPr>
      </w:pPr>
      <w:r>
        <w:rPr>
          <w:rFonts w:ascii="Times New Roman" w:hAnsi="Times New Roman" w:cs="Times New Roman"/>
          <w:b/>
          <w:sz w:val="24"/>
          <w:szCs w:val="24"/>
        </w:rPr>
        <w:t xml:space="preserve">Tabel: 1 Metode Penelitian </w:t>
      </w:r>
      <w:r>
        <w:rPr>
          <w:rFonts w:ascii="Times New Roman" w:hAnsi="Times New Roman" w:cs="Times New Roman"/>
          <w:b/>
          <w:i/>
          <w:sz w:val="24"/>
          <w:szCs w:val="24"/>
        </w:rPr>
        <w:t>One Group Pretest – Posttest Design</w:t>
      </w:r>
    </w:p>
    <w:tbl>
      <w:tblPr>
        <w:tblStyle w:val="5"/>
        <w:tblW w:w="3300" w:type="dxa"/>
        <w:jc w:val="center"/>
        <w:tblLayout w:type="autofit"/>
        <w:tblCellMar>
          <w:top w:w="9" w:type="dxa"/>
          <w:left w:w="591" w:type="dxa"/>
          <w:bottom w:w="0" w:type="dxa"/>
          <w:right w:w="115" w:type="dxa"/>
        </w:tblCellMar>
      </w:tblPr>
      <w:tblGrid>
        <w:gridCol w:w="971"/>
        <w:gridCol w:w="1278"/>
        <w:gridCol w:w="1051"/>
      </w:tblGrid>
      <w:tr w14:paraId="108E7915">
        <w:tblPrEx>
          <w:tblCellMar>
            <w:top w:w="9" w:type="dxa"/>
            <w:left w:w="591" w:type="dxa"/>
            <w:bottom w:w="0" w:type="dxa"/>
            <w:right w:w="115" w:type="dxa"/>
          </w:tblCellMar>
        </w:tblPrEx>
        <w:trPr>
          <w:trHeight w:val="61" w:hRule="atLeast"/>
          <w:jc w:val="center"/>
        </w:trPr>
        <w:tc>
          <w:tcPr>
            <w:tcW w:w="971" w:type="dxa"/>
            <w:tcBorders>
              <w:top w:val="single" w:color="000000" w:sz="4" w:space="0"/>
              <w:left w:val="single" w:color="000000" w:sz="4" w:space="0"/>
              <w:bottom w:val="single" w:color="000000" w:sz="4" w:space="0"/>
              <w:right w:val="single" w:color="000000" w:sz="4" w:space="0"/>
            </w:tcBorders>
          </w:tcPr>
          <w:p w14:paraId="37419B8E">
            <w:pPr>
              <w:ind w:left="-535"/>
              <w:jc w:val="center"/>
              <w:rPr>
                <w:rFonts w:ascii="Times New Roman" w:hAnsi="Times New Roman" w:cs="Times New Roman"/>
                <w:sz w:val="24"/>
                <w:szCs w:val="24"/>
              </w:rPr>
            </w:pPr>
            <w:r>
              <w:rPr>
                <w:rFonts w:ascii="Times New Roman" w:hAnsi="Times New Roman" w:cs="Times New Roman"/>
                <w:i/>
                <w:sz w:val="24"/>
                <w:szCs w:val="24"/>
              </w:rPr>
              <w:t>Pretest</w:t>
            </w:r>
          </w:p>
        </w:tc>
        <w:tc>
          <w:tcPr>
            <w:tcW w:w="1278" w:type="dxa"/>
            <w:tcBorders>
              <w:top w:val="single" w:color="000000" w:sz="4" w:space="0"/>
              <w:left w:val="single" w:color="000000" w:sz="4" w:space="0"/>
              <w:bottom w:val="single" w:color="000000" w:sz="4" w:space="0"/>
              <w:right w:val="single" w:color="000000" w:sz="4" w:space="0"/>
            </w:tcBorders>
          </w:tcPr>
          <w:p w14:paraId="28F75300">
            <w:pPr>
              <w:ind w:left="-535"/>
              <w:jc w:val="center"/>
              <w:rPr>
                <w:rFonts w:ascii="Times New Roman" w:hAnsi="Times New Roman" w:cs="Times New Roman"/>
                <w:sz w:val="24"/>
                <w:szCs w:val="24"/>
              </w:rPr>
            </w:pPr>
            <w:r>
              <w:rPr>
                <w:rFonts w:ascii="Times New Roman" w:hAnsi="Times New Roman" w:cs="Times New Roman"/>
                <w:i/>
                <w:sz w:val="24"/>
                <w:szCs w:val="24"/>
              </w:rPr>
              <w:t>Treatment</w:t>
            </w:r>
          </w:p>
        </w:tc>
        <w:tc>
          <w:tcPr>
            <w:tcW w:w="1051" w:type="dxa"/>
            <w:tcBorders>
              <w:top w:val="single" w:color="000000" w:sz="4" w:space="0"/>
              <w:left w:val="single" w:color="000000" w:sz="4" w:space="0"/>
              <w:bottom w:val="single" w:color="000000" w:sz="4" w:space="0"/>
              <w:right w:val="single" w:color="000000" w:sz="4" w:space="0"/>
            </w:tcBorders>
          </w:tcPr>
          <w:p w14:paraId="1C28AF90">
            <w:pPr>
              <w:ind w:left="-535"/>
              <w:jc w:val="center"/>
              <w:rPr>
                <w:rFonts w:ascii="Times New Roman" w:hAnsi="Times New Roman" w:cs="Times New Roman"/>
                <w:sz w:val="24"/>
                <w:szCs w:val="24"/>
              </w:rPr>
            </w:pPr>
            <w:r>
              <w:rPr>
                <w:rFonts w:ascii="Times New Roman" w:hAnsi="Times New Roman" w:cs="Times New Roman"/>
                <w:i/>
                <w:sz w:val="24"/>
                <w:szCs w:val="24"/>
              </w:rPr>
              <w:t>Posttest</w:t>
            </w:r>
          </w:p>
        </w:tc>
      </w:tr>
      <w:tr w14:paraId="5E13F39F">
        <w:tblPrEx>
          <w:tblCellMar>
            <w:top w:w="9" w:type="dxa"/>
            <w:left w:w="591" w:type="dxa"/>
            <w:bottom w:w="0" w:type="dxa"/>
            <w:right w:w="115" w:type="dxa"/>
          </w:tblCellMar>
        </w:tblPrEx>
        <w:trPr>
          <w:trHeight w:val="61" w:hRule="atLeast"/>
          <w:jc w:val="center"/>
        </w:trPr>
        <w:tc>
          <w:tcPr>
            <w:tcW w:w="971" w:type="dxa"/>
            <w:tcBorders>
              <w:top w:val="single" w:color="000000" w:sz="4" w:space="0"/>
              <w:left w:val="single" w:color="000000" w:sz="4" w:space="0"/>
              <w:bottom w:val="single" w:color="000000" w:sz="4" w:space="0"/>
              <w:right w:val="single" w:color="000000" w:sz="4" w:space="0"/>
            </w:tcBorders>
          </w:tcPr>
          <w:p w14:paraId="35FC99CC">
            <w:pPr>
              <w:ind w:left="-535"/>
              <w:jc w:val="center"/>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vertAlign w:val="subscript"/>
              </w:rPr>
              <w:t>1</w:t>
            </w:r>
          </w:p>
        </w:tc>
        <w:tc>
          <w:tcPr>
            <w:tcW w:w="1278" w:type="dxa"/>
            <w:tcBorders>
              <w:top w:val="single" w:color="000000" w:sz="4" w:space="0"/>
              <w:left w:val="single" w:color="000000" w:sz="4" w:space="0"/>
              <w:bottom w:val="single" w:color="000000" w:sz="4" w:space="0"/>
              <w:right w:val="single" w:color="000000" w:sz="4" w:space="0"/>
            </w:tcBorders>
          </w:tcPr>
          <w:p w14:paraId="234D734E">
            <w:pPr>
              <w:ind w:left="-535"/>
              <w:jc w:val="center"/>
              <w:rPr>
                <w:rFonts w:ascii="Times New Roman" w:hAnsi="Times New Roman" w:cs="Times New Roman"/>
                <w:sz w:val="24"/>
                <w:szCs w:val="24"/>
              </w:rPr>
            </w:pPr>
            <w:r>
              <w:rPr>
                <w:rFonts w:ascii="Times New Roman" w:hAnsi="Times New Roman" w:cs="Times New Roman"/>
                <w:sz w:val="24"/>
                <w:szCs w:val="24"/>
              </w:rPr>
              <w:t>X</w:t>
            </w:r>
          </w:p>
        </w:tc>
        <w:tc>
          <w:tcPr>
            <w:tcW w:w="1051" w:type="dxa"/>
            <w:tcBorders>
              <w:top w:val="single" w:color="000000" w:sz="4" w:space="0"/>
              <w:left w:val="single" w:color="000000" w:sz="4" w:space="0"/>
              <w:bottom w:val="single" w:color="000000" w:sz="4" w:space="0"/>
              <w:right w:val="single" w:color="000000" w:sz="4" w:space="0"/>
            </w:tcBorders>
          </w:tcPr>
          <w:p w14:paraId="48A8FD83">
            <w:pPr>
              <w:ind w:left="-535"/>
              <w:jc w:val="center"/>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vertAlign w:val="subscript"/>
              </w:rPr>
              <w:t>2</w:t>
            </w:r>
          </w:p>
        </w:tc>
      </w:tr>
    </w:tbl>
    <w:p w14:paraId="0DEB06BB">
      <w:pPr>
        <w:spacing w:after="0"/>
        <w:ind w:right="25"/>
        <w:jc w:val="both"/>
        <w:rPr>
          <w:rFonts w:ascii="Times New Roman" w:hAnsi="Times New Roman" w:cs="Times New Roman"/>
          <w:sz w:val="24"/>
          <w:szCs w:val="24"/>
        </w:rPr>
      </w:pPr>
      <w:r>
        <w:rPr>
          <w:rFonts w:ascii="Times New Roman" w:hAnsi="Times New Roman" w:cs="Times New Roman"/>
          <w:sz w:val="24"/>
          <w:szCs w:val="24"/>
        </w:rPr>
        <w:t xml:space="preserve">Keterangan:  </w:t>
      </w:r>
    </w:p>
    <w:p w14:paraId="3C993A32">
      <w:pPr>
        <w:spacing w:after="0" w:line="482" w:lineRule="auto"/>
        <w:ind w:left="993" w:right="25" w:hanging="709"/>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vertAlign w:val="subscript"/>
        </w:rPr>
        <w:t xml:space="preserve">1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Pengukuran (</w:t>
      </w:r>
      <w:r>
        <w:rPr>
          <w:rFonts w:ascii="Times New Roman" w:hAnsi="Times New Roman" w:cs="Times New Roman"/>
          <w:i/>
          <w:sz w:val="24"/>
          <w:szCs w:val="24"/>
        </w:rPr>
        <w:t>pretest/Quesioner</w:t>
      </w:r>
      <w:r>
        <w:rPr>
          <w:rFonts w:ascii="Times New Roman" w:hAnsi="Times New Roman" w:cs="Times New Roman"/>
          <w:sz w:val="24"/>
          <w:szCs w:val="24"/>
        </w:rPr>
        <w:t>) untuk mengukur tingkat emosi siswa, sebelum diberikan konseling kelompok.</w:t>
      </w:r>
    </w:p>
    <w:p w14:paraId="0390D9E5">
      <w:pPr>
        <w:spacing w:after="0" w:line="482" w:lineRule="auto"/>
        <w:ind w:left="993" w:right="25" w:hanging="709"/>
        <w:jc w:val="both"/>
        <w:rPr>
          <w:rFonts w:ascii="Times New Roman" w:hAnsi="Times New Roman" w:cs="Times New Roman"/>
          <w:sz w:val="24"/>
          <w:szCs w:val="24"/>
        </w:rPr>
      </w:pPr>
      <w:r>
        <w:rPr>
          <w:rFonts w:ascii="Times New Roman" w:hAnsi="Times New Roman" w:cs="Times New Roman"/>
          <w:sz w:val="24"/>
          <w:szCs w:val="24"/>
        </w:rPr>
        <w:t xml:space="preserve">X : </w:t>
      </w:r>
      <w:r>
        <w:rPr>
          <w:rFonts w:ascii="Times New Roman" w:hAnsi="Times New Roman" w:cs="Times New Roman"/>
          <w:sz w:val="24"/>
          <w:szCs w:val="24"/>
        </w:rPr>
        <w:tab/>
      </w:r>
      <w:r>
        <w:rPr>
          <w:rFonts w:ascii="Times New Roman" w:hAnsi="Times New Roman" w:cs="Times New Roman"/>
          <w:sz w:val="24"/>
          <w:szCs w:val="24"/>
        </w:rPr>
        <w:t>Pemberian perlakuan (</w:t>
      </w:r>
      <w:r>
        <w:rPr>
          <w:rFonts w:ascii="Times New Roman" w:hAnsi="Times New Roman" w:cs="Times New Roman"/>
          <w:i/>
          <w:sz w:val="24"/>
          <w:szCs w:val="24"/>
        </w:rPr>
        <w:t>treatment</w:t>
      </w:r>
      <w:r>
        <w:rPr>
          <w:rFonts w:ascii="Times New Roman" w:hAnsi="Times New Roman" w:cs="Times New Roman"/>
          <w:sz w:val="24"/>
          <w:szCs w:val="24"/>
        </w:rPr>
        <w:t>), yaitu pemberian konseling kelompok dengan teknik</w:t>
      </w:r>
      <w:r>
        <w:rPr>
          <w:rFonts w:ascii="Times New Roman" w:hAnsi="Times New Roman" w:cs="Times New Roman"/>
          <w:i/>
          <w:sz w:val="24"/>
          <w:szCs w:val="24"/>
        </w:rPr>
        <w:t xml:space="preserve"> reinforcement</w:t>
      </w:r>
      <w:r>
        <w:rPr>
          <w:rFonts w:ascii="Times New Roman" w:hAnsi="Times New Roman" w:cs="Times New Roman"/>
          <w:sz w:val="24"/>
          <w:szCs w:val="24"/>
        </w:rPr>
        <w:t xml:space="preserve"> terhadap emosi siswa</w:t>
      </w:r>
    </w:p>
    <w:p w14:paraId="72B0D2CD">
      <w:pPr>
        <w:spacing w:after="0" w:line="482" w:lineRule="auto"/>
        <w:ind w:left="993" w:right="25" w:hanging="709"/>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vertAlign w:val="subscript"/>
        </w:rPr>
        <w:t xml:space="preserve">2 : </w:t>
      </w:r>
      <w:r>
        <w:rPr>
          <w:rFonts w:ascii="Times New Roman" w:hAnsi="Times New Roman" w:cs="Times New Roman"/>
          <w:sz w:val="24"/>
          <w:szCs w:val="24"/>
          <w:vertAlign w:val="subscript"/>
        </w:rPr>
        <w:tab/>
      </w:r>
      <w:r>
        <w:rPr>
          <w:rFonts w:ascii="Times New Roman" w:hAnsi="Times New Roman" w:cs="Times New Roman"/>
          <w:sz w:val="24"/>
          <w:szCs w:val="24"/>
        </w:rPr>
        <w:t>Pengukuran (</w:t>
      </w:r>
      <w:r>
        <w:rPr>
          <w:rFonts w:ascii="Times New Roman" w:hAnsi="Times New Roman" w:cs="Times New Roman"/>
          <w:i/>
          <w:sz w:val="24"/>
          <w:szCs w:val="24"/>
        </w:rPr>
        <w:t>posttes</w:t>
      </w:r>
      <w:r>
        <w:rPr>
          <w:rFonts w:ascii="Times New Roman" w:hAnsi="Times New Roman" w:cs="Times New Roman"/>
          <w:sz w:val="24"/>
          <w:szCs w:val="24"/>
        </w:rPr>
        <w:t xml:space="preserve">t/Quesioner ) untuk mengukur tingkat emosi siswa siswa setelah diberikan perlakuan. </w:t>
      </w:r>
    </w:p>
    <w:p w14:paraId="3E4ED853">
      <w:pPr>
        <w:spacing w:after="0" w:line="480" w:lineRule="auto"/>
        <w:ind w:firstLine="709"/>
        <w:jc w:val="both"/>
        <w:rPr>
          <w:rFonts w:ascii="Times New Roman" w:hAnsi="Times New Roman" w:cs="Times New Roman"/>
          <w:sz w:val="24"/>
          <w:szCs w:val="24"/>
        </w:rPr>
        <w:sectPr>
          <w:headerReference r:id="rId35" w:type="first"/>
          <w:headerReference r:id="rId33" w:type="default"/>
          <w:footerReference r:id="rId36" w:type="default"/>
          <w:headerReference r:id="rId34" w:type="even"/>
          <w:pgSz w:w="11907" w:h="16839"/>
          <w:pgMar w:top="2268" w:right="1701" w:bottom="1701" w:left="2268" w:header="851" w:footer="850" w:gutter="0"/>
          <w:pgNumType w:start="33"/>
          <w:cols w:space="720" w:num="1"/>
          <w:docGrid w:linePitch="299" w:charSpace="0"/>
        </w:sectPr>
      </w:pPr>
      <w:r>
        <w:rPr>
          <w:rFonts w:ascii="Times New Roman" w:hAnsi="Times New Roman" w:cs="Times New Roman"/>
          <w:sz w:val="24"/>
          <w:szCs w:val="24"/>
        </w:rPr>
        <w:t xml:space="preserve"> Adapun langkah-langkah dari model penelitian ini yang pertama adalah  memberikaan </w:t>
      </w:r>
      <w:r>
        <w:rPr>
          <w:rFonts w:ascii="Times New Roman" w:hAnsi="Times New Roman" w:cs="Times New Roman"/>
          <w:i/>
          <w:sz w:val="24"/>
          <w:szCs w:val="24"/>
        </w:rPr>
        <w:t>Quesioner</w:t>
      </w:r>
      <w:r>
        <w:rPr>
          <w:rFonts w:ascii="Times New Roman" w:hAnsi="Times New Roman" w:cs="Times New Roman"/>
          <w:sz w:val="24"/>
          <w:szCs w:val="24"/>
        </w:rPr>
        <w:t xml:space="preserve"> kepada siswa yang belum diberikan perlakuan kemudian </w:t>
      </w:r>
    </w:p>
    <w:p w14:paraId="6958C44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anggota kelompok tersebut diberikan perlakuan berupa konseling kelompok dengan teknik </w:t>
      </w:r>
      <w:r>
        <w:rPr>
          <w:rFonts w:ascii="Times New Roman" w:hAnsi="Times New Roman" w:cs="Times New Roman"/>
          <w:i/>
          <w:sz w:val="24"/>
          <w:szCs w:val="24"/>
        </w:rPr>
        <w:t>reinforcement</w:t>
      </w:r>
      <w:r>
        <w:rPr>
          <w:rFonts w:ascii="Times New Roman" w:hAnsi="Times New Roman" w:cs="Times New Roman"/>
          <w:sz w:val="24"/>
          <w:szCs w:val="24"/>
        </w:rPr>
        <w:t xml:space="preserve">, sebelum memberikan perlakuan tersebut peneliti menyusun kisi-kisi dan modul pelaksanaan konseling kelompok. selanjutnya peneliti memberikan </w:t>
      </w:r>
      <w:r>
        <w:rPr>
          <w:rFonts w:ascii="Times New Roman" w:hAnsi="Times New Roman" w:cs="Times New Roman"/>
          <w:i/>
          <w:sz w:val="24"/>
          <w:szCs w:val="24"/>
        </w:rPr>
        <w:t xml:space="preserve">Quesioner </w:t>
      </w:r>
      <w:r>
        <w:rPr>
          <w:rFonts w:ascii="Times New Roman" w:hAnsi="Times New Roman" w:cs="Times New Roman"/>
          <w:sz w:val="24"/>
          <w:szCs w:val="24"/>
        </w:rPr>
        <w:t xml:space="preserve">kepada siswa yang telah mendapat perlakuan untuk melihat pelaksanaan konseling kelompok dengan teknik </w:t>
      </w:r>
      <w:r>
        <w:rPr>
          <w:rFonts w:ascii="Times New Roman" w:hAnsi="Times New Roman" w:cs="Times New Roman"/>
          <w:i/>
          <w:sz w:val="24"/>
          <w:szCs w:val="24"/>
        </w:rPr>
        <w:t>reinforcement,</w:t>
      </w:r>
      <w:r>
        <w:rPr>
          <w:rFonts w:ascii="Times New Roman" w:hAnsi="Times New Roman" w:cs="Times New Roman"/>
          <w:sz w:val="24"/>
          <w:szCs w:val="24"/>
        </w:rPr>
        <w:t xml:space="preserve">  untuk lebih jelasnya dapat dilihat pada gambar di bawah ini:  </w:t>
      </w:r>
    </w:p>
    <w:p w14:paraId="535DEC5E">
      <w:pPr>
        <w:spacing w:after="0" w:line="267" w:lineRule="auto"/>
        <w:ind w:right="208"/>
        <w:jc w:val="center"/>
        <w:rPr>
          <w:rFonts w:ascii="Times New Roman" w:hAnsi="Times New Roman" w:cs="Times New Roman"/>
          <w:sz w:val="24"/>
          <w:szCs w:val="24"/>
        </w:rPr>
      </w:pPr>
      <w:r>
        <w:rPr>
          <w:rFonts w:ascii="Times New Roman" w:hAnsi="Times New Roman" w:cs="Times New Roman"/>
          <w:sz w:val="24"/>
          <w:szCs w:val="24"/>
        </w:rPr>
        <w:t>Gambar:2</w:t>
      </w:r>
    </w:p>
    <w:p w14:paraId="526E9159">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 xml:space="preserve">Pelaksanaan Metode Penelitian </w:t>
      </w:r>
      <w:r>
        <w:rPr>
          <w:rFonts w:ascii="Times New Roman" w:hAnsi="Times New Roman" w:cs="Times New Roman"/>
          <w:i/>
          <w:sz w:val="24"/>
          <w:szCs w:val="24"/>
        </w:rPr>
        <w:t>One Group Pretest – Posttest Design</w:t>
      </w:r>
    </w:p>
    <w:p w14:paraId="5A822DB2">
      <w:pPr>
        <w:spacing w:after="0" w:line="259" w:lineRule="auto"/>
        <w:ind w:left="722"/>
        <w:jc w:val="both"/>
        <w:rPr>
          <w:rFonts w:ascii="Times New Roman" w:hAnsi="Times New Roman" w:cs="Times New Roman"/>
          <w:sz w:val="24"/>
          <w:szCs w:val="24"/>
        </w:rPr>
      </w:pPr>
      <w:r>
        <w:rPr>
          <w:rFonts w:ascii="Times New Roman" w:hAnsi="Times New Roman" w:cs="Times New Roman"/>
          <w:i/>
          <w:sz w:val="24"/>
          <w:szCs w:val="24"/>
        </w:rPr>
        <w:t xml:space="preserve"> </w:t>
      </w:r>
    </w:p>
    <w:p w14:paraId="66828D9D">
      <w:pPr>
        <w:pStyle w:val="21"/>
        <w:spacing w:line="360" w:lineRule="auto"/>
        <w:rPr>
          <w:rFonts w:ascii="Times New Roman" w:hAnsi="Times New Roman" w:cs="Times New Roman"/>
          <w:b/>
          <w:sz w:val="24"/>
          <w:szCs w:val="24"/>
        </w:rPr>
      </w:pPr>
      <w:r>
        <w:rPr>
          <w:rFonts w:ascii="Times New Roman" w:hAnsi="Times New Roman" w:cs="Times New Roman"/>
          <w:b/>
          <w:sz w:val="24"/>
          <w:szCs w:val="24"/>
        </w:rPr>
        <mc:AlternateContent>
          <mc:Choice Requires="wps">
            <w:drawing>
              <wp:anchor distT="0" distB="0" distL="0" distR="0" simplePos="0" relativeHeight="251659264" behindDoc="0" locked="0" layoutInCell="1" allowOverlap="1">
                <wp:simplePos x="0" y="0"/>
                <wp:positionH relativeFrom="column">
                  <wp:posOffset>2827020</wp:posOffset>
                </wp:positionH>
                <wp:positionV relativeFrom="paragraph">
                  <wp:posOffset>10160</wp:posOffset>
                </wp:positionV>
                <wp:extent cx="819150" cy="1304925"/>
                <wp:effectExtent l="0" t="0" r="19050" b="28575"/>
                <wp:wrapNone/>
                <wp:docPr id="1040" name="Rectangle 23"/>
                <wp:cNvGraphicFramePr/>
                <a:graphic xmlns:a="http://schemas.openxmlformats.org/drawingml/2006/main">
                  <a:graphicData uri="http://schemas.microsoft.com/office/word/2010/wordprocessingShape">
                    <wps:wsp>
                      <wps:cNvSpPr/>
                      <wps:spPr>
                        <a:xfrm>
                          <a:off x="0" y="0"/>
                          <a:ext cx="819150" cy="1304925"/>
                        </a:xfrm>
                        <a:prstGeom prst="rect">
                          <a:avLst/>
                        </a:prstGeom>
                        <a:solidFill>
                          <a:srgbClr val="FFFFFF"/>
                        </a:solidFill>
                        <a:ln w="25400" cap="flat" cmpd="sng">
                          <a:solidFill>
                            <a:srgbClr val="F79646"/>
                          </a:solidFill>
                          <a:prstDash val="solid"/>
                          <a:round/>
                        </a:ln>
                      </wps:spPr>
                      <wps:txbx>
                        <w:txbxContent>
                          <w:p w14:paraId="5537B79D">
                            <w:pPr>
                              <w:jc w:val="center"/>
                            </w:pPr>
                            <w:r>
                              <w:t>Konseling kelompok dengan Teknik Reinforcement</w:t>
                            </w:r>
                          </w:p>
                        </w:txbxContent>
                      </wps:txbx>
                      <wps:bodyPr vert="horz" wrap="square" lIns="91440" tIns="45720" rIns="91440" bIns="45720" anchor="ctr">
                        <a:noAutofit/>
                      </wps:bodyPr>
                    </wps:wsp>
                  </a:graphicData>
                </a:graphic>
              </wp:anchor>
            </w:drawing>
          </mc:Choice>
          <mc:Fallback>
            <w:pict>
              <v:rect id="Rectangle 23" o:spid="_x0000_s1026" o:spt="1" style="position:absolute;left:0pt;margin-left:222.6pt;margin-top:0.8pt;height:102.75pt;width:64.5pt;z-index:251659264;v-text-anchor:middle;mso-width-relative:page;mso-height-relative:page;" fillcolor="#FFFFFF" filled="t" stroked="t" coordsize="21600,21600" o:gfxdata="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wws4dgAAAAJAQAADwAAAAAAAAAB&#10;ACAAAAAiAAAAZHJzL2Rvd25yZXYueG1sUEsBAhQAFAAAAAgAh07iQE3PnJMQAgAARgQAAA4AAAAA&#10;AAAAAQAgAAAAJwEAAGRycy9lMm9Eb2MueG1sUEsFBgAAAAAGAAYAWQEAAKkFAAAAAA==&#10;">
                <v:fill on="t" focussize="0,0"/>
                <v:stroke weight="2pt" color="#F79646" joinstyle="round"/>
                <v:imagedata o:title=""/>
                <o:lock v:ext="edit" aspectratio="f"/>
                <v:textbox>
                  <w:txbxContent>
                    <w:p w14:paraId="5537B79D">
                      <w:pPr>
                        <w:jc w:val="center"/>
                      </w:pPr>
                      <w:r>
                        <w:t>Konseling kelompok dengan Teknik Reinforcement</w:t>
                      </w:r>
                    </w:p>
                  </w:txbxContent>
                </v:textbox>
              </v:rect>
            </w:pict>
          </mc:Fallback>
        </mc:AlternateContent>
      </w:r>
      <w:r>
        <w:rPr>
          <w:rFonts w:ascii="Times New Roman" w:hAnsi="Times New Roman" w:cs="Times New Roman"/>
          <w:b/>
          <w:sz w:val="24"/>
          <w:szCs w:val="24"/>
        </w:rPr>
        <mc:AlternateContent>
          <mc:Choice Requires="wps">
            <w:drawing>
              <wp:anchor distT="0" distB="0" distL="0" distR="0" simplePos="0" relativeHeight="251659264" behindDoc="0" locked="0" layoutInCell="1" allowOverlap="1">
                <wp:simplePos x="0" y="0"/>
                <wp:positionH relativeFrom="column">
                  <wp:posOffset>4103370</wp:posOffset>
                </wp:positionH>
                <wp:positionV relativeFrom="paragraph">
                  <wp:posOffset>10795</wp:posOffset>
                </wp:positionV>
                <wp:extent cx="819150" cy="666750"/>
                <wp:effectExtent l="0" t="0" r="19050" b="19050"/>
                <wp:wrapNone/>
                <wp:docPr id="1041" name="Rectangle 25"/>
                <wp:cNvGraphicFramePr/>
                <a:graphic xmlns:a="http://schemas.openxmlformats.org/drawingml/2006/main">
                  <a:graphicData uri="http://schemas.microsoft.com/office/word/2010/wordprocessingShape">
                    <wps:wsp>
                      <wps:cNvSpPr/>
                      <wps:spPr>
                        <a:xfrm>
                          <a:off x="0" y="0"/>
                          <a:ext cx="819150" cy="666750"/>
                        </a:xfrm>
                        <a:prstGeom prst="rect">
                          <a:avLst/>
                        </a:prstGeom>
                        <a:solidFill>
                          <a:srgbClr val="FFFFFF"/>
                        </a:solidFill>
                        <a:ln w="25400" cap="flat" cmpd="sng">
                          <a:solidFill>
                            <a:srgbClr val="F79646"/>
                          </a:solidFill>
                          <a:prstDash val="solid"/>
                          <a:round/>
                        </a:ln>
                      </wps:spPr>
                      <wps:txbx>
                        <w:txbxContent>
                          <w:p w14:paraId="5476F1D3">
                            <w:pPr>
                              <w:jc w:val="center"/>
                            </w:pPr>
                            <w:r>
                              <w:t>Quesioner Kedua</w:t>
                            </w:r>
                          </w:p>
                        </w:txbxContent>
                      </wps:txbx>
                      <wps:bodyPr vert="horz" wrap="square" lIns="91440" tIns="45720" rIns="91440" bIns="45720" anchor="ctr">
                        <a:noAutofit/>
                      </wps:bodyPr>
                    </wps:wsp>
                  </a:graphicData>
                </a:graphic>
              </wp:anchor>
            </w:drawing>
          </mc:Choice>
          <mc:Fallback>
            <w:pict>
              <v:rect id="Rectangle 25" o:spid="_x0000_s1026" o:spt="1" style="position:absolute;left:0pt;margin-left:323.1pt;margin-top:0.85pt;height:52.5pt;width:64.5pt;z-index:251659264;v-text-anchor:middle;mso-width-relative:page;mso-height-relative:page;" fillcolor="#FFFFFF" filled="t" stroked="t" coordsize="21600,21600" o:gfxdata="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Dm7jPWAAAACQEAAA8AAAAAAAAAAQAg&#10;AAAAIgAAAGRycy9kb3ducmV2LnhtbFBLAQIUABQAAAAIAIdO4kC7gs0EEAIAAEUEAAAOAAAAAAAA&#10;AAEAIAAAACUBAABkcnMvZTJvRG9jLnhtbFBLBQYAAAAABgAGAFkBAACnBQAAAAA=&#10;">
                <v:fill on="t" focussize="0,0"/>
                <v:stroke weight="2pt" color="#F79646" joinstyle="round"/>
                <v:imagedata o:title=""/>
                <o:lock v:ext="edit" aspectratio="f"/>
                <v:textbox>
                  <w:txbxContent>
                    <w:p w14:paraId="5476F1D3">
                      <w:pPr>
                        <w:jc w:val="center"/>
                      </w:pPr>
                      <w:r>
                        <w:t>Quesioner Kedua</w:t>
                      </w:r>
                    </w:p>
                  </w:txbxContent>
                </v:textbox>
              </v:rect>
            </w:pict>
          </mc:Fallback>
        </mc:AlternateContent>
      </w:r>
      <w:r>
        <w:rPr>
          <w:rFonts w:ascii="Times New Roman" w:hAnsi="Times New Roman" w:cs="Times New Roman"/>
          <w:b/>
          <w:sz w:val="24"/>
          <w:szCs w:val="24"/>
        </w:rPr>
        <mc:AlternateContent>
          <mc:Choice Requires="wps">
            <w:drawing>
              <wp:anchor distT="0" distB="0" distL="0" distR="0" simplePos="0" relativeHeight="251659264" behindDoc="0" locked="0" layoutInCell="1" allowOverlap="1">
                <wp:simplePos x="0" y="0"/>
                <wp:positionH relativeFrom="column">
                  <wp:posOffset>1531620</wp:posOffset>
                </wp:positionH>
                <wp:positionV relativeFrom="paragraph">
                  <wp:posOffset>29210</wp:posOffset>
                </wp:positionV>
                <wp:extent cx="819150" cy="676275"/>
                <wp:effectExtent l="0" t="0" r="19050" b="28575"/>
                <wp:wrapNone/>
                <wp:docPr id="1042" name="Rectangle 21"/>
                <wp:cNvGraphicFramePr/>
                <a:graphic xmlns:a="http://schemas.openxmlformats.org/drawingml/2006/main">
                  <a:graphicData uri="http://schemas.microsoft.com/office/word/2010/wordprocessingShape">
                    <wps:wsp>
                      <wps:cNvSpPr/>
                      <wps:spPr>
                        <a:xfrm>
                          <a:off x="0" y="0"/>
                          <a:ext cx="819150" cy="676275"/>
                        </a:xfrm>
                        <a:prstGeom prst="rect">
                          <a:avLst/>
                        </a:prstGeom>
                        <a:solidFill>
                          <a:srgbClr val="FFFFFF"/>
                        </a:solidFill>
                        <a:ln w="25400" cap="flat" cmpd="sng">
                          <a:solidFill>
                            <a:srgbClr val="F79646"/>
                          </a:solidFill>
                          <a:prstDash val="solid"/>
                          <a:round/>
                        </a:ln>
                      </wps:spPr>
                      <wps:txbx>
                        <w:txbxContent>
                          <w:p w14:paraId="5D16A99D">
                            <w:pPr>
                              <w:jc w:val="center"/>
                            </w:pPr>
                            <w:r>
                              <w:t>QuesionerPertama</w:t>
                            </w:r>
                          </w:p>
                        </w:txbxContent>
                      </wps:txbx>
                      <wps:bodyPr vert="horz" wrap="square" lIns="91440" tIns="45720" rIns="91440" bIns="45720" anchor="ctr">
                        <a:noAutofit/>
                      </wps:bodyPr>
                    </wps:wsp>
                  </a:graphicData>
                </a:graphic>
              </wp:anchor>
            </w:drawing>
          </mc:Choice>
          <mc:Fallback>
            <w:pict>
              <v:rect id="Rectangle 21" o:spid="_x0000_s1026" o:spt="1" style="position:absolute;left:0pt;margin-left:120.6pt;margin-top:2.3pt;height:53.25pt;width:64.5pt;z-index:251659264;v-text-anchor:middle;mso-width-relative:page;mso-height-relative:page;" fillcolor="#FFFFFF" filled="t" stroked="t" coordsize="21600,21600" o:gfxdata="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qOQcr1wAAAAkBAAAPAAAAAAAAAAEA&#10;IAAAACIAAABkcnMvZG93bnJldi54bWxQSwECFAAUAAAACACHTuJAJbCCHxACAABFBAAADgAAAAAA&#10;AAABACAAAAAmAQAAZHJzL2Uyb0RvYy54bWxQSwUGAAAAAAYABgBZAQAAqAUAAAAA&#10;">
                <v:fill on="t" focussize="0,0"/>
                <v:stroke weight="2pt" color="#F79646" joinstyle="round"/>
                <v:imagedata o:title=""/>
                <o:lock v:ext="edit" aspectratio="f"/>
                <v:textbox>
                  <w:txbxContent>
                    <w:p w14:paraId="5D16A99D">
                      <w:pPr>
                        <w:jc w:val="center"/>
                      </w:pPr>
                      <w:r>
                        <w:t>QuesionerPertama</w:t>
                      </w:r>
                    </w:p>
                  </w:txbxContent>
                </v:textbox>
              </v:rect>
            </w:pict>
          </mc:Fallback>
        </mc:AlternateContent>
      </w:r>
      <w:r>
        <w:rPr>
          <w:rFonts w:ascii="Times New Roman" w:hAnsi="Times New Roman" w:cs="Times New Roman"/>
          <w:b/>
          <w:sz w:val="24"/>
          <w:szCs w:val="24"/>
        </w:rPr>
        <mc:AlternateContent>
          <mc:Choice Requires="wps">
            <w:drawing>
              <wp:anchor distT="0" distB="0" distL="0" distR="0" simplePos="0" relativeHeight="251659264" behindDoc="0" locked="0" layoutInCell="1" allowOverlap="1">
                <wp:simplePos x="0" y="0"/>
                <wp:positionH relativeFrom="column">
                  <wp:posOffset>293370</wp:posOffset>
                </wp:positionH>
                <wp:positionV relativeFrom="paragraph">
                  <wp:posOffset>38735</wp:posOffset>
                </wp:positionV>
                <wp:extent cx="819150" cy="847725"/>
                <wp:effectExtent l="0" t="0" r="19050" b="28575"/>
                <wp:wrapNone/>
                <wp:docPr id="1043" name="Rectangle 20"/>
                <wp:cNvGraphicFramePr/>
                <a:graphic xmlns:a="http://schemas.openxmlformats.org/drawingml/2006/main">
                  <a:graphicData uri="http://schemas.microsoft.com/office/word/2010/wordprocessingShape">
                    <wps:wsp>
                      <wps:cNvSpPr/>
                      <wps:spPr>
                        <a:xfrm>
                          <a:off x="0" y="0"/>
                          <a:ext cx="819150" cy="847725"/>
                        </a:xfrm>
                        <a:prstGeom prst="rect">
                          <a:avLst/>
                        </a:prstGeom>
                        <a:solidFill>
                          <a:srgbClr val="FFFFFF"/>
                        </a:solidFill>
                        <a:ln w="25400" cap="flat" cmpd="sng">
                          <a:solidFill>
                            <a:srgbClr val="F79646"/>
                          </a:solidFill>
                          <a:prstDash val="solid"/>
                          <a:round/>
                        </a:ln>
                      </wps:spPr>
                      <wps:txbx>
                        <w:txbxContent>
                          <w:p w14:paraId="7E44FD21">
                            <w:pPr>
                              <w:jc w:val="center"/>
                            </w:pPr>
                            <w:r>
                              <w:t>Siswa yang menjadi sampel</w:t>
                            </w:r>
                          </w:p>
                        </w:txbxContent>
                      </wps:txbx>
                      <wps:bodyPr vert="horz" wrap="square" lIns="91440" tIns="45720" rIns="91440" bIns="45720" anchor="ctr">
                        <a:noAutofit/>
                      </wps:bodyPr>
                    </wps:wsp>
                  </a:graphicData>
                </a:graphic>
              </wp:anchor>
            </w:drawing>
          </mc:Choice>
          <mc:Fallback>
            <w:pict>
              <v:rect id="Rectangle 20" o:spid="_x0000_s1026" o:spt="1" style="position:absolute;left:0pt;margin-left:23.1pt;margin-top:3.05pt;height:66.75pt;width:64.5pt;z-index:251659264;v-text-anchor:middle;mso-width-relative:page;mso-height-relative:page;" fillcolor="#FFFFFF" filled="t" stroked="t" coordsize="21600,21600" o:gfxdata="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bzHXAAAACAEAAA8AAAAAAAAAAQAg&#10;AAAAIgAAAGRycy9kb3ducmV2LnhtbFBLAQIUABQAAAAIAIdO4kBahoHlDwIAAEUEAAAOAAAAAAAA&#10;AAEAIAAAACYBAABkcnMvZTJvRG9jLnhtbFBLBQYAAAAABgAGAFkBAACnBQAAAAA=&#10;">
                <v:fill on="t" focussize="0,0"/>
                <v:stroke weight="2pt" color="#F79646" joinstyle="round"/>
                <v:imagedata o:title=""/>
                <o:lock v:ext="edit" aspectratio="f"/>
                <v:textbox>
                  <w:txbxContent>
                    <w:p w14:paraId="7E44FD21">
                      <w:pPr>
                        <w:jc w:val="center"/>
                      </w:pPr>
                      <w:r>
                        <w:t>Siswa yang menjadi sampel</w:t>
                      </w:r>
                    </w:p>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column">
                  <wp:posOffset>1179195</wp:posOffset>
                </wp:positionH>
                <wp:positionV relativeFrom="paragraph">
                  <wp:posOffset>257810</wp:posOffset>
                </wp:positionV>
                <wp:extent cx="313690" cy="47625"/>
                <wp:effectExtent l="0" t="0" r="0" b="9525"/>
                <wp:wrapNone/>
                <wp:docPr id="1044" name="Shape 3611"/>
                <wp:cNvGraphicFramePr/>
                <a:graphic xmlns:a="http://schemas.openxmlformats.org/drawingml/2006/main">
                  <a:graphicData uri="http://schemas.microsoft.com/office/word/2010/wordprocessingShape">
                    <wps:wsp>
                      <wps:cNvSpPr/>
                      <wps:spPr>
                        <a:xfrm>
                          <a:off x="0" y="0"/>
                          <a:ext cx="313689" cy="47625"/>
                        </a:xfrm>
                        <a:custGeom>
                          <a:avLst/>
                          <a:gdLst/>
                          <a:ahLst/>
                          <a:cxnLst/>
                          <a:rect l="l" t="t" r="r" b="b"/>
                          <a:pathLst>
                            <a:path w="313690" h="76200">
                              <a:moveTo>
                                <a:pt x="237490" y="0"/>
                              </a:moveTo>
                              <a:lnTo>
                                <a:pt x="313690" y="38100"/>
                              </a:lnTo>
                              <a:lnTo>
                                <a:pt x="237490" y="76200"/>
                              </a:lnTo>
                              <a:lnTo>
                                <a:pt x="237490" y="44450"/>
                              </a:lnTo>
                              <a:lnTo>
                                <a:pt x="6350" y="44450"/>
                              </a:lnTo>
                              <a:cubicBezTo>
                                <a:pt x="2794" y="44450"/>
                                <a:pt x="0" y="41656"/>
                                <a:pt x="0" y="38100"/>
                              </a:cubicBezTo>
                              <a:cubicBezTo>
                                <a:pt x="0" y="34544"/>
                                <a:pt x="2794" y="31750"/>
                                <a:pt x="6350" y="31750"/>
                              </a:cubicBezTo>
                              <a:lnTo>
                                <a:pt x="237490" y="31750"/>
                              </a:lnTo>
                              <a:lnTo>
                                <a:pt x="237490" y="0"/>
                              </a:lnTo>
                              <a:close/>
                            </a:path>
                          </a:pathLst>
                        </a:custGeom>
                        <a:solidFill>
                          <a:srgbClr val="000000"/>
                        </a:solidFill>
                        <a:ln w="0" cap="rnd" cmpd="sng">
                          <a:solidFill>
                            <a:srgbClr val="000000"/>
                          </a:solidFill>
                          <a:prstDash val="solid"/>
                          <a:miter/>
                        </a:ln>
                      </wps:spPr>
                      <wps:bodyPr/>
                    </wps:wsp>
                  </a:graphicData>
                </a:graphic>
              </wp:anchor>
            </w:drawing>
          </mc:Choice>
          <mc:Fallback>
            <w:pict>
              <v:shape id="Shape 3611" o:spid="_x0000_s1026" o:spt="100" style="position:absolute;left:0pt;margin-left:92.85pt;margin-top:20.3pt;height:3.75pt;width:24.7pt;z-index:251659264;mso-width-relative:page;mso-height-relative:page;" fillcolor="#000000" filled="t" stroked="t" coordsize="313690,76200" o:gfxdata="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EYvoODYAAAACQEAAA8AAAAAAAAAAQAgAAAAIgAA&#10;AGRycy9kb3ducmV2LnhtbFBLAQIUABQAAAAIAIdO4kDfederegIAADoGAAAOAAAAAAAAAAEAIAAA&#10;ACcBAABkcnMvZTJvRG9jLnhtbFBLBQYAAAAABgAGAFkBAAATBgAAAAA=&#10;" path="m237490,0l313690,38100,237490,76200,237490,44450,6350,44450c2794,44450,0,41656,0,38100c0,34544,2794,31750,6350,31750l237490,31750,237490,0xe">
                <v:fill on="t" focussize="0,0"/>
                <v:stroke weight="0pt" color="#000000" joinstyle="miter" endcap="round"/>
                <v:imagedata o:title=""/>
                <o:lock v:ext="edit" aspectratio="f"/>
              </v:shape>
            </w:pict>
          </mc:Fallback>
        </mc:AlternateContent>
      </w:r>
    </w:p>
    <w:p w14:paraId="589D0920">
      <w:pPr>
        <w:pStyle w:val="21"/>
        <w:spacing w:line="360" w:lineRule="auto"/>
        <w:rPr>
          <w:rFonts w:ascii="Times New Roman" w:hAnsi="Times New Roman" w:cs="Times New Roman"/>
          <w:b/>
          <w:sz w:val="24"/>
          <w:szCs w:val="24"/>
        </w:rPr>
      </w:pPr>
      <w:r>
        <mc:AlternateContent>
          <mc:Choice Requires="wps">
            <w:drawing>
              <wp:anchor distT="0" distB="0" distL="0" distR="0" simplePos="0" relativeHeight="251659264" behindDoc="0" locked="0" layoutInCell="1" allowOverlap="1">
                <wp:simplePos x="0" y="0"/>
                <wp:positionH relativeFrom="column">
                  <wp:posOffset>3722370</wp:posOffset>
                </wp:positionH>
                <wp:positionV relativeFrom="paragraph">
                  <wp:posOffset>5080</wp:posOffset>
                </wp:positionV>
                <wp:extent cx="313690" cy="47625"/>
                <wp:effectExtent l="0" t="0" r="0" b="9525"/>
                <wp:wrapNone/>
                <wp:docPr id="1045" name="Shape 3611"/>
                <wp:cNvGraphicFramePr/>
                <a:graphic xmlns:a="http://schemas.openxmlformats.org/drawingml/2006/main">
                  <a:graphicData uri="http://schemas.microsoft.com/office/word/2010/wordprocessingShape">
                    <wps:wsp>
                      <wps:cNvSpPr/>
                      <wps:spPr>
                        <a:xfrm>
                          <a:off x="0" y="0"/>
                          <a:ext cx="313690" cy="47625"/>
                        </a:xfrm>
                        <a:custGeom>
                          <a:avLst/>
                          <a:gdLst/>
                          <a:ahLst/>
                          <a:cxnLst/>
                          <a:rect l="l" t="t" r="r" b="b"/>
                          <a:pathLst>
                            <a:path w="313690" h="76200">
                              <a:moveTo>
                                <a:pt x="237490" y="0"/>
                              </a:moveTo>
                              <a:lnTo>
                                <a:pt x="313690" y="38100"/>
                              </a:lnTo>
                              <a:lnTo>
                                <a:pt x="237490" y="76200"/>
                              </a:lnTo>
                              <a:lnTo>
                                <a:pt x="237490" y="44450"/>
                              </a:lnTo>
                              <a:lnTo>
                                <a:pt x="6350" y="44450"/>
                              </a:lnTo>
                              <a:cubicBezTo>
                                <a:pt x="2794" y="44450"/>
                                <a:pt x="0" y="41656"/>
                                <a:pt x="0" y="38100"/>
                              </a:cubicBezTo>
                              <a:cubicBezTo>
                                <a:pt x="0" y="34544"/>
                                <a:pt x="2794" y="31750"/>
                                <a:pt x="6350" y="31750"/>
                              </a:cubicBezTo>
                              <a:lnTo>
                                <a:pt x="237490" y="31750"/>
                              </a:lnTo>
                              <a:lnTo>
                                <a:pt x="237490" y="0"/>
                              </a:lnTo>
                              <a:close/>
                            </a:path>
                          </a:pathLst>
                        </a:custGeom>
                        <a:solidFill>
                          <a:srgbClr val="000000"/>
                        </a:solidFill>
                        <a:ln w="0" cap="rnd" cmpd="sng">
                          <a:solidFill>
                            <a:srgbClr val="000000"/>
                          </a:solidFill>
                          <a:prstDash val="solid"/>
                          <a:miter/>
                        </a:ln>
                      </wps:spPr>
                      <wps:bodyPr/>
                    </wps:wsp>
                  </a:graphicData>
                </a:graphic>
              </wp:anchor>
            </w:drawing>
          </mc:Choice>
          <mc:Fallback>
            <w:pict>
              <v:shape id="Shape 3611" o:spid="_x0000_s1026" o:spt="100" style="position:absolute;left:0pt;margin-left:293.1pt;margin-top:0.4pt;height:3.75pt;width:24.7pt;z-index:251659264;mso-width-relative:page;mso-height-relative:page;" fillcolor="#000000" filled="t" stroked="t" coordsize="313690,76200" o:gfxdata="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gnFjDdYAAAAGAQAADwAAAAAAAAABACAAAAAiAAAAZHJzL2Rvd25y&#10;ZXYueG1sUEsBAhQAFAAAAAgAh07iQBEDTXZyAgAAOgYAAA4AAAAAAAAAAQAgAAAAJQEAAGRycy9l&#10;Mm9Eb2MueG1sUEsFBgAAAAAGAAYAWQEAAAkGAAAAAA==&#10;" path="m237490,0l313690,38100,237490,76200,237490,44450,6350,44450c2794,44450,0,41656,0,38100c0,34544,2794,31750,6350,31750l237490,31750,237490,0xe">
                <v:fill on="t" focussize="0,0"/>
                <v:stroke weight="0pt" color="#000000" joinstyle="miter" endcap="round"/>
                <v:imagedata o:title=""/>
                <o:lock v:ext="edit" aspectratio="f"/>
              </v:shape>
            </w:pict>
          </mc:Fallback>
        </mc:AlternateContent>
      </w:r>
      <w:r>
        <mc:AlternateContent>
          <mc:Choice Requires="wps">
            <w:drawing>
              <wp:anchor distT="0" distB="0" distL="0" distR="0" simplePos="0" relativeHeight="251659264" behindDoc="0" locked="0" layoutInCell="1" allowOverlap="1">
                <wp:simplePos x="0" y="0"/>
                <wp:positionH relativeFrom="column">
                  <wp:posOffset>2465070</wp:posOffset>
                </wp:positionH>
                <wp:positionV relativeFrom="paragraph">
                  <wp:posOffset>5080</wp:posOffset>
                </wp:positionV>
                <wp:extent cx="313690" cy="45720"/>
                <wp:effectExtent l="0" t="0" r="0" b="0"/>
                <wp:wrapNone/>
                <wp:docPr id="1046" name="Shape 3611"/>
                <wp:cNvGraphicFramePr/>
                <a:graphic xmlns:a="http://schemas.openxmlformats.org/drawingml/2006/main">
                  <a:graphicData uri="http://schemas.microsoft.com/office/word/2010/wordprocessingShape">
                    <wps:wsp>
                      <wps:cNvSpPr/>
                      <wps:spPr>
                        <a:xfrm>
                          <a:off x="0" y="0"/>
                          <a:ext cx="313689" cy="45719"/>
                        </a:xfrm>
                        <a:custGeom>
                          <a:avLst/>
                          <a:gdLst/>
                          <a:ahLst/>
                          <a:cxnLst/>
                          <a:rect l="l" t="t" r="r" b="b"/>
                          <a:pathLst>
                            <a:path w="313690" h="76200">
                              <a:moveTo>
                                <a:pt x="237490" y="0"/>
                              </a:moveTo>
                              <a:lnTo>
                                <a:pt x="313690" y="38100"/>
                              </a:lnTo>
                              <a:lnTo>
                                <a:pt x="237490" y="76200"/>
                              </a:lnTo>
                              <a:lnTo>
                                <a:pt x="237490" y="44450"/>
                              </a:lnTo>
                              <a:lnTo>
                                <a:pt x="6350" y="44450"/>
                              </a:lnTo>
                              <a:cubicBezTo>
                                <a:pt x="2794" y="44450"/>
                                <a:pt x="0" y="41656"/>
                                <a:pt x="0" y="38100"/>
                              </a:cubicBezTo>
                              <a:cubicBezTo>
                                <a:pt x="0" y="34544"/>
                                <a:pt x="2794" y="31750"/>
                                <a:pt x="6350" y="31750"/>
                              </a:cubicBezTo>
                              <a:lnTo>
                                <a:pt x="237490" y="31750"/>
                              </a:lnTo>
                              <a:lnTo>
                                <a:pt x="237490" y="0"/>
                              </a:lnTo>
                              <a:close/>
                            </a:path>
                          </a:pathLst>
                        </a:custGeom>
                        <a:solidFill>
                          <a:srgbClr val="000000"/>
                        </a:solidFill>
                        <a:ln w="0" cap="rnd" cmpd="sng">
                          <a:solidFill>
                            <a:srgbClr val="000000"/>
                          </a:solidFill>
                          <a:prstDash val="solid"/>
                          <a:miter/>
                        </a:ln>
                      </wps:spPr>
                      <wps:bodyPr/>
                    </wps:wsp>
                  </a:graphicData>
                </a:graphic>
              </wp:anchor>
            </w:drawing>
          </mc:Choice>
          <mc:Fallback>
            <w:pict>
              <v:shape id="Shape 3611" o:spid="_x0000_s1026" o:spt="100" style="position:absolute;left:0pt;margin-left:194.1pt;margin-top:0.4pt;height:3.6pt;width:24.7pt;z-index:251659264;mso-width-relative:page;mso-height-relative:page;" fillcolor="#000000" filled="t" stroked="t" coordsize="313690,76200" o:gfxdata="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PzAPjDWAAAABgEAAA8AAAAAAAAAAQAgAAAAIgAAAGRycy9k&#10;b3ducmV2LnhtbFBLAQIUABQAAAAIAIdO4kBxXAYQdgIAADoGAAAOAAAAAAAAAAEAIAAAACUBAABk&#10;cnMvZTJvRG9jLnhtbFBLBQYAAAAABgAGAFkBAAANBgAAAAA=&#10;" path="m237490,0l313690,38100,237490,76200,237490,44450,6350,44450c2794,44450,0,41656,0,38100c0,34544,2794,31750,6350,31750l237490,31750,237490,0xe">
                <v:fill on="t" focussize="0,0"/>
                <v:stroke weight="0pt" color="#000000" joinstyle="miter" endcap="round"/>
                <v:imagedata o:title=""/>
                <o:lock v:ext="edit" aspectratio="f"/>
              </v:shape>
            </w:pict>
          </mc:Fallback>
        </mc:AlternateContent>
      </w:r>
    </w:p>
    <w:p w14:paraId="68120993">
      <w:pPr>
        <w:pStyle w:val="21"/>
        <w:spacing w:line="360" w:lineRule="auto"/>
        <w:rPr>
          <w:rFonts w:ascii="Times New Roman" w:hAnsi="Times New Roman" w:cs="Times New Roman"/>
          <w:b/>
          <w:sz w:val="24"/>
          <w:szCs w:val="24"/>
        </w:rPr>
      </w:pPr>
    </w:p>
    <w:p w14:paraId="51F05E53">
      <w:pPr>
        <w:pStyle w:val="21"/>
        <w:spacing w:line="360" w:lineRule="auto"/>
        <w:rPr>
          <w:rFonts w:ascii="Times New Roman" w:hAnsi="Times New Roman" w:cs="Times New Roman"/>
          <w:b/>
          <w:sz w:val="24"/>
          <w:szCs w:val="24"/>
        </w:rPr>
      </w:pPr>
    </w:p>
    <w:p w14:paraId="514569B4">
      <w:pPr>
        <w:pStyle w:val="21"/>
        <w:spacing w:line="360" w:lineRule="auto"/>
        <w:rPr>
          <w:rFonts w:ascii="Times New Roman" w:hAnsi="Times New Roman" w:cs="Times New Roman"/>
          <w:b/>
          <w:sz w:val="24"/>
          <w:szCs w:val="24"/>
        </w:rPr>
      </w:pPr>
    </w:p>
    <w:p w14:paraId="5F94A4DC">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3.2 Partisipan</w:t>
      </w:r>
    </w:p>
    <w:p w14:paraId="685637F5">
      <w:pPr>
        <w:pStyle w:val="21"/>
        <w:spacing w:line="480" w:lineRule="auto"/>
        <w:ind w:firstLine="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 xml:space="preserve">Sumarto (2003:17) </w:t>
      </w:r>
      <w:r>
        <w:rPr>
          <w:rFonts w:ascii="Times New Roman" w:hAnsi="Times New Roman" w:cs="Times New Roman"/>
          <w:sz w:val="24"/>
          <w:szCs w:val="24"/>
        </w:rPr>
        <w:t>partisipan adalah semua orang atau manusia yang berpartisipasi atau ikut serta dalam suatu kegiatan. Partisipan yaitu: pengambilan bagia atau keterlibatan orang atau masyarakat dengan cara memberikan dukungan (tenaga, pikiran, maupun materi0 dan tanggung jawabnya terhadap setiap keputusan yang telah diambil demi tercapainya tujuan yang telah diambil demi tercapainya tujuan yang telah ditentukan bersama.</w:t>
      </w:r>
    </w:p>
    <w:p w14:paraId="3CB2BAF6">
      <w:pPr>
        <w:pStyle w:val="21"/>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Subjek yang dilibatkan dalam kegiatan mental dan emosi secara fisik sebagai peserta dalam memberikan respon terhadap kegiatan-kegiatan yang dilaksanakan dalam proses belajar mengajar serta mendukung pencapaian tujuan dan tanggung jawab atas keterlibatannya. Dalam penelitian ini, peneliti melibatkan siswa kelas VII SMP Swasta Dharma Utama Sukasari.</w:t>
      </w:r>
    </w:p>
    <w:p w14:paraId="1D5C6ED8">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3.3 Populasi dan Sampel</w:t>
      </w:r>
    </w:p>
    <w:p w14:paraId="3B092C54">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3.3.1 Populasi </w:t>
      </w:r>
    </w:p>
    <w:p w14:paraId="332B33F7">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penelitian ini peneliti menentukan besar kecilnya populasi  mengacu pada pendapat </w:t>
      </w:r>
      <w:r>
        <w:rPr>
          <w:rFonts w:ascii="Times New Roman" w:hAnsi="Times New Roman" w:cs="Times New Roman"/>
          <w:i/>
          <w:sz w:val="24"/>
          <w:szCs w:val="24"/>
        </w:rPr>
        <w:t>Sugiyono (2020)</w:t>
      </w:r>
      <w:r>
        <w:rPr>
          <w:rFonts w:ascii="Times New Roman" w:hAnsi="Times New Roman" w:cs="Times New Roman"/>
          <w:sz w:val="24"/>
          <w:szCs w:val="24"/>
        </w:rPr>
        <w:t xml:space="preserve"> “populasi adalah area umum yang terdiri dari obyek atau subyek yang mempunyai kualitas dan karakteristik tertentu yang ditetapkan oleh peneliti untuk dipelajari dan kemudian ditarik kesimpulan’’. Populasi dalam penelitian ini adalah siswa kelas VII SMP Swasta Dharma Utama Sukasari-Pegajahan yang berjumlah 57 siswa.</w:t>
      </w:r>
    </w:p>
    <w:p w14:paraId="078219C4">
      <w:pPr>
        <w:pStyle w:val="21"/>
        <w:jc w:val="center"/>
        <w:rPr>
          <w:rFonts w:ascii="Times New Roman" w:hAnsi="Times New Roman" w:cs="Times New Roman"/>
          <w:b/>
          <w:sz w:val="24"/>
          <w:szCs w:val="24"/>
        </w:rPr>
      </w:pPr>
      <w:r>
        <w:rPr>
          <w:rFonts w:ascii="Times New Roman" w:hAnsi="Times New Roman" w:cs="Times New Roman"/>
          <w:b/>
          <w:sz w:val="24"/>
          <w:szCs w:val="24"/>
        </w:rPr>
        <w:t>Tabel Populasi Penelitian Data siswa kelas VII SMP Swasta Dharma Utama Sukasari T.A 2024/2025</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2970"/>
        <w:gridCol w:w="2943"/>
      </w:tblGrid>
      <w:tr w14:paraId="0944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tcPr>
          <w:p w14:paraId="55F73436">
            <w:pPr>
              <w:pStyle w:val="21"/>
              <w:jc w:val="center"/>
              <w:rPr>
                <w:rFonts w:ascii="Times New Roman" w:hAnsi="Times New Roman" w:cs="Times New Roman"/>
                <w:b/>
                <w:sz w:val="24"/>
                <w:szCs w:val="24"/>
              </w:rPr>
            </w:pPr>
            <w:r>
              <w:rPr>
                <w:rFonts w:ascii="Times New Roman" w:hAnsi="Times New Roman" w:cs="Times New Roman"/>
                <w:b/>
                <w:sz w:val="24"/>
                <w:szCs w:val="24"/>
              </w:rPr>
              <w:t>No.</w:t>
            </w:r>
          </w:p>
        </w:tc>
        <w:tc>
          <w:tcPr>
            <w:tcW w:w="2970" w:type="dxa"/>
          </w:tcPr>
          <w:p w14:paraId="34E59FDC">
            <w:pPr>
              <w:pStyle w:val="21"/>
              <w:jc w:val="center"/>
              <w:rPr>
                <w:rFonts w:ascii="Times New Roman" w:hAnsi="Times New Roman" w:cs="Times New Roman"/>
                <w:b/>
                <w:sz w:val="24"/>
                <w:szCs w:val="24"/>
              </w:rPr>
            </w:pPr>
            <w:r>
              <w:rPr>
                <w:rFonts w:ascii="Times New Roman" w:hAnsi="Times New Roman" w:cs="Times New Roman"/>
                <w:b/>
                <w:sz w:val="24"/>
                <w:szCs w:val="24"/>
              </w:rPr>
              <w:t>Kelas</w:t>
            </w:r>
          </w:p>
        </w:tc>
        <w:tc>
          <w:tcPr>
            <w:tcW w:w="2943" w:type="dxa"/>
          </w:tcPr>
          <w:p w14:paraId="26084F6A">
            <w:pPr>
              <w:pStyle w:val="21"/>
              <w:jc w:val="center"/>
              <w:rPr>
                <w:rFonts w:ascii="Times New Roman" w:hAnsi="Times New Roman" w:cs="Times New Roman"/>
                <w:b/>
                <w:sz w:val="24"/>
                <w:szCs w:val="24"/>
              </w:rPr>
            </w:pPr>
            <w:r>
              <w:rPr>
                <w:rFonts w:ascii="Times New Roman" w:hAnsi="Times New Roman" w:cs="Times New Roman"/>
                <w:b/>
                <w:sz w:val="24"/>
                <w:szCs w:val="24"/>
              </w:rPr>
              <w:t>Jumlah Siswa</w:t>
            </w:r>
          </w:p>
        </w:tc>
      </w:tr>
      <w:tr w14:paraId="655A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tcPr>
          <w:p w14:paraId="0C388260">
            <w:pPr>
              <w:pStyle w:val="21"/>
              <w:jc w:val="center"/>
              <w:rPr>
                <w:rFonts w:ascii="Times New Roman" w:hAnsi="Times New Roman" w:cs="Times New Roman"/>
                <w:sz w:val="24"/>
                <w:szCs w:val="24"/>
              </w:rPr>
            </w:pPr>
            <w:r>
              <w:rPr>
                <w:rFonts w:ascii="Times New Roman" w:hAnsi="Times New Roman" w:cs="Times New Roman"/>
                <w:sz w:val="24"/>
                <w:szCs w:val="24"/>
              </w:rPr>
              <w:t>1</w:t>
            </w:r>
          </w:p>
        </w:tc>
        <w:tc>
          <w:tcPr>
            <w:tcW w:w="2970" w:type="dxa"/>
          </w:tcPr>
          <w:p w14:paraId="053A838A">
            <w:pPr>
              <w:pStyle w:val="21"/>
              <w:rPr>
                <w:rFonts w:ascii="Times New Roman" w:hAnsi="Times New Roman" w:cs="Times New Roman"/>
                <w:sz w:val="24"/>
                <w:szCs w:val="24"/>
              </w:rPr>
            </w:pPr>
            <w:r>
              <w:rPr>
                <w:rFonts w:ascii="Times New Roman" w:hAnsi="Times New Roman" w:cs="Times New Roman"/>
                <w:sz w:val="24"/>
                <w:szCs w:val="24"/>
              </w:rPr>
              <w:t>VII 1</w:t>
            </w:r>
          </w:p>
        </w:tc>
        <w:tc>
          <w:tcPr>
            <w:tcW w:w="2943" w:type="dxa"/>
          </w:tcPr>
          <w:p w14:paraId="648F9919">
            <w:pPr>
              <w:pStyle w:val="21"/>
              <w:jc w:val="center"/>
              <w:rPr>
                <w:rFonts w:ascii="Times New Roman" w:hAnsi="Times New Roman" w:cs="Times New Roman"/>
                <w:sz w:val="24"/>
                <w:szCs w:val="24"/>
              </w:rPr>
            </w:pPr>
            <w:r>
              <w:rPr>
                <w:rFonts w:ascii="Times New Roman" w:hAnsi="Times New Roman" w:cs="Times New Roman"/>
                <w:sz w:val="24"/>
                <w:szCs w:val="24"/>
              </w:rPr>
              <w:t>29</w:t>
            </w:r>
          </w:p>
        </w:tc>
      </w:tr>
      <w:tr w14:paraId="47E8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tcPr>
          <w:p w14:paraId="10405C25">
            <w:pPr>
              <w:pStyle w:val="21"/>
              <w:jc w:val="center"/>
              <w:rPr>
                <w:rFonts w:ascii="Times New Roman" w:hAnsi="Times New Roman" w:cs="Times New Roman"/>
                <w:sz w:val="24"/>
                <w:szCs w:val="24"/>
              </w:rPr>
            </w:pPr>
            <w:r>
              <w:rPr>
                <w:rFonts w:ascii="Times New Roman" w:hAnsi="Times New Roman" w:cs="Times New Roman"/>
                <w:sz w:val="24"/>
                <w:szCs w:val="24"/>
              </w:rPr>
              <w:t>2</w:t>
            </w:r>
          </w:p>
        </w:tc>
        <w:tc>
          <w:tcPr>
            <w:tcW w:w="2970" w:type="dxa"/>
          </w:tcPr>
          <w:p w14:paraId="5835E563">
            <w:pPr>
              <w:pStyle w:val="21"/>
              <w:rPr>
                <w:rFonts w:ascii="Times New Roman" w:hAnsi="Times New Roman" w:cs="Times New Roman"/>
                <w:sz w:val="24"/>
                <w:szCs w:val="24"/>
              </w:rPr>
            </w:pPr>
            <w:r>
              <w:rPr>
                <w:rFonts w:ascii="Times New Roman" w:hAnsi="Times New Roman" w:cs="Times New Roman"/>
                <w:sz w:val="24"/>
                <w:szCs w:val="24"/>
              </w:rPr>
              <w:t>VII 2</w:t>
            </w:r>
          </w:p>
        </w:tc>
        <w:tc>
          <w:tcPr>
            <w:tcW w:w="2943" w:type="dxa"/>
          </w:tcPr>
          <w:p w14:paraId="37DB7187">
            <w:pPr>
              <w:pStyle w:val="21"/>
              <w:jc w:val="center"/>
              <w:rPr>
                <w:rFonts w:ascii="Times New Roman" w:hAnsi="Times New Roman" w:cs="Times New Roman"/>
                <w:sz w:val="24"/>
                <w:szCs w:val="24"/>
              </w:rPr>
            </w:pPr>
            <w:r>
              <w:rPr>
                <w:rFonts w:ascii="Times New Roman" w:hAnsi="Times New Roman" w:cs="Times New Roman"/>
                <w:sz w:val="24"/>
                <w:szCs w:val="24"/>
              </w:rPr>
              <w:t>28</w:t>
            </w:r>
          </w:p>
        </w:tc>
      </w:tr>
      <w:tr w14:paraId="1011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5" w:type="dxa"/>
            <w:gridSpan w:val="2"/>
          </w:tcPr>
          <w:p w14:paraId="3D7ACE83">
            <w:pPr>
              <w:pStyle w:val="21"/>
              <w:jc w:val="center"/>
              <w:rPr>
                <w:rFonts w:ascii="Times New Roman" w:hAnsi="Times New Roman" w:cs="Times New Roman"/>
                <w:sz w:val="24"/>
                <w:szCs w:val="24"/>
              </w:rPr>
            </w:pPr>
            <w:r>
              <w:rPr>
                <w:rFonts w:ascii="Times New Roman" w:hAnsi="Times New Roman" w:cs="Times New Roman"/>
                <w:sz w:val="24"/>
                <w:szCs w:val="24"/>
              </w:rPr>
              <w:t>Jumlah Populasi</w:t>
            </w:r>
          </w:p>
        </w:tc>
        <w:tc>
          <w:tcPr>
            <w:tcW w:w="2943" w:type="dxa"/>
          </w:tcPr>
          <w:p w14:paraId="6FF3FC0B">
            <w:pPr>
              <w:pStyle w:val="21"/>
              <w:jc w:val="center"/>
              <w:rPr>
                <w:rFonts w:ascii="Times New Roman" w:hAnsi="Times New Roman" w:cs="Times New Roman"/>
                <w:sz w:val="24"/>
                <w:szCs w:val="24"/>
              </w:rPr>
            </w:pPr>
            <w:r>
              <w:rPr>
                <w:rFonts w:ascii="Times New Roman" w:hAnsi="Times New Roman" w:cs="Times New Roman"/>
                <w:sz w:val="24"/>
                <w:szCs w:val="24"/>
              </w:rPr>
              <w:t>57</w:t>
            </w:r>
          </w:p>
        </w:tc>
      </w:tr>
    </w:tbl>
    <w:p w14:paraId="2FA5CA5F">
      <w:pPr>
        <w:pStyle w:val="21"/>
        <w:ind w:left="1080"/>
        <w:rPr>
          <w:rFonts w:ascii="Times New Roman" w:hAnsi="Times New Roman" w:cs="Times New Roman"/>
          <w:sz w:val="24"/>
          <w:szCs w:val="24"/>
        </w:rPr>
      </w:pPr>
    </w:p>
    <w:p w14:paraId="0FD01E32">
      <w:pPr>
        <w:pStyle w:val="21"/>
        <w:spacing w:line="480" w:lineRule="auto"/>
        <w:jc w:val="both"/>
        <w:rPr>
          <w:rFonts w:ascii="Times New Roman" w:hAnsi="Times New Roman" w:cs="Times New Roman"/>
          <w:sz w:val="24"/>
          <w:szCs w:val="24"/>
        </w:rPr>
      </w:pPr>
      <w:r>
        <w:rPr>
          <w:rFonts w:ascii="Times New Roman" w:hAnsi="Times New Roman" w:cs="Times New Roman"/>
          <w:b/>
          <w:sz w:val="24"/>
          <w:szCs w:val="24"/>
        </w:rPr>
        <w:t>3.3.2 Sampel</w:t>
      </w:r>
      <w:r>
        <w:rPr>
          <w:rFonts w:ascii="Times New Roman" w:hAnsi="Times New Roman" w:cs="Times New Roman"/>
          <w:sz w:val="24"/>
          <w:szCs w:val="24"/>
        </w:rPr>
        <w:t xml:space="preserve"> </w:t>
      </w:r>
    </w:p>
    <w:p w14:paraId="0ACDF4AA">
      <w:pPr>
        <w:spacing w:after="0" w:line="480" w:lineRule="auto"/>
        <w:ind w:right="25"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 xml:space="preserve">Machali (2017) </w:t>
      </w:r>
      <w:r>
        <w:rPr>
          <w:rFonts w:ascii="Times New Roman" w:hAnsi="Times New Roman" w:cs="Times New Roman"/>
          <w:sz w:val="24"/>
          <w:szCs w:val="24"/>
        </w:rPr>
        <w:t xml:space="preserve">Teknik sampling merupakan teknik untuk menentukan sampel yang akan digunakan dalam penelitian. </w:t>
      </w:r>
      <w:r>
        <w:rPr>
          <w:rFonts w:ascii="Times New Roman" w:hAnsi="Times New Roman" w:cs="Times New Roman"/>
          <w:i/>
          <w:sz w:val="24"/>
          <w:szCs w:val="24"/>
        </w:rPr>
        <w:t xml:space="preserve">“Purposive Sampling” </w:t>
      </w:r>
      <w:r>
        <w:rPr>
          <w:rFonts w:ascii="Times New Roman" w:hAnsi="Times New Roman" w:cs="Times New Roman"/>
          <w:sz w:val="24"/>
          <w:szCs w:val="24"/>
        </w:rPr>
        <w:t>(sampling purposive) pengampilan sampel berdasarkan ciri-ciri yang dimiliki sesuai dengan tujuan penelitian yaitu meneliti tngkat emosi siswa.</w:t>
      </w:r>
    </w:p>
    <w:p w14:paraId="705E5E64">
      <w:pPr>
        <w:spacing w:after="0" w:line="480" w:lineRule="auto"/>
        <w:ind w:right="25"/>
        <w:rPr>
          <w:rFonts w:ascii="Times New Roman" w:hAnsi="Times New Roman" w:cs="Times New Roman"/>
          <w:sz w:val="24"/>
          <w:szCs w:val="24"/>
        </w:rPr>
      </w:pPr>
      <w:r>
        <w:rPr>
          <w:rFonts w:ascii="Times New Roman" w:hAnsi="Times New Roman" w:cs="Times New Roman"/>
          <w:sz w:val="24"/>
          <w:szCs w:val="24"/>
        </w:rPr>
        <w:t xml:space="preserve">Karakteristik subyek penelitian adalah: </w:t>
      </w:r>
    </w:p>
    <w:p w14:paraId="6035EE1C">
      <w:pPr>
        <w:numPr>
          <w:ilvl w:val="1"/>
          <w:numId w:val="19"/>
        </w:numPr>
        <w:spacing w:after="0" w:line="480" w:lineRule="auto"/>
        <w:ind w:left="567" w:right="25" w:hanging="281"/>
        <w:jc w:val="both"/>
        <w:rPr>
          <w:rFonts w:ascii="Times New Roman" w:hAnsi="Times New Roman" w:cs="Times New Roman"/>
          <w:sz w:val="24"/>
          <w:szCs w:val="24"/>
        </w:rPr>
      </w:pPr>
      <w:r>
        <w:rPr>
          <w:rFonts w:ascii="Times New Roman" w:hAnsi="Times New Roman" w:cs="Times New Roman"/>
          <w:sz w:val="24"/>
          <w:szCs w:val="24"/>
        </w:rPr>
        <w:t xml:space="preserve">Siswa SMP Swasta Dharma Utama tidak mampu mengendalikan emosinya saat menghadapi suatu masalah internal sehingga berdampak buruk bagi dirinya dan orang lain. </w:t>
      </w:r>
    </w:p>
    <w:p w14:paraId="63A9FA4C">
      <w:pPr>
        <w:numPr>
          <w:ilvl w:val="1"/>
          <w:numId w:val="19"/>
        </w:numPr>
        <w:spacing w:after="0" w:line="480" w:lineRule="auto"/>
        <w:ind w:left="567" w:right="25" w:hanging="281"/>
        <w:jc w:val="both"/>
        <w:rPr>
          <w:rFonts w:ascii="Times New Roman" w:hAnsi="Times New Roman" w:cs="Times New Roman"/>
          <w:sz w:val="24"/>
          <w:szCs w:val="24"/>
        </w:rPr>
      </w:pPr>
      <w:r>
        <w:rPr>
          <w:rFonts w:ascii="Times New Roman" w:hAnsi="Times New Roman" w:cs="Times New Roman"/>
          <w:sz w:val="24"/>
          <w:szCs w:val="24"/>
        </w:rPr>
        <w:t xml:space="preserve"> Siswa SMP Swasta Dharma Utama tidak mampu mengendalikan emosinya saat menghadapi suatu masalah eksternal sehingga berdampak buruk bagi dirinya dan orang lain.</w:t>
      </w:r>
    </w:p>
    <w:p w14:paraId="26BFA618">
      <w:pPr>
        <w:spacing w:after="0" w:line="480" w:lineRule="auto"/>
        <w:ind w:right="25"/>
        <w:jc w:val="both"/>
        <w:rPr>
          <w:rFonts w:ascii="Times New Roman" w:hAnsi="Times New Roman" w:cs="Times New Roman"/>
          <w:b/>
          <w:sz w:val="24"/>
          <w:szCs w:val="24"/>
        </w:rPr>
      </w:pPr>
      <w:r>
        <w:rPr>
          <w:rFonts w:ascii="Times New Roman" w:hAnsi="Times New Roman" w:cs="Times New Roman"/>
          <w:b/>
          <w:sz w:val="24"/>
          <w:szCs w:val="24"/>
        </w:rPr>
        <w:t xml:space="preserve">3.4 </w:t>
      </w:r>
      <w:r>
        <w:rPr>
          <w:rFonts w:ascii="Times New Roman" w:hAnsi="Times New Roman" w:cs="Times New Roman"/>
          <w:b/>
          <w:sz w:val="24"/>
          <w:szCs w:val="24"/>
        </w:rPr>
        <w:tab/>
      </w:r>
      <w:r>
        <w:rPr>
          <w:rFonts w:ascii="Times New Roman" w:hAnsi="Times New Roman" w:cs="Times New Roman"/>
          <w:b/>
          <w:sz w:val="24"/>
          <w:szCs w:val="24"/>
        </w:rPr>
        <w:t>Instrumen Penelitian</w:t>
      </w:r>
    </w:p>
    <w:p w14:paraId="0D696879">
      <w:pPr>
        <w:spacing w:after="0" w:line="480" w:lineRule="auto"/>
        <w:ind w:right="25"/>
        <w:jc w:val="both"/>
        <w:rPr>
          <w:rFonts w:ascii="Times New Roman" w:hAnsi="Times New Roman" w:cs="Times New Roman"/>
          <w:b/>
          <w:sz w:val="24"/>
          <w:szCs w:val="24"/>
        </w:rPr>
      </w:pPr>
      <w:r>
        <w:rPr>
          <w:rFonts w:ascii="Times New Roman" w:hAnsi="Times New Roman" w:cs="Times New Roman"/>
          <w:b/>
          <w:sz w:val="24"/>
          <w:szCs w:val="24"/>
        </w:rPr>
        <w:t xml:space="preserve">3.4.1 </w:t>
      </w:r>
      <w:r>
        <w:rPr>
          <w:rFonts w:ascii="Times New Roman" w:hAnsi="Times New Roman" w:cs="Times New Roman"/>
          <w:b/>
          <w:sz w:val="24"/>
          <w:szCs w:val="24"/>
        </w:rPr>
        <w:tab/>
      </w:r>
      <w:r>
        <w:rPr>
          <w:rFonts w:ascii="Times New Roman" w:hAnsi="Times New Roman" w:cs="Times New Roman"/>
          <w:b/>
          <w:sz w:val="24"/>
          <w:szCs w:val="24"/>
        </w:rPr>
        <w:t>Teknik Pengumpulan Data</w:t>
      </w:r>
    </w:p>
    <w:p w14:paraId="52C4178F">
      <w:pPr>
        <w:spacing w:after="0" w:line="480" w:lineRule="auto"/>
        <w:ind w:right="25"/>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Alat atau fasilitas yang digunakan dalam penelitian ini untuk mengumpulkan data disebut juga instrumen penelitian yang bertujuan agar penelitian lebih mudah dilakukan dan hasilnya lebih baik dalam arti lebih cermat, lengkap dan sistematis sehingga lebih mudah dalam pengelolahannya. Dalam hal ini instrument penelitian yang digunakan adalah kuesioner untuk memperoleh data. Menurut </w:t>
      </w:r>
      <w:r>
        <w:rPr>
          <w:rFonts w:ascii="Times New Roman" w:hAnsi="Times New Roman" w:cs="Times New Roman"/>
          <w:i/>
          <w:sz w:val="24"/>
          <w:szCs w:val="24"/>
        </w:rPr>
        <w:t>Arikunto, (2014)</w:t>
      </w:r>
      <w:r>
        <w:rPr>
          <w:rFonts w:ascii="Times New Roman" w:hAnsi="Times New Roman" w:cs="Times New Roman"/>
          <w:sz w:val="24"/>
          <w:szCs w:val="24"/>
        </w:rPr>
        <w:t xml:space="preserve"> angket adalah sejumlah pertanyaan tertulid yang digunakan untuk memperoleh informasi dan responden dalam arti laporan tentang hal-hal yang bersifat pribadi atau diketahuinya, </w:t>
      </w:r>
      <w:r>
        <w:rPr>
          <w:rFonts w:ascii="Times New Roman" w:hAnsi="Times New Roman" w:cs="Times New Roman"/>
          <w:i/>
          <w:sz w:val="24"/>
          <w:szCs w:val="24"/>
        </w:rPr>
        <w:t xml:space="preserve">Arikunto (2014) </w:t>
      </w:r>
      <w:r>
        <w:rPr>
          <w:rFonts w:ascii="Times New Roman" w:hAnsi="Times New Roman" w:cs="Times New Roman"/>
          <w:sz w:val="24"/>
          <w:szCs w:val="24"/>
        </w:rPr>
        <w:t>kuesioner diperoleh berdasarkan indicator-indikator yang telah dikembangkan oleh peneliti.</w:t>
      </w:r>
    </w:p>
    <w:p w14:paraId="4E7D6DA8">
      <w:pPr>
        <w:spacing w:after="0" w:line="480" w:lineRule="auto"/>
        <w:ind w:right="25"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Pengumpulan data biasanya diawali dengan pengumpulan data yang berhubungan dengan permasalahan yang dijadikan penelitian, sehingga dalam pengumpulan data diperlukan sebuah metode pengumpulan daata secara Quesioner. Penelitian ini peneliti menggunakan metode dalam pengumpulan data yaitu observasi tidak langsung (observasi non partisipasi) karena peneliti hanya melakukan pengamatan dan tidak ikut terjun langsung di dalam proses belajar siswa di dalam kelas melainkan melalui sumber yang langsung berinteraksi dengan siswa yaitu guru dan dalam penelitian ini peneliti menggunakan skala minat belajar atau angket (angket tertutup).</w:t>
      </w:r>
    </w:p>
    <w:p w14:paraId="772949F8">
      <w:pPr>
        <w:spacing w:after="0" w:line="480" w:lineRule="auto"/>
        <w:ind w:right="25"/>
        <w:jc w:val="both"/>
        <w:rPr>
          <w:rFonts w:ascii="Times New Roman" w:hAnsi="Times New Roman" w:cs="Times New Roman"/>
          <w:b/>
          <w:sz w:val="24"/>
          <w:szCs w:val="24"/>
        </w:rPr>
      </w:pPr>
    </w:p>
    <w:p w14:paraId="6FAEEF6E">
      <w:pPr>
        <w:spacing w:after="0" w:line="480" w:lineRule="auto"/>
        <w:ind w:right="25"/>
        <w:jc w:val="both"/>
        <w:rPr>
          <w:rFonts w:ascii="Times New Roman" w:hAnsi="Times New Roman" w:cs="Times New Roman"/>
          <w:b/>
          <w:sz w:val="24"/>
          <w:szCs w:val="24"/>
        </w:rPr>
      </w:pPr>
    </w:p>
    <w:p w14:paraId="112FBC58">
      <w:pPr>
        <w:spacing w:after="0" w:line="480" w:lineRule="auto"/>
        <w:ind w:right="25"/>
        <w:jc w:val="both"/>
        <w:rPr>
          <w:rFonts w:ascii="Times New Roman" w:hAnsi="Times New Roman" w:cs="Times New Roman"/>
          <w:b/>
          <w:sz w:val="24"/>
          <w:szCs w:val="24"/>
        </w:rPr>
      </w:pPr>
    </w:p>
    <w:p w14:paraId="3DE7EC9E">
      <w:pPr>
        <w:spacing w:after="0" w:line="480" w:lineRule="auto"/>
        <w:ind w:right="25"/>
        <w:jc w:val="both"/>
        <w:rPr>
          <w:rFonts w:ascii="Times New Roman" w:hAnsi="Times New Roman" w:cs="Times New Roman"/>
          <w:b/>
          <w:sz w:val="24"/>
          <w:szCs w:val="24"/>
        </w:rPr>
      </w:pPr>
      <w:r>
        <w:rPr>
          <w:rFonts w:ascii="Times New Roman" w:hAnsi="Times New Roman" w:cs="Times New Roman"/>
          <w:b/>
          <w:sz w:val="24"/>
          <w:szCs w:val="24"/>
        </w:rPr>
        <w:t xml:space="preserve">3.4.2 </w:t>
      </w:r>
      <w:r>
        <w:rPr>
          <w:rFonts w:ascii="Times New Roman" w:hAnsi="Times New Roman" w:cs="Times New Roman"/>
          <w:b/>
          <w:sz w:val="24"/>
          <w:szCs w:val="24"/>
        </w:rPr>
        <w:tab/>
      </w:r>
      <w:r>
        <w:rPr>
          <w:rFonts w:ascii="Times New Roman" w:hAnsi="Times New Roman" w:cs="Times New Roman"/>
          <w:b/>
          <w:sz w:val="24"/>
          <w:szCs w:val="24"/>
        </w:rPr>
        <w:t>Indikator</w:t>
      </w:r>
    </w:p>
    <w:p w14:paraId="28D6FE46">
      <w:pPr>
        <w:spacing w:after="0" w:line="480" w:lineRule="auto"/>
        <w:ind w:right="25" w:firstLine="72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Menurut </w:t>
      </w:r>
      <w:r>
        <w:rPr>
          <w:rFonts w:ascii="Times New Roman" w:hAnsi="Times New Roman" w:cs="Times New Roman"/>
          <w:i/>
          <w:sz w:val="24"/>
          <w:szCs w:val="24"/>
        </w:rPr>
        <w:t xml:space="preserve">Claudia Sabrina (2020) </w:t>
      </w:r>
      <w:r>
        <w:rPr>
          <w:rFonts w:ascii="Times New Roman" w:hAnsi="Times New Roman" w:cs="Times New Roman"/>
          <w:sz w:val="24"/>
          <w:szCs w:val="24"/>
        </w:rPr>
        <w:t>indicator adalah menunjukkan atau menyatakan sesuatu yang menjadi pedoman terhadap suatu sub variabel/dimensi atau variabel itu sendiri. Indicator adalah sesuatu yang menjelaskan tentang variabel sehingga dapat diobservasi atau dapat diukur, dan tidak terjadi perbedaan presepsi mengenai pariabel tersebut (Sistematika UMN).  Maka indicator siswa mengenai pengendalian emosi adalah sebagai berikut:</w:t>
      </w:r>
    </w:p>
    <w:p w14:paraId="6FF8FCFC">
      <w:pPr>
        <w:pStyle w:val="20"/>
        <w:numPr>
          <w:ilvl w:val="0"/>
          <w:numId w:val="20"/>
        </w:numPr>
        <w:spacing w:after="0" w:line="480" w:lineRule="auto"/>
        <w:ind w:right="25"/>
        <w:jc w:val="both"/>
        <w:rPr>
          <w:rFonts w:ascii="Times New Roman" w:hAnsi="Times New Roman" w:cs="Times New Roman"/>
          <w:sz w:val="24"/>
          <w:szCs w:val="24"/>
        </w:rPr>
      </w:pPr>
      <w:r>
        <w:rPr>
          <w:rFonts w:ascii="Times New Roman" w:hAnsi="Times New Roman" w:cs="Times New Roman"/>
          <w:sz w:val="24"/>
          <w:szCs w:val="24"/>
        </w:rPr>
        <w:t>Mengontrol diri</w:t>
      </w:r>
    </w:p>
    <w:p w14:paraId="58C22662">
      <w:pPr>
        <w:pStyle w:val="20"/>
        <w:numPr>
          <w:ilvl w:val="0"/>
          <w:numId w:val="20"/>
        </w:numPr>
        <w:spacing w:after="0" w:line="480" w:lineRule="auto"/>
        <w:ind w:right="25"/>
        <w:jc w:val="both"/>
        <w:rPr>
          <w:rFonts w:ascii="Times New Roman" w:hAnsi="Times New Roman" w:cs="Times New Roman"/>
          <w:sz w:val="24"/>
          <w:szCs w:val="24"/>
        </w:rPr>
      </w:pPr>
      <w:r>
        <w:rPr>
          <w:rFonts w:ascii="Times New Roman" w:hAnsi="Times New Roman" w:cs="Times New Roman"/>
          <w:sz w:val="24"/>
          <w:szCs w:val="24"/>
        </w:rPr>
        <w:t>Pemahaman diri</w:t>
      </w:r>
    </w:p>
    <w:p w14:paraId="0F141CED">
      <w:pPr>
        <w:pStyle w:val="20"/>
        <w:numPr>
          <w:ilvl w:val="0"/>
          <w:numId w:val="20"/>
        </w:numPr>
        <w:spacing w:after="0" w:line="480" w:lineRule="auto"/>
        <w:ind w:right="25"/>
        <w:jc w:val="both"/>
        <w:rPr>
          <w:rFonts w:ascii="Times New Roman" w:hAnsi="Times New Roman" w:cs="Times New Roman"/>
          <w:sz w:val="24"/>
          <w:szCs w:val="24"/>
        </w:rPr>
      </w:pPr>
      <w:r>
        <w:rPr>
          <w:rFonts w:ascii="Times New Roman" w:hAnsi="Times New Roman" w:cs="Times New Roman"/>
          <w:sz w:val="24"/>
          <w:szCs w:val="24"/>
        </w:rPr>
        <w:t>Kemampuan kritis mental</w:t>
      </w:r>
    </w:p>
    <w:p w14:paraId="243999E0">
      <w:pPr>
        <w:pStyle w:val="20"/>
        <w:spacing w:after="0" w:line="240" w:lineRule="auto"/>
        <w:ind w:right="25"/>
        <w:jc w:val="center"/>
        <w:rPr>
          <w:rFonts w:ascii="Times New Roman" w:hAnsi="Times New Roman" w:cs="Times New Roman"/>
          <w:b/>
          <w:sz w:val="24"/>
          <w:szCs w:val="24"/>
        </w:rPr>
      </w:pPr>
      <w:r>
        <w:rPr>
          <w:rFonts w:ascii="Times New Roman" w:hAnsi="Times New Roman" w:cs="Times New Roman"/>
          <w:b/>
          <w:sz w:val="24"/>
          <w:szCs w:val="24"/>
        </w:rPr>
        <w:t xml:space="preserve">Tabel Kisi-Kisi Angket Pengendalian Emosi </w:t>
      </w:r>
    </w:p>
    <w:p w14:paraId="461C74E3">
      <w:pPr>
        <w:pStyle w:val="20"/>
        <w:spacing w:after="0" w:line="240" w:lineRule="auto"/>
        <w:ind w:right="25"/>
        <w:jc w:val="center"/>
        <w:rPr>
          <w:rFonts w:ascii="Times New Roman" w:hAnsi="Times New Roman" w:cs="Times New Roman"/>
          <w:b/>
          <w:sz w:val="24"/>
          <w:szCs w:val="24"/>
        </w:rPr>
      </w:pPr>
      <w:r>
        <w:rPr>
          <w:rFonts w:ascii="Times New Roman" w:hAnsi="Times New Roman" w:cs="Times New Roman"/>
          <w:b/>
          <w:sz w:val="24"/>
          <w:szCs w:val="24"/>
        </w:rPr>
        <w:t>menurut Hurlock dalam wahab (2015:165)</w:t>
      </w:r>
    </w:p>
    <w:tbl>
      <w:tblPr>
        <w:tblStyle w:val="15"/>
        <w:tblW w:w="8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05"/>
        <w:gridCol w:w="1855"/>
        <w:gridCol w:w="1530"/>
        <w:gridCol w:w="1710"/>
        <w:gridCol w:w="1080"/>
      </w:tblGrid>
      <w:tr w14:paraId="3F22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tcPr>
          <w:p w14:paraId="20B803FA">
            <w:pPr>
              <w:spacing w:after="0" w:line="240" w:lineRule="auto"/>
              <w:ind w:right="25"/>
              <w:jc w:val="center"/>
              <w:rPr>
                <w:rFonts w:ascii="Times New Roman" w:hAnsi="Times New Roman" w:cs="Times New Roman"/>
                <w:sz w:val="24"/>
                <w:szCs w:val="24"/>
              </w:rPr>
            </w:pPr>
            <w:r>
              <w:rPr>
                <w:rFonts w:ascii="Times New Roman" w:hAnsi="Times New Roman" w:cs="Times New Roman"/>
                <w:sz w:val="24"/>
                <w:szCs w:val="24"/>
              </w:rPr>
              <w:t>No</w:t>
            </w:r>
          </w:p>
        </w:tc>
        <w:tc>
          <w:tcPr>
            <w:tcW w:w="2105" w:type="dxa"/>
            <w:vMerge w:val="restart"/>
          </w:tcPr>
          <w:p w14:paraId="43137B5F">
            <w:pPr>
              <w:spacing w:after="0" w:line="240" w:lineRule="auto"/>
              <w:ind w:right="25"/>
              <w:jc w:val="center"/>
              <w:rPr>
                <w:rFonts w:ascii="Times New Roman" w:hAnsi="Times New Roman" w:cs="Times New Roman"/>
                <w:sz w:val="24"/>
                <w:szCs w:val="24"/>
              </w:rPr>
            </w:pPr>
            <w:r>
              <w:rPr>
                <w:rFonts w:ascii="Times New Roman" w:hAnsi="Times New Roman" w:cs="Times New Roman"/>
                <w:sz w:val="24"/>
                <w:szCs w:val="24"/>
              </w:rPr>
              <w:t>Variabel Y</w:t>
            </w:r>
          </w:p>
        </w:tc>
        <w:tc>
          <w:tcPr>
            <w:tcW w:w="1855" w:type="dxa"/>
            <w:vMerge w:val="restart"/>
          </w:tcPr>
          <w:p w14:paraId="091760AD">
            <w:pPr>
              <w:spacing w:after="0" w:line="240" w:lineRule="auto"/>
              <w:ind w:right="25"/>
              <w:jc w:val="center"/>
              <w:rPr>
                <w:rFonts w:ascii="Times New Roman" w:hAnsi="Times New Roman" w:cs="Times New Roman"/>
                <w:sz w:val="24"/>
                <w:szCs w:val="24"/>
              </w:rPr>
            </w:pPr>
            <w:r>
              <w:rPr>
                <w:rFonts w:ascii="Times New Roman" w:hAnsi="Times New Roman" w:cs="Times New Roman"/>
                <w:sz w:val="24"/>
                <w:szCs w:val="24"/>
              </w:rPr>
              <w:t>INDIKATOR</w:t>
            </w:r>
          </w:p>
        </w:tc>
        <w:tc>
          <w:tcPr>
            <w:tcW w:w="3240" w:type="dxa"/>
            <w:gridSpan w:val="2"/>
          </w:tcPr>
          <w:p w14:paraId="2C73D3CE">
            <w:pPr>
              <w:spacing w:after="0" w:line="240" w:lineRule="auto"/>
              <w:ind w:right="25"/>
              <w:jc w:val="center"/>
              <w:rPr>
                <w:rFonts w:ascii="Times New Roman" w:hAnsi="Times New Roman" w:cs="Times New Roman"/>
                <w:sz w:val="24"/>
                <w:szCs w:val="24"/>
              </w:rPr>
            </w:pPr>
            <w:r>
              <w:rPr>
                <w:rFonts w:ascii="Times New Roman" w:hAnsi="Times New Roman" w:cs="Times New Roman"/>
                <w:sz w:val="24"/>
                <w:szCs w:val="24"/>
              </w:rPr>
              <w:t>ITEM SOAL</w:t>
            </w:r>
          </w:p>
        </w:tc>
        <w:tc>
          <w:tcPr>
            <w:tcW w:w="1080" w:type="dxa"/>
            <w:vMerge w:val="restart"/>
          </w:tcPr>
          <w:p w14:paraId="0A83168E">
            <w:pPr>
              <w:spacing w:after="0" w:line="240" w:lineRule="auto"/>
              <w:ind w:right="25"/>
              <w:jc w:val="center"/>
              <w:rPr>
                <w:rFonts w:ascii="Times New Roman" w:hAnsi="Times New Roman" w:cs="Times New Roman"/>
                <w:sz w:val="24"/>
                <w:szCs w:val="24"/>
              </w:rPr>
            </w:pPr>
            <w:r>
              <w:rPr>
                <w:rFonts w:ascii="Times New Roman" w:hAnsi="Times New Roman" w:cs="Times New Roman"/>
                <w:sz w:val="24"/>
                <w:szCs w:val="24"/>
              </w:rPr>
              <w:t>TOTAL</w:t>
            </w:r>
          </w:p>
        </w:tc>
      </w:tr>
      <w:tr w14:paraId="30CA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tcPr>
          <w:p w14:paraId="712C47F1">
            <w:pPr>
              <w:spacing w:after="0" w:line="240" w:lineRule="auto"/>
              <w:ind w:right="25"/>
              <w:rPr>
                <w:rFonts w:ascii="Times New Roman" w:hAnsi="Times New Roman" w:cs="Times New Roman"/>
                <w:sz w:val="24"/>
                <w:szCs w:val="24"/>
              </w:rPr>
            </w:pPr>
          </w:p>
        </w:tc>
        <w:tc>
          <w:tcPr>
            <w:tcW w:w="2105" w:type="dxa"/>
            <w:vMerge w:val="continue"/>
          </w:tcPr>
          <w:p w14:paraId="532E9396">
            <w:pPr>
              <w:spacing w:after="0" w:line="240" w:lineRule="auto"/>
              <w:ind w:right="25"/>
              <w:rPr>
                <w:rFonts w:ascii="Times New Roman" w:hAnsi="Times New Roman" w:cs="Times New Roman"/>
                <w:sz w:val="24"/>
                <w:szCs w:val="24"/>
              </w:rPr>
            </w:pPr>
          </w:p>
        </w:tc>
        <w:tc>
          <w:tcPr>
            <w:tcW w:w="1855" w:type="dxa"/>
            <w:vMerge w:val="continue"/>
          </w:tcPr>
          <w:p w14:paraId="1C9E06B1">
            <w:pPr>
              <w:spacing w:after="0" w:line="240" w:lineRule="auto"/>
              <w:ind w:right="25"/>
              <w:rPr>
                <w:rFonts w:ascii="Times New Roman" w:hAnsi="Times New Roman" w:cs="Times New Roman"/>
                <w:sz w:val="24"/>
                <w:szCs w:val="24"/>
              </w:rPr>
            </w:pPr>
          </w:p>
        </w:tc>
        <w:tc>
          <w:tcPr>
            <w:tcW w:w="1530" w:type="dxa"/>
          </w:tcPr>
          <w:p w14:paraId="1014A6C4">
            <w:pPr>
              <w:spacing w:after="0" w:line="240" w:lineRule="auto"/>
              <w:ind w:right="25"/>
              <w:jc w:val="center"/>
              <w:rPr>
                <w:rFonts w:ascii="Times New Roman" w:hAnsi="Times New Roman" w:cs="Times New Roman"/>
                <w:sz w:val="24"/>
                <w:szCs w:val="24"/>
              </w:rPr>
            </w:pPr>
            <w:r>
              <w:rPr>
                <w:rFonts w:ascii="Times New Roman" w:hAnsi="Times New Roman" w:cs="Times New Roman"/>
                <w:sz w:val="24"/>
                <w:szCs w:val="24"/>
              </w:rPr>
              <w:t>Favourable</w:t>
            </w:r>
          </w:p>
        </w:tc>
        <w:tc>
          <w:tcPr>
            <w:tcW w:w="1710" w:type="dxa"/>
          </w:tcPr>
          <w:p w14:paraId="0DE39AFD">
            <w:pPr>
              <w:spacing w:after="0" w:line="240" w:lineRule="auto"/>
              <w:ind w:right="25"/>
              <w:jc w:val="center"/>
              <w:rPr>
                <w:rFonts w:ascii="Times New Roman" w:hAnsi="Times New Roman" w:cs="Times New Roman"/>
                <w:sz w:val="24"/>
                <w:szCs w:val="24"/>
              </w:rPr>
            </w:pPr>
            <w:r>
              <w:rPr>
                <w:rFonts w:ascii="Times New Roman" w:hAnsi="Times New Roman" w:cs="Times New Roman"/>
                <w:sz w:val="24"/>
                <w:szCs w:val="24"/>
              </w:rPr>
              <w:t>Unfavourable</w:t>
            </w:r>
          </w:p>
        </w:tc>
        <w:tc>
          <w:tcPr>
            <w:tcW w:w="1080" w:type="dxa"/>
            <w:vMerge w:val="continue"/>
          </w:tcPr>
          <w:p w14:paraId="57E9488F">
            <w:pPr>
              <w:spacing w:after="0" w:line="240" w:lineRule="auto"/>
              <w:ind w:right="25"/>
              <w:rPr>
                <w:rFonts w:ascii="Times New Roman" w:hAnsi="Times New Roman" w:cs="Times New Roman"/>
                <w:sz w:val="24"/>
                <w:szCs w:val="24"/>
              </w:rPr>
            </w:pPr>
          </w:p>
        </w:tc>
      </w:tr>
      <w:tr w14:paraId="3433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7BB2418">
            <w:pPr>
              <w:pStyle w:val="20"/>
              <w:spacing w:after="0" w:line="240" w:lineRule="auto"/>
              <w:ind w:right="25"/>
              <w:rPr>
                <w:rFonts w:ascii="Times New Roman" w:hAnsi="Times New Roman" w:cs="Times New Roman"/>
                <w:sz w:val="24"/>
                <w:szCs w:val="24"/>
              </w:rPr>
            </w:pPr>
            <w:r>
              <w:rPr>
                <w:rFonts w:ascii="Times New Roman" w:hAnsi="Times New Roman" w:cs="Times New Roman"/>
                <w:sz w:val="24"/>
                <w:szCs w:val="24"/>
              </w:rPr>
              <w:t>111111</w:t>
            </w:r>
          </w:p>
        </w:tc>
        <w:tc>
          <w:tcPr>
            <w:tcW w:w="2105" w:type="dxa"/>
          </w:tcPr>
          <w:p w14:paraId="445B114B">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Pengendalian emosi</w:t>
            </w:r>
          </w:p>
        </w:tc>
        <w:tc>
          <w:tcPr>
            <w:tcW w:w="1855" w:type="dxa"/>
          </w:tcPr>
          <w:p w14:paraId="5E2CB343">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-sikap merespon emosi yang sedang muncul</w:t>
            </w:r>
          </w:p>
          <w:p w14:paraId="3240B48E">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 xml:space="preserve">- mengendalikan rasa marah </w:t>
            </w:r>
          </w:p>
          <w:p w14:paraId="788037BC">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 xml:space="preserve">- penguasaan diri </w:t>
            </w:r>
          </w:p>
          <w:p w14:paraId="4A1E2876">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 xml:space="preserve">- memberikan rasa empati </w:t>
            </w:r>
          </w:p>
          <w:p w14:paraId="140267BE">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 memahami rasa simpati</w:t>
            </w:r>
          </w:p>
          <w:p w14:paraId="701CC953">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 kepekaan lebih tinggi dari pada perasaan sendiri</w:t>
            </w:r>
          </w:p>
          <w:p w14:paraId="6C2F82CC">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 berpikir sebelum bertindak</w:t>
            </w:r>
          </w:p>
          <w:p w14:paraId="027915CB">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 kemampuan bereaksi terhadap suatu keadaan</w:t>
            </w:r>
          </w:p>
          <w:p w14:paraId="73C11CBD">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-Kemampuan dalam mengambil keputusan</w:t>
            </w:r>
          </w:p>
          <w:p w14:paraId="4055E763">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-dapat menilai situasi</w:t>
            </w:r>
          </w:p>
        </w:tc>
        <w:tc>
          <w:tcPr>
            <w:tcW w:w="1530" w:type="dxa"/>
          </w:tcPr>
          <w:p w14:paraId="354F28AE">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1,2,3,4</w:t>
            </w:r>
          </w:p>
          <w:p w14:paraId="4194B6A1">
            <w:pPr>
              <w:spacing w:after="0" w:line="240" w:lineRule="auto"/>
              <w:ind w:right="25"/>
              <w:rPr>
                <w:rFonts w:ascii="Times New Roman" w:hAnsi="Times New Roman" w:cs="Times New Roman"/>
                <w:sz w:val="24"/>
                <w:szCs w:val="24"/>
              </w:rPr>
            </w:pPr>
          </w:p>
          <w:p w14:paraId="652A91EF">
            <w:pPr>
              <w:spacing w:after="0" w:line="240" w:lineRule="auto"/>
              <w:ind w:right="25"/>
              <w:rPr>
                <w:rFonts w:ascii="Times New Roman" w:hAnsi="Times New Roman" w:cs="Times New Roman"/>
                <w:sz w:val="24"/>
                <w:szCs w:val="24"/>
              </w:rPr>
            </w:pPr>
          </w:p>
          <w:p w14:paraId="3BC648B4">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6,7,8,9</w:t>
            </w:r>
          </w:p>
          <w:p w14:paraId="7E2E546C">
            <w:pPr>
              <w:spacing w:after="0" w:line="240" w:lineRule="auto"/>
              <w:ind w:right="25"/>
              <w:rPr>
                <w:rFonts w:ascii="Times New Roman" w:hAnsi="Times New Roman" w:cs="Times New Roman"/>
                <w:sz w:val="24"/>
                <w:szCs w:val="24"/>
              </w:rPr>
            </w:pPr>
          </w:p>
          <w:p w14:paraId="5924A909">
            <w:pPr>
              <w:spacing w:after="0" w:line="240" w:lineRule="auto"/>
              <w:ind w:right="25"/>
              <w:rPr>
                <w:rFonts w:ascii="Times New Roman" w:hAnsi="Times New Roman" w:cs="Times New Roman"/>
                <w:sz w:val="24"/>
                <w:szCs w:val="24"/>
              </w:rPr>
            </w:pPr>
          </w:p>
          <w:p w14:paraId="2B8F26B3">
            <w:pPr>
              <w:spacing w:after="0" w:line="240" w:lineRule="auto"/>
              <w:ind w:right="25"/>
              <w:rPr>
                <w:rFonts w:ascii="Times New Roman" w:hAnsi="Times New Roman" w:cs="Times New Roman"/>
                <w:sz w:val="24"/>
                <w:szCs w:val="24"/>
              </w:rPr>
            </w:pPr>
          </w:p>
          <w:p w14:paraId="0E9EB105">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11,12,13,14</w:t>
            </w:r>
          </w:p>
          <w:p w14:paraId="789035D6">
            <w:pPr>
              <w:spacing w:after="0" w:line="240" w:lineRule="auto"/>
              <w:ind w:right="25"/>
              <w:rPr>
                <w:rFonts w:ascii="Times New Roman" w:hAnsi="Times New Roman" w:cs="Times New Roman"/>
                <w:sz w:val="24"/>
                <w:szCs w:val="24"/>
              </w:rPr>
            </w:pPr>
          </w:p>
          <w:p w14:paraId="4E31C4E6">
            <w:pPr>
              <w:spacing w:after="0" w:line="240" w:lineRule="auto"/>
              <w:ind w:right="25"/>
              <w:rPr>
                <w:rFonts w:ascii="Times New Roman" w:hAnsi="Times New Roman" w:cs="Times New Roman"/>
                <w:sz w:val="24"/>
                <w:szCs w:val="24"/>
              </w:rPr>
            </w:pPr>
          </w:p>
          <w:p w14:paraId="5D67AAC5">
            <w:pPr>
              <w:spacing w:after="0" w:line="240" w:lineRule="auto"/>
              <w:ind w:right="25"/>
              <w:rPr>
                <w:rFonts w:ascii="Times New Roman" w:hAnsi="Times New Roman" w:cs="Times New Roman"/>
                <w:sz w:val="24"/>
                <w:szCs w:val="24"/>
              </w:rPr>
            </w:pPr>
          </w:p>
          <w:p w14:paraId="4A2C010E">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16,17,18,19</w:t>
            </w:r>
          </w:p>
          <w:p w14:paraId="60A55496">
            <w:pPr>
              <w:spacing w:after="0" w:line="240" w:lineRule="auto"/>
              <w:ind w:right="25"/>
              <w:rPr>
                <w:rFonts w:ascii="Times New Roman" w:hAnsi="Times New Roman" w:cs="Times New Roman"/>
                <w:sz w:val="24"/>
                <w:szCs w:val="24"/>
              </w:rPr>
            </w:pPr>
          </w:p>
          <w:p w14:paraId="0EE33233">
            <w:pPr>
              <w:spacing w:after="0" w:line="240" w:lineRule="auto"/>
              <w:ind w:right="25"/>
              <w:rPr>
                <w:rFonts w:ascii="Times New Roman" w:hAnsi="Times New Roman" w:cs="Times New Roman"/>
                <w:sz w:val="24"/>
                <w:szCs w:val="24"/>
              </w:rPr>
            </w:pPr>
          </w:p>
          <w:p w14:paraId="17A5C2BA">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21,22,23,24</w:t>
            </w:r>
          </w:p>
          <w:p w14:paraId="2F1F4B30">
            <w:pPr>
              <w:spacing w:after="0" w:line="240" w:lineRule="auto"/>
              <w:ind w:right="25"/>
              <w:rPr>
                <w:rFonts w:ascii="Times New Roman" w:hAnsi="Times New Roman" w:cs="Times New Roman"/>
                <w:sz w:val="24"/>
                <w:szCs w:val="24"/>
              </w:rPr>
            </w:pPr>
          </w:p>
          <w:p w14:paraId="67ABF82B">
            <w:pPr>
              <w:spacing w:after="0" w:line="240" w:lineRule="auto"/>
              <w:ind w:right="25"/>
              <w:rPr>
                <w:rFonts w:ascii="Times New Roman" w:hAnsi="Times New Roman" w:cs="Times New Roman"/>
                <w:sz w:val="24"/>
                <w:szCs w:val="24"/>
              </w:rPr>
            </w:pPr>
          </w:p>
          <w:p w14:paraId="59B6C02B">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26,27,28,29</w:t>
            </w:r>
          </w:p>
          <w:p w14:paraId="63AA5F15">
            <w:pPr>
              <w:spacing w:after="0" w:line="240" w:lineRule="auto"/>
              <w:ind w:right="25"/>
              <w:rPr>
                <w:rFonts w:ascii="Times New Roman" w:hAnsi="Times New Roman" w:cs="Times New Roman"/>
                <w:sz w:val="24"/>
                <w:szCs w:val="24"/>
              </w:rPr>
            </w:pPr>
          </w:p>
          <w:p w14:paraId="574903E1">
            <w:pPr>
              <w:spacing w:after="0" w:line="240" w:lineRule="auto"/>
              <w:ind w:right="25"/>
              <w:rPr>
                <w:rFonts w:ascii="Times New Roman" w:hAnsi="Times New Roman" w:cs="Times New Roman"/>
                <w:sz w:val="24"/>
                <w:szCs w:val="24"/>
              </w:rPr>
            </w:pPr>
          </w:p>
          <w:p w14:paraId="23937B89">
            <w:pPr>
              <w:spacing w:after="0" w:line="240" w:lineRule="auto"/>
              <w:ind w:right="25"/>
              <w:rPr>
                <w:rFonts w:ascii="Times New Roman" w:hAnsi="Times New Roman" w:cs="Times New Roman"/>
                <w:sz w:val="24"/>
                <w:szCs w:val="24"/>
              </w:rPr>
            </w:pPr>
          </w:p>
          <w:p w14:paraId="2FF7C27B">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31,32,33,34</w:t>
            </w:r>
          </w:p>
          <w:p w14:paraId="22585F4A">
            <w:pPr>
              <w:spacing w:after="0" w:line="240" w:lineRule="auto"/>
              <w:ind w:right="25"/>
              <w:rPr>
                <w:rFonts w:ascii="Times New Roman" w:hAnsi="Times New Roman" w:cs="Times New Roman"/>
                <w:sz w:val="24"/>
                <w:szCs w:val="24"/>
              </w:rPr>
            </w:pPr>
          </w:p>
          <w:p w14:paraId="4B1DEBCE">
            <w:pPr>
              <w:spacing w:after="0" w:line="240" w:lineRule="auto"/>
              <w:ind w:right="25"/>
              <w:rPr>
                <w:rFonts w:ascii="Times New Roman" w:hAnsi="Times New Roman" w:cs="Times New Roman"/>
                <w:sz w:val="24"/>
                <w:szCs w:val="24"/>
              </w:rPr>
            </w:pPr>
          </w:p>
          <w:p w14:paraId="73D3A19C">
            <w:pPr>
              <w:spacing w:after="0" w:line="240" w:lineRule="auto"/>
              <w:ind w:right="25"/>
              <w:rPr>
                <w:rFonts w:ascii="Times New Roman" w:hAnsi="Times New Roman" w:cs="Times New Roman"/>
                <w:sz w:val="24"/>
                <w:szCs w:val="24"/>
              </w:rPr>
            </w:pPr>
          </w:p>
          <w:p w14:paraId="58A9FCC2">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36,37,38,39</w:t>
            </w:r>
          </w:p>
        </w:tc>
        <w:tc>
          <w:tcPr>
            <w:tcW w:w="1710" w:type="dxa"/>
          </w:tcPr>
          <w:p w14:paraId="3CFFC248">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p w14:paraId="491D3F02">
            <w:pPr>
              <w:spacing w:after="0" w:line="240" w:lineRule="auto"/>
              <w:ind w:right="25"/>
              <w:rPr>
                <w:rFonts w:ascii="Times New Roman" w:hAnsi="Times New Roman" w:cs="Times New Roman"/>
                <w:sz w:val="24"/>
                <w:szCs w:val="24"/>
              </w:rPr>
            </w:pPr>
          </w:p>
          <w:p w14:paraId="12123B45">
            <w:pPr>
              <w:spacing w:after="0" w:line="240" w:lineRule="auto"/>
              <w:ind w:right="25"/>
              <w:rPr>
                <w:rFonts w:ascii="Times New Roman" w:hAnsi="Times New Roman" w:cs="Times New Roman"/>
                <w:sz w:val="24"/>
                <w:szCs w:val="24"/>
              </w:rPr>
            </w:pPr>
          </w:p>
          <w:p w14:paraId="6D0D9267">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10</w:t>
            </w:r>
          </w:p>
          <w:p w14:paraId="2BDE3844">
            <w:pPr>
              <w:spacing w:after="0" w:line="240" w:lineRule="auto"/>
              <w:ind w:right="25"/>
              <w:rPr>
                <w:rFonts w:ascii="Times New Roman" w:hAnsi="Times New Roman" w:cs="Times New Roman"/>
                <w:sz w:val="24"/>
                <w:szCs w:val="24"/>
              </w:rPr>
            </w:pPr>
          </w:p>
          <w:p w14:paraId="7DFF32F8">
            <w:pPr>
              <w:spacing w:after="0" w:line="240" w:lineRule="auto"/>
              <w:ind w:right="25"/>
              <w:rPr>
                <w:rFonts w:ascii="Times New Roman" w:hAnsi="Times New Roman" w:cs="Times New Roman"/>
                <w:sz w:val="24"/>
                <w:szCs w:val="24"/>
              </w:rPr>
            </w:pPr>
          </w:p>
          <w:p w14:paraId="5693E0A6">
            <w:pPr>
              <w:spacing w:after="0" w:line="240" w:lineRule="auto"/>
              <w:ind w:right="25"/>
              <w:rPr>
                <w:rFonts w:ascii="Times New Roman" w:hAnsi="Times New Roman" w:cs="Times New Roman"/>
                <w:sz w:val="24"/>
                <w:szCs w:val="24"/>
              </w:rPr>
            </w:pPr>
          </w:p>
          <w:p w14:paraId="2C273670">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15</w:t>
            </w:r>
          </w:p>
          <w:p w14:paraId="1ABBC297">
            <w:pPr>
              <w:spacing w:after="0" w:line="240" w:lineRule="auto"/>
              <w:ind w:right="25"/>
              <w:rPr>
                <w:rFonts w:ascii="Times New Roman" w:hAnsi="Times New Roman" w:cs="Times New Roman"/>
                <w:sz w:val="24"/>
                <w:szCs w:val="24"/>
              </w:rPr>
            </w:pPr>
          </w:p>
          <w:p w14:paraId="2394A6C2">
            <w:pPr>
              <w:spacing w:after="0" w:line="240" w:lineRule="auto"/>
              <w:ind w:right="25"/>
              <w:rPr>
                <w:rFonts w:ascii="Times New Roman" w:hAnsi="Times New Roman" w:cs="Times New Roman"/>
                <w:sz w:val="24"/>
                <w:szCs w:val="24"/>
              </w:rPr>
            </w:pPr>
          </w:p>
          <w:p w14:paraId="7EA08233">
            <w:pPr>
              <w:spacing w:after="0" w:line="240" w:lineRule="auto"/>
              <w:ind w:right="25"/>
              <w:rPr>
                <w:rFonts w:ascii="Times New Roman" w:hAnsi="Times New Roman" w:cs="Times New Roman"/>
                <w:sz w:val="24"/>
                <w:szCs w:val="24"/>
              </w:rPr>
            </w:pPr>
          </w:p>
          <w:p w14:paraId="6C93C324">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20</w:t>
            </w:r>
          </w:p>
          <w:p w14:paraId="45C283BC">
            <w:pPr>
              <w:spacing w:after="0" w:line="240" w:lineRule="auto"/>
              <w:ind w:right="25"/>
              <w:rPr>
                <w:rFonts w:ascii="Times New Roman" w:hAnsi="Times New Roman" w:cs="Times New Roman"/>
                <w:sz w:val="24"/>
                <w:szCs w:val="24"/>
              </w:rPr>
            </w:pPr>
          </w:p>
          <w:p w14:paraId="0C7B67C7">
            <w:pPr>
              <w:spacing w:after="0" w:line="240" w:lineRule="auto"/>
              <w:ind w:right="25"/>
              <w:rPr>
                <w:rFonts w:ascii="Times New Roman" w:hAnsi="Times New Roman" w:cs="Times New Roman"/>
                <w:sz w:val="24"/>
                <w:szCs w:val="24"/>
              </w:rPr>
            </w:pPr>
          </w:p>
          <w:p w14:paraId="6BB79351">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25</w:t>
            </w:r>
          </w:p>
          <w:p w14:paraId="2CA38E15">
            <w:pPr>
              <w:spacing w:after="0" w:line="240" w:lineRule="auto"/>
              <w:ind w:right="25"/>
              <w:rPr>
                <w:rFonts w:ascii="Times New Roman" w:hAnsi="Times New Roman" w:cs="Times New Roman"/>
                <w:sz w:val="24"/>
                <w:szCs w:val="24"/>
              </w:rPr>
            </w:pPr>
          </w:p>
          <w:p w14:paraId="27AFB5F4">
            <w:pPr>
              <w:spacing w:after="0" w:line="240" w:lineRule="auto"/>
              <w:ind w:right="25"/>
              <w:rPr>
                <w:rFonts w:ascii="Times New Roman" w:hAnsi="Times New Roman" w:cs="Times New Roman"/>
                <w:sz w:val="24"/>
                <w:szCs w:val="24"/>
              </w:rPr>
            </w:pPr>
          </w:p>
          <w:p w14:paraId="3A5CD118">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30</w:t>
            </w:r>
          </w:p>
          <w:p w14:paraId="24C60BE6">
            <w:pPr>
              <w:spacing w:after="0" w:line="240" w:lineRule="auto"/>
              <w:ind w:right="25"/>
              <w:rPr>
                <w:rFonts w:ascii="Times New Roman" w:hAnsi="Times New Roman" w:cs="Times New Roman"/>
                <w:sz w:val="24"/>
                <w:szCs w:val="24"/>
              </w:rPr>
            </w:pPr>
          </w:p>
          <w:p w14:paraId="218804E1">
            <w:pPr>
              <w:spacing w:after="0" w:line="240" w:lineRule="auto"/>
              <w:ind w:right="25"/>
              <w:rPr>
                <w:rFonts w:ascii="Times New Roman" w:hAnsi="Times New Roman" w:cs="Times New Roman"/>
                <w:sz w:val="24"/>
                <w:szCs w:val="24"/>
              </w:rPr>
            </w:pPr>
          </w:p>
          <w:p w14:paraId="02BE6A06">
            <w:pPr>
              <w:spacing w:after="0" w:line="240" w:lineRule="auto"/>
              <w:ind w:right="25"/>
              <w:rPr>
                <w:rFonts w:ascii="Times New Roman" w:hAnsi="Times New Roman" w:cs="Times New Roman"/>
                <w:sz w:val="24"/>
                <w:szCs w:val="24"/>
              </w:rPr>
            </w:pPr>
          </w:p>
          <w:p w14:paraId="416DDF61">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35</w:t>
            </w:r>
          </w:p>
          <w:p w14:paraId="0A8E4730">
            <w:pPr>
              <w:spacing w:after="0" w:line="240" w:lineRule="auto"/>
              <w:ind w:right="25"/>
              <w:rPr>
                <w:rFonts w:ascii="Times New Roman" w:hAnsi="Times New Roman" w:cs="Times New Roman"/>
                <w:sz w:val="24"/>
                <w:szCs w:val="24"/>
              </w:rPr>
            </w:pPr>
          </w:p>
          <w:p w14:paraId="752342DE">
            <w:pPr>
              <w:spacing w:after="0" w:line="240" w:lineRule="auto"/>
              <w:ind w:right="25"/>
              <w:rPr>
                <w:rFonts w:ascii="Times New Roman" w:hAnsi="Times New Roman" w:cs="Times New Roman"/>
                <w:sz w:val="24"/>
                <w:szCs w:val="24"/>
              </w:rPr>
            </w:pPr>
          </w:p>
          <w:p w14:paraId="0F60651B">
            <w:pPr>
              <w:spacing w:after="0" w:line="240" w:lineRule="auto"/>
              <w:ind w:right="25"/>
              <w:rPr>
                <w:rFonts w:ascii="Times New Roman" w:hAnsi="Times New Roman" w:cs="Times New Roman"/>
                <w:sz w:val="24"/>
                <w:szCs w:val="24"/>
              </w:rPr>
            </w:pPr>
          </w:p>
          <w:p w14:paraId="31D62E3F">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40</w:t>
            </w:r>
          </w:p>
        </w:tc>
        <w:tc>
          <w:tcPr>
            <w:tcW w:w="1080" w:type="dxa"/>
          </w:tcPr>
          <w:p w14:paraId="3B06EBDB">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p w14:paraId="3309E4FE">
            <w:pPr>
              <w:spacing w:after="0" w:line="240" w:lineRule="auto"/>
              <w:ind w:right="25"/>
              <w:rPr>
                <w:rFonts w:ascii="Times New Roman" w:hAnsi="Times New Roman" w:cs="Times New Roman"/>
                <w:sz w:val="24"/>
                <w:szCs w:val="24"/>
              </w:rPr>
            </w:pPr>
          </w:p>
          <w:p w14:paraId="602EB829">
            <w:pPr>
              <w:spacing w:after="0" w:line="240" w:lineRule="auto"/>
              <w:ind w:right="25"/>
              <w:rPr>
                <w:rFonts w:ascii="Times New Roman" w:hAnsi="Times New Roman" w:cs="Times New Roman"/>
                <w:sz w:val="24"/>
                <w:szCs w:val="24"/>
              </w:rPr>
            </w:pPr>
          </w:p>
          <w:p w14:paraId="375A9A3C">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p w14:paraId="2F9BE3A3">
            <w:pPr>
              <w:spacing w:after="0" w:line="240" w:lineRule="auto"/>
              <w:ind w:right="25"/>
              <w:rPr>
                <w:rFonts w:ascii="Times New Roman" w:hAnsi="Times New Roman" w:cs="Times New Roman"/>
                <w:sz w:val="24"/>
                <w:szCs w:val="24"/>
              </w:rPr>
            </w:pPr>
          </w:p>
          <w:p w14:paraId="350EE526">
            <w:pPr>
              <w:spacing w:after="0" w:line="240" w:lineRule="auto"/>
              <w:ind w:right="25"/>
              <w:rPr>
                <w:rFonts w:ascii="Times New Roman" w:hAnsi="Times New Roman" w:cs="Times New Roman"/>
                <w:sz w:val="24"/>
                <w:szCs w:val="24"/>
              </w:rPr>
            </w:pPr>
          </w:p>
          <w:p w14:paraId="50583F89">
            <w:pPr>
              <w:spacing w:after="0" w:line="240" w:lineRule="auto"/>
              <w:ind w:right="25"/>
              <w:rPr>
                <w:rFonts w:ascii="Times New Roman" w:hAnsi="Times New Roman" w:cs="Times New Roman"/>
                <w:sz w:val="24"/>
                <w:szCs w:val="24"/>
              </w:rPr>
            </w:pPr>
          </w:p>
          <w:p w14:paraId="656AA164">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p w14:paraId="188086D3">
            <w:pPr>
              <w:spacing w:after="0" w:line="240" w:lineRule="auto"/>
              <w:ind w:right="25"/>
              <w:rPr>
                <w:rFonts w:ascii="Times New Roman" w:hAnsi="Times New Roman" w:cs="Times New Roman"/>
                <w:sz w:val="24"/>
                <w:szCs w:val="24"/>
              </w:rPr>
            </w:pPr>
          </w:p>
          <w:p w14:paraId="6B2BE2D9">
            <w:pPr>
              <w:spacing w:after="0" w:line="240" w:lineRule="auto"/>
              <w:ind w:right="25"/>
              <w:rPr>
                <w:rFonts w:ascii="Times New Roman" w:hAnsi="Times New Roman" w:cs="Times New Roman"/>
                <w:sz w:val="24"/>
                <w:szCs w:val="24"/>
              </w:rPr>
            </w:pPr>
          </w:p>
          <w:p w14:paraId="6F1D498C">
            <w:pPr>
              <w:spacing w:after="0" w:line="240" w:lineRule="auto"/>
              <w:ind w:right="25"/>
              <w:rPr>
                <w:rFonts w:ascii="Times New Roman" w:hAnsi="Times New Roman" w:cs="Times New Roman"/>
                <w:sz w:val="24"/>
                <w:szCs w:val="24"/>
              </w:rPr>
            </w:pPr>
          </w:p>
          <w:p w14:paraId="7720E243">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p w14:paraId="44835624">
            <w:pPr>
              <w:spacing w:after="0" w:line="240" w:lineRule="auto"/>
              <w:ind w:right="25"/>
              <w:rPr>
                <w:rFonts w:ascii="Times New Roman" w:hAnsi="Times New Roman" w:cs="Times New Roman"/>
                <w:sz w:val="24"/>
                <w:szCs w:val="24"/>
              </w:rPr>
            </w:pPr>
          </w:p>
          <w:p w14:paraId="3D5F61CD">
            <w:pPr>
              <w:spacing w:after="0" w:line="240" w:lineRule="auto"/>
              <w:ind w:right="25"/>
              <w:rPr>
                <w:rFonts w:ascii="Times New Roman" w:hAnsi="Times New Roman" w:cs="Times New Roman"/>
                <w:sz w:val="24"/>
                <w:szCs w:val="24"/>
              </w:rPr>
            </w:pPr>
          </w:p>
          <w:p w14:paraId="75A800DF">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p w14:paraId="255F41CC">
            <w:pPr>
              <w:spacing w:after="0" w:line="240" w:lineRule="auto"/>
              <w:ind w:right="25"/>
              <w:rPr>
                <w:rFonts w:ascii="Times New Roman" w:hAnsi="Times New Roman" w:cs="Times New Roman"/>
                <w:sz w:val="24"/>
                <w:szCs w:val="24"/>
              </w:rPr>
            </w:pPr>
          </w:p>
          <w:p w14:paraId="29A46016">
            <w:pPr>
              <w:spacing w:after="0" w:line="240" w:lineRule="auto"/>
              <w:ind w:right="25"/>
              <w:rPr>
                <w:rFonts w:ascii="Times New Roman" w:hAnsi="Times New Roman" w:cs="Times New Roman"/>
                <w:sz w:val="24"/>
                <w:szCs w:val="24"/>
              </w:rPr>
            </w:pPr>
          </w:p>
          <w:p w14:paraId="6DCA7316">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p w14:paraId="3A28987C">
            <w:pPr>
              <w:spacing w:after="0" w:line="240" w:lineRule="auto"/>
              <w:ind w:right="25"/>
              <w:rPr>
                <w:rFonts w:ascii="Times New Roman" w:hAnsi="Times New Roman" w:cs="Times New Roman"/>
                <w:sz w:val="24"/>
                <w:szCs w:val="24"/>
              </w:rPr>
            </w:pPr>
          </w:p>
          <w:p w14:paraId="03EE8BD2">
            <w:pPr>
              <w:spacing w:after="0" w:line="240" w:lineRule="auto"/>
              <w:ind w:right="25"/>
              <w:rPr>
                <w:rFonts w:ascii="Times New Roman" w:hAnsi="Times New Roman" w:cs="Times New Roman"/>
                <w:sz w:val="24"/>
                <w:szCs w:val="24"/>
              </w:rPr>
            </w:pPr>
          </w:p>
          <w:p w14:paraId="41EFEF1E">
            <w:pPr>
              <w:spacing w:after="0" w:line="240" w:lineRule="auto"/>
              <w:ind w:right="25"/>
              <w:rPr>
                <w:rFonts w:ascii="Times New Roman" w:hAnsi="Times New Roman" w:cs="Times New Roman"/>
                <w:sz w:val="24"/>
                <w:szCs w:val="24"/>
              </w:rPr>
            </w:pPr>
          </w:p>
          <w:p w14:paraId="543B360C">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p w14:paraId="2779429E">
            <w:pPr>
              <w:spacing w:after="0" w:line="240" w:lineRule="auto"/>
              <w:ind w:right="25"/>
              <w:rPr>
                <w:rFonts w:ascii="Times New Roman" w:hAnsi="Times New Roman" w:cs="Times New Roman"/>
                <w:sz w:val="24"/>
                <w:szCs w:val="24"/>
              </w:rPr>
            </w:pPr>
          </w:p>
          <w:p w14:paraId="6E84D6F5">
            <w:pPr>
              <w:spacing w:after="0" w:line="240" w:lineRule="auto"/>
              <w:ind w:right="25"/>
              <w:rPr>
                <w:rFonts w:ascii="Times New Roman" w:hAnsi="Times New Roman" w:cs="Times New Roman"/>
                <w:sz w:val="24"/>
                <w:szCs w:val="24"/>
              </w:rPr>
            </w:pPr>
          </w:p>
          <w:p w14:paraId="287BEF57">
            <w:pPr>
              <w:spacing w:after="0" w:line="240" w:lineRule="auto"/>
              <w:ind w:right="25"/>
              <w:rPr>
                <w:rFonts w:ascii="Times New Roman" w:hAnsi="Times New Roman" w:cs="Times New Roman"/>
                <w:sz w:val="24"/>
                <w:szCs w:val="24"/>
              </w:rPr>
            </w:pPr>
          </w:p>
          <w:p w14:paraId="0A90633F">
            <w:pPr>
              <w:spacing w:after="0" w:line="240" w:lineRule="auto"/>
              <w:ind w:right="25"/>
              <w:rPr>
                <w:rFonts w:ascii="Times New Roman" w:hAnsi="Times New Roman" w:cs="Times New Roman"/>
                <w:sz w:val="24"/>
                <w:szCs w:val="24"/>
              </w:rPr>
            </w:pPr>
            <w:r>
              <w:rPr>
                <w:rFonts w:ascii="Times New Roman" w:hAnsi="Times New Roman" w:cs="Times New Roman"/>
                <w:sz w:val="24"/>
                <w:szCs w:val="24"/>
              </w:rPr>
              <w:t>5</w:t>
            </w:r>
          </w:p>
        </w:tc>
      </w:tr>
    </w:tbl>
    <w:p w14:paraId="5D982C76">
      <w:pPr>
        <w:spacing w:after="0" w:line="480" w:lineRule="auto"/>
        <w:ind w:right="25"/>
        <w:rPr>
          <w:rFonts w:ascii="Times New Roman" w:hAnsi="Times New Roman" w:cs="Times New Roman"/>
          <w:b/>
          <w:sz w:val="24"/>
          <w:szCs w:val="24"/>
        </w:rPr>
      </w:pPr>
    </w:p>
    <w:p w14:paraId="33818620">
      <w:pPr>
        <w:spacing w:after="0" w:line="480" w:lineRule="auto"/>
        <w:ind w:right="25" w:firstLine="709"/>
        <w:jc w:val="both"/>
        <w:rPr>
          <w:rFonts w:ascii="Times New Roman" w:hAnsi="Times New Roman" w:cs="Times New Roman"/>
          <w:sz w:val="24"/>
          <w:szCs w:val="24"/>
        </w:rPr>
      </w:pPr>
      <w:r>
        <w:rPr>
          <w:rFonts w:ascii="Times New Roman" w:hAnsi="Times New Roman" w:cs="Times New Roman"/>
          <w:sz w:val="24"/>
          <w:szCs w:val="24"/>
        </w:rPr>
        <w:t xml:space="preserve">Angket atau Quesioner yang peneliti gunakan merupakan suatu metode pengumpulan data dengan mengajukan suatu daftar pertanyaan tertulis kepada individu dan diminta untuk menjawab secara singkat dan pendek sesuai dengan daftar pertanyaan yang telah disediakan oleh peneliti. Angket ini menggunakan model </w:t>
      </w:r>
      <w:r>
        <w:rPr>
          <w:rFonts w:ascii="Times New Roman" w:hAnsi="Times New Roman" w:cs="Times New Roman"/>
          <w:i/>
          <w:sz w:val="24"/>
          <w:szCs w:val="24"/>
        </w:rPr>
        <w:t>skala likert</w:t>
      </w:r>
      <w:r>
        <w:rPr>
          <w:rFonts w:ascii="Times New Roman" w:hAnsi="Times New Roman" w:cs="Times New Roman"/>
          <w:sz w:val="24"/>
          <w:szCs w:val="24"/>
        </w:rPr>
        <w:t xml:space="preserve"> dengan 4 pilihan jawaban yaitu sangat setuju (SS), setuju (S), tidak setuju (TS), sangat tidak setuju (STS) dengan penilaian seperti tabel sebagai berikut: </w:t>
      </w:r>
    </w:p>
    <w:p w14:paraId="7C7663C9">
      <w:pPr>
        <w:spacing w:after="0" w:line="240" w:lineRule="auto"/>
        <w:ind w:left="717" w:right="374"/>
        <w:jc w:val="center"/>
        <w:rPr>
          <w:rFonts w:ascii="Times New Roman" w:hAnsi="Times New Roman" w:cs="Times New Roman"/>
          <w:sz w:val="24"/>
          <w:szCs w:val="24"/>
        </w:rPr>
      </w:pPr>
      <w:r>
        <w:rPr>
          <w:rFonts w:ascii="Times New Roman" w:hAnsi="Times New Roman" w:cs="Times New Roman"/>
          <w:sz w:val="24"/>
          <w:szCs w:val="24"/>
        </w:rPr>
        <w:t>Tabel: 2 Penilaian Skor Emosi siswa</w:t>
      </w:r>
    </w:p>
    <w:tbl>
      <w:tblPr>
        <w:tblStyle w:val="5"/>
        <w:tblW w:w="6653" w:type="dxa"/>
        <w:jc w:val="center"/>
        <w:tblLayout w:type="autofit"/>
        <w:tblCellMar>
          <w:top w:w="7" w:type="dxa"/>
          <w:left w:w="115" w:type="dxa"/>
          <w:bottom w:w="0" w:type="dxa"/>
          <w:right w:w="115" w:type="dxa"/>
        </w:tblCellMar>
      </w:tblPr>
      <w:tblGrid>
        <w:gridCol w:w="1332"/>
        <w:gridCol w:w="3001"/>
        <w:gridCol w:w="2320"/>
      </w:tblGrid>
      <w:tr w14:paraId="706857B6">
        <w:tblPrEx>
          <w:tblCellMar>
            <w:top w:w="7" w:type="dxa"/>
            <w:left w:w="115" w:type="dxa"/>
            <w:bottom w:w="0" w:type="dxa"/>
            <w:right w:w="115" w:type="dxa"/>
          </w:tblCellMar>
        </w:tblPrEx>
        <w:trPr>
          <w:trHeight w:val="264" w:hRule="atLeast"/>
          <w:jc w:val="center"/>
        </w:trPr>
        <w:tc>
          <w:tcPr>
            <w:tcW w:w="1332" w:type="dxa"/>
            <w:tcBorders>
              <w:top w:val="single" w:color="000000" w:sz="4" w:space="0"/>
              <w:left w:val="single" w:color="000000" w:sz="4" w:space="0"/>
              <w:bottom w:val="single" w:color="000000" w:sz="4" w:space="0"/>
              <w:right w:val="single" w:color="000000" w:sz="4" w:space="0"/>
            </w:tcBorders>
          </w:tcPr>
          <w:p w14:paraId="2C6A071B">
            <w:pPr>
              <w:ind w:right="1"/>
              <w:jc w:val="center"/>
              <w:rPr>
                <w:rFonts w:ascii="Times New Roman" w:hAnsi="Times New Roman" w:cs="Times New Roman"/>
                <w:sz w:val="24"/>
                <w:szCs w:val="24"/>
              </w:rPr>
            </w:pPr>
            <w:r>
              <w:rPr>
                <w:rFonts w:ascii="Times New Roman" w:hAnsi="Times New Roman" w:cs="Times New Roman"/>
                <w:sz w:val="24"/>
                <w:szCs w:val="24"/>
              </w:rPr>
              <w:t>Jawaban</w:t>
            </w:r>
          </w:p>
        </w:tc>
        <w:tc>
          <w:tcPr>
            <w:tcW w:w="3001" w:type="dxa"/>
            <w:tcBorders>
              <w:top w:val="single" w:color="000000" w:sz="4" w:space="0"/>
              <w:left w:val="single" w:color="000000" w:sz="4" w:space="0"/>
              <w:bottom w:val="single" w:color="000000" w:sz="4" w:space="0"/>
              <w:right w:val="single" w:color="000000" w:sz="4" w:space="0"/>
            </w:tcBorders>
          </w:tcPr>
          <w:p w14:paraId="45D78751">
            <w:pPr>
              <w:ind w:left="2"/>
              <w:jc w:val="center"/>
              <w:rPr>
                <w:rFonts w:ascii="Times New Roman" w:hAnsi="Times New Roman" w:cs="Times New Roman"/>
                <w:sz w:val="24"/>
                <w:szCs w:val="24"/>
              </w:rPr>
            </w:pPr>
            <w:r>
              <w:rPr>
                <w:rFonts w:ascii="Times New Roman" w:hAnsi="Times New Roman" w:cs="Times New Roman"/>
                <w:sz w:val="24"/>
                <w:szCs w:val="24"/>
              </w:rPr>
              <w:t xml:space="preserve">Favourable </w:t>
            </w:r>
          </w:p>
          <w:p w14:paraId="358ED3DD">
            <w:pPr>
              <w:ind w:left="2"/>
              <w:jc w:val="center"/>
              <w:rPr>
                <w:rFonts w:ascii="Times New Roman" w:hAnsi="Times New Roman" w:cs="Times New Roman"/>
                <w:sz w:val="24"/>
                <w:szCs w:val="24"/>
              </w:rPr>
            </w:pPr>
            <w:r>
              <w:rPr>
                <w:rFonts w:ascii="Times New Roman" w:hAnsi="Times New Roman" w:cs="Times New Roman"/>
                <w:sz w:val="24"/>
                <w:szCs w:val="24"/>
              </w:rPr>
              <w:t>(Pertanyaan Positif)</w:t>
            </w:r>
          </w:p>
        </w:tc>
        <w:tc>
          <w:tcPr>
            <w:tcW w:w="2320" w:type="dxa"/>
            <w:tcBorders>
              <w:top w:val="single" w:color="000000" w:sz="4" w:space="0"/>
              <w:left w:val="single" w:color="000000" w:sz="4" w:space="0"/>
              <w:bottom w:val="single" w:color="000000" w:sz="4" w:space="0"/>
              <w:right w:val="single" w:color="000000" w:sz="4" w:space="0"/>
            </w:tcBorders>
          </w:tcPr>
          <w:p w14:paraId="575A5DEC">
            <w:pPr>
              <w:ind w:right="2"/>
              <w:jc w:val="center"/>
              <w:rPr>
                <w:rFonts w:ascii="Times New Roman" w:hAnsi="Times New Roman" w:cs="Times New Roman"/>
                <w:sz w:val="24"/>
                <w:szCs w:val="24"/>
              </w:rPr>
            </w:pPr>
            <w:r>
              <w:rPr>
                <w:rFonts w:ascii="Times New Roman" w:hAnsi="Times New Roman" w:cs="Times New Roman"/>
                <w:sz w:val="24"/>
                <w:szCs w:val="24"/>
              </w:rPr>
              <w:t>Unfavourable</w:t>
            </w:r>
          </w:p>
          <w:p w14:paraId="6D15D4C7">
            <w:pPr>
              <w:ind w:right="2"/>
              <w:jc w:val="center"/>
              <w:rPr>
                <w:rFonts w:ascii="Times New Roman" w:hAnsi="Times New Roman" w:cs="Times New Roman"/>
                <w:sz w:val="24"/>
                <w:szCs w:val="24"/>
              </w:rPr>
            </w:pPr>
            <w:r>
              <w:rPr>
                <w:rFonts w:ascii="Times New Roman" w:hAnsi="Times New Roman" w:cs="Times New Roman"/>
                <w:sz w:val="24"/>
                <w:szCs w:val="24"/>
              </w:rPr>
              <w:t>(Pertanyaan Negatif)</w:t>
            </w:r>
          </w:p>
        </w:tc>
      </w:tr>
      <w:tr w14:paraId="3AF3ED15">
        <w:tblPrEx>
          <w:tblCellMar>
            <w:top w:w="7" w:type="dxa"/>
            <w:left w:w="115" w:type="dxa"/>
            <w:bottom w:w="0" w:type="dxa"/>
            <w:right w:w="115" w:type="dxa"/>
          </w:tblCellMar>
        </w:tblPrEx>
        <w:trPr>
          <w:trHeight w:val="262" w:hRule="atLeast"/>
          <w:jc w:val="center"/>
        </w:trPr>
        <w:tc>
          <w:tcPr>
            <w:tcW w:w="1332" w:type="dxa"/>
            <w:tcBorders>
              <w:top w:val="single" w:color="000000" w:sz="4" w:space="0"/>
              <w:left w:val="single" w:color="000000" w:sz="4" w:space="0"/>
              <w:bottom w:val="single" w:color="000000" w:sz="4" w:space="0"/>
              <w:right w:val="single" w:color="000000" w:sz="4" w:space="0"/>
            </w:tcBorders>
          </w:tcPr>
          <w:p w14:paraId="1C07BE58">
            <w:pPr>
              <w:ind w:right="2"/>
              <w:jc w:val="center"/>
              <w:rPr>
                <w:rFonts w:ascii="Times New Roman" w:hAnsi="Times New Roman" w:cs="Times New Roman"/>
                <w:sz w:val="24"/>
                <w:szCs w:val="24"/>
              </w:rPr>
            </w:pPr>
            <w:r>
              <w:rPr>
                <w:rFonts w:ascii="Times New Roman" w:hAnsi="Times New Roman" w:cs="Times New Roman"/>
                <w:sz w:val="24"/>
                <w:szCs w:val="24"/>
              </w:rPr>
              <w:t>SS</w:t>
            </w:r>
          </w:p>
        </w:tc>
        <w:tc>
          <w:tcPr>
            <w:tcW w:w="3001" w:type="dxa"/>
            <w:tcBorders>
              <w:top w:val="single" w:color="000000" w:sz="4" w:space="0"/>
              <w:left w:val="single" w:color="000000" w:sz="4" w:space="0"/>
              <w:bottom w:val="single" w:color="000000" w:sz="4" w:space="0"/>
              <w:right w:val="single" w:color="000000" w:sz="4" w:space="0"/>
            </w:tcBorders>
          </w:tcPr>
          <w:p w14:paraId="5FB3C525">
            <w:pPr>
              <w:jc w:val="center"/>
              <w:rPr>
                <w:rFonts w:ascii="Times New Roman" w:hAnsi="Times New Roman" w:cs="Times New Roman"/>
                <w:sz w:val="24"/>
                <w:szCs w:val="24"/>
              </w:rPr>
            </w:pPr>
            <w:r>
              <w:rPr>
                <w:rFonts w:ascii="Times New Roman" w:hAnsi="Times New Roman" w:cs="Times New Roman"/>
                <w:sz w:val="24"/>
                <w:szCs w:val="24"/>
              </w:rPr>
              <w:t>4</w:t>
            </w:r>
          </w:p>
        </w:tc>
        <w:tc>
          <w:tcPr>
            <w:tcW w:w="2320" w:type="dxa"/>
            <w:tcBorders>
              <w:top w:val="single" w:color="000000" w:sz="4" w:space="0"/>
              <w:left w:val="single" w:color="000000" w:sz="4" w:space="0"/>
              <w:bottom w:val="single" w:color="000000" w:sz="4" w:space="0"/>
              <w:right w:val="single" w:color="000000" w:sz="4" w:space="0"/>
            </w:tcBorders>
          </w:tcPr>
          <w:p w14:paraId="4C58F54B">
            <w:pPr>
              <w:ind w:right="2"/>
              <w:jc w:val="center"/>
              <w:rPr>
                <w:rFonts w:ascii="Times New Roman" w:hAnsi="Times New Roman" w:cs="Times New Roman"/>
                <w:sz w:val="24"/>
                <w:szCs w:val="24"/>
              </w:rPr>
            </w:pPr>
            <w:r>
              <w:rPr>
                <w:rFonts w:ascii="Times New Roman" w:hAnsi="Times New Roman" w:cs="Times New Roman"/>
                <w:sz w:val="24"/>
                <w:szCs w:val="24"/>
              </w:rPr>
              <w:t>1</w:t>
            </w:r>
          </w:p>
        </w:tc>
      </w:tr>
      <w:tr w14:paraId="1C9FE6E9">
        <w:tblPrEx>
          <w:tblCellMar>
            <w:top w:w="7" w:type="dxa"/>
            <w:left w:w="115" w:type="dxa"/>
            <w:bottom w:w="0" w:type="dxa"/>
            <w:right w:w="115" w:type="dxa"/>
          </w:tblCellMar>
        </w:tblPrEx>
        <w:trPr>
          <w:trHeight w:val="264" w:hRule="atLeast"/>
          <w:jc w:val="center"/>
        </w:trPr>
        <w:tc>
          <w:tcPr>
            <w:tcW w:w="1332" w:type="dxa"/>
            <w:tcBorders>
              <w:top w:val="single" w:color="000000" w:sz="4" w:space="0"/>
              <w:left w:val="single" w:color="000000" w:sz="4" w:space="0"/>
              <w:bottom w:val="single" w:color="000000" w:sz="4" w:space="0"/>
              <w:right w:val="single" w:color="000000" w:sz="4" w:space="0"/>
            </w:tcBorders>
          </w:tcPr>
          <w:p w14:paraId="284E89EB">
            <w:pPr>
              <w:jc w:val="center"/>
              <w:rPr>
                <w:rFonts w:ascii="Times New Roman" w:hAnsi="Times New Roman" w:cs="Times New Roman"/>
                <w:sz w:val="24"/>
                <w:szCs w:val="24"/>
              </w:rPr>
            </w:pPr>
            <w:r>
              <w:rPr>
                <w:rFonts w:ascii="Times New Roman" w:hAnsi="Times New Roman" w:cs="Times New Roman"/>
                <w:sz w:val="24"/>
                <w:szCs w:val="24"/>
              </w:rPr>
              <w:t>S</w:t>
            </w:r>
          </w:p>
        </w:tc>
        <w:tc>
          <w:tcPr>
            <w:tcW w:w="3001" w:type="dxa"/>
            <w:tcBorders>
              <w:top w:val="single" w:color="000000" w:sz="4" w:space="0"/>
              <w:left w:val="single" w:color="000000" w:sz="4" w:space="0"/>
              <w:bottom w:val="single" w:color="000000" w:sz="4" w:space="0"/>
              <w:right w:val="single" w:color="000000" w:sz="4" w:space="0"/>
            </w:tcBorders>
          </w:tcPr>
          <w:p w14:paraId="0F4CD2E1">
            <w:pPr>
              <w:jc w:val="center"/>
              <w:rPr>
                <w:rFonts w:ascii="Times New Roman" w:hAnsi="Times New Roman" w:cs="Times New Roman"/>
                <w:sz w:val="24"/>
                <w:szCs w:val="24"/>
              </w:rPr>
            </w:pPr>
            <w:r>
              <w:rPr>
                <w:rFonts w:ascii="Times New Roman" w:hAnsi="Times New Roman" w:cs="Times New Roman"/>
                <w:sz w:val="24"/>
                <w:szCs w:val="24"/>
              </w:rPr>
              <w:t>3</w:t>
            </w:r>
          </w:p>
        </w:tc>
        <w:tc>
          <w:tcPr>
            <w:tcW w:w="2320" w:type="dxa"/>
            <w:tcBorders>
              <w:top w:val="single" w:color="000000" w:sz="4" w:space="0"/>
              <w:left w:val="single" w:color="000000" w:sz="4" w:space="0"/>
              <w:bottom w:val="single" w:color="000000" w:sz="4" w:space="0"/>
              <w:right w:val="single" w:color="000000" w:sz="4" w:space="0"/>
            </w:tcBorders>
          </w:tcPr>
          <w:p w14:paraId="4182AFDD">
            <w:pPr>
              <w:ind w:right="2"/>
              <w:jc w:val="center"/>
              <w:rPr>
                <w:rFonts w:ascii="Times New Roman" w:hAnsi="Times New Roman" w:cs="Times New Roman"/>
                <w:sz w:val="24"/>
                <w:szCs w:val="24"/>
              </w:rPr>
            </w:pPr>
            <w:r>
              <w:rPr>
                <w:rFonts w:ascii="Times New Roman" w:hAnsi="Times New Roman" w:cs="Times New Roman"/>
                <w:sz w:val="24"/>
                <w:szCs w:val="24"/>
              </w:rPr>
              <w:t>2</w:t>
            </w:r>
          </w:p>
        </w:tc>
      </w:tr>
      <w:tr w14:paraId="5503CF6E">
        <w:tblPrEx>
          <w:tblCellMar>
            <w:top w:w="7" w:type="dxa"/>
            <w:left w:w="115" w:type="dxa"/>
            <w:bottom w:w="0" w:type="dxa"/>
            <w:right w:w="115" w:type="dxa"/>
          </w:tblCellMar>
        </w:tblPrEx>
        <w:trPr>
          <w:trHeight w:val="262" w:hRule="atLeast"/>
          <w:jc w:val="center"/>
        </w:trPr>
        <w:tc>
          <w:tcPr>
            <w:tcW w:w="1332" w:type="dxa"/>
            <w:tcBorders>
              <w:top w:val="single" w:color="000000" w:sz="4" w:space="0"/>
              <w:left w:val="single" w:color="000000" w:sz="4" w:space="0"/>
              <w:bottom w:val="single" w:color="000000" w:sz="4" w:space="0"/>
              <w:right w:val="single" w:color="000000" w:sz="4" w:space="0"/>
            </w:tcBorders>
          </w:tcPr>
          <w:p w14:paraId="42AC9871">
            <w:pPr>
              <w:ind w:left="3"/>
              <w:jc w:val="center"/>
              <w:rPr>
                <w:rFonts w:ascii="Times New Roman" w:hAnsi="Times New Roman" w:cs="Times New Roman"/>
                <w:sz w:val="24"/>
                <w:szCs w:val="24"/>
              </w:rPr>
            </w:pPr>
            <w:r>
              <w:rPr>
                <w:rFonts w:ascii="Times New Roman" w:hAnsi="Times New Roman" w:cs="Times New Roman"/>
                <w:sz w:val="24"/>
                <w:szCs w:val="24"/>
              </w:rPr>
              <w:t>TS</w:t>
            </w:r>
          </w:p>
        </w:tc>
        <w:tc>
          <w:tcPr>
            <w:tcW w:w="3001" w:type="dxa"/>
            <w:tcBorders>
              <w:top w:val="single" w:color="000000" w:sz="4" w:space="0"/>
              <w:left w:val="single" w:color="000000" w:sz="4" w:space="0"/>
              <w:bottom w:val="single" w:color="000000" w:sz="4" w:space="0"/>
              <w:right w:val="single" w:color="000000" w:sz="4" w:space="0"/>
            </w:tcBorders>
          </w:tcPr>
          <w:p w14:paraId="5F6A7879">
            <w:pPr>
              <w:jc w:val="center"/>
              <w:rPr>
                <w:rFonts w:ascii="Times New Roman" w:hAnsi="Times New Roman" w:cs="Times New Roman"/>
                <w:sz w:val="24"/>
                <w:szCs w:val="24"/>
              </w:rPr>
            </w:pPr>
            <w:r>
              <w:rPr>
                <w:rFonts w:ascii="Times New Roman" w:hAnsi="Times New Roman" w:cs="Times New Roman"/>
                <w:sz w:val="24"/>
                <w:szCs w:val="24"/>
              </w:rPr>
              <w:t>2</w:t>
            </w:r>
          </w:p>
        </w:tc>
        <w:tc>
          <w:tcPr>
            <w:tcW w:w="2320" w:type="dxa"/>
            <w:tcBorders>
              <w:top w:val="single" w:color="000000" w:sz="4" w:space="0"/>
              <w:left w:val="single" w:color="000000" w:sz="4" w:space="0"/>
              <w:bottom w:val="single" w:color="000000" w:sz="4" w:space="0"/>
              <w:right w:val="single" w:color="000000" w:sz="4" w:space="0"/>
            </w:tcBorders>
          </w:tcPr>
          <w:p w14:paraId="626D5A3C">
            <w:pPr>
              <w:ind w:right="2"/>
              <w:jc w:val="center"/>
              <w:rPr>
                <w:rFonts w:ascii="Times New Roman" w:hAnsi="Times New Roman" w:cs="Times New Roman"/>
                <w:sz w:val="24"/>
                <w:szCs w:val="24"/>
              </w:rPr>
            </w:pPr>
            <w:r>
              <w:rPr>
                <w:rFonts w:ascii="Times New Roman" w:hAnsi="Times New Roman" w:cs="Times New Roman"/>
                <w:sz w:val="24"/>
                <w:szCs w:val="24"/>
              </w:rPr>
              <w:t>3</w:t>
            </w:r>
          </w:p>
        </w:tc>
      </w:tr>
      <w:tr w14:paraId="768BD7BC">
        <w:tblPrEx>
          <w:tblCellMar>
            <w:top w:w="7" w:type="dxa"/>
            <w:left w:w="115" w:type="dxa"/>
            <w:bottom w:w="0" w:type="dxa"/>
            <w:right w:w="115" w:type="dxa"/>
          </w:tblCellMar>
        </w:tblPrEx>
        <w:trPr>
          <w:trHeight w:val="264" w:hRule="atLeast"/>
          <w:jc w:val="center"/>
        </w:trPr>
        <w:tc>
          <w:tcPr>
            <w:tcW w:w="1332" w:type="dxa"/>
            <w:tcBorders>
              <w:top w:val="single" w:color="000000" w:sz="4" w:space="0"/>
              <w:left w:val="single" w:color="000000" w:sz="4" w:space="0"/>
              <w:bottom w:val="single" w:color="000000" w:sz="4" w:space="0"/>
              <w:right w:val="single" w:color="000000" w:sz="4" w:space="0"/>
            </w:tcBorders>
          </w:tcPr>
          <w:p w14:paraId="021E079F">
            <w:pPr>
              <w:jc w:val="center"/>
              <w:rPr>
                <w:rFonts w:ascii="Times New Roman" w:hAnsi="Times New Roman" w:cs="Times New Roman"/>
                <w:sz w:val="24"/>
                <w:szCs w:val="24"/>
              </w:rPr>
            </w:pPr>
            <w:r>
              <w:rPr>
                <w:rFonts w:ascii="Times New Roman" w:hAnsi="Times New Roman" w:cs="Times New Roman"/>
                <w:sz w:val="24"/>
                <w:szCs w:val="24"/>
              </w:rPr>
              <w:t>STS</w:t>
            </w:r>
          </w:p>
        </w:tc>
        <w:tc>
          <w:tcPr>
            <w:tcW w:w="3001" w:type="dxa"/>
            <w:tcBorders>
              <w:top w:val="single" w:color="000000" w:sz="4" w:space="0"/>
              <w:left w:val="single" w:color="000000" w:sz="4" w:space="0"/>
              <w:bottom w:val="single" w:color="000000" w:sz="4" w:space="0"/>
              <w:right w:val="single" w:color="000000" w:sz="4" w:space="0"/>
            </w:tcBorders>
          </w:tcPr>
          <w:p w14:paraId="22C97E1D">
            <w:pPr>
              <w:jc w:val="center"/>
              <w:rPr>
                <w:rFonts w:ascii="Times New Roman" w:hAnsi="Times New Roman" w:cs="Times New Roman"/>
                <w:sz w:val="24"/>
                <w:szCs w:val="24"/>
              </w:rPr>
            </w:pPr>
            <w:r>
              <w:rPr>
                <w:rFonts w:ascii="Times New Roman" w:hAnsi="Times New Roman" w:cs="Times New Roman"/>
                <w:sz w:val="24"/>
                <w:szCs w:val="24"/>
              </w:rPr>
              <w:t>1</w:t>
            </w:r>
          </w:p>
        </w:tc>
        <w:tc>
          <w:tcPr>
            <w:tcW w:w="2320" w:type="dxa"/>
            <w:tcBorders>
              <w:top w:val="single" w:color="000000" w:sz="4" w:space="0"/>
              <w:left w:val="single" w:color="000000" w:sz="4" w:space="0"/>
              <w:bottom w:val="single" w:color="000000" w:sz="4" w:space="0"/>
              <w:right w:val="single" w:color="000000" w:sz="4" w:space="0"/>
            </w:tcBorders>
          </w:tcPr>
          <w:p w14:paraId="4511BE6A">
            <w:pPr>
              <w:ind w:right="2"/>
              <w:jc w:val="center"/>
              <w:rPr>
                <w:rFonts w:ascii="Times New Roman" w:hAnsi="Times New Roman" w:cs="Times New Roman"/>
                <w:sz w:val="24"/>
                <w:szCs w:val="24"/>
              </w:rPr>
            </w:pPr>
            <w:r>
              <w:rPr>
                <w:rFonts w:ascii="Times New Roman" w:hAnsi="Times New Roman" w:cs="Times New Roman"/>
                <w:sz w:val="24"/>
                <w:szCs w:val="24"/>
              </w:rPr>
              <w:t>4</w:t>
            </w:r>
          </w:p>
        </w:tc>
      </w:tr>
    </w:tbl>
    <w:p w14:paraId="019EB577">
      <w:pPr>
        <w:spacing w:after="0" w:line="480" w:lineRule="auto"/>
        <w:ind w:right="25"/>
        <w:rPr>
          <w:rFonts w:ascii="Times New Roman" w:hAnsi="Times New Roman" w:cs="Times New Roman"/>
          <w:b/>
          <w:sz w:val="24"/>
          <w:szCs w:val="24"/>
        </w:rPr>
      </w:pPr>
    </w:p>
    <w:p w14:paraId="2A10A362">
      <w:pPr>
        <w:spacing w:after="0" w:line="480" w:lineRule="auto"/>
        <w:ind w:right="25"/>
        <w:rPr>
          <w:rFonts w:ascii="Times New Roman" w:hAnsi="Times New Roman" w:cs="Times New Roman"/>
          <w:sz w:val="24"/>
          <w:szCs w:val="24"/>
        </w:rPr>
      </w:pPr>
      <w:r>
        <w:rPr>
          <w:rFonts w:ascii="Times New Roman" w:hAnsi="Times New Roman" w:cs="Times New Roman"/>
          <w:sz w:val="24"/>
          <w:szCs w:val="24"/>
        </w:rPr>
        <w:t xml:space="preserve">SS </w:t>
      </w:r>
      <w:r>
        <w:rPr>
          <w:rFonts w:ascii="Times New Roman" w:hAnsi="Times New Roman" w:cs="Times New Roman"/>
          <w:sz w:val="24"/>
          <w:szCs w:val="24"/>
        </w:rPr>
        <w:tab/>
      </w:r>
      <w:r>
        <w:rPr>
          <w:rFonts w:ascii="Times New Roman" w:hAnsi="Times New Roman" w:cs="Times New Roman"/>
          <w:sz w:val="24"/>
          <w:szCs w:val="24"/>
        </w:rPr>
        <w:t>: Sangat Setuju, apabila pertanyaan tersebut mutlak sesuai dengan kenyataan</w:t>
      </w:r>
    </w:p>
    <w:p w14:paraId="7B542A99">
      <w:pPr>
        <w:spacing w:after="0" w:line="480" w:lineRule="auto"/>
        <w:ind w:right="25"/>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 Setuju, apabila pertanyaan tersebut sesuai dengan kenyataan</w:t>
      </w:r>
    </w:p>
    <w:p w14:paraId="2C0774F9">
      <w:pPr>
        <w:spacing w:after="0" w:line="480" w:lineRule="auto"/>
        <w:ind w:right="25"/>
        <w:rPr>
          <w:rFonts w:ascii="Times New Roman" w:hAnsi="Times New Roman" w:cs="Times New Roman"/>
          <w:sz w:val="24"/>
          <w:szCs w:val="24"/>
        </w:rPr>
      </w:pPr>
      <w:r>
        <w:rPr>
          <w:rFonts w:ascii="Times New Roman" w:hAnsi="Times New Roman" w:cs="Times New Roman"/>
          <w:sz w:val="24"/>
          <w:szCs w:val="24"/>
        </w:rPr>
        <w:t>TS</w:t>
      </w:r>
      <w:r>
        <w:rPr>
          <w:rFonts w:ascii="Times New Roman" w:hAnsi="Times New Roman" w:cs="Times New Roman"/>
          <w:sz w:val="24"/>
          <w:szCs w:val="24"/>
        </w:rPr>
        <w:tab/>
      </w:r>
      <w:r>
        <w:rPr>
          <w:rFonts w:ascii="Times New Roman" w:hAnsi="Times New Roman" w:cs="Times New Roman"/>
          <w:sz w:val="24"/>
          <w:szCs w:val="24"/>
        </w:rPr>
        <w:t>: Tidak Setuju, apabila pertanyaaan tersebut tidak sesui dengan kenyataan</w:t>
      </w:r>
    </w:p>
    <w:p w14:paraId="5CB19BCA">
      <w:pPr>
        <w:spacing w:after="0" w:line="480" w:lineRule="auto"/>
        <w:ind w:right="25"/>
        <w:rPr>
          <w:rFonts w:ascii="Times New Roman" w:hAnsi="Times New Roman" w:cs="Times New Roman"/>
          <w:sz w:val="24"/>
          <w:szCs w:val="24"/>
        </w:rPr>
      </w:pPr>
      <w:r>
        <w:rPr>
          <w:rFonts w:ascii="Times New Roman" w:hAnsi="Times New Roman" w:cs="Times New Roman"/>
          <w:sz w:val="24"/>
          <w:szCs w:val="24"/>
        </w:rPr>
        <w:t>STS</w:t>
      </w:r>
      <w:r>
        <w:rPr>
          <w:rFonts w:ascii="Times New Roman" w:hAnsi="Times New Roman" w:cs="Times New Roman"/>
          <w:sz w:val="24"/>
          <w:szCs w:val="24"/>
        </w:rPr>
        <w:tab/>
      </w:r>
      <w:r>
        <w:rPr>
          <w:rFonts w:ascii="Times New Roman" w:hAnsi="Times New Roman" w:cs="Times New Roman"/>
          <w:sz w:val="24"/>
          <w:szCs w:val="24"/>
        </w:rPr>
        <w:t>: Sangat Tidak Setuju, apabila pertanyaan tersebut benar-benar tidak sesuai dengan kenyataan</w:t>
      </w:r>
    </w:p>
    <w:p w14:paraId="1CE3242B">
      <w:pPr>
        <w:spacing w:after="0" w:line="480" w:lineRule="auto"/>
        <w:ind w:right="25"/>
        <w:rPr>
          <w:rFonts w:ascii="Times New Roman" w:hAnsi="Times New Roman" w:cs="Times New Roman"/>
          <w:sz w:val="24"/>
          <w:szCs w:val="24"/>
        </w:rPr>
      </w:pPr>
      <w:r>
        <w:rPr>
          <w:rFonts w:ascii="Times New Roman" w:hAnsi="Times New Roman" w:cs="Times New Roman"/>
          <w:sz w:val="24"/>
          <w:szCs w:val="24"/>
        </w:rPr>
        <w:t>Keterangan:</w:t>
      </w:r>
    </w:p>
    <w:p w14:paraId="2030B605">
      <w:pPr>
        <w:spacing w:after="0" w:line="480" w:lineRule="auto"/>
        <w:ind w:right="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Dalam penelitian ini digunakan angket untuk mengetahui apakah ada Pengaruh Layanan Konseling Kelompok melalau Teknik Reinforcement Terhadap Pengendalian Emosi Siswa SMP Swasta Dharma Utama Sukasari. Jenis angket yang digunakan dalam penelitian ini adalah angket tertutup, yaitu angket yang disusun dengan cara memberikan jawaban sehingga pengisi hanya memberi tanda check list pada jawaban yang dipilih sesuai dengan keadaan sebenarnya.</w:t>
      </w:r>
    </w:p>
    <w:p w14:paraId="4A26E6A6">
      <w:pPr>
        <w:pStyle w:val="20"/>
        <w:numPr>
          <w:ilvl w:val="1"/>
          <w:numId w:val="21"/>
        </w:numPr>
        <w:spacing w:after="0" w:line="480" w:lineRule="auto"/>
        <w:ind w:left="567" w:right="25"/>
        <w:jc w:val="both"/>
        <w:rPr>
          <w:rFonts w:ascii="Times New Roman" w:hAnsi="Times New Roman" w:cs="Times New Roman"/>
          <w:sz w:val="24"/>
          <w:szCs w:val="24"/>
        </w:rPr>
      </w:pPr>
      <w:r>
        <w:rPr>
          <w:rFonts w:ascii="Times New Roman" w:hAnsi="Times New Roman" w:cs="Times New Roman"/>
          <w:b/>
          <w:sz w:val="24"/>
          <w:szCs w:val="24"/>
        </w:rPr>
        <w:t>Uji Validitas Instrumen</w:t>
      </w:r>
      <w:r>
        <w:rPr>
          <w:rFonts w:ascii="Times New Roman" w:hAnsi="Times New Roman" w:cs="Times New Roman"/>
          <w:sz w:val="24"/>
          <w:szCs w:val="24"/>
        </w:rPr>
        <w:t xml:space="preserve"> </w:t>
      </w:r>
    </w:p>
    <w:p w14:paraId="5212321D">
      <w:pPr>
        <w:spacing w:after="0" w:line="480" w:lineRule="auto"/>
        <w:ind w:left="567" w:right="25"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sahir (2021)</w:t>
      </w:r>
      <w:r>
        <w:rPr>
          <w:rFonts w:ascii="Times New Roman" w:hAnsi="Times New Roman" w:cs="Times New Roman"/>
          <w:sz w:val="24"/>
          <w:szCs w:val="24"/>
        </w:rPr>
        <w:t xml:space="preserve"> validasi adalah uji coba pertanyaan penelitian sejauh mana responden memahami pertanyaan ini. Kriteria item yang dinyatakan valid sahih adalah dengan nilai  </w:t>
      </w:r>
      <w:r>
        <w:rPr>
          <w:rFonts w:ascii="Times New Roman" w:hAnsi="Times New Roman" w:cs="Times New Roman"/>
          <w:i/>
          <w:sz w:val="24"/>
          <w:szCs w:val="24"/>
        </w:rPr>
        <w:t>r</w:t>
      </w:r>
      <w:r>
        <w:rPr>
          <w:rFonts w:ascii="Times New Roman" w:hAnsi="Times New Roman" w:cs="Times New Roman"/>
          <w:i/>
          <w:sz w:val="24"/>
          <w:szCs w:val="24"/>
          <w:vertAlign w:val="subscript"/>
        </w:rPr>
        <w:t>hitung</w:t>
      </w:r>
      <w:r>
        <w:rPr>
          <w:rFonts w:ascii="Times New Roman" w:hAnsi="Times New Roman" w:cs="Times New Roman"/>
          <w:i/>
          <w:sz w:val="24"/>
          <w:szCs w:val="24"/>
        </w:rPr>
        <w:t xml:space="preserve"> </w:t>
      </w:r>
      <w:r>
        <w:rPr>
          <w:rFonts w:ascii="Times New Roman" w:hAnsi="Times New Roman" w:cs="Times New Roman"/>
          <w:sz w:val="24"/>
          <w:szCs w:val="24"/>
        </w:rPr>
        <w:t xml:space="preserve">lebih dari </w:t>
      </w:r>
      <w:r>
        <w:rPr>
          <w:rFonts w:ascii="Times New Roman" w:hAnsi="Times New Roman" w:cs="Times New Roman"/>
          <w:i/>
          <w:sz w:val="24"/>
          <w:szCs w:val="24"/>
        </w:rPr>
        <w:t>r</w:t>
      </w:r>
      <w:r>
        <w:rPr>
          <w:rFonts w:ascii="Times New Roman" w:hAnsi="Times New Roman" w:cs="Times New Roman"/>
          <w:i/>
          <w:sz w:val="24"/>
          <w:szCs w:val="24"/>
          <w:vertAlign w:val="subscript"/>
        </w:rPr>
        <w:t xml:space="preserve">tabel </w:t>
      </w:r>
      <w:r>
        <w:rPr>
          <w:rFonts w:ascii="Times New Roman" w:hAnsi="Times New Roman" w:cs="Times New Roman"/>
          <w:sz w:val="24"/>
          <w:szCs w:val="24"/>
        </w:rPr>
        <w:t xml:space="preserve">pada taraf signifikan 5%  dari  subyek uji coba. </w:t>
      </w:r>
    </w:p>
    <w:p w14:paraId="35CCDFD9">
      <w:pPr>
        <w:spacing w:after="0" w:line="480" w:lineRule="auto"/>
        <w:ind w:left="567" w:right="25"/>
        <w:jc w:val="both"/>
        <w:rPr>
          <w:rFonts w:ascii="Times New Roman" w:hAnsi="Times New Roman" w:cs="Times New Roman"/>
          <w:sz w:val="24"/>
          <w:szCs w:val="24"/>
        </w:rPr>
      </w:pPr>
      <m:oMathPara>
        <m:oMath>
          <m:r>
            <m:rPr/>
            <w:rPr>
              <w:rFonts w:ascii="Cambria Math" w:hAnsi="Cambria Math" w:cs="Cambria Math"/>
              <w:sz w:val="26"/>
              <w:szCs w:val="20"/>
            </w:rPr>
            <m:t>rxy</m:t>
          </m:r>
          <m:r>
            <m:rPr>
              <m:sty m:val="p"/>
            </m:rPr>
            <w:rPr>
              <w:rFonts w:ascii="Cambria Math" w:hAnsi="Cambria Math" w:cs="Cambria Math"/>
              <w:sz w:val="26"/>
              <w:szCs w:val="20"/>
            </w:rPr>
            <m:t>=</m:t>
          </m:r>
          <m:f>
            <m:fPr>
              <m:ctrlPr>
                <w:rPr>
                  <w:rFonts w:ascii="Cambria Math" w:hAnsi="Cambria Math" w:cs="Times New Roman"/>
                  <w:sz w:val="26"/>
                  <w:szCs w:val="20"/>
                </w:rPr>
              </m:ctrlPr>
            </m:fPr>
            <m:num>
              <m:r>
                <m:rPr>
                  <m:sty m:val="p"/>
                </m:rPr>
                <w:rPr>
                  <w:rFonts w:ascii="Cambria Math" w:hAnsi="Cambria Math" w:cs="Cambria Math"/>
                  <w:sz w:val="26"/>
                  <w:szCs w:val="20"/>
                </w:rPr>
                <m:t>N∑XY−(∑X)(∑Y)</m:t>
              </m:r>
              <m:ctrlPr>
                <w:rPr>
                  <w:rFonts w:ascii="Cambria Math" w:hAnsi="Cambria Math" w:cs="Times New Roman"/>
                  <w:sz w:val="26"/>
                  <w:szCs w:val="20"/>
                </w:rPr>
              </m:ctrlPr>
            </m:num>
            <m:den>
              <m:rad>
                <m:radPr>
                  <m:degHide m:val="1"/>
                  <m:ctrlPr>
                    <w:rPr>
                      <w:rFonts w:ascii="Cambria Math" w:hAnsi="Cambria Math" w:cs="Times New Roman"/>
                      <w:sz w:val="26"/>
                      <w:szCs w:val="20"/>
                    </w:rPr>
                  </m:ctrlPr>
                </m:radPr>
                <m:deg>
                  <m:ctrlPr>
                    <w:rPr>
                      <w:rFonts w:ascii="Cambria Math" w:hAnsi="Cambria Math" w:cs="Times New Roman"/>
                      <w:sz w:val="26"/>
                      <w:szCs w:val="20"/>
                    </w:rPr>
                  </m:ctrlPr>
                </m:deg>
                <m:e>
                  <m:r>
                    <w:rPr>
                      <w:rFonts w:ascii="Cambria Math" w:hAnsi="Cambria Math" w:cs="Times New Roman"/>
                      <w:sz w:val="26"/>
                      <w:szCs w:val="20"/>
                    </w:rPr>
                    <w:sym w:font="Symbol" w:char="F07B"/>
                  </m:r>
                  <m:r>
                    <m:rPr/>
                    <w:rPr>
                      <w:rFonts w:ascii="Cambria Math" w:hAnsi="Cambria Math" w:cs="Times New Roman"/>
                      <w:sz w:val="26"/>
                      <w:szCs w:val="20"/>
                    </w:rPr>
                    <m:t>N∑</m:t>
                  </m:r>
                  <m:sSup>
                    <m:sSupPr>
                      <m:ctrlPr>
                        <w:rPr>
                          <w:rFonts w:ascii="Cambria Math" w:hAnsi="Cambria Math" w:cs="Times New Roman"/>
                          <w:i/>
                          <w:sz w:val="26"/>
                          <w:szCs w:val="20"/>
                        </w:rPr>
                      </m:ctrlPr>
                    </m:sSupPr>
                    <m:e>
                      <m:r>
                        <m:rPr/>
                        <w:rPr>
                          <w:rFonts w:ascii="Cambria Math" w:hAnsi="Cambria Math" w:cs="Times New Roman"/>
                          <w:sz w:val="26"/>
                          <w:szCs w:val="20"/>
                        </w:rPr>
                        <m:t>X</m:t>
                      </m:r>
                      <m:ctrlPr>
                        <w:rPr>
                          <w:rFonts w:ascii="Cambria Math" w:hAnsi="Cambria Math" w:cs="Times New Roman"/>
                          <w:i/>
                          <w:sz w:val="26"/>
                          <w:szCs w:val="20"/>
                        </w:rPr>
                      </m:ctrlPr>
                    </m:e>
                    <m:sup>
                      <m:r>
                        <m:rPr/>
                        <w:rPr>
                          <w:rFonts w:ascii="Cambria Math" w:hAnsi="Cambria Math" w:cs="Times New Roman"/>
                          <w:sz w:val="26"/>
                          <w:szCs w:val="20"/>
                        </w:rPr>
                        <m:t>2</m:t>
                      </m:r>
                      <m:ctrlPr>
                        <w:rPr>
                          <w:rFonts w:ascii="Cambria Math" w:hAnsi="Cambria Math" w:cs="Times New Roman"/>
                          <w:i/>
                          <w:sz w:val="26"/>
                          <w:szCs w:val="20"/>
                        </w:rPr>
                      </m:ctrlPr>
                    </m:sup>
                  </m:sSup>
                  <m:r>
                    <m:rPr/>
                    <w:rPr>
                      <w:rFonts w:ascii="Cambria Math" w:hAnsi="Cambria Math" w:cs="Times New Roman"/>
                      <w:sz w:val="26"/>
                      <w:szCs w:val="20"/>
                    </w:rPr>
                    <m:t>−</m:t>
                  </m:r>
                  <m:sSup>
                    <m:sSupPr>
                      <m:ctrlPr>
                        <w:rPr>
                          <w:rFonts w:ascii="Cambria Math" w:hAnsi="Cambria Math" w:cs="Times New Roman"/>
                          <w:i/>
                          <w:sz w:val="26"/>
                          <w:szCs w:val="20"/>
                        </w:rPr>
                      </m:ctrlPr>
                    </m:sSupPr>
                    <m:e>
                      <m:d>
                        <m:dPr>
                          <m:ctrlPr>
                            <w:rPr>
                              <w:rFonts w:ascii="Cambria Math" w:hAnsi="Cambria Math" w:cs="Times New Roman"/>
                              <w:i/>
                              <w:sz w:val="26"/>
                              <w:szCs w:val="20"/>
                            </w:rPr>
                          </m:ctrlPr>
                        </m:dPr>
                        <m:e>
                          <m:r>
                            <m:rPr/>
                            <w:rPr>
                              <w:rFonts w:ascii="Cambria Math" w:hAnsi="Cambria Math" w:cs="Times New Roman"/>
                              <w:sz w:val="26"/>
                              <w:szCs w:val="20"/>
                            </w:rPr>
                            <m:t>∑X</m:t>
                          </m:r>
                          <m:ctrlPr>
                            <w:rPr>
                              <w:rFonts w:ascii="Cambria Math" w:hAnsi="Cambria Math" w:cs="Times New Roman"/>
                              <w:i/>
                              <w:sz w:val="26"/>
                              <w:szCs w:val="20"/>
                            </w:rPr>
                          </m:ctrlPr>
                        </m:e>
                      </m:d>
                      <m:ctrlPr>
                        <w:rPr>
                          <w:rFonts w:ascii="Cambria Math" w:hAnsi="Cambria Math" w:cs="Times New Roman"/>
                          <w:i/>
                          <w:sz w:val="26"/>
                          <w:szCs w:val="20"/>
                        </w:rPr>
                      </m:ctrlPr>
                    </m:e>
                    <m:sup>
                      <m:r>
                        <m:rPr/>
                        <w:rPr>
                          <w:rFonts w:ascii="Cambria Math" w:hAnsi="Cambria Math" w:cs="Times New Roman"/>
                          <w:sz w:val="26"/>
                          <w:szCs w:val="20"/>
                        </w:rPr>
                        <m:t>2</m:t>
                      </m:r>
                      <m:ctrlPr>
                        <w:rPr>
                          <w:rFonts w:ascii="Cambria Math" w:hAnsi="Cambria Math" w:cs="Times New Roman"/>
                          <w:i/>
                          <w:sz w:val="26"/>
                          <w:szCs w:val="20"/>
                        </w:rPr>
                      </m:ctrlPr>
                    </m:sup>
                  </m:sSup>
                  <m:r>
                    <w:rPr>
                      <w:rFonts w:ascii="Cambria Math" w:hAnsi="Cambria Math" w:cs="Times New Roman"/>
                      <w:sz w:val="26"/>
                      <w:szCs w:val="20"/>
                    </w:rPr>
                    <w:sym w:font="Symbol" w:char="F07D"/>
                  </m:r>
                  <m:r>
                    <w:rPr>
                      <w:rFonts w:ascii="Cambria Math" w:hAnsi="Cambria Math" w:cs="Times New Roman"/>
                      <w:sz w:val="26"/>
                      <w:szCs w:val="20"/>
                    </w:rPr>
                    <w:sym w:font="Symbol" w:char="F07B"/>
                  </m:r>
                  <m:r>
                    <m:rPr/>
                    <w:rPr>
                      <w:rFonts w:ascii="Cambria Math" w:hAnsi="Cambria Math" w:cs="Times New Roman"/>
                      <w:sz w:val="26"/>
                      <w:szCs w:val="20"/>
                    </w:rPr>
                    <m:t>N∑</m:t>
                  </m:r>
                  <m:sSup>
                    <m:sSupPr>
                      <m:ctrlPr>
                        <w:rPr>
                          <w:rFonts w:ascii="Cambria Math" w:hAnsi="Cambria Math" w:cs="Times New Roman"/>
                          <w:i/>
                          <w:sz w:val="26"/>
                          <w:szCs w:val="20"/>
                        </w:rPr>
                      </m:ctrlPr>
                    </m:sSupPr>
                    <m:e>
                      <m:r>
                        <m:rPr/>
                        <w:rPr>
                          <w:rFonts w:ascii="Cambria Math" w:hAnsi="Cambria Math" w:cs="Times New Roman"/>
                          <w:sz w:val="26"/>
                          <w:szCs w:val="20"/>
                        </w:rPr>
                        <m:t>Y</m:t>
                      </m:r>
                      <m:ctrlPr>
                        <w:rPr>
                          <w:rFonts w:ascii="Cambria Math" w:hAnsi="Cambria Math" w:cs="Times New Roman"/>
                          <w:i/>
                          <w:sz w:val="26"/>
                          <w:szCs w:val="20"/>
                        </w:rPr>
                      </m:ctrlPr>
                    </m:e>
                    <m:sup>
                      <m:r>
                        <m:rPr/>
                        <w:rPr>
                          <w:rFonts w:ascii="Cambria Math" w:hAnsi="Cambria Math" w:cs="Times New Roman"/>
                          <w:sz w:val="26"/>
                          <w:szCs w:val="20"/>
                        </w:rPr>
                        <m:t>2</m:t>
                      </m:r>
                      <m:ctrlPr>
                        <w:rPr>
                          <w:rFonts w:ascii="Cambria Math" w:hAnsi="Cambria Math" w:cs="Times New Roman"/>
                          <w:i/>
                          <w:sz w:val="26"/>
                          <w:szCs w:val="20"/>
                        </w:rPr>
                      </m:ctrlPr>
                    </m:sup>
                  </m:sSup>
                  <m:r>
                    <m:rPr/>
                    <w:rPr>
                      <w:rFonts w:ascii="Cambria Math" w:hAnsi="Cambria Math" w:cs="Times New Roman"/>
                      <w:sz w:val="26"/>
                      <w:szCs w:val="20"/>
                    </w:rPr>
                    <m:t>−(∑Y)²</m:t>
                  </m:r>
                  <m:r>
                    <w:rPr>
                      <w:rFonts w:ascii="Cambria Math" w:hAnsi="Cambria Math" w:cs="Times New Roman"/>
                      <w:sz w:val="26"/>
                      <w:szCs w:val="20"/>
                    </w:rPr>
                    <w:sym w:font="Symbol" w:char="F07D"/>
                  </m:r>
                  <m:ctrlPr>
                    <w:rPr>
                      <w:rFonts w:ascii="Cambria Math" w:hAnsi="Cambria Math" w:cs="Times New Roman"/>
                      <w:sz w:val="26"/>
                      <w:szCs w:val="20"/>
                    </w:rPr>
                  </m:ctrlPr>
                </m:e>
              </m:rad>
              <m:ctrlPr>
                <w:rPr>
                  <w:rFonts w:ascii="Cambria Math" w:hAnsi="Cambria Math" w:cs="Times New Roman"/>
                  <w:sz w:val="26"/>
                  <w:szCs w:val="20"/>
                </w:rPr>
              </m:ctrlPr>
            </m:den>
          </m:f>
        </m:oMath>
      </m:oMathPara>
    </w:p>
    <w:p w14:paraId="402E3432">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Keterangan :</w:t>
      </w:r>
    </w:p>
    <w:p w14:paraId="4856A30E">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 xml:space="preserve">rxy </w:t>
      </w:r>
      <w:r>
        <w:rPr>
          <w:rFonts w:ascii="Times New Roman" w:hAnsi="Times New Roman" w:cs="Times New Roman"/>
          <w:sz w:val="24"/>
          <w:szCs w:val="24"/>
        </w:rPr>
        <w:tab/>
      </w:r>
      <w:r>
        <w:rPr>
          <w:rFonts w:ascii="Times New Roman" w:hAnsi="Times New Roman" w:cs="Times New Roman"/>
          <w:sz w:val="24"/>
          <w:szCs w:val="24"/>
        </w:rPr>
        <w:t>:koefisien korelasi antara x dan y</w:t>
      </w:r>
    </w:p>
    <w:p w14:paraId="5E0BD102">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rPr>
        <w:tab/>
      </w:r>
      <w:r>
        <w:rPr>
          <w:rFonts w:ascii="Times New Roman" w:hAnsi="Times New Roman" w:cs="Times New Roman"/>
          <w:sz w:val="24"/>
          <w:szCs w:val="24"/>
        </w:rPr>
        <w:t>:jumlah subjek</w:t>
      </w:r>
    </w:p>
    <w:p w14:paraId="05F301A9">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 xml:space="preserve">∑xy </w:t>
      </w:r>
      <w:r>
        <w:rPr>
          <w:rFonts w:ascii="Times New Roman" w:hAnsi="Times New Roman" w:cs="Times New Roman"/>
          <w:sz w:val="24"/>
          <w:szCs w:val="24"/>
        </w:rPr>
        <w:tab/>
      </w:r>
      <w:r>
        <w:rPr>
          <w:rFonts w:ascii="Times New Roman" w:hAnsi="Times New Roman" w:cs="Times New Roman"/>
          <w:sz w:val="24"/>
          <w:szCs w:val="24"/>
        </w:rPr>
        <w:t>:jumlah perkalian antara skor x dan y</w:t>
      </w:r>
    </w:p>
    <w:p w14:paraId="5FB7E5E8">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rPr>
        <w:tab/>
      </w:r>
      <w:r>
        <w:rPr>
          <w:rFonts w:ascii="Times New Roman" w:hAnsi="Times New Roman" w:cs="Times New Roman"/>
          <w:sz w:val="24"/>
          <w:szCs w:val="24"/>
        </w:rPr>
        <w:t>:jumlah total skor x</w:t>
      </w:r>
    </w:p>
    <w:p w14:paraId="348E3C67">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∑y</w:t>
      </w:r>
      <w:r>
        <w:rPr>
          <w:rFonts w:ascii="Times New Roman" w:hAnsi="Times New Roman" w:cs="Times New Roman"/>
          <w:sz w:val="24"/>
          <w:szCs w:val="24"/>
        </w:rPr>
        <w:tab/>
      </w:r>
      <w:r>
        <w:rPr>
          <w:rFonts w:ascii="Times New Roman" w:hAnsi="Times New Roman" w:cs="Times New Roman"/>
          <w:sz w:val="24"/>
          <w:szCs w:val="24"/>
        </w:rPr>
        <w:t>:jumlah total skor y</w:t>
      </w:r>
    </w:p>
    <w:p w14:paraId="2F2FD379">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∑x²</w:t>
      </w:r>
      <w:r>
        <w:rPr>
          <w:rFonts w:ascii="Times New Roman" w:hAnsi="Times New Roman" w:cs="Times New Roman"/>
          <w:sz w:val="24"/>
          <w:szCs w:val="24"/>
        </w:rPr>
        <w:tab/>
      </w:r>
      <w:r>
        <w:rPr>
          <w:rFonts w:ascii="Times New Roman" w:hAnsi="Times New Roman" w:cs="Times New Roman"/>
          <w:sz w:val="24"/>
          <w:szCs w:val="24"/>
        </w:rPr>
        <w:t>:jumlah dari kuadrat x</w:t>
      </w:r>
    </w:p>
    <w:p w14:paraId="22C08074">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∑y²</w:t>
      </w:r>
      <w:r>
        <w:rPr>
          <w:rFonts w:ascii="Times New Roman" w:hAnsi="Times New Roman" w:cs="Times New Roman"/>
          <w:sz w:val="24"/>
          <w:szCs w:val="24"/>
        </w:rPr>
        <w:tab/>
      </w:r>
      <w:r>
        <w:rPr>
          <w:rFonts w:ascii="Times New Roman" w:hAnsi="Times New Roman" w:cs="Times New Roman"/>
          <w:sz w:val="24"/>
          <w:szCs w:val="24"/>
        </w:rPr>
        <w:t>:jumlah dari kuadrat y</w:t>
      </w:r>
    </w:p>
    <w:p w14:paraId="7565EA53">
      <w:pPr>
        <w:pStyle w:val="20"/>
        <w:numPr>
          <w:ilvl w:val="0"/>
          <w:numId w:val="21"/>
        </w:numPr>
        <w:spacing w:after="0" w:line="480" w:lineRule="auto"/>
        <w:ind w:left="567" w:right="25"/>
        <w:rPr>
          <w:rFonts w:ascii="Times New Roman" w:hAnsi="Times New Roman" w:cs="Times New Roman"/>
          <w:b/>
          <w:sz w:val="24"/>
          <w:szCs w:val="24"/>
        </w:rPr>
      </w:pPr>
      <w:r>
        <w:rPr>
          <w:rFonts w:ascii="Times New Roman" w:hAnsi="Times New Roman" w:cs="Times New Roman"/>
          <w:b/>
          <w:sz w:val="24"/>
          <w:szCs w:val="24"/>
        </w:rPr>
        <w:t>Uji Reabilitas</w:t>
      </w:r>
    </w:p>
    <w:p w14:paraId="5A31B425">
      <w:pPr>
        <w:pStyle w:val="20"/>
        <w:spacing w:after="0" w:line="480" w:lineRule="auto"/>
        <w:ind w:left="567" w:right="25"/>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Menurut </w:t>
      </w:r>
      <w:r>
        <w:rPr>
          <w:rFonts w:ascii="Times New Roman" w:hAnsi="Times New Roman" w:cs="Times New Roman"/>
          <w:i/>
          <w:sz w:val="24"/>
          <w:szCs w:val="24"/>
        </w:rPr>
        <w:t xml:space="preserve">sahir (2021:32) </w:t>
      </w:r>
      <w:r>
        <w:rPr>
          <w:rFonts w:ascii="Times New Roman" w:hAnsi="Times New Roman" w:cs="Times New Roman"/>
          <w:sz w:val="24"/>
          <w:szCs w:val="24"/>
        </w:rPr>
        <w:t xml:space="preserve">reliabilitas adalah ukuran seberapa konsisten jawaban responden. Ini ditunjukan dalam bentuk angka, biasanya sebagai koefisien, dimana makin tinggi koefisien, semangkin konsisten jawaban responden. </w:t>
      </w:r>
    </w:p>
    <w:p w14:paraId="40D686EF">
      <w:pPr>
        <w:pStyle w:val="20"/>
        <w:spacing w:after="0" w:line="480" w:lineRule="auto"/>
        <w:ind w:left="567" w:right="25"/>
        <w:rPr>
          <w:rFonts w:ascii="Times New Roman" w:hAnsi="Times New Roman" w:cs="Times New Roman"/>
          <w:sz w:val="24"/>
          <w:szCs w:val="24"/>
        </w:rPr>
      </w:pPr>
      <w:r>
        <w:rPr>
          <w:rFonts w:ascii="Times New Roman" w:hAnsi="Times New Roman" w:cs="Times New Roman"/>
          <w:sz w:val="24"/>
          <w:szCs w:val="24"/>
        </w:rPr>
        <w:t>Dapat dirumuskan sebagai berikut:</w:t>
      </w:r>
    </w:p>
    <w:p w14:paraId="63F0768D">
      <w:pPr>
        <w:spacing w:after="0" w:line="240" w:lineRule="auto"/>
        <w:ind w:right="25"/>
        <w:rPr>
          <w:rFonts w:ascii="Times New Roman" w:hAnsi="Times New Roman" w:eastAsia="SimSun" w:cs="Times New Roman"/>
          <w:sz w:val="24"/>
          <w:szCs w:val="24"/>
        </w:rPr>
      </w:pPr>
      <m:oMathPara>
        <m:oMathParaPr>
          <m:jc m:val="center"/>
        </m:oMathParaPr>
        <m:oMath>
          <m:sSub>
            <m:sSubPr>
              <m:ctrlPr>
                <w:rPr>
                  <w:rFonts w:ascii="Cambria Math" w:hAnsi="Cambria Math" w:cs="Times New Roman"/>
                  <w:sz w:val="24"/>
                  <w:szCs w:val="24"/>
                </w:rPr>
              </m:ctrlPr>
            </m:sSubPr>
            <m:e>
              <m:r>
                <m:rPr/>
                <w:rPr>
                  <w:rFonts w:ascii="Cambria Math" w:hAnsi="Cambria Math" w:cs="Times New Roman"/>
                  <w:sz w:val="24"/>
                  <w:szCs w:val="24"/>
                </w:rPr>
                <m:t>r</m:t>
              </m:r>
              <m:ctrlPr>
                <w:rPr>
                  <w:rFonts w:ascii="Cambria Math" w:hAnsi="Cambria Math" w:cs="Times New Roman"/>
                  <w:sz w:val="24"/>
                  <w:szCs w:val="24"/>
                </w:rPr>
              </m:ctrlPr>
            </m:e>
            <m:sub>
              <m:r>
                <m:rPr/>
                <w:rPr>
                  <w:rFonts w:ascii="Cambria Math" w:hAnsi="Cambria Math" w:cs="Times New Roman"/>
                  <w:sz w:val="24"/>
                  <w:szCs w:val="24"/>
                </w:rPr>
                <m:t>11</m:t>
              </m:r>
              <m:ctrlPr>
                <w:rPr>
                  <w:rFonts w:ascii="Cambria Math" w:hAnsi="Cambria Math" w:cs="Times New Roman"/>
                  <w:sz w:val="24"/>
                  <w:szCs w:val="24"/>
                </w:rPr>
              </m:ctrlPr>
            </m:sub>
          </m:sSub>
          <m:r>
            <m:rPr/>
            <w:rPr>
              <w:rFonts w:ascii="Cambria Math" w:hAnsi="Cambria Math" w:cs="Times New Roman"/>
              <w:sz w:val="24"/>
              <w:szCs w:val="24"/>
            </w:rPr>
            <m:t>=</m:t>
          </m:r>
          <m:d>
            <m:dPr>
              <m:ctrlPr>
                <w:rPr>
                  <w:rFonts w:ascii="Cambria Math" w:hAnsi="Cambria Math" w:cs="Times New Roman"/>
                  <w:sz w:val="24"/>
                  <w:szCs w:val="24"/>
                </w:rPr>
              </m:ctrlPr>
            </m:dPr>
            <m:e>
              <m:f>
                <m:fPr>
                  <m:ctrlPr>
                    <w:rPr>
                      <w:rFonts w:ascii="Cambria Math" w:hAnsi="Cambria Math" w:cs="Times New Roman"/>
                      <w:sz w:val="24"/>
                      <w:szCs w:val="24"/>
                    </w:rPr>
                  </m:ctrlPr>
                </m:fPr>
                <m:num>
                  <m:r>
                    <m:rPr/>
                    <w:rPr>
                      <w:rFonts w:ascii="Cambria Math" w:hAnsi="Cambria Math" w:cs="Times New Roman"/>
                      <w:sz w:val="24"/>
                      <w:szCs w:val="24"/>
                    </w:rPr>
                    <m:t>k</m:t>
                  </m:r>
                  <m:ctrlPr>
                    <w:rPr>
                      <w:rFonts w:ascii="Cambria Math" w:hAnsi="Cambria Math" w:cs="Times New Roman"/>
                      <w:sz w:val="24"/>
                      <w:szCs w:val="24"/>
                    </w:rPr>
                  </m:ctrlPr>
                </m:num>
                <m:den>
                  <m:r>
                    <m:rPr/>
                    <w:rPr>
                      <w:rFonts w:ascii="Cambria Math" w:hAnsi="Cambria Math" w:cs="Times New Roman"/>
                      <w:sz w:val="24"/>
                      <w:szCs w:val="24"/>
                    </w:rPr>
                    <m:t>(k−1)</m:t>
                  </m:r>
                  <m:ctrlPr>
                    <w:rPr>
                      <w:rFonts w:ascii="Cambria Math" w:hAnsi="Cambria Math" w:cs="Times New Roman"/>
                      <w:sz w:val="24"/>
                      <w:szCs w:val="24"/>
                    </w:rPr>
                  </m:ctrlPr>
                </m:den>
              </m:f>
              <m:ctrlPr>
                <w:rPr>
                  <w:rFonts w:ascii="Cambria Math" w:hAnsi="Cambria Math" w:cs="Times New Roman"/>
                  <w:sz w:val="24"/>
                  <w:szCs w:val="24"/>
                </w:rPr>
              </m:ctrlPr>
            </m:e>
          </m:d>
          <m:d>
            <m:dPr>
              <m:ctrlPr>
                <w:rPr>
                  <w:rFonts w:ascii="Cambria Math" w:hAnsi="Cambria Math" w:cs="Times New Roman"/>
                  <w:sz w:val="24"/>
                  <w:szCs w:val="24"/>
                </w:rPr>
              </m:ctrlPr>
            </m:dPr>
            <m:e>
              <m:r>
                <m:rPr/>
                <w:rPr>
                  <w:rFonts w:ascii="Cambria Math" w:hAnsi="Cambria Math" w:cs="Times New Roman"/>
                  <w:sz w:val="24"/>
                  <w:szCs w:val="24"/>
                </w:rPr>
                <m:t>1−</m:t>
              </m:r>
              <m:f>
                <m:fPr>
                  <m:ctrlPr>
                    <w:rPr>
                      <w:rFonts w:ascii="Cambria Math" w:hAnsi="Cambria Math" w:cs="Times New Roman"/>
                      <w:sz w:val="24"/>
                      <w:szCs w:val="24"/>
                    </w:rPr>
                  </m:ctrlPr>
                </m:fPr>
                <m:num>
                  <m:r>
                    <m:rPr/>
                    <w:rPr>
                      <w:rFonts w:ascii="Cambria Math" w:hAnsi="Cambria Math" w:cs="Times New Roman"/>
                      <w:sz w:val="24"/>
                      <w:szCs w:val="24"/>
                    </w:rPr>
                    <m:t>∑</m:t>
                  </m:r>
                  <m:r>
                    <w:rPr>
                      <w:rFonts w:ascii="Cambria Math" w:hAnsi="Cambria Math" w:cs="Times New Roman"/>
                      <w:sz w:val="24"/>
                      <w:szCs w:val="24"/>
                    </w:rPr>
                    <w:sym w:font="Symbol" w:char="F073"/>
                  </m:r>
                  <m:r>
                    <m:rPr/>
                    <w:rPr>
                      <w:rFonts w:ascii="Cambria Math" w:hAnsi="Cambria Math" w:cs="Times New Roman"/>
                      <w:sz w:val="24"/>
                      <w:szCs w:val="24"/>
                    </w:rPr>
                    <m:t>²t</m:t>
                  </m:r>
                  <m:ctrlPr>
                    <w:rPr>
                      <w:rFonts w:ascii="Cambria Math" w:hAnsi="Cambria Math" w:cs="Times New Roman"/>
                      <w:sz w:val="24"/>
                      <w:szCs w:val="24"/>
                    </w:rPr>
                  </m:ctrlPr>
                </m:num>
                <m:den>
                  <m:r>
                    <w:rPr>
                      <w:rFonts w:ascii="Cambria Math" w:hAnsi="Cambria Math" w:cs="Times New Roman"/>
                      <w:sz w:val="24"/>
                      <w:szCs w:val="24"/>
                    </w:rPr>
                    <w:sym w:font="Symbol" w:char="F073"/>
                  </m:r>
                  <m:r>
                    <m:rPr/>
                    <w:rPr>
                      <w:rFonts w:ascii="Cambria Math" w:hAnsi="Cambria Math" w:cs="Times New Roman"/>
                      <w:sz w:val="24"/>
                      <w:szCs w:val="24"/>
                    </w:rPr>
                    <m:t>²t</m:t>
                  </m:r>
                  <m:ctrlPr>
                    <w:rPr>
                      <w:rFonts w:ascii="Cambria Math" w:hAnsi="Cambria Math" w:cs="Times New Roman"/>
                      <w:sz w:val="24"/>
                      <w:szCs w:val="24"/>
                    </w:rPr>
                  </m:ctrlPr>
                </m:den>
              </m:f>
              <m:ctrlPr>
                <w:rPr>
                  <w:rFonts w:ascii="Cambria Math" w:hAnsi="Cambria Math" w:cs="Times New Roman"/>
                  <w:sz w:val="24"/>
                  <w:szCs w:val="24"/>
                </w:rPr>
              </m:ctrlPr>
            </m:e>
          </m:d>
        </m:oMath>
      </m:oMathPara>
    </w:p>
    <w:p w14:paraId="7AE4FCFB">
      <w:pPr>
        <w:spacing w:after="0" w:line="480" w:lineRule="auto"/>
        <w:ind w:left="567" w:right="25"/>
        <w:jc w:val="both"/>
        <w:rPr>
          <w:rFonts w:ascii="Times New Roman" w:hAnsi="Times New Roman" w:eastAsia="SimSun" w:cs="Times New Roman"/>
          <w:sz w:val="24"/>
          <w:szCs w:val="24"/>
        </w:rPr>
      </w:pPr>
      <w:r>
        <w:rPr>
          <w:rFonts w:ascii="Times New Roman" w:hAnsi="Times New Roman" w:eastAsia="SimSun" w:cs="Times New Roman"/>
          <w:sz w:val="24"/>
          <w:szCs w:val="24"/>
        </w:rPr>
        <w:t>Keterangan:</w:t>
      </w:r>
    </w:p>
    <w:p w14:paraId="754717B7">
      <w:pPr>
        <w:spacing w:after="0" w:line="480" w:lineRule="auto"/>
        <w:ind w:left="567" w:right="25"/>
        <w:jc w:val="both"/>
        <w:rPr>
          <w:rFonts w:ascii="Times New Roman" w:hAnsi="Times New Roman" w:eastAsia="SimSun" w:cs="Times New Roman"/>
          <w:sz w:val="24"/>
          <w:szCs w:val="24"/>
        </w:rPr>
      </w:pPr>
      <m:oMath>
        <m:r>
          <m:rPr/>
          <w:rPr>
            <w:rFonts w:ascii="Cambria Math" w:hAnsi="Cambria Math" w:eastAsia="SimSun" w:cs="Times New Roman"/>
            <w:sz w:val="24"/>
            <w:szCs w:val="24"/>
          </w:rPr>
          <m:t>r</m:t>
        </m:r>
        <m:sSub>
          <m:sSubPr>
            <m:ctrlPr>
              <w:rPr>
                <w:rFonts w:ascii="Cambria Math" w:hAnsi="Cambria Math" w:eastAsia="SimSun" w:cs="Times New Roman"/>
                <w:sz w:val="24"/>
                <w:szCs w:val="24"/>
              </w:rPr>
            </m:ctrlPr>
          </m:sSubPr>
          <m:e>
            <m:r>
              <m:rPr/>
              <w:rPr>
                <w:rFonts w:ascii="Cambria Math" w:hAnsi="Cambria Math" w:eastAsia="SimSun" w:cs="Times New Roman"/>
                <w:sz w:val="24"/>
                <w:szCs w:val="24"/>
              </w:rPr>
              <m:t xml:space="preserve"> </m:t>
            </m:r>
            <m:ctrlPr>
              <w:rPr>
                <w:rFonts w:ascii="Cambria Math" w:hAnsi="Cambria Math" w:eastAsia="SimSun" w:cs="Times New Roman"/>
                <w:sz w:val="24"/>
                <w:szCs w:val="24"/>
              </w:rPr>
            </m:ctrlPr>
          </m:e>
          <m:sub>
            <m:r>
              <m:rPr/>
              <w:rPr>
                <w:rFonts w:ascii="Cambria Math" w:hAnsi="Cambria Math" w:eastAsia="SimSun" w:cs="Times New Roman"/>
                <w:sz w:val="24"/>
                <w:szCs w:val="24"/>
              </w:rPr>
              <m:t>11</m:t>
            </m:r>
            <m:ctrlPr>
              <w:rPr>
                <w:rFonts w:ascii="Cambria Math" w:hAnsi="Cambria Math" w:eastAsia="SimSun" w:cs="Times New Roman"/>
                <w:sz w:val="24"/>
                <w:szCs w:val="24"/>
              </w:rPr>
            </m:ctrlPr>
          </m:sub>
        </m:sSub>
        <m:r>
          <m:rPr/>
          <w:rPr>
            <w:rFonts w:ascii="Cambria Math" w:hAnsi="Cambria Math" w:eastAsia="SimSun" w:cs="Times New Roman"/>
            <w:sz w:val="24"/>
            <w:szCs w:val="24"/>
          </w:rPr>
          <m:t xml:space="preserve"> </m:t>
        </m:r>
      </m:oMath>
      <w:r>
        <w:rPr>
          <w:rFonts w:ascii="Times New Roman" w:hAnsi="Times New Roman" w:eastAsia="SimSun" w:cs="Times New Roman"/>
          <w:sz w:val="24"/>
          <w:szCs w:val="24"/>
        </w:rPr>
        <w:tab/>
      </w:r>
      <w:r>
        <w:rPr>
          <w:rFonts w:ascii="Times New Roman" w:hAnsi="Times New Roman" w:eastAsia="SimSun" w:cs="Times New Roman"/>
          <w:sz w:val="24"/>
          <w:szCs w:val="24"/>
        </w:rPr>
        <w:t>: Reabilitas instrument</w:t>
      </w:r>
    </w:p>
    <w:p w14:paraId="4850B597">
      <w:pPr>
        <w:spacing w:after="0" w:line="480" w:lineRule="auto"/>
        <w:ind w:left="567" w:right="25"/>
        <w:jc w:val="both"/>
        <w:rPr>
          <w:rFonts w:ascii="Times New Roman" w:hAnsi="Times New Roman" w:eastAsia="SimSun" w:cs="Times New Roman"/>
          <w:sz w:val="24"/>
          <w:szCs w:val="24"/>
        </w:rPr>
      </w:pPr>
      <w:r>
        <w:rPr>
          <w:rFonts w:ascii="Times New Roman" w:hAnsi="Times New Roman" w:eastAsia="SimSun" w:cs="Times New Roman"/>
          <w:sz w:val="24"/>
          <w:szCs w:val="24"/>
        </w:rPr>
        <w:t>k</w:t>
      </w:r>
      <w:r>
        <w:rPr>
          <w:rFonts w:ascii="Times New Roman" w:hAnsi="Times New Roman" w:eastAsia="SimSun" w:cs="Times New Roman"/>
          <w:sz w:val="24"/>
          <w:szCs w:val="24"/>
        </w:rPr>
        <w:tab/>
      </w:r>
      <w:r>
        <w:rPr>
          <w:rFonts w:ascii="Times New Roman" w:hAnsi="Times New Roman" w:eastAsia="SimSun" w:cs="Times New Roman"/>
          <w:sz w:val="24"/>
          <w:szCs w:val="24"/>
        </w:rPr>
        <w:tab/>
      </w:r>
      <w:r>
        <w:rPr>
          <w:rFonts w:ascii="Times New Roman" w:hAnsi="Times New Roman" w:eastAsia="SimSun" w:cs="Times New Roman"/>
          <w:sz w:val="24"/>
          <w:szCs w:val="24"/>
        </w:rPr>
        <w:t>: Banyaknya butir pertanyaan</w:t>
      </w:r>
    </w:p>
    <w:p w14:paraId="02647603">
      <w:pPr>
        <w:spacing w:after="0" w:line="480" w:lineRule="auto"/>
        <w:ind w:left="567" w:right="25"/>
        <w:jc w:val="both"/>
        <w:rPr>
          <w:rFonts w:ascii="Times New Roman" w:hAnsi="Times New Roman" w:eastAsia="SimSun" w:cs="Times New Roman"/>
          <w:sz w:val="24"/>
          <w:szCs w:val="24"/>
        </w:rPr>
      </w:pPr>
      <w:r>
        <w:rPr>
          <w:rFonts w:ascii="Times New Roman" w:hAnsi="Times New Roman" w:eastAsia="SimSun" w:cs="Times New Roman"/>
          <w:sz w:val="24"/>
          <w:szCs w:val="24"/>
        </w:rPr>
        <w:t>∑</w:t>
      </w:r>
      <w:r>
        <w:rPr>
          <w:rFonts w:ascii="Times New Roman" w:hAnsi="Times New Roman" w:eastAsia="SimSun" w:cs="Times New Roman"/>
          <w:sz w:val="24"/>
          <w:szCs w:val="24"/>
        </w:rPr>
        <w:sym w:font="Symbol" w:char="F073"/>
      </w:r>
      <w:r>
        <w:rPr>
          <w:rFonts w:ascii="Times New Roman" w:hAnsi="Times New Roman" w:eastAsia="SimSun" w:cs="Times New Roman"/>
          <w:sz w:val="24"/>
          <w:szCs w:val="24"/>
        </w:rPr>
        <w:t>b²</w:t>
      </w:r>
      <w:r>
        <w:rPr>
          <w:rFonts w:ascii="Times New Roman" w:hAnsi="Times New Roman" w:eastAsia="SimSun" w:cs="Times New Roman"/>
          <w:sz w:val="24"/>
          <w:szCs w:val="24"/>
        </w:rPr>
        <w:tab/>
      </w:r>
      <w:r>
        <w:rPr>
          <w:rFonts w:ascii="Times New Roman" w:hAnsi="Times New Roman" w:eastAsia="SimSun" w:cs="Times New Roman"/>
          <w:sz w:val="24"/>
          <w:szCs w:val="24"/>
        </w:rPr>
        <w:t>: Jumlah varian butir</w:t>
      </w:r>
    </w:p>
    <w:p w14:paraId="5AC654B8">
      <w:pPr>
        <w:spacing w:after="0" w:line="480" w:lineRule="auto"/>
        <w:ind w:left="567" w:right="25"/>
        <w:jc w:val="both"/>
        <w:rPr>
          <w:rFonts w:ascii="Times New Roman" w:hAnsi="Times New Roman" w:eastAsia="SimSun" w:cs="Times New Roman"/>
          <w:sz w:val="24"/>
          <w:szCs w:val="24"/>
        </w:rPr>
      </w:pPr>
      <w:r>
        <w:rPr>
          <w:rFonts w:ascii="Times New Roman" w:hAnsi="Times New Roman" w:eastAsia="SimSun" w:cs="Times New Roman"/>
          <w:sz w:val="24"/>
          <w:szCs w:val="24"/>
        </w:rPr>
        <w:t>∑</w:t>
      </w:r>
      <w:r>
        <w:rPr>
          <w:rFonts w:ascii="Times New Roman" w:hAnsi="Times New Roman" w:eastAsia="SimSun" w:cs="Times New Roman"/>
          <w:sz w:val="24"/>
          <w:szCs w:val="24"/>
        </w:rPr>
        <w:sym w:font="Symbol" w:char="F073"/>
      </w:r>
      <w:r>
        <w:rPr>
          <w:rFonts w:ascii="Times New Roman" w:hAnsi="Times New Roman" w:eastAsia="SimSun" w:cs="Times New Roman"/>
          <w:sz w:val="24"/>
          <w:szCs w:val="24"/>
        </w:rPr>
        <w:t>²t</w:t>
      </w:r>
      <w:r>
        <w:rPr>
          <w:rFonts w:ascii="Times New Roman" w:hAnsi="Times New Roman" w:eastAsia="SimSun" w:cs="Times New Roman"/>
          <w:sz w:val="24"/>
          <w:szCs w:val="24"/>
        </w:rPr>
        <w:tab/>
      </w:r>
      <w:r>
        <w:rPr>
          <w:rFonts w:ascii="Times New Roman" w:hAnsi="Times New Roman" w:eastAsia="SimSun" w:cs="Times New Roman"/>
          <w:sz w:val="24"/>
          <w:szCs w:val="24"/>
        </w:rPr>
        <w:t>: varian total</w:t>
      </w:r>
    </w:p>
    <w:p w14:paraId="2564B896">
      <w:pPr>
        <w:spacing w:after="0" w:line="480" w:lineRule="auto"/>
        <w:ind w:right="25"/>
        <w:rPr>
          <w:rFonts w:ascii="Times New Roman" w:hAnsi="Times New Roman" w:cs="Times New Roman"/>
          <w:b/>
          <w:sz w:val="24"/>
          <w:szCs w:val="24"/>
        </w:rPr>
      </w:pPr>
      <w:r>
        <w:rPr>
          <w:rFonts w:ascii="Times New Roman" w:hAnsi="Times New Roman" w:cs="Times New Roman"/>
          <w:b/>
          <w:sz w:val="24"/>
          <w:szCs w:val="24"/>
        </w:rPr>
        <w:t xml:space="preserve">3.4.3 </w:t>
      </w:r>
      <w:r>
        <w:rPr>
          <w:rFonts w:ascii="Times New Roman" w:hAnsi="Times New Roman" w:cs="Times New Roman"/>
          <w:b/>
          <w:sz w:val="24"/>
          <w:szCs w:val="24"/>
        </w:rPr>
        <w:tab/>
      </w:r>
      <w:r>
        <w:rPr>
          <w:rFonts w:ascii="Times New Roman" w:hAnsi="Times New Roman" w:cs="Times New Roman"/>
          <w:b/>
          <w:sz w:val="24"/>
          <w:szCs w:val="24"/>
        </w:rPr>
        <w:t>Prosedur Penelitian</w:t>
      </w:r>
    </w:p>
    <w:p w14:paraId="7C586A46">
      <w:pPr>
        <w:spacing w:after="0" w:line="480" w:lineRule="auto"/>
        <w:ind w:right="25"/>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Langkah-langkah dalam studi eksperimen pada dasarnya sama dengan langkah-langkah pada penelitian lain. Menurut </w:t>
      </w:r>
      <w:r>
        <w:rPr>
          <w:rFonts w:ascii="Times New Roman" w:hAnsi="Times New Roman" w:cs="Times New Roman"/>
          <w:i/>
          <w:sz w:val="24"/>
          <w:szCs w:val="24"/>
        </w:rPr>
        <w:t>(Emzir 2010:69)</w:t>
      </w:r>
      <w:r>
        <w:rPr>
          <w:rFonts w:ascii="Times New Roman" w:hAnsi="Times New Roman" w:cs="Times New Roman"/>
          <w:sz w:val="24"/>
          <w:szCs w:val="24"/>
        </w:rPr>
        <w:t>, langkah-langkah atau prosedur penelitian eksperimen yaitu:</w:t>
      </w:r>
    </w:p>
    <w:p w14:paraId="5C555146">
      <w:pPr>
        <w:spacing w:after="0" w:line="480" w:lineRule="auto"/>
        <w:ind w:right="25"/>
        <w:rPr>
          <w:rFonts w:ascii="Times New Roman" w:hAnsi="Times New Roman" w:cs="Times New Roman"/>
          <w:sz w:val="24"/>
          <w:szCs w:val="24"/>
        </w:rPr>
      </w:pPr>
    </w:p>
    <w:p w14:paraId="78A1D1C8">
      <w:pPr>
        <w:spacing w:after="0" w:line="480" w:lineRule="auto"/>
        <w:ind w:right="25"/>
        <w:rPr>
          <w:rFonts w:ascii="Times New Roman" w:hAnsi="Times New Roman" w:cs="Times New Roman"/>
          <w:sz w:val="24"/>
          <w:szCs w:val="24"/>
        </w:rPr>
      </w:pPr>
    </w:p>
    <w:p w14:paraId="767D8CE4">
      <w:pPr>
        <w:spacing w:after="0" w:line="480" w:lineRule="auto"/>
        <w:ind w:right="25"/>
        <w:rPr>
          <w:rFonts w:ascii="Times New Roman" w:hAnsi="Times New Roman" w:cs="Times New Roman"/>
          <w:sz w:val="24"/>
          <w:szCs w:val="24"/>
        </w:rPr>
      </w:pPr>
    </w:p>
    <w:p w14:paraId="37D73165">
      <w:pPr>
        <w:spacing w:after="0" w:line="480" w:lineRule="auto"/>
        <w:ind w:right="25"/>
        <w:rPr>
          <w:rFonts w:ascii="Times New Roman" w:hAnsi="Times New Roman" w:cs="Times New Roman"/>
          <w:sz w:val="24"/>
          <w:szCs w:val="24"/>
        </w:rPr>
      </w:pPr>
    </w:p>
    <w:p w14:paraId="28DA734A">
      <w:pPr>
        <w:spacing w:after="0" w:line="480" w:lineRule="auto"/>
        <w:ind w:right="25"/>
        <w:rPr>
          <w:rFonts w:ascii="Times New Roman" w:hAnsi="Times New Roman" w:cs="Times New Roman"/>
          <w:sz w:val="24"/>
          <w:szCs w:val="24"/>
        </w:rPr>
      </w:pPr>
      <w:r>
        <w:rPr>
          <w:rFonts w:ascii="Times New Roman" w:hAnsi="Times New Roman" w:cs="Times New Roman"/>
          <w:sz w:val="24"/>
          <w:szCs w:val="24"/>
        </w:rPr>
        <w:tab/>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8"/>
      </w:tblGrid>
      <w:tr w14:paraId="2F44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7898" w:type="dxa"/>
          </w:tcPr>
          <w:p w14:paraId="4CF401C7">
            <w:pPr>
              <w:spacing w:after="0" w:line="480" w:lineRule="auto"/>
              <w:ind w:right="25"/>
              <w:jc w:val="center"/>
              <w:rPr>
                <w:rFonts w:ascii="Times New Roman" w:hAnsi="Times New Roman" w:cs="Times New Roman"/>
                <w:sz w:val="24"/>
                <w:szCs w:val="24"/>
              </w:rPr>
            </w:pPr>
            <w:r>
              <w:rPr>
                <w:rFonts w:ascii="Times New Roman" w:hAnsi="Times New Roman" w:cs="Times New Roman"/>
                <w:sz w:val="24"/>
                <w:szCs w:val="24"/>
              </w:rPr>
              <w:t>Merumuskan masalah</w:t>
            </w:r>
          </w:p>
        </w:tc>
      </w:tr>
    </w:tbl>
    <w:p w14:paraId="6561F148">
      <w:pPr>
        <w:spacing w:after="0" w:line="480" w:lineRule="auto"/>
        <w:ind w:right="25"/>
        <w:jc w:val="center"/>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0" distR="0" simplePos="0" relativeHeight="251660288" behindDoc="0" locked="0" layoutInCell="1" allowOverlap="1">
                <wp:simplePos x="0" y="0"/>
                <wp:positionH relativeFrom="column">
                  <wp:posOffset>2280920</wp:posOffset>
                </wp:positionH>
                <wp:positionV relativeFrom="paragraph">
                  <wp:posOffset>-5080</wp:posOffset>
                </wp:positionV>
                <wp:extent cx="0" cy="328930"/>
                <wp:effectExtent l="0" t="0" r="19050" b="13970"/>
                <wp:wrapNone/>
                <wp:docPr id="1047" name="Straight Connector 9"/>
                <wp:cNvGraphicFramePr/>
                <a:graphic xmlns:a="http://schemas.openxmlformats.org/drawingml/2006/main">
                  <a:graphicData uri="http://schemas.microsoft.com/office/word/2010/wordprocessingShape">
                    <wps:wsp>
                      <wps:cNvCnPr/>
                      <wps:spPr>
                        <a:xfrm>
                          <a:off x="0" y="0"/>
                          <a:ext cx="0" cy="328930"/>
                        </a:xfrm>
                        <a:prstGeom prst="line">
                          <a:avLst/>
                        </a:prstGeom>
                        <a:ln w="9525" cap="flat" cmpd="sng">
                          <a:solidFill>
                            <a:srgbClr val="4A7DBA"/>
                          </a:solidFill>
                          <a:prstDash val="solid"/>
                          <a:round/>
                        </a:ln>
                      </wps:spPr>
                      <wps:bodyPr/>
                    </wps:wsp>
                  </a:graphicData>
                </a:graphic>
              </wp:anchor>
            </w:drawing>
          </mc:Choice>
          <mc:Fallback>
            <w:pict>
              <v:line id="Straight Connector 9" o:spid="_x0000_s1026" o:spt="20" style="position:absolute;left:0pt;margin-left:179.6pt;margin-top:-0.4pt;height:25.9pt;width:0pt;z-index:251660288;mso-width-relative:page;mso-height-relative:page;" filled="f" stroked="t" coordsize="21600,21600" o:gfxdata="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qaZzf1wAAAAgBAAAPAAAAAAAAAAEAIAAAACIAAABkcnMvZG93&#10;bnJldi54bWxQSwECFAAUAAAACACHTuJAJCkIwMgBAACTAwAADgAAAAAAAAABACAAAAAmAQAAZHJz&#10;L2Uyb0RvYy54bWxQSwUGAAAAAAYABgBZAQAAYAUAAAAA&#10;">
                <v:fill on="f" focussize="0,0"/>
                <v:stroke color="#4A7DBA" joinstyle="round"/>
                <v:imagedata o:title=""/>
                <o:lock v:ext="edit" aspectratio="f"/>
              </v:line>
            </w:pict>
          </mc:Fallback>
        </mc:AlternateConten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4"/>
      </w:tblGrid>
      <w:tr w14:paraId="0742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834" w:type="dxa"/>
          </w:tcPr>
          <w:p w14:paraId="0D12D5AF">
            <w:pPr>
              <w:spacing w:after="0" w:line="480" w:lineRule="auto"/>
              <w:ind w:right="25"/>
              <w:jc w:val="center"/>
              <w:rPr>
                <w:rFonts w:ascii="Times New Roman" w:hAnsi="Times New Roman" w:cs="Times New Roman"/>
                <w:sz w:val="24"/>
                <w:szCs w:val="24"/>
              </w:rPr>
            </w:pPr>
            <w:r>
              <w:rPr>
                <w:rFonts w:ascii="Times New Roman" w:hAnsi="Times New Roman" w:cs="Times New Roman"/>
                <w:sz w:val="24"/>
                <w:szCs w:val="24"/>
              </w:rPr>
              <w:t>Memilih subjek dan instrument pengukuran</w:t>
            </w:r>
          </w:p>
        </w:tc>
      </w:tr>
    </w:tbl>
    <w:p w14:paraId="7792252B">
      <w:pPr>
        <w:pStyle w:val="3"/>
        <w:spacing w:after="0" w:line="480" w:lineRule="auto"/>
        <w:ind w:right="0"/>
      </w:pPr>
      <w:r>
        <w:rPr>
          <w:szCs w:val="24"/>
        </w:rPr>
        <mc:AlternateContent>
          <mc:Choice Requires="wps">
            <w:drawing>
              <wp:anchor distT="0" distB="0" distL="0" distR="0" simplePos="0" relativeHeight="251659264" behindDoc="0" locked="0" layoutInCell="1" allowOverlap="1">
                <wp:simplePos x="0" y="0"/>
                <wp:positionH relativeFrom="column">
                  <wp:posOffset>2280920</wp:posOffset>
                </wp:positionH>
                <wp:positionV relativeFrom="paragraph">
                  <wp:posOffset>13335</wp:posOffset>
                </wp:positionV>
                <wp:extent cx="0" cy="328930"/>
                <wp:effectExtent l="0" t="0" r="19050" b="13970"/>
                <wp:wrapNone/>
                <wp:docPr id="1048" name="Straight Connector 12"/>
                <wp:cNvGraphicFramePr/>
                <a:graphic xmlns:a="http://schemas.openxmlformats.org/drawingml/2006/main">
                  <a:graphicData uri="http://schemas.microsoft.com/office/word/2010/wordprocessingShape">
                    <wps:wsp>
                      <wps:cNvCnPr/>
                      <wps:spPr>
                        <a:xfrm>
                          <a:off x="0" y="0"/>
                          <a:ext cx="0" cy="328930"/>
                        </a:xfrm>
                        <a:prstGeom prst="line">
                          <a:avLst/>
                        </a:prstGeom>
                        <a:ln w="9525" cap="flat" cmpd="sng">
                          <a:solidFill>
                            <a:srgbClr val="4A7DBA"/>
                          </a:solidFill>
                          <a:prstDash val="solid"/>
                          <a:round/>
                        </a:ln>
                      </wps:spPr>
                      <wps:bodyPr/>
                    </wps:wsp>
                  </a:graphicData>
                </a:graphic>
              </wp:anchor>
            </w:drawing>
          </mc:Choice>
          <mc:Fallback>
            <w:pict>
              <v:line id="Straight Connector 12" o:spid="_x0000_s1026" o:spt="20" style="position:absolute;left:0pt;margin-left:179.6pt;margin-top:1.05pt;height:25.9pt;width:0pt;z-index:251659264;mso-width-relative:page;mso-height-relative:page;" filled="f" stroked="t" coordsize="21600,21600" o:gfxdata="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3H9ppNgAAAAIAQAADwAAAAAAAAABACAAAAAiAAAAZHJzL2Rv&#10;d25yZXYueG1sUEsBAhQAFAAAAAgAh07iQK9tcCrIAQAAlAMAAA4AAAAAAAAAAQAgAAAAJwEAAGRy&#10;cy9lMm9Eb2MueG1sUEsFBgAAAAAGAAYAWQEAAGEFAAAAAA==&#10;">
                <v:fill on="f" focussize="0,0"/>
                <v:stroke color="#4A7DBA" joinstyle="round"/>
                <v:imagedata o:title=""/>
                <o:lock v:ext="edit" aspectratio="f"/>
              </v:line>
            </w:pict>
          </mc:Fallback>
        </mc:AlternateConten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3"/>
      </w:tblGrid>
      <w:tr w14:paraId="7A00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3" w:type="dxa"/>
          </w:tcPr>
          <w:p w14:paraId="0DF4EF4B">
            <w:pPr>
              <w:pStyle w:val="3"/>
              <w:spacing w:after="0" w:line="480" w:lineRule="auto"/>
              <w:ind w:left="0" w:right="0" w:firstLine="0"/>
              <w:jc w:val="center"/>
              <w:outlineLvl w:val="3"/>
              <w:rPr>
                <w:b w:val="0"/>
              </w:rPr>
            </w:pPr>
            <w:r>
              <w:rPr>
                <w:b w:val="0"/>
              </w:rPr>
              <w:t>Memilih desain penelitian</w:t>
            </w:r>
          </w:p>
        </w:tc>
      </w:tr>
    </w:tbl>
    <w:p w14:paraId="4FD1EBE5">
      <w:pPr>
        <w:pStyle w:val="3"/>
        <w:spacing w:after="0" w:line="480" w:lineRule="auto"/>
        <w:ind w:right="0"/>
        <w:jc w:val="center"/>
      </w:pPr>
      <w:r>
        <w:rPr>
          <w:szCs w:val="24"/>
        </w:rPr>
        <mc:AlternateContent>
          <mc:Choice Requires="wps">
            <w:drawing>
              <wp:anchor distT="0" distB="0" distL="0" distR="0" simplePos="0" relativeHeight="251659264" behindDoc="0" locked="0" layoutInCell="1" allowOverlap="1">
                <wp:simplePos x="0" y="0"/>
                <wp:positionH relativeFrom="column">
                  <wp:posOffset>2280920</wp:posOffset>
                </wp:positionH>
                <wp:positionV relativeFrom="paragraph">
                  <wp:posOffset>1270</wp:posOffset>
                </wp:positionV>
                <wp:extent cx="0" cy="328930"/>
                <wp:effectExtent l="0" t="0" r="19050" b="13970"/>
                <wp:wrapNone/>
                <wp:docPr id="1049" name="Straight Connector 27"/>
                <wp:cNvGraphicFramePr/>
                <a:graphic xmlns:a="http://schemas.openxmlformats.org/drawingml/2006/main">
                  <a:graphicData uri="http://schemas.microsoft.com/office/word/2010/wordprocessingShape">
                    <wps:wsp>
                      <wps:cNvCnPr/>
                      <wps:spPr>
                        <a:xfrm>
                          <a:off x="0" y="0"/>
                          <a:ext cx="0" cy="328930"/>
                        </a:xfrm>
                        <a:prstGeom prst="line">
                          <a:avLst/>
                        </a:prstGeom>
                        <a:ln w="9525" cap="flat" cmpd="sng">
                          <a:solidFill>
                            <a:srgbClr val="4A7DBA"/>
                          </a:solidFill>
                          <a:prstDash val="solid"/>
                          <a:round/>
                        </a:ln>
                      </wps:spPr>
                      <wps:bodyPr/>
                    </wps:wsp>
                  </a:graphicData>
                </a:graphic>
              </wp:anchor>
            </w:drawing>
          </mc:Choice>
          <mc:Fallback>
            <w:pict>
              <v:line id="Straight Connector 27" o:spid="_x0000_s1026" o:spt="20" style="position:absolute;left:0pt;margin-left:179.6pt;margin-top:0.1pt;height:25.9pt;width:0pt;z-index:251659264;mso-width-relative:page;mso-height-relative:page;" filled="f" stroked="t" coordsize="21600,21600" o:gfxdata="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UaUba1gAAAAcBAAAPAAAAAAAAAAEAIAAAACIAAABkcnMvZG93&#10;bnJldi54bWxQSwECFAAUAAAACACHTuJA0m1ar8kBAACUAwAADgAAAAAAAAABACAAAAAlAQAAZHJz&#10;L2Uyb0RvYy54bWxQSwUGAAAAAAYABgBZAQAAYAUAAAAA&#10;">
                <v:fill on="f" focussize="0,0"/>
                <v:stroke color="#4A7DBA" joinstyle="round"/>
                <v:imagedata o:title=""/>
                <o:lock v:ext="edit" aspectratio="f"/>
              </v:line>
            </w:pict>
          </mc:Fallback>
        </mc:AlternateContent>
      </w:r>
    </w:p>
    <w:tbl>
      <w:tblPr>
        <w:tblStyle w:val="15"/>
        <w:tblW w:w="7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5"/>
      </w:tblGrid>
      <w:tr w14:paraId="3DAA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7905" w:type="dxa"/>
          </w:tcPr>
          <w:p w14:paraId="68AE0E80">
            <w:pPr>
              <w:spacing w:after="0" w:line="240" w:lineRule="auto"/>
              <w:jc w:val="center"/>
              <w:rPr>
                <w:sz w:val="24"/>
                <w:szCs w:val="24"/>
              </w:rPr>
            </w:pPr>
            <w:r>
              <w:rPr>
                <w:sz w:val="24"/>
                <w:szCs w:val="24"/>
              </w:rPr>
              <w:t>Melaksanakan prosedur</w:t>
            </w:r>
          </w:p>
        </w:tc>
      </w:tr>
    </w:tbl>
    <w:p w14:paraId="72696062">
      <w:pPr>
        <w:jc w:val="center"/>
      </w:pPr>
      <w:r>
        <w:rPr>
          <w:rFonts w:ascii="Times New Roman" w:hAnsi="Times New Roman" w:cs="Times New Roman"/>
          <w:sz w:val="24"/>
          <w:szCs w:val="24"/>
        </w:rPr>
        <mc:AlternateContent>
          <mc:Choice Requires="wps">
            <w:drawing>
              <wp:anchor distT="0" distB="0" distL="0" distR="0" simplePos="0" relativeHeight="251659264" behindDoc="0" locked="0" layoutInCell="1" allowOverlap="1">
                <wp:simplePos x="0" y="0"/>
                <wp:positionH relativeFrom="column">
                  <wp:posOffset>2280920</wp:posOffset>
                </wp:positionH>
                <wp:positionV relativeFrom="paragraph">
                  <wp:posOffset>7620</wp:posOffset>
                </wp:positionV>
                <wp:extent cx="0" cy="328930"/>
                <wp:effectExtent l="0" t="0" r="19050" b="13970"/>
                <wp:wrapNone/>
                <wp:docPr id="1050" name="Straight Connector 29"/>
                <wp:cNvGraphicFramePr/>
                <a:graphic xmlns:a="http://schemas.openxmlformats.org/drawingml/2006/main">
                  <a:graphicData uri="http://schemas.microsoft.com/office/word/2010/wordprocessingShape">
                    <wps:wsp>
                      <wps:cNvCnPr/>
                      <wps:spPr>
                        <a:xfrm>
                          <a:off x="0" y="0"/>
                          <a:ext cx="0" cy="328930"/>
                        </a:xfrm>
                        <a:prstGeom prst="line">
                          <a:avLst/>
                        </a:prstGeom>
                        <a:ln w="9525" cap="flat" cmpd="sng">
                          <a:solidFill>
                            <a:srgbClr val="4A7DBA"/>
                          </a:solidFill>
                          <a:prstDash val="solid"/>
                          <a:round/>
                        </a:ln>
                      </wps:spPr>
                      <wps:bodyPr/>
                    </wps:wsp>
                  </a:graphicData>
                </a:graphic>
              </wp:anchor>
            </w:drawing>
          </mc:Choice>
          <mc:Fallback>
            <w:pict>
              <v:line id="Straight Connector 29" o:spid="_x0000_s1026" o:spt="20" style="position:absolute;left:0pt;margin-left:179.6pt;margin-top:0.6pt;height:25.9pt;width:0pt;z-index:251659264;mso-width-relative:page;mso-height-relative:page;" filled="f" stroked="t" coordsize="21600,21600" o:gfxdata="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mq0TWAAAACAEAAA8AAAAAAAAAAQAgAAAAIgAAAGRycy9kb3du&#10;cmV2LnhtbFBLAQIUABQAAAAIAIdO4kB9HedQyAEAAJQDAAAOAAAAAAAAAAEAIAAAACUBAABkcnMv&#10;ZTJvRG9jLnhtbFBLBQYAAAAABgAGAFkBAABfBQAAAAA=&#10;">
                <v:fill on="f" focussize="0,0"/>
                <v:stroke color="#4A7DBA" joinstyle="round"/>
                <v:imagedata o:title=""/>
                <o:lock v:ext="edit" aspectratio="f"/>
              </v:line>
            </w:pict>
          </mc:Fallback>
        </mc:AlternateConten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5"/>
      </w:tblGrid>
      <w:tr w14:paraId="7B15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tcPr>
          <w:p w14:paraId="09088172">
            <w:pPr>
              <w:pStyle w:val="3"/>
              <w:spacing w:after="0" w:line="480" w:lineRule="auto"/>
              <w:ind w:left="0" w:right="0" w:firstLine="0"/>
              <w:jc w:val="center"/>
              <w:outlineLvl w:val="3"/>
              <w:rPr>
                <w:b w:val="0"/>
              </w:rPr>
            </w:pPr>
            <w:r>
              <w:rPr>
                <w:b w:val="0"/>
              </w:rPr>
              <w:t>Menganalisis data</w:t>
            </w:r>
          </w:p>
        </w:tc>
      </w:tr>
    </w:tbl>
    <w:p w14:paraId="7CA967CC">
      <w:pPr>
        <w:pStyle w:val="3"/>
        <w:spacing w:after="0" w:line="480" w:lineRule="auto"/>
        <w:ind w:right="0"/>
        <w:jc w:val="center"/>
      </w:pPr>
      <w:r>
        <w:rPr>
          <w:szCs w:val="24"/>
        </w:rPr>
        <mc:AlternateContent>
          <mc:Choice Requires="wps">
            <w:drawing>
              <wp:anchor distT="0" distB="0" distL="0" distR="0" simplePos="0" relativeHeight="251659264" behindDoc="0" locked="0" layoutInCell="1" allowOverlap="1">
                <wp:simplePos x="0" y="0"/>
                <wp:positionH relativeFrom="column">
                  <wp:posOffset>2280920</wp:posOffset>
                </wp:positionH>
                <wp:positionV relativeFrom="paragraph">
                  <wp:posOffset>0</wp:posOffset>
                </wp:positionV>
                <wp:extent cx="0" cy="328930"/>
                <wp:effectExtent l="0" t="0" r="19050" b="13970"/>
                <wp:wrapNone/>
                <wp:docPr id="1051" name="Straight Connector 28"/>
                <wp:cNvGraphicFramePr/>
                <a:graphic xmlns:a="http://schemas.openxmlformats.org/drawingml/2006/main">
                  <a:graphicData uri="http://schemas.microsoft.com/office/word/2010/wordprocessingShape">
                    <wps:wsp>
                      <wps:cNvCnPr/>
                      <wps:spPr>
                        <a:xfrm>
                          <a:off x="0" y="0"/>
                          <a:ext cx="0" cy="328930"/>
                        </a:xfrm>
                        <a:prstGeom prst="line">
                          <a:avLst/>
                        </a:prstGeom>
                        <a:ln w="9525" cap="flat" cmpd="sng">
                          <a:solidFill>
                            <a:srgbClr val="4A7DBA"/>
                          </a:solidFill>
                          <a:prstDash val="solid"/>
                          <a:round/>
                        </a:ln>
                      </wps:spPr>
                      <wps:bodyPr/>
                    </wps:wsp>
                  </a:graphicData>
                </a:graphic>
              </wp:anchor>
            </w:drawing>
          </mc:Choice>
          <mc:Fallback>
            <w:pict>
              <v:line id="Straight Connector 28" o:spid="_x0000_s1026" o:spt="20" style="position:absolute;left:0pt;margin-left:179.6pt;margin-top:0pt;height:25.9pt;width:0pt;z-index:251659264;mso-width-relative:page;mso-height-relative:page;" filled="f" stroked="t" coordsize="21600,21600" o:gfxdata="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CW3o3WAAAABwEAAA8AAAAAAAAAAQAgAAAAIgAAAGRycy9kb3du&#10;cmV2LnhtbFBLAQIUABQAAAAIAIdO4kDkgY1jyAEAAJQDAAAOAAAAAAAAAAEAIAAAACUBAABkcnMv&#10;ZTJvRG9jLnhtbFBLBQYAAAAABgAGAFkBAABfBQAAAAA=&#10;">
                <v:fill on="f" focussize="0,0"/>
                <v:stroke color="#4A7DBA" joinstyle="round"/>
                <v:imagedata o:title=""/>
                <o:lock v:ext="edit" aspectratio="f"/>
              </v:line>
            </w:pict>
          </mc:Fallback>
        </mc:AlternateConten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5"/>
      </w:tblGrid>
      <w:tr w14:paraId="387F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tcPr>
          <w:p w14:paraId="0B49A7F4">
            <w:pPr>
              <w:pStyle w:val="3"/>
              <w:spacing w:after="0" w:line="480" w:lineRule="auto"/>
              <w:ind w:left="0" w:right="0" w:firstLine="0"/>
              <w:jc w:val="center"/>
              <w:outlineLvl w:val="3"/>
              <w:rPr>
                <w:b w:val="0"/>
              </w:rPr>
            </w:pPr>
            <w:r>
              <w:rPr>
                <w:b w:val="0"/>
              </w:rPr>
              <w:t>Merumuskan kesimpulan</w:t>
            </w:r>
          </w:p>
        </w:tc>
      </w:tr>
    </w:tbl>
    <w:p w14:paraId="1F861439">
      <w:pPr>
        <w:pStyle w:val="21"/>
        <w:spacing w:line="480" w:lineRule="auto"/>
        <w:jc w:val="both"/>
      </w:pPr>
    </w:p>
    <w:p w14:paraId="2788FAFC">
      <w:pPr>
        <w:pStyle w:val="21"/>
        <w:spacing w:line="480" w:lineRule="auto"/>
        <w:jc w:val="both"/>
        <w:rPr>
          <w:rFonts w:ascii="Times New Roman" w:hAnsi="Times New Roman" w:cs="Times New Roman"/>
          <w:sz w:val="24"/>
          <w:szCs w:val="24"/>
        </w:rPr>
      </w:pPr>
      <w:r>
        <w:tab/>
      </w:r>
      <w:r>
        <w:rPr>
          <w:rFonts w:ascii="Times New Roman" w:hAnsi="Times New Roman" w:cs="Times New Roman"/>
          <w:sz w:val="24"/>
          <w:szCs w:val="24"/>
        </w:rPr>
        <w:t>Suatu penelitian eksperimen diarahkan oleh sekurangnya satu hipotesis yang menyatakan hubungan kausal yang diharapkan antara dua variabel. Eksperimen secara actual dilakukan untuk mendukung atau menolak hipotesis eksperimental. Dalam suatu studi eksperimental, peneliti dalam keadaan siap aksi sejak awal sekali, peneliti membentuk atau memilih kelompok, memutuskan perubahan apa yang akan terjadi pada setiap kelompok, mencoba mengontrol semua factor yang relevan disamping perubahan yang ia perkenalkan dan mengobservasi atau mengukur pengaruh pada kelompok tertentu akhir studi.</w:t>
      </w:r>
    </w:p>
    <w:p w14:paraId="38E3BDCC">
      <w:pPr>
        <w:pStyle w:val="3"/>
        <w:spacing w:after="0" w:line="480" w:lineRule="auto"/>
        <w:ind w:right="0"/>
        <w:rPr>
          <w:szCs w:val="24"/>
        </w:rPr>
      </w:pPr>
      <w:r>
        <w:tab/>
      </w:r>
      <w:r>
        <w:t xml:space="preserve">3.5 </w:t>
      </w:r>
      <w:r>
        <w:rPr>
          <w:rFonts w:ascii="Arial" w:hAnsi="Arial" w:eastAsia="Arial" w:cs="Arial"/>
        </w:rPr>
        <w:t xml:space="preserve"> </w:t>
      </w:r>
      <w:r>
        <w:rPr>
          <w:szCs w:val="24"/>
        </w:rPr>
        <w:t>Identifikasi Jenis Variabel</w:t>
      </w:r>
    </w:p>
    <w:p w14:paraId="685A1950">
      <w:pPr>
        <w:spacing w:after="0" w:line="480" w:lineRule="auto"/>
        <w:ind w:right="25" w:firstLine="720"/>
        <w:jc w:val="both"/>
        <w:rPr>
          <w:rFonts w:ascii="Times New Roman" w:hAnsi="Times New Roman" w:cs="Times New Roman"/>
          <w:sz w:val="24"/>
          <w:szCs w:val="24"/>
        </w:rPr>
      </w:pPr>
      <w:r>
        <w:rPr>
          <w:rFonts w:ascii="Times New Roman" w:hAnsi="Times New Roman" w:cs="Times New Roman"/>
          <w:sz w:val="24"/>
          <w:szCs w:val="24"/>
        </w:rPr>
        <w:t xml:space="preserve">Variabel penelitian merupakan faktor-faktor yang berperan dalam peristiwa yang diteliti, dalam penelitian ini  terdapat dua macam variabel yakni:  </w:t>
      </w:r>
    </w:p>
    <w:p w14:paraId="71DAC954">
      <w:pPr>
        <w:numPr>
          <w:ilvl w:val="0"/>
          <w:numId w:val="22"/>
        </w:numPr>
        <w:spacing w:after="0" w:line="480" w:lineRule="auto"/>
        <w:ind w:left="567" w:right="25" w:hanging="293"/>
        <w:jc w:val="both"/>
        <w:rPr>
          <w:rFonts w:ascii="Times New Roman" w:hAnsi="Times New Roman" w:cs="Times New Roman"/>
          <w:sz w:val="24"/>
          <w:szCs w:val="24"/>
        </w:rPr>
      </w:pPr>
      <w:r>
        <w:rPr>
          <w:rFonts w:ascii="Times New Roman" w:hAnsi="Times New Roman" w:cs="Times New Roman"/>
          <w:sz w:val="24"/>
          <w:szCs w:val="24"/>
        </w:rPr>
        <w:t>Variabel terikat (Y)</w:t>
      </w:r>
    </w:p>
    <w:p w14:paraId="0272D2D1">
      <w:pPr>
        <w:spacing w:after="0" w:line="480" w:lineRule="auto"/>
        <w:ind w:left="567" w:right="25"/>
        <w:jc w:val="both"/>
        <w:rPr>
          <w:rFonts w:ascii="Times New Roman" w:hAnsi="Times New Roman" w:cs="Times New Roman"/>
          <w:sz w:val="24"/>
          <w:szCs w:val="24"/>
        </w:rPr>
      </w:pPr>
      <w:r>
        <w:rPr>
          <w:rFonts w:ascii="Times New Roman" w:hAnsi="Times New Roman" w:cs="Times New Roman"/>
          <w:sz w:val="24"/>
          <w:szCs w:val="24"/>
        </w:rPr>
        <w:t xml:space="preserve">Variabel terikat adalah yang timbul sebagai akibat dari variabel bebas dan didalam penelitian ini yang termasuk dalam variabel terikat adalah emosi siswa. </w:t>
      </w:r>
    </w:p>
    <w:p w14:paraId="51AEC8EA">
      <w:pPr>
        <w:numPr>
          <w:ilvl w:val="0"/>
          <w:numId w:val="22"/>
        </w:numPr>
        <w:spacing w:after="0" w:line="480" w:lineRule="auto"/>
        <w:ind w:left="567" w:right="25" w:hanging="293"/>
        <w:jc w:val="both"/>
        <w:rPr>
          <w:rFonts w:ascii="Times New Roman" w:hAnsi="Times New Roman" w:cs="Times New Roman"/>
          <w:sz w:val="24"/>
          <w:szCs w:val="24"/>
        </w:rPr>
      </w:pPr>
      <w:r>
        <w:rPr>
          <w:rFonts w:ascii="Times New Roman" w:hAnsi="Times New Roman" w:cs="Times New Roman"/>
          <w:sz w:val="24"/>
          <w:szCs w:val="24"/>
        </w:rPr>
        <w:t xml:space="preserve">Variabel bebas (X) </w:t>
      </w:r>
    </w:p>
    <w:p w14:paraId="6F46C555">
      <w:pPr>
        <w:spacing w:after="0" w:line="480" w:lineRule="auto"/>
        <w:ind w:left="567" w:right="25"/>
        <w:jc w:val="both"/>
        <w:rPr>
          <w:rFonts w:ascii="Times New Roman" w:hAnsi="Times New Roman" w:cs="Times New Roman"/>
          <w:i/>
          <w:sz w:val="24"/>
          <w:szCs w:val="24"/>
        </w:rPr>
      </w:pPr>
      <w:r>
        <w:rPr>
          <w:rFonts w:ascii="Times New Roman" w:hAnsi="Times New Roman" w:cs="Times New Roman"/>
          <w:sz w:val="24"/>
          <w:szCs w:val="24"/>
        </w:rPr>
        <w:t>Variabel bebas adalah yang mempengaruhi atau yang diselidiki pengaruhnya dalam penelitian ini sebagai variabel bebas adalah konseling kelompok dengan teknik</w:t>
      </w:r>
      <w:r>
        <w:rPr>
          <w:rFonts w:ascii="Times New Roman" w:hAnsi="Times New Roman" w:cs="Times New Roman"/>
          <w:i/>
          <w:sz w:val="24"/>
          <w:szCs w:val="24"/>
        </w:rPr>
        <w:t xml:space="preserve"> reinforcement. </w:t>
      </w:r>
    </w:p>
    <w:p w14:paraId="7A704BA7">
      <w:pPr>
        <w:numPr>
          <w:ilvl w:val="0"/>
          <w:numId w:val="23"/>
        </w:numPr>
        <w:spacing w:after="0" w:line="480" w:lineRule="auto"/>
        <w:ind w:left="851" w:right="25" w:hanging="360"/>
        <w:jc w:val="both"/>
        <w:rPr>
          <w:rFonts w:ascii="Times New Roman" w:hAnsi="Times New Roman" w:cs="Times New Roman"/>
          <w:sz w:val="24"/>
          <w:szCs w:val="24"/>
        </w:rPr>
      </w:pPr>
      <w:r>
        <w:rPr>
          <w:rFonts w:ascii="Times New Roman" w:hAnsi="Times New Roman" w:cs="Times New Roman"/>
          <w:sz w:val="24"/>
          <w:szCs w:val="24"/>
        </w:rPr>
        <w:t xml:space="preserve">Pelaksanaan Penelitian </w:t>
      </w:r>
    </w:p>
    <w:p w14:paraId="05702FC7">
      <w:pPr>
        <w:pStyle w:val="20"/>
        <w:numPr>
          <w:ilvl w:val="1"/>
          <w:numId w:val="24"/>
        </w:numPr>
        <w:spacing w:after="0" w:line="480" w:lineRule="auto"/>
        <w:ind w:left="1134" w:right="25" w:hanging="283"/>
        <w:rPr>
          <w:rFonts w:ascii="Times New Roman" w:hAnsi="Times New Roman" w:cs="Times New Roman"/>
          <w:sz w:val="24"/>
          <w:szCs w:val="24"/>
        </w:rPr>
      </w:pPr>
      <w:r>
        <w:rPr>
          <w:rFonts w:ascii="Times New Roman" w:hAnsi="Times New Roman" w:cs="Times New Roman"/>
          <w:sz w:val="24"/>
          <w:szCs w:val="24"/>
        </w:rPr>
        <w:t xml:space="preserve">Pelaksanaan </w:t>
      </w:r>
      <w:r>
        <w:rPr>
          <w:rFonts w:ascii="Times New Roman" w:hAnsi="Times New Roman" w:cs="Times New Roman"/>
          <w:i/>
          <w:sz w:val="24"/>
          <w:szCs w:val="24"/>
        </w:rPr>
        <w:t xml:space="preserve">Quesioner </w:t>
      </w:r>
    </w:p>
    <w:p w14:paraId="785A55EF">
      <w:pPr>
        <w:numPr>
          <w:ilvl w:val="1"/>
          <w:numId w:val="25"/>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Sebelum mengetahui bagaimana pengaruh konseling kelompok dengan teknik </w:t>
      </w:r>
      <w:r>
        <w:rPr>
          <w:rFonts w:ascii="Times New Roman" w:hAnsi="Times New Roman" w:cs="Times New Roman"/>
          <w:i/>
          <w:sz w:val="24"/>
          <w:szCs w:val="24"/>
        </w:rPr>
        <w:t>reinforcement</w:t>
      </w:r>
      <w:r>
        <w:rPr>
          <w:rFonts w:ascii="Times New Roman" w:hAnsi="Times New Roman" w:cs="Times New Roman"/>
          <w:sz w:val="24"/>
          <w:szCs w:val="24"/>
        </w:rPr>
        <w:t xml:space="preserve"> terhadap peningkatan minat belajar siswa maka peneliti menjelaskan maksud dari pelaksanaan kegiatan </w:t>
      </w:r>
      <w:r>
        <w:rPr>
          <w:rFonts w:ascii="Times New Roman" w:hAnsi="Times New Roman" w:cs="Times New Roman"/>
          <w:i/>
          <w:sz w:val="24"/>
          <w:szCs w:val="24"/>
        </w:rPr>
        <w:t xml:space="preserve">quesioner </w:t>
      </w:r>
      <w:r>
        <w:rPr>
          <w:rFonts w:ascii="Times New Roman" w:hAnsi="Times New Roman" w:cs="Times New Roman"/>
          <w:sz w:val="24"/>
          <w:szCs w:val="24"/>
        </w:rPr>
        <w:t xml:space="preserve">sekaligus melaksanakan sebab peneliti menggunakan angket terpakai yang mana hasil </w:t>
      </w:r>
      <w:r>
        <w:rPr>
          <w:rFonts w:ascii="Times New Roman" w:hAnsi="Times New Roman" w:cs="Times New Roman"/>
          <w:i/>
          <w:sz w:val="24"/>
          <w:szCs w:val="24"/>
        </w:rPr>
        <w:t xml:space="preserve">Quesioner </w:t>
      </w:r>
      <w:r>
        <w:rPr>
          <w:rFonts w:ascii="Times New Roman" w:hAnsi="Times New Roman" w:cs="Times New Roman"/>
          <w:sz w:val="24"/>
          <w:szCs w:val="24"/>
        </w:rPr>
        <w:t xml:space="preserve">sekaligus sebagai hasil dan melakukan langkah selanjutnya. </w:t>
      </w:r>
    </w:p>
    <w:p w14:paraId="2670C094">
      <w:pPr>
        <w:numPr>
          <w:ilvl w:val="1"/>
          <w:numId w:val="25"/>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Peneliti mengoreksi hasil pengisian angket agar peneliti dapat menentukan siswa yang akan diberikan perlakuan. </w:t>
      </w:r>
    </w:p>
    <w:p w14:paraId="12F098E3">
      <w:pPr>
        <w:numPr>
          <w:ilvl w:val="1"/>
          <w:numId w:val="25"/>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Pemberian perlakuan layanan konseling kelompok dengan teknik </w:t>
      </w:r>
      <w:r>
        <w:rPr>
          <w:rFonts w:ascii="Times New Roman" w:hAnsi="Times New Roman" w:cs="Times New Roman"/>
          <w:i/>
          <w:sz w:val="24"/>
          <w:szCs w:val="24"/>
        </w:rPr>
        <w:t xml:space="preserve">reinforcement </w:t>
      </w:r>
      <w:r>
        <w:rPr>
          <w:rFonts w:ascii="Times New Roman" w:hAnsi="Times New Roman" w:cs="Times New Roman"/>
          <w:sz w:val="24"/>
          <w:szCs w:val="24"/>
        </w:rPr>
        <w:t xml:space="preserve">kepada siswa yang mengalami hambatan berkaitan dengan hal tersebut beserta upaya pengentasannya. </w:t>
      </w:r>
    </w:p>
    <w:p w14:paraId="30355C64">
      <w:pPr>
        <w:spacing w:after="0" w:line="480" w:lineRule="auto"/>
        <w:ind w:right="25"/>
        <w:jc w:val="both"/>
        <w:rPr>
          <w:rFonts w:ascii="Times New Roman" w:hAnsi="Times New Roman" w:cs="Times New Roman"/>
          <w:sz w:val="24"/>
          <w:szCs w:val="24"/>
        </w:rPr>
      </w:pPr>
    </w:p>
    <w:p w14:paraId="79A521A7">
      <w:pPr>
        <w:spacing w:after="0" w:line="480" w:lineRule="auto"/>
        <w:ind w:right="25"/>
        <w:jc w:val="both"/>
        <w:rPr>
          <w:rFonts w:ascii="Times New Roman" w:hAnsi="Times New Roman" w:cs="Times New Roman"/>
          <w:sz w:val="24"/>
          <w:szCs w:val="24"/>
        </w:rPr>
      </w:pPr>
    </w:p>
    <w:p w14:paraId="270733DC">
      <w:pPr>
        <w:numPr>
          <w:ilvl w:val="0"/>
          <w:numId w:val="26"/>
        </w:numPr>
        <w:spacing w:after="0" w:line="480" w:lineRule="auto"/>
        <w:ind w:left="1134" w:right="25" w:hanging="361"/>
        <w:jc w:val="both"/>
        <w:rPr>
          <w:rFonts w:ascii="Times New Roman" w:hAnsi="Times New Roman" w:cs="Times New Roman"/>
          <w:sz w:val="24"/>
          <w:szCs w:val="24"/>
        </w:rPr>
      </w:pPr>
      <w:r>
        <w:rPr>
          <w:rFonts w:ascii="Times New Roman" w:hAnsi="Times New Roman" w:cs="Times New Roman"/>
          <w:sz w:val="24"/>
          <w:szCs w:val="24"/>
        </w:rPr>
        <w:t xml:space="preserve">Pelaksanaan Konseling Kelompok </w:t>
      </w:r>
    </w:p>
    <w:p w14:paraId="75386C8D">
      <w:pPr>
        <w:numPr>
          <w:ilvl w:val="1"/>
          <w:numId w:val="26"/>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Menyiapkan Arahan dan Materi yang akan disampaikan yang berhubungan dengan emosi siswa</w:t>
      </w:r>
    </w:p>
    <w:p w14:paraId="7518500A">
      <w:pPr>
        <w:numPr>
          <w:ilvl w:val="1"/>
          <w:numId w:val="26"/>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Melakukan pelaksanaan layanan konseling kelompok pada siswa yang memiliki tingkat emosi yang buruk </w:t>
      </w:r>
    </w:p>
    <w:p w14:paraId="67DDD225">
      <w:pPr>
        <w:numPr>
          <w:ilvl w:val="1"/>
          <w:numId w:val="26"/>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Memberikan perlakuan kepada subyek penelitian yakni teknik </w:t>
      </w:r>
      <w:r>
        <w:rPr>
          <w:rFonts w:ascii="Times New Roman" w:hAnsi="Times New Roman" w:cs="Times New Roman"/>
          <w:i/>
          <w:sz w:val="24"/>
          <w:szCs w:val="24"/>
        </w:rPr>
        <w:t>reinforcement.</w:t>
      </w:r>
      <w:r>
        <w:rPr>
          <w:rFonts w:ascii="Times New Roman" w:hAnsi="Times New Roman" w:cs="Times New Roman"/>
          <w:sz w:val="24"/>
          <w:szCs w:val="24"/>
        </w:rPr>
        <w:t xml:space="preserve"> </w:t>
      </w:r>
    </w:p>
    <w:p w14:paraId="554D65A6">
      <w:pPr>
        <w:numPr>
          <w:ilvl w:val="1"/>
          <w:numId w:val="26"/>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Teknik </w:t>
      </w:r>
      <w:r>
        <w:rPr>
          <w:rFonts w:ascii="Times New Roman" w:hAnsi="Times New Roman" w:cs="Times New Roman"/>
          <w:i/>
          <w:sz w:val="24"/>
          <w:szCs w:val="24"/>
        </w:rPr>
        <w:t>reinforcement</w:t>
      </w:r>
      <w:r>
        <w:rPr>
          <w:rFonts w:ascii="Times New Roman" w:hAnsi="Times New Roman" w:cs="Times New Roman"/>
          <w:sz w:val="24"/>
          <w:szCs w:val="24"/>
        </w:rPr>
        <w:t xml:space="preserve"> akan diberikan ketika tingkah laku baru dipelajari dan dimunculkan oleh siswa. Contoh ketika siswa berhasil menjawab pertanyaan dari peneliti maka secara langsung peneliti akan memberikan </w:t>
      </w:r>
      <w:r>
        <w:rPr>
          <w:rFonts w:ascii="Times New Roman" w:hAnsi="Times New Roman" w:cs="Times New Roman"/>
          <w:i/>
          <w:sz w:val="24"/>
          <w:szCs w:val="24"/>
        </w:rPr>
        <w:t>reward</w:t>
      </w:r>
      <w:r>
        <w:rPr>
          <w:rFonts w:ascii="Times New Roman" w:hAnsi="Times New Roman" w:cs="Times New Roman"/>
          <w:sz w:val="24"/>
          <w:szCs w:val="24"/>
        </w:rPr>
        <w:t xml:space="preserve"> atau hadiah baik berupa benda atau makanan bahkan dengan bentuk pujian. </w:t>
      </w:r>
    </w:p>
    <w:p w14:paraId="540C23A5">
      <w:pPr>
        <w:numPr>
          <w:ilvl w:val="1"/>
          <w:numId w:val="26"/>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Evaluasi kegiatan pelayanan konseling kelompok </w:t>
      </w:r>
    </w:p>
    <w:p w14:paraId="6AD10716">
      <w:pPr>
        <w:numPr>
          <w:ilvl w:val="0"/>
          <w:numId w:val="26"/>
        </w:numPr>
        <w:spacing w:after="0" w:line="480" w:lineRule="auto"/>
        <w:ind w:left="1134" w:right="25" w:hanging="361"/>
        <w:jc w:val="both"/>
        <w:rPr>
          <w:rFonts w:ascii="Times New Roman" w:hAnsi="Times New Roman" w:cs="Times New Roman"/>
          <w:sz w:val="24"/>
          <w:szCs w:val="24"/>
        </w:rPr>
      </w:pPr>
      <w:r>
        <w:rPr>
          <w:rFonts w:ascii="Times New Roman" w:hAnsi="Times New Roman" w:cs="Times New Roman"/>
          <w:sz w:val="24"/>
          <w:szCs w:val="24"/>
        </w:rPr>
        <w:t xml:space="preserve">Pelaksanaan </w:t>
      </w:r>
      <w:r>
        <w:rPr>
          <w:rFonts w:ascii="Times New Roman" w:hAnsi="Times New Roman" w:cs="Times New Roman"/>
          <w:i/>
          <w:sz w:val="24"/>
          <w:szCs w:val="24"/>
        </w:rPr>
        <w:t>Post test</w:t>
      </w:r>
      <w:r>
        <w:rPr>
          <w:rFonts w:ascii="Times New Roman" w:hAnsi="Times New Roman" w:cs="Times New Roman"/>
          <w:sz w:val="24"/>
          <w:szCs w:val="24"/>
        </w:rPr>
        <w:t xml:space="preserve"> </w:t>
      </w:r>
    </w:p>
    <w:p w14:paraId="052A0E88">
      <w:pPr>
        <w:numPr>
          <w:ilvl w:val="1"/>
          <w:numId w:val="26"/>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Peneliti menjelaskan maksud dan tujuan </w:t>
      </w:r>
      <w:r>
        <w:rPr>
          <w:rFonts w:ascii="Times New Roman" w:hAnsi="Times New Roman" w:cs="Times New Roman"/>
          <w:i/>
          <w:sz w:val="24"/>
          <w:szCs w:val="24"/>
        </w:rPr>
        <w:t>posttest</w:t>
      </w:r>
      <w:r>
        <w:rPr>
          <w:rFonts w:ascii="Times New Roman" w:hAnsi="Times New Roman" w:cs="Times New Roman"/>
          <w:sz w:val="24"/>
          <w:szCs w:val="24"/>
        </w:rPr>
        <w:t xml:space="preserve"> </w:t>
      </w:r>
    </w:p>
    <w:p w14:paraId="79A4A78F">
      <w:pPr>
        <w:numPr>
          <w:ilvl w:val="1"/>
          <w:numId w:val="26"/>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Peneliti membagi angket </w:t>
      </w:r>
      <w:r>
        <w:rPr>
          <w:rFonts w:ascii="Times New Roman" w:hAnsi="Times New Roman" w:cs="Times New Roman"/>
          <w:i/>
          <w:sz w:val="24"/>
          <w:szCs w:val="24"/>
        </w:rPr>
        <w:t>posttest</w:t>
      </w:r>
      <w:r>
        <w:rPr>
          <w:rFonts w:ascii="Times New Roman" w:hAnsi="Times New Roman" w:cs="Times New Roman"/>
          <w:sz w:val="24"/>
          <w:szCs w:val="24"/>
        </w:rPr>
        <w:t xml:space="preserve"> </w:t>
      </w:r>
    </w:p>
    <w:p w14:paraId="69E4966B">
      <w:pPr>
        <w:numPr>
          <w:ilvl w:val="1"/>
          <w:numId w:val="26"/>
        </w:numPr>
        <w:spacing w:after="0" w:line="480" w:lineRule="auto"/>
        <w:ind w:left="1418" w:right="25" w:hanging="360"/>
        <w:jc w:val="both"/>
        <w:rPr>
          <w:rFonts w:ascii="Times New Roman" w:hAnsi="Times New Roman" w:cs="Times New Roman"/>
          <w:sz w:val="24"/>
          <w:szCs w:val="24"/>
        </w:rPr>
      </w:pPr>
      <w:r>
        <w:rPr>
          <w:rFonts w:ascii="Times New Roman" w:hAnsi="Times New Roman" w:cs="Times New Roman"/>
          <w:sz w:val="24"/>
          <w:szCs w:val="24"/>
        </w:rPr>
        <w:t xml:space="preserve">Peneliti menganalisis hasil </w:t>
      </w:r>
      <w:r>
        <w:rPr>
          <w:rFonts w:ascii="Times New Roman" w:hAnsi="Times New Roman" w:cs="Times New Roman"/>
          <w:i/>
          <w:sz w:val="24"/>
          <w:szCs w:val="24"/>
        </w:rPr>
        <w:t xml:space="preserve">posttest </w:t>
      </w:r>
      <w:r>
        <w:rPr>
          <w:rFonts w:ascii="Times New Roman" w:hAnsi="Times New Roman" w:cs="Times New Roman"/>
          <w:sz w:val="24"/>
          <w:szCs w:val="24"/>
        </w:rPr>
        <w:t xml:space="preserve">dan menganalisis hasil penelitian tersebut. </w:t>
      </w:r>
    </w:p>
    <w:p w14:paraId="06CDCA5F">
      <w:pPr>
        <w:spacing w:after="0" w:line="480" w:lineRule="auto"/>
        <w:ind w:left="2"/>
        <w:rPr>
          <w:rFonts w:ascii="Times New Roman" w:hAnsi="Times New Roman" w:cs="Times New Roman"/>
          <w:b/>
          <w:sz w:val="24"/>
          <w:szCs w:val="24"/>
        </w:rPr>
      </w:pPr>
      <w:r>
        <w:rPr>
          <w:rFonts w:ascii="Times New Roman" w:hAnsi="Times New Roman" w:cs="Times New Roman"/>
          <w:b/>
          <w:sz w:val="24"/>
          <w:szCs w:val="24"/>
        </w:rPr>
        <w:t xml:space="preserve"> 3.6 Teknik Analisis Data      </w:t>
      </w:r>
    </w:p>
    <w:p w14:paraId="47924E9F">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i/>
          <w:sz w:val="24"/>
          <w:szCs w:val="24"/>
        </w:rPr>
        <w:t xml:space="preserve">Sugiyono (2021) </w:t>
      </w:r>
      <w:r>
        <w:rPr>
          <w:rFonts w:ascii="Times New Roman" w:hAnsi="Times New Roman" w:cs="Times New Roman"/>
          <w:sz w:val="24"/>
          <w:szCs w:val="24"/>
        </w:rPr>
        <w:t xml:space="preserve">teknik analisis data adalah kegiatan setelah data dari seluruh responden atau sumber data lain terkumpul. Pengujian terhadap variabel pengendalian emosi siswa dilakukan untuk mengetahui apakah ada pengaruh layanan konseling kelompok dengan teknik Dharma Utama Sukasari. </w:t>
      </w:r>
    </w:p>
    <w:p w14:paraId="5D753DB6">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Data yang diperoleh kemudian dianalisis menggunakan rumus statistic, sehingga teknik yang digunakan dalam penelitian ini adalah menggunakan uji normalitas, uji homogenitas, dan uji test hipotesis (uji t).</w:t>
      </w:r>
    </w:p>
    <w:p w14:paraId="2E765123">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3.6.1</w:t>
      </w:r>
      <w:r>
        <w:rPr>
          <w:rFonts w:ascii="Times New Roman" w:hAnsi="Times New Roman" w:cs="Times New Roman"/>
          <w:b/>
          <w:sz w:val="24"/>
          <w:szCs w:val="24"/>
        </w:rPr>
        <w:tab/>
      </w:r>
      <w:r>
        <w:rPr>
          <w:rFonts w:ascii="Times New Roman" w:hAnsi="Times New Roman" w:cs="Times New Roman"/>
          <w:b/>
          <w:sz w:val="24"/>
          <w:szCs w:val="24"/>
        </w:rPr>
        <w:t>Uji Normalitas</w:t>
      </w:r>
    </w:p>
    <w:p w14:paraId="0D63A8E3">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Uji normalitas berguna untuk mengetahui data yang telah dikumpulkan atau diambil dari populasi normal. Uji statistic normalitas yang digunakan adalah </w:t>
      </w:r>
      <w:r>
        <w:rPr>
          <w:rFonts w:ascii="Times New Roman" w:hAnsi="Times New Roman" w:cs="Times New Roman"/>
          <w:i/>
          <w:sz w:val="24"/>
          <w:szCs w:val="24"/>
        </w:rPr>
        <w:t xml:space="preserve">Kolmogorov Smirnov. </w:t>
      </w:r>
      <w:r>
        <w:rPr>
          <w:rFonts w:ascii="Times New Roman" w:hAnsi="Times New Roman" w:cs="Times New Roman"/>
          <w:sz w:val="24"/>
          <w:szCs w:val="24"/>
        </w:rPr>
        <w:t>Rumus yang digunakan adalah sebagai berikut:</w:t>
      </w:r>
    </w:p>
    <w:p w14:paraId="2EA08745">
      <w:pPr>
        <w:pStyle w:val="21"/>
        <w:jc w:val="both"/>
        <w:rPr>
          <w:rFonts w:ascii="Times New Roman" w:hAnsi="Times New Roman" w:eastAsia="SimSu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m:oMath>
        <m:r>
          <m:rPr/>
          <w:rPr>
            <w:rFonts w:ascii="Cambria Math" w:hAnsi="Cambria Math" w:cs="Cambria Math"/>
            <w:sz w:val="24"/>
            <w:szCs w:val="24"/>
          </w:rPr>
          <m:t>KD</m:t>
        </m:r>
        <m:r>
          <m:rPr>
            <m:sty m:val="p"/>
          </m:rPr>
          <w:rPr>
            <w:rFonts w:ascii="Cambria Math" w:hAnsi="Cambria Math" w:cs="Cambria Math"/>
            <w:sz w:val="24"/>
            <w:szCs w:val="24"/>
          </w:rPr>
          <m:t>=1,36</m:t>
        </m:r>
        <m:f>
          <m:fPr>
            <m:ctrlPr>
              <w:rPr>
                <w:rFonts w:ascii="Cambria Math" w:hAnsi="Cambria Math" w:cs="Times New Roman"/>
                <w:sz w:val="24"/>
                <w:szCs w:val="24"/>
              </w:rPr>
            </m:ctrlPr>
          </m:fPr>
          <m:num>
            <m:rad>
              <m:radPr>
                <m:degHide m:val="1"/>
                <m:ctrlPr>
                  <w:rPr>
                    <w:rFonts w:ascii="Cambria Math" w:hAnsi="Cambria Math" w:cs="Times New Roman"/>
                    <w:sz w:val="24"/>
                    <w:szCs w:val="24"/>
                  </w:rPr>
                </m:ctrlPr>
              </m:radPr>
              <m:deg>
                <m:ctrlPr>
                  <w:rPr>
                    <w:rFonts w:ascii="Cambria Math" w:hAnsi="Cambria Math" w:cs="Times New Roman"/>
                    <w:sz w:val="24"/>
                    <w:szCs w:val="24"/>
                  </w:rPr>
                </m:ctrlPr>
              </m:deg>
              <m:e>
                <m:r>
                  <m:rPr>
                    <m:sty m:val="p"/>
                  </m:rPr>
                  <w:rPr>
                    <w:rFonts w:ascii="Cambria Math" w:hAnsi="Cambria Math" w:cs="Times New Roman"/>
                    <w:sz w:val="24"/>
                    <w:szCs w:val="24"/>
                  </w:rPr>
                  <m:t>n1+n2</m:t>
                </m:r>
                <m:ctrlPr>
                  <w:rPr>
                    <w:rFonts w:ascii="Cambria Math" w:hAnsi="Cambria Math" w:cs="Times New Roman"/>
                    <w:sz w:val="24"/>
                    <w:szCs w:val="24"/>
                  </w:rPr>
                </m:ctrlPr>
              </m:e>
            </m:rad>
            <m:ctrlPr>
              <w:rPr>
                <w:rFonts w:ascii="Cambria Math" w:hAnsi="Cambria Math" w:cs="Times New Roman"/>
                <w:sz w:val="24"/>
                <w:szCs w:val="24"/>
              </w:rPr>
            </m:ctrlPr>
          </m:num>
          <m:den>
            <m:r>
              <m:rPr>
                <m:sty m:val="p"/>
              </m:rPr>
              <w:rPr>
                <w:rFonts w:ascii="Cambria Math" w:hAnsi="Cambria Math" w:cs="Cambria Math"/>
                <w:sz w:val="24"/>
                <w:szCs w:val="24"/>
              </w:rPr>
              <m:t>n1.n2</m:t>
            </m:r>
            <m:ctrlPr>
              <w:rPr>
                <w:rFonts w:ascii="Cambria Math" w:hAnsi="Cambria Math" w:cs="Times New Roman"/>
                <w:sz w:val="24"/>
                <w:szCs w:val="24"/>
              </w:rPr>
            </m:ctrlPr>
          </m:den>
        </m:f>
      </m:oMath>
    </w:p>
    <w:p w14:paraId="2226DDC7">
      <w:pPr>
        <w:pStyle w:val="21"/>
        <w:spacing w:line="480" w:lineRule="auto"/>
        <w:jc w:val="both"/>
        <w:rPr>
          <w:rFonts w:ascii="Times New Roman" w:hAnsi="Times New Roman" w:eastAsia="SimSun" w:cs="Times New Roman"/>
          <w:sz w:val="24"/>
          <w:szCs w:val="24"/>
        </w:rPr>
      </w:pPr>
      <w:r>
        <w:rPr>
          <w:rFonts w:ascii="Times New Roman" w:hAnsi="Times New Roman" w:eastAsia="SimSun" w:cs="Times New Roman"/>
          <w:sz w:val="24"/>
          <w:szCs w:val="24"/>
        </w:rPr>
        <w:t>Keterangan:</w:t>
      </w:r>
    </w:p>
    <w:p w14:paraId="3B9BD445">
      <w:pPr>
        <w:pStyle w:val="21"/>
        <w:spacing w:line="480" w:lineRule="auto"/>
        <w:jc w:val="both"/>
        <w:rPr>
          <w:rFonts w:ascii="Times New Roman" w:hAnsi="Times New Roman" w:eastAsia="SimSun" w:cs="Times New Roman"/>
          <w:sz w:val="24"/>
          <w:szCs w:val="24"/>
        </w:rPr>
      </w:pPr>
      <w:r>
        <w:rPr>
          <w:rFonts w:ascii="Times New Roman" w:hAnsi="Times New Roman" w:eastAsia="SimSun" w:cs="Times New Roman"/>
          <w:sz w:val="24"/>
          <w:szCs w:val="24"/>
        </w:rPr>
        <w:t>KD</w:t>
      </w:r>
      <w:r>
        <w:rPr>
          <w:rFonts w:ascii="Times New Roman" w:hAnsi="Times New Roman" w:eastAsia="SimSun" w:cs="Times New Roman"/>
          <w:sz w:val="24"/>
          <w:szCs w:val="24"/>
        </w:rPr>
        <w:tab/>
      </w:r>
      <w:r>
        <w:rPr>
          <w:rFonts w:ascii="Times New Roman" w:hAnsi="Times New Roman" w:eastAsia="SimSun" w:cs="Times New Roman"/>
          <w:sz w:val="24"/>
          <w:szCs w:val="24"/>
        </w:rPr>
        <w:t>: Jumlah Kolmogrov Smirnov yang dicari</w:t>
      </w:r>
    </w:p>
    <w:p w14:paraId="57D43702">
      <w:pPr>
        <w:pStyle w:val="21"/>
        <w:spacing w:line="480" w:lineRule="auto"/>
        <w:jc w:val="both"/>
        <w:rPr>
          <w:rFonts w:ascii="Times New Roman" w:hAnsi="Times New Roman" w:eastAsia="SimSun" w:cs="Times New Roman"/>
          <w:sz w:val="24"/>
          <w:szCs w:val="24"/>
        </w:rPr>
      </w:pPr>
      <w:r>
        <w:rPr>
          <w:rFonts w:ascii="Times New Roman" w:hAnsi="Times New Roman" w:eastAsia="SimSun" w:cs="Times New Roman"/>
          <w:sz w:val="24"/>
          <w:szCs w:val="24"/>
        </w:rPr>
        <w:t>n1</w:t>
      </w:r>
      <w:r>
        <w:rPr>
          <w:rFonts w:ascii="Times New Roman" w:hAnsi="Times New Roman" w:eastAsia="SimSun" w:cs="Times New Roman"/>
          <w:sz w:val="24"/>
          <w:szCs w:val="24"/>
        </w:rPr>
        <w:tab/>
      </w:r>
      <w:r>
        <w:rPr>
          <w:rFonts w:ascii="Times New Roman" w:hAnsi="Times New Roman" w:eastAsia="SimSun" w:cs="Times New Roman"/>
          <w:sz w:val="24"/>
          <w:szCs w:val="24"/>
        </w:rPr>
        <w:t>: Jumlah responden</w:t>
      </w:r>
    </w:p>
    <w:p w14:paraId="10365235">
      <w:pPr>
        <w:pStyle w:val="21"/>
        <w:spacing w:line="480" w:lineRule="auto"/>
        <w:jc w:val="both"/>
        <w:rPr>
          <w:rFonts w:ascii="Times New Roman" w:hAnsi="Times New Roman" w:eastAsia="SimSun" w:cs="Times New Roman"/>
          <w:sz w:val="24"/>
          <w:szCs w:val="24"/>
        </w:rPr>
      </w:pPr>
      <w:r>
        <w:rPr>
          <w:rFonts w:ascii="Times New Roman" w:hAnsi="Times New Roman" w:eastAsia="SimSun" w:cs="Times New Roman"/>
          <w:sz w:val="24"/>
          <w:szCs w:val="24"/>
        </w:rPr>
        <w:t>n2</w:t>
      </w:r>
      <w:r>
        <w:rPr>
          <w:rFonts w:ascii="Times New Roman" w:hAnsi="Times New Roman" w:eastAsia="SimSun" w:cs="Times New Roman"/>
          <w:sz w:val="24"/>
          <w:szCs w:val="24"/>
        </w:rPr>
        <w:tab/>
      </w:r>
      <w:r>
        <w:rPr>
          <w:rFonts w:ascii="Times New Roman" w:hAnsi="Times New Roman" w:eastAsia="SimSun" w:cs="Times New Roman"/>
          <w:sz w:val="24"/>
          <w:szCs w:val="24"/>
        </w:rPr>
        <w:t>: Jumlah responden yang diharapkan</w:t>
      </w:r>
    </w:p>
    <w:p w14:paraId="3B81CB7F">
      <w:pPr>
        <w:pStyle w:val="21"/>
        <w:spacing w:line="480" w:lineRule="auto"/>
        <w:jc w:val="both"/>
        <w:rPr>
          <w:rFonts w:ascii="Times New Roman" w:hAnsi="Times New Roman" w:eastAsia="SimSun" w:cs="Times New Roman"/>
          <w:b/>
          <w:sz w:val="24"/>
          <w:szCs w:val="24"/>
        </w:rPr>
      </w:pPr>
      <w:r>
        <w:rPr>
          <w:rFonts w:ascii="Times New Roman" w:hAnsi="Times New Roman" w:eastAsia="SimSun" w:cs="Times New Roman"/>
          <w:b/>
          <w:sz w:val="24"/>
          <w:szCs w:val="24"/>
        </w:rPr>
        <w:t>3.6.2</w:t>
      </w:r>
      <w:r>
        <w:rPr>
          <w:rFonts w:ascii="Times New Roman" w:hAnsi="Times New Roman" w:eastAsia="SimSun" w:cs="Times New Roman"/>
          <w:b/>
          <w:sz w:val="24"/>
          <w:szCs w:val="24"/>
        </w:rPr>
        <w:tab/>
      </w:r>
      <w:r>
        <w:rPr>
          <w:rFonts w:ascii="Times New Roman" w:hAnsi="Times New Roman" w:eastAsia="SimSun" w:cs="Times New Roman"/>
          <w:b/>
          <w:sz w:val="24"/>
          <w:szCs w:val="24"/>
        </w:rPr>
        <w:t xml:space="preserve">Uji Homogenitas </w:t>
      </w:r>
    </w:p>
    <w:p w14:paraId="3FBBF81B">
      <w:pPr>
        <w:pStyle w:val="21"/>
        <w:spacing w:line="480" w:lineRule="auto"/>
        <w:ind w:firstLine="720"/>
        <w:jc w:val="both"/>
        <w:rPr>
          <w:rFonts w:ascii="Times New Roman" w:hAnsi="Times New Roman" w:eastAsia="SimSun" w:cs="Times New Roman"/>
          <w:i/>
          <w:sz w:val="24"/>
          <w:szCs w:val="24"/>
        </w:rPr>
      </w:pPr>
      <w:r>
        <w:rPr>
          <w:rFonts w:ascii="Times New Roman" w:hAnsi="Times New Roman" w:eastAsia="SimSun" w:cs="Times New Roman"/>
          <w:sz w:val="24"/>
          <w:szCs w:val="24"/>
        </w:rPr>
        <w:t>Dalam sebuah penelitian, terkadang kita ingin membandingkan hasil perlakuan (treatment) pada sebuah populasi dengan populasi yang lain dengan metode uji hipotesis yang ada (distribusi Z, Chi Kuadrat, atau distribusi T). membandingkan satu rata-rata populasi dengan satu rata-rata populasi yang lain, selain memakan waktu, juga beresiko mengandung kesalahan yang besar. Untuk itu, kita memerlukan sebuah metode yang cepat dan beresiko mengandung kesalahan lebih kecil, yakni Anova Test (</w:t>
      </w:r>
      <w:r>
        <w:rPr>
          <w:rFonts w:ascii="Times New Roman" w:hAnsi="Times New Roman" w:eastAsia="SimSun" w:cs="Times New Roman"/>
          <w:i/>
          <w:sz w:val="24"/>
          <w:szCs w:val="24"/>
        </w:rPr>
        <w:t>Analysis of Variance</w:t>
      </w:r>
      <w:r>
        <w:rPr>
          <w:rFonts w:ascii="Times New Roman" w:hAnsi="Times New Roman" w:eastAsia="SimSun" w:cs="Times New Roman"/>
          <w:sz w:val="24"/>
          <w:szCs w:val="24"/>
        </w:rPr>
        <w:t xml:space="preserve">). </w:t>
      </w:r>
      <w:r>
        <w:rPr>
          <w:rFonts w:ascii="Times New Roman" w:hAnsi="Times New Roman" w:eastAsia="SimSun" w:cs="Times New Roman"/>
          <w:i/>
          <w:sz w:val="24"/>
          <w:szCs w:val="24"/>
        </w:rPr>
        <w:t>Arikunto (2018)</w:t>
      </w:r>
    </w:p>
    <w:p w14:paraId="3F52B89E">
      <w:pPr>
        <w:pStyle w:val="21"/>
        <w:spacing w:line="480" w:lineRule="auto"/>
        <w:ind w:firstLine="720"/>
        <w:jc w:val="both"/>
        <w:rPr>
          <w:rFonts w:ascii="Times New Roman" w:hAnsi="Times New Roman" w:eastAsia="SimSun" w:cs="Times New Roman"/>
          <w:i/>
          <w:sz w:val="24"/>
          <w:szCs w:val="24"/>
        </w:rPr>
      </w:pPr>
      <w:r>
        <w:rPr>
          <w:rFonts w:ascii="Times New Roman" w:hAnsi="Times New Roman" w:eastAsia="SimSun" w:cs="Times New Roman"/>
          <w:sz w:val="24"/>
          <w:szCs w:val="24"/>
        </w:rPr>
        <w:t>Anova Test dapat digunakan untuk menganalisa sejumlah sampel, atau dengan jumlah data yang sama pada tiap-tiap kelompok sampel, atau dengan jumlah data yang berbeda. Penggunaan variance sesuai dengan prinsip dasar perbedaan sampel: sampel yang berbeda dilihat dari variabilitasnya. Ukuran yang baik untuk melihat variabilitas adalah variance atau standard deviation (simpsng baku).</w:t>
      </w:r>
    </w:p>
    <w:p w14:paraId="55535DA7">
      <w:pPr>
        <w:pStyle w:val="21"/>
        <w:spacing w:line="480" w:lineRule="auto"/>
        <w:ind w:firstLine="720"/>
        <w:jc w:val="both"/>
        <w:rPr>
          <w:rFonts w:ascii="Times New Roman" w:hAnsi="Times New Roman" w:eastAsia="SimSun" w:cs="Times New Roman"/>
          <w:i/>
          <w:sz w:val="24"/>
          <w:szCs w:val="24"/>
        </w:rPr>
      </w:pPr>
      <w:r>
        <w:rPr>
          <w:rFonts w:ascii="Times New Roman" w:hAnsi="Times New Roman" w:eastAsia="SimSun" w:cs="Times New Roman"/>
          <w:sz w:val="24"/>
          <w:szCs w:val="24"/>
        </w:rPr>
        <w:t xml:space="preserve">Jika nilai signifikansi </w:t>
      </w:r>
      <w:r>
        <w:rPr>
          <w:rFonts w:ascii="Times New Roman" w:hAnsi="Times New Roman" w:eastAsia="SimSun" w:cs="Times New Roman"/>
          <w:sz w:val="24"/>
          <w:szCs w:val="24"/>
        </w:rPr>
        <w:sym w:font="Symbol" w:char="F03E"/>
      </w:r>
      <w:r>
        <w:rPr>
          <w:rFonts w:ascii="Times New Roman" w:hAnsi="Times New Roman" w:eastAsia="SimSun" w:cs="Times New Roman"/>
          <w:sz w:val="24"/>
          <w:szCs w:val="24"/>
        </w:rPr>
        <w:t xml:space="preserve"> 0,05 maka dikatakan bahwa varian dari dua atau lebih kelompok populasi data adalah sama, sedangkan nilai signifikansi </w:t>
      </w:r>
      <w:r>
        <w:rPr>
          <w:rFonts w:ascii="Times New Roman" w:hAnsi="Times New Roman" w:eastAsia="SimSun" w:cs="Times New Roman"/>
          <w:sz w:val="24"/>
          <w:szCs w:val="24"/>
        </w:rPr>
        <w:sym w:font="Symbol" w:char="F03C"/>
      </w:r>
      <w:r>
        <w:rPr>
          <w:rFonts w:ascii="Times New Roman" w:hAnsi="Times New Roman" w:eastAsia="SimSun" w:cs="Times New Roman"/>
          <w:sz w:val="24"/>
          <w:szCs w:val="24"/>
        </w:rPr>
        <w:t xml:space="preserve"> 0,05 maka dikatakan varian dari dua atau lebih kelompok populasi data adalah tidak sama </w:t>
      </w:r>
    </w:p>
    <w:p w14:paraId="70D1FCA0">
      <w:pPr>
        <w:pStyle w:val="21"/>
        <w:spacing w:line="480" w:lineRule="auto"/>
        <w:jc w:val="both"/>
        <w:rPr>
          <w:rFonts w:ascii="Times New Roman" w:hAnsi="Times New Roman" w:eastAsia="SimSun" w:cs="Times New Roman"/>
          <w:b/>
          <w:sz w:val="24"/>
          <w:szCs w:val="24"/>
        </w:rPr>
      </w:pPr>
      <w:r>
        <w:rPr>
          <w:rFonts w:ascii="Times New Roman" w:hAnsi="Times New Roman" w:eastAsia="SimSun" w:cs="Times New Roman"/>
          <w:b/>
          <w:sz w:val="24"/>
          <w:szCs w:val="24"/>
        </w:rPr>
        <w:t>3.6.3</w:t>
      </w:r>
      <w:r>
        <w:rPr>
          <w:rFonts w:ascii="Times New Roman" w:hAnsi="Times New Roman" w:eastAsia="SimSun" w:cs="Times New Roman"/>
          <w:b/>
          <w:sz w:val="24"/>
          <w:szCs w:val="24"/>
        </w:rPr>
        <w:tab/>
      </w:r>
      <w:r>
        <w:rPr>
          <w:rFonts w:ascii="Times New Roman" w:hAnsi="Times New Roman" w:eastAsia="SimSun" w:cs="Times New Roman"/>
          <w:b/>
          <w:sz w:val="24"/>
          <w:szCs w:val="24"/>
        </w:rPr>
        <w:t>Uji Hipotesis (Uji t)</w:t>
      </w:r>
    </w:p>
    <w:p w14:paraId="0E0A4CE7">
      <w:pPr>
        <w:pStyle w:val="21"/>
        <w:spacing w:line="480" w:lineRule="auto"/>
        <w:jc w:val="both"/>
        <w:rPr>
          <w:rFonts w:ascii="Times New Roman" w:hAnsi="Times New Roman" w:eastAsia="SimSun" w:cs="Times New Roman"/>
          <w:sz w:val="24"/>
          <w:szCs w:val="24"/>
        </w:rPr>
      </w:pPr>
      <w:r>
        <w:rPr>
          <w:rFonts w:ascii="Times New Roman" w:hAnsi="Times New Roman" w:eastAsia="SimSun" w:cs="Times New Roman"/>
          <w:b/>
          <w:sz w:val="24"/>
          <w:szCs w:val="24"/>
        </w:rPr>
        <w:tab/>
      </w:r>
      <w:r>
        <w:rPr>
          <w:rFonts w:ascii="Times New Roman" w:hAnsi="Times New Roman" w:eastAsia="SimSun" w:cs="Times New Roman"/>
          <w:sz w:val="24"/>
          <w:szCs w:val="24"/>
        </w:rPr>
        <w:t>Untuk menguji signifikan atau tidaknya perbrdaan dua rata-rata sampel. Maka uji hipotesis (uji t) yang dapat digunakan untuk sampel tersebut adalah:</w:t>
      </w:r>
    </w:p>
    <w:p w14:paraId="15D5B6C4">
      <w:pPr>
        <w:pStyle w:val="21"/>
        <w:jc w:val="both"/>
        <w:rPr>
          <w:rFonts w:ascii="Times New Roman" w:hAnsi="Times New Roman" w:eastAsia="SimSun" w:cs="Times New Roman"/>
          <w:sz w:val="24"/>
          <w:szCs w:val="24"/>
        </w:rPr>
      </w:pPr>
      <m:oMathPara>
        <m:oMath>
          <m:r>
            <m:rPr/>
            <w:rPr>
              <w:rFonts w:ascii="Cambria Math" w:hAnsi="Cambria Math" w:eastAsia="SimSun" w:cs="Cambria Math"/>
              <w:sz w:val="24"/>
              <w:szCs w:val="24"/>
            </w:rPr>
            <m:t>t</m:t>
          </m:r>
          <m:r>
            <m:rPr>
              <m:sty m:val="p"/>
            </m:rPr>
            <w:rPr>
              <w:rFonts w:ascii="Cambria Math" w:hAnsi="Cambria Math" w:eastAsia="SimSun" w:cs="Cambria Math"/>
              <w:sz w:val="24"/>
              <w:szCs w:val="24"/>
            </w:rPr>
            <m:t>=</m:t>
          </m:r>
          <m:f>
            <m:fPr>
              <m:ctrlPr>
                <w:rPr>
                  <w:rFonts w:ascii="Cambria Math" w:hAnsi="Cambria Math" w:eastAsia="SimSun" w:cs="Times New Roman"/>
                  <w:sz w:val="24"/>
                  <w:szCs w:val="24"/>
                </w:rPr>
              </m:ctrlPr>
            </m:fPr>
            <m:num>
              <m:r>
                <m:rPr>
                  <m:sty m:val="p"/>
                </m:rPr>
                <w:rPr>
                  <w:rFonts w:ascii="Cambria Math" w:hAnsi="Cambria Math" w:eastAsia="SimSun" w:cs="Cambria Math"/>
                  <w:sz w:val="24"/>
                  <w:szCs w:val="24"/>
                </w:rPr>
                <m:t xml:space="preserve">Md </m:t>
              </m:r>
              <m:ctrlPr>
                <w:rPr>
                  <w:rFonts w:ascii="Cambria Math" w:hAnsi="Cambria Math" w:eastAsia="SimSun" w:cs="Times New Roman"/>
                  <w:sz w:val="24"/>
                  <w:szCs w:val="24"/>
                </w:rPr>
              </m:ctrlPr>
            </m:num>
            <m:den>
              <m:rad>
                <m:radPr>
                  <m:degHide m:val="1"/>
                  <m:ctrlPr>
                    <w:rPr>
                      <w:rFonts w:ascii="Cambria Math" w:hAnsi="Cambria Math" w:eastAsia="SimSun" w:cs="Times New Roman"/>
                      <w:sz w:val="24"/>
                      <w:szCs w:val="24"/>
                    </w:rPr>
                  </m:ctrlPr>
                </m:radPr>
                <m:deg>
                  <m:ctrlPr>
                    <w:rPr>
                      <w:rFonts w:ascii="Cambria Math" w:hAnsi="Cambria Math" w:eastAsia="SimSun" w:cs="Times New Roman"/>
                      <w:sz w:val="24"/>
                      <w:szCs w:val="24"/>
                    </w:rPr>
                  </m:ctrlPr>
                </m:deg>
                <m:e>
                  <m:f>
                    <m:fPr>
                      <m:ctrlPr>
                        <w:rPr>
                          <w:rFonts w:ascii="Cambria Math" w:hAnsi="Cambria Math" w:eastAsia="SimSun" w:cs="Times New Roman"/>
                          <w:sz w:val="24"/>
                          <w:szCs w:val="24"/>
                        </w:rPr>
                      </m:ctrlPr>
                    </m:fPr>
                    <m:num>
                      <m:r>
                        <m:rPr/>
                        <w:rPr>
                          <w:rFonts w:ascii="Cambria Math" w:hAnsi="Cambria Math" w:eastAsia="SimSun" w:cs="Times New Roman"/>
                          <w:sz w:val="24"/>
                          <w:szCs w:val="24"/>
                        </w:rPr>
                        <m:t>∑x²d</m:t>
                      </m:r>
                      <m:ctrlPr>
                        <w:rPr>
                          <w:rFonts w:ascii="Cambria Math" w:hAnsi="Cambria Math" w:eastAsia="SimSun" w:cs="Times New Roman"/>
                          <w:sz w:val="24"/>
                          <w:szCs w:val="24"/>
                        </w:rPr>
                      </m:ctrlPr>
                    </m:num>
                    <m:den>
                      <m:r>
                        <m:rPr/>
                        <w:rPr>
                          <w:rFonts w:ascii="Cambria Math" w:hAnsi="Cambria Math" w:eastAsia="SimSun" w:cs="Times New Roman"/>
                          <w:sz w:val="24"/>
                          <w:szCs w:val="24"/>
                        </w:rPr>
                        <m:t>N(N−1)</m:t>
                      </m:r>
                      <m:ctrlPr>
                        <w:rPr>
                          <w:rFonts w:ascii="Cambria Math" w:hAnsi="Cambria Math" w:eastAsia="SimSun" w:cs="Times New Roman"/>
                          <w:sz w:val="24"/>
                          <w:szCs w:val="24"/>
                        </w:rPr>
                      </m:ctrlPr>
                    </m:den>
                  </m:f>
                  <m:ctrlPr>
                    <w:rPr>
                      <w:rFonts w:ascii="Cambria Math" w:hAnsi="Cambria Math" w:eastAsia="SimSun" w:cs="Times New Roman"/>
                      <w:sz w:val="24"/>
                      <w:szCs w:val="24"/>
                    </w:rPr>
                  </m:ctrlPr>
                </m:e>
              </m:rad>
              <m:ctrlPr>
                <w:rPr>
                  <w:rFonts w:ascii="Cambria Math" w:hAnsi="Cambria Math" w:eastAsia="SimSun" w:cs="Times New Roman"/>
                  <w:sz w:val="24"/>
                  <w:szCs w:val="24"/>
                </w:rPr>
              </m:ctrlPr>
            </m:den>
          </m:f>
        </m:oMath>
      </m:oMathPara>
    </w:p>
    <w:p w14:paraId="173A4F6B">
      <w:pPr>
        <w:pStyle w:val="21"/>
        <w:spacing w:line="480" w:lineRule="auto"/>
        <w:jc w:val="both"/>
        <w:rPr>
          <w:rFonts w:ascii="Times New Roman" w:hAnsi="Times New Roman" w:eastAsia="SimSun" w:cs="Times New Roman"/>
          <w:sz w:val="24"/>
          <w:szCs w:val="24"/>
        </w:rPr>
      </w:pPr>
      <w:r>
        <w:rPr>
          <w:rFonts w:ascii="Times New Roman" w:hAnsi="Times New Roman" w:eastAsia="SimSun" w:cs="Times New Roman"/>
          <w:sz w:val="24"/>
          <w:szCs w:val="24"/>
        </w:rPr>
        <w:t>Keterangan:</w:t>
      </w:r>
    </w:p>
    <w:p w14:paraId="7930AAC8">
      <w:pPr>
        <w:pStyle w:val="21"/>
        <w:spacing w:line="480" w:lineRule="auto"/>
        <w:ind w:left="720"/>
        <w:jc w:val="both"/>
        <w:rPr>
          <w:rFonts w:ascii="Times New Roman" w:hAnsi="Times New Roman" w:eastAsia="SimSun" w:cs="Times New Roman"/>
          <w:sz w:val="24"/>
          <w:szCs w:val="24"/>
        </w:rPr>
      </w:pPr>
      <w:r>
        <w:rPr>
          <w:rFonts w:ascii="Times New Roman" w:hAnsi="Times New Roman" w:eastAsia="SimSun" w:cs="Times New Roman"/>
          <w:sz w:val="24"/>
          <w:szCs w:val="24"/>
        </w:rPr>
        <w:t xml:space="preserve">Md </w:t>
      </w:r>
      <w:r>
        <w:rPr>
          <w:rFonts w:ascii="Times New Roman" w:hAnsi="Times New Roman" w:eastAsia="SimSun" w:cs="Times New Roman"/>
          <w:sz w:val="24"/>
          <w:szCs w:val="24"/>
        </w:rPr>
        <w:tab/>
      </w:r>
      <w:r>
        <w:rPr>
          <w:rFonts w:ascii="Times New Roman" w:hAnsi="Times New Roman" w:eastAsia="SimSun" w:cs="Times New Roman"/>
          <w:sz w:val="24"/>
          <w:szCs w:val="24"/>
        </w:rPr>
        <w:t>: Mean dari devinisi (d) antara post-testt dan pre test</w:t>
      </w:r>
    </w:p>
    <w:p w14:paraId="52718F84">
      <w:pPr>
        <w:pStyle w:val="21"/>
        <w:spacing w:line="480" w:lineRule="auto"/>
        <w:ind w:left="720"/>
        <w:jc w:val="both"/>
        <w:rPr>
          <w:rFonts w:ascii="Times New Roman" w:hAnsi="Times New Roman" w:eastAsia="SimSun" w:cs="Times New Roman"/>
          <w:sz w:val="24"/>
          <w:szCs w:val="24"/>
        </w:rPr>
      </w:pPr>
      <w:r>
        <w:rPr>
          <w:rFonts w:ascii="Times New Roman" w:hAnsi="Times New Roman" w:eastAsia="SimSun" w:cs="Times New Roman"/>
          <w:sz w:val="24"/>
          <w:szCs w:val="24"/>
        </w:rPr>
        <w:t>xd</w:t>
      </w:r>
      <w:r>
        <w:rPr>
          <w:rFonts w:ascii="Times New Roman" w:hAnsi="Times New Roman" w:eastAsia="SimSun" w:cs="Times New Roman"/>
          <w:sz w:val="24"/>
          <w:szCs w:val="24"/>
        </w:rPr>
        <w:tab/>
      </w:r>
      <w:r>
        <w:rPr>
          <w:rFonts w:ascii="Times New Roman" w:hAnsi="Times New Roman" w:eastAsia="SimSun" w:cs="Times New Roman"/>
          <w:sz w:val="24"/>
          <w:szCs w:val="24"/>
        </w:rPr>
        <w:t>: Perbedaan deviasi dengan mean deviasi</w:t>
      </w:r>
    </w:p>
    <w:p w14:paraId="38CDA367">
      <w:pPr>
        <w:pStyle w:val="21"/>
        <w:spacing w:line="480" w:lineRule="auto"/>
        <w:ind w:left="720"/>
        <w:jc w:val="both"/>
        <w:rPr>
          <w:rFonts w:ascii="Times New Roman" w:hAnsi="Times New Roman" w:eastAsia="SimSun" w:cs="Times New Roman"/>
          <w:sz w:val="24"/>
          <w:szCs w:val="24"/>
        </w:rPr>
      </w:pPr>
      <w:r>
        <w:rPr>
          <w:rFonts w:ascii="Times New Roman" w:hAnsi="Times New Roman" w:eastAsia="SimSun" w:cs="Times New Roman"/>
          <w:sz w:val="24"/>
          <w:szCs w:val="24"/>
        </w:rPr>
        <w:t xml:space="preserve">N </w:t>
      </w:r>
      <w:r>
        <w:rPr>
          <w:rFonts w:ascii="Times New Roman" w:hAnsi="Times New Roman" w:eastAsia="SimSun" w:cs="Times New Roman"/>
          <w:sz w:val="24"/>
          <w:szCs w:val="24"/>
        </w:rPr>
        <w:tab/>
      </w:r>
      <w:r>
        <w:rPr>
          <w:rFonts w:ascii="Times New Roman" w:hAnsi="Times New Roman" w:eastAsia="SimSun" w:cs="Times New Roman"/>
          <w:sz w:val="24"/>
          <w:szCs w:val="24"/>
        </w:rPr>
        <w:t>: Banyaknya subjek</w:t>
      </w:r>
    </w:p>
    <w:p w14:paraId="7A75C2FA">
      <w:pPr>
        <w:pStyle w:val="21"/>
        <w:spacing w:line="480" w:lineRule="auto"/>
        <w:ind w:left="720"/>
        <w:jc w:val="both"/>
        <w:rPr>
          <w:rFonts w:ascii="Times New Roman" w:hAnsi="Times New Roman" w:eastAsia="SimSun" w:cs="Times New Roman"/>
          <w:sz w:val="24"/>
          <w:szCs w:val="24"/>
        </w:rPr>
        <w:sectPr>
          <w:headerReference r:id="rId39" w:type="first"/>
          <w:headerReference r:id="rId37" w:type="default"/>
          <w:footerReference r:id="rId40" w:type="default"/>
          <w:headerReference r:id="rId38" w:type="even"/>
          <w:pgSz w:w="11907" w:h="16839"/>
          <w:pgMar w:top="2268" w:right="1701" w:bottom="1701" w:left="2268" w:header="851" w:footer="850" w:gutter="0"/>
          <w:pgNumType w:start="34"/>
          <w:cols w:space="720" w:num="1"/>
          <w:docGrid w:linePitch="299" w:charSpace="0"/>
        </w:sectPr>
      </w:pPr>
    </w:p>
    <w:p w14:paraId="7590F261">
      <w:pPr>
        <w:pStyle w:val="21"/>
        <w:spacing w:line="480" w:lineRule="auto"/>
        <w:jc w:val="center"/>
        <w:rPr>
          <w:rFonts w:ascii="Times New Roman" w:hAnsi="Times New Roman" w:cs="Times New Roman"/>
          <w:b/>
          <w:sz w:val="24"/>
          <w:szCs w:val="24"/>
        </w:rPr>
      </w:pPr>
      <w:r>
        <w:rPr>
          <w:rFonts w:ascii="Times New Roman" w:hAnsi="Times New Roman" w:cs="Times New Roman"/>
          <w:b/>
          <w:sz w:val="24"/>
          <w:szCs w:val="24"/>
        </w:rPr>
        <w:t>BAB  IV</w:t>
      </w:r>
    </w:p>
    <w:p w14:paraId="7E3CB38E">
      <w:pPr>
        <w:pStyle w:val="21"/>
        <w:spacing w:line="480" w:lineRule="auto"/>
        <w:jc w:val="center"/>
        <w:rPr>
          <w:rFonts w:ascii="Times New Roman" w:hAnsi="Times New Roman" w:cs="Times New Roman"/>
          <w:b/>
          <w:sz w:val="24"/>
          <w:szCs w:val="24"/>
        </w:rPr>
      </w:pPr>
      <w:r>
        <w:rPr>
          <w:rFonts w:ascii="Times New Roman" w:hAnsi="Times New Roman" w:cs="Times New Roman"/>
          <w:b/>
          <w:sz w:val="24"/>
          <w:szCs w:val="24"/>
        </w:rPr>
        <w:t>PENELITIAN DAN PEMBAHASASN</w:t>
      </w:r>
    </w:p>
    <w:p w14:paraId="35F0F550">
      <w:pPr>
        <w:pStyle w:val="21"/>
        <w:spacing w:line="480" w:lineRule="auto"/>
        <w:rPr>
          <w:rFonts w:ascii="Times New Roman" w:hAnsi="Times New Roman" w:cs="Times New Roman"/>
          <w:b/>
          <w:sz w:val="24"/>
          <w:szCs w:val="24"/>
        </w:rPr>
      </w:pPr>
    </w:p>
    <w:p w14:paraId="5C3DFFA3">
      <w:pPr>
        <w:pStyle w:val="21"/>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Dalam bab ini akan dipaparkan hasil analisis data penelitian dan pembahasan hasil penelitian yang telah dilaksanakan mengenai Pengaruh Layanan Bimbingan Kelompok denga Teknik </w:t>
      </w:r>
      <w:r>
        <w:rPr>
          <w:rFonts w:ascii="Times New Roman" w:hAnsi="Times New Roman" w:cs="Times New Roman"/>
          <w:i/>
          <w:sz w:val="24"/>
          <w:szCs w:val="24"/>
        </w:rPr>
        <w:t xml:space="preserve">Reinforcement </w:t>
      </w:r>
      <w:r>
        <w:rPr>
          <w:rFonts w:ascii="Times New Roman" w:hAnsi="Times New Roman" w:cs="Times New Roman"/>
          <w:sz w:val="24"/>
          <w:szCs w:val="24"/>
        </w:rPr>
        <w:t xml:space="preserve">Terhadap Pengendalian Emosi Siswa. Dalam hal ini akan dipaparkan mengenai laporan tentang pelaksanaan Pengaruh Layanan Bimbingan Kelompok dengan Teknik </w:t>
      </w:r>
      <w:r>
        <w:rPr>
          <w:rFonts w:ascii="Times New Roman" w:hAnsi="Times New Roman" w:cs="Times New Roman"/>
          <w:i/>
          <w:sz w:val="24"/>
          <w:szCs w:val="24"/>
        </w:rPr>
        <w:t xml:space="preserve">Reinforcement </w:t>
      </w:r>
      <w:r>
        <w:rPr>
          <w:rFonts w:ascii="Times New Roman" w:hAnsi="Times New Roman" w:cs="Times New Roman"/>
          <w:sz w:val="24"/>
          <w:szCs w:val="24"/>
        </w:rPr>
        <w:t>terhadap Pengendalian Emosi Siswa.</w:t>
      </w:r>
    </w:p>
    <w:p w14:paraId="357C8A15">
      <w:pPr>
        <w:pStyle w:val="21"/>
        <w:spacing w:line="480" w:lineRule="auto"/>
        <w:jc w:val="both"/>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r>
      <w:r>
        <w:rPr>
          <w:rFonts w:ascii="Times New Roman" w:hAnsi="Times New Roman" w:cs="Times New Roman"/>
          <w:b/>
          <w:sz w:val="24"/>
          <w:szCs w:val="24"/>
        </w:rPr>
        <w:t>Hasil Penelitian</w:t>
      </w:r>
    </w:p>
    <w:p w14:paraId="7E40C53E">
      <w:pPr>
        <w:pStyle w:val="21"/>
        <w:spacing w:line="480" w:lineRule="auto"/>
        <w:ind w:firstLine="720"/>
        <w:jc w:val="both"/>
        <w:rPr>
          <w:rFonts w:ascii="Times New Roman" w:hAnsi="Times New Roman" w:cs="Times New Roman"/>
          <w:b/>
          <w:sz w:val="24"/>
          <w:szCs w:val="24"/>
        </w:rPr>
      </w:pPr>
      <w:r>
        <w:rPr>
          <w:rFonts w:ascii="Times New Roman" w:hAnsi="Times New Roman" w:cs="Times New Roman"/>
          <w:sz w:val="24"/>
          <w:szCs w:val="24"/>
        </w:rPr>
        <w:t>Menurut FKIP UMNAW (2024) hasil penelitian ini merupakan menyajikan data dari pengolahan data hasil penelitian. Data mentah hasil penelitian, perlu disajikan sesuai dengan rumusan masalah penelitian. Mulai dari data pendukung sampai dengan data utama untuk menjawab rumusan masalah. Setiap sajian data di interpretasikan maknanya, dan membuat kesimpulan, apakah rumusan masalah penelitian dapat dijawab atau tidak berdasarkan data hasil penelitian.</w:t>
      </w:r>
    </w:p>
    <w:p w14:paraId="046F7091">
      <w:pPr>
        <w:pStyle w:val="21"/>
        <w:spacing w:line="480" w:lineRule="auto"/>
        <w:ind w:firstLine="720"/>
        <w:jc w:val="both"/>
        <w:rPr>
          <w:rFonts w:ascii="Times New Roman" w:hAnsi="Times New Roman" w:cs="Times New Roman"/>
          <w:sz w:val="24"/>
          <w:szCs w:val="24"/>
        </w:rPr>
        <w:sectPr>
          <w:headerReference r:id="rId43" w:type="first"/>
          <w:headerReference r:id="rId41" w:type="default"/>
          <w:footerReference r:id="rId44" w:type="default"/>
          <w:headerReference r:id="rId42" w:type="even"/>
          <w:pgSz w:w="11907" w:h="16839"/>
          <w:pgMar w:top="2268" w:right="1701" w:bottom="1701" w:left="2268" w:header="851" w:footer="850" w:gutter="0"/>
          <w:pgNumType w:start="46"/>
          <w:cols w:space="720" w:num="1"/>
          <w:docGrid w:linePitch="299" w:charSpace="0"/>
        </w:sectPr>
      </w:pPr>
      <w:r>
        <w:rPr>
          <w:rFonts w:ascii="Times New Roman" w:hAnsi="Times New Roman" w:cs="Times New Roman"/>
          <w:sz w:val="24"/>
          <w:szCs w:val="24"/>
        </w:rPr>
        <w:t xml:space="preserve">Penelitian ini di dahulukan dengan penyebaran angket uji coba untuk menguji kelayakan butir-butir pernyataan pada kuesioner atau angket yang sudah disusun oleh peneliti. Penyebaran angket uji coba ini dilakukan di kelas yang berbeda dari sampel yang dituju agar mengetahui perbandingan hasilnya. Angket di sebarkan ke siswa sebanyak 60 orang siswa sebagai responden, angket yang sudah disebarkan kemudian di uji validitas dan reliabilitasnya agar akurat dan </w:t>
      </w:r>
    </w:p>
    <w:p w14:paraId="0F16AA0F">
      <w:pPr>
        <w:pStyle w:val="21"/>
        <w:spacing w:line="480" w:lineRule="auto"/>
        <w:jc w:val="both"/>
        <w:rPr>
          <w:rFonts w:ascii="Times New Roman" w:hAnsi="Times New Roman" w:cs="Times New Roman"/>
          <w:sz w:val="24"/>
          <w:szCs w:val="24"/>
        </w:rPr>
      </w:pPr>
      <w:r>
        <w:rPr>
          <w:rFonts w:ascii="Times New Roman" w:hAnsi="Times New Roman" w:cs="Times New Roman"/>
          <w:sz w:val="24"/>
          <w:szCs w:val="24"/>
        </w:rPr>
        <w:t>layak untuk dilakukan penelitian selanjutnya, untuk butir item yang valid akan digunakan Kembali sementara yang tidak valid akan dibuang.</w:t>
      </w:r>
    </w:p>
    <w:p w14:paraId="4C1A836E">
      <w:pPr>
        <w:pStyle w:val="21"/>
        <w:spacing w:line="480" w:lineRule="auto"/>
        <w:rPr>
          <w:rFonts w:ascii="Times New Roman" w:hAnsi="Times New Roman" w:cs="Times New Roman"/>
          <w:b/>
          <w:sz w:val="24"/>
          <w:szCs w:val="24"/>
        </w:rPr>
      </w:pPr>
      <w:r>
        <w:rPr>
          <w:rFonts w:ascii="Times New Roman" w:hAnsi="Times New Roman" w:cs="Times New Roman"/>
          <w:b/>
          <w:sz w:val="24"/>
          <w:szCs w:val="24"/>
        </w:rPr>
        <w:t>4.1.1</w:t>
      </w:r>
      <w:r>
        <w:rPr>
          <w:rFonts w:ascii="Times New Roman" w:hAnsi="Times New Roman" w:cs="Times New Roman"/>
          <w:b/>
          <w:sz w:val="24"/>
          <w:szCs w:val="24"/>
        </w:rPr>
        <w:tab/>
      </w:r>
      <w:r>
        <w:rPr>
          <w:rFonts w:ascii="Times New Roman" w:hAnsi="Times New Roman" w:cs="Times New Roman"/>
          <w:b/>
          <w:sz w:val="24"/>
          <w:szCs w:val="24"/>
        </w:rPr>
        <w:t>Uji Validitas</w:t>
      </w:r>
    </w:p>
    <w:p w14:paraId="4B6583D3">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Uji validitas dalam penelitian ini peneliti menggunakan rumus korelasi product moment dengan cara manual dan bantuan program microsoft excel. Hasil uji validitas dari angket regulasi emosi dapat dilihat sebagai berikut:</w:t>
      </w:r>
    </w:p>
    <w:p w14:paraId="1B7A9BA9">
      <w:pPr>
        <w:pStyle w:val="21"/>
        <w:spacing w:line="480" w:lineRule="auto"/>
        <w:rPr>
          <w:rFonts w:ascii="Times New Roman" w:hAnsi="Times New Roman" w:cs="Times New Roman"/>
          <w:sz w:val="24"/>
          <w:szCs w:val="24"/>
        </w:rPr>
      </w:pPr>
      <w:r>
        <w:rPr>
          <w:rFonts w:ascii="Times New Roman" w:hAnsi="Times New Roman" w:cs="Times New Roman"/>
          <w:sz w:val="24"/>
          <w:szCs w:val="24"/>
        </w:rPr>
        <w:t>Untuk mengetahui butir pernyataan angket valid dapat dilihat jika nilai rhitung &gt; rtabel dengan taraf signifikan 0,05 dan jika rhitung &lt; rtabel maka item pernyataan dikatakan tidak valid. Hasil uji validitas pada angket regulasi emosi dan kecemasan berbicara yang peneliti lakukan dapat dilihat pada tabel berikut:</w:t>
      </w:r>
    </w:p>
    <w:p w14:paraId="3A3315C3">
      <w:pPr>
        <w:pStyle w:val="21"/>
        <w:spacing w:line="48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Tabel 4.1 Perhitungan Uji Validitas Angket Pengendalian Emosi</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0"/>
        <w:gridCol w:w="1526"/>
        <w:gridCol w:w="1506"/>
        <w:gridCol w:w="1514"/>
      </w:tblGrid>
      <w:tr w14:paraId="64E3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4D303BDB">
            <w:pPr>
              <w:pStyle w:val="21"/>
              <w:spacing w:line="48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1526" w:type="dxa"/>
          </w:tcPr>
          <w:p w14:paraId="177539A5">
            <w:pPr>
              <w:pStyle w:val="21"/>
              <w:spacing w:line="480" w:lineRule="auto"/>
              <w:jc w:val="center"/>
              <w:rPr>
                <w:rFonts w:ascii="Times New Roman" w:hAnsi="Times New Roman" w:cs="Times New Roman"/>
                <w:b/>
                <w:sz w:val="24"/>
                <w:szCs w:val="24"/>
              </w:rPr>
            </w:pPr>
            <w:r>
              <w:rPr>
                <w:rFonts w:ascii="Times New Roman" w:hAnsi="Times New Roman" w:cs="Times New Roman"/>
                <w:b/>
                <w:sz w:val="24"/>
                <w:szCs w:val="24"/>
              </w:rPr>
              <w:t>r Hitung</w:t>
            </w:r>
          </w:p>
        </w:tc>
        <w:tc>
          <w:tcPr>
            <w:tcW w:w="1506" w:type="dxa"/>
          </w:tcPr>
          <w:p w14:paraId="170EF695">
            <w:pPr>
              <w:pStyle w:val="21"/>
              <w:spacing w:line="480" w:lineRule="auto"/>
              <w:jc w:val="center"/>
              <w:rPr>
                <w:rFonts w:ascii="Times New Roman" w:hAnsi="Times New Roman" w:cs="Times New Roman"/>
                <w:b/>
                <w:sz w:val="24"/>
                <w:szCs w:val="24"/>
              </w:rPr>
            </w:pPr>
            <w:r>
              <w:rPr>
                <w:rFonts w:ascii="Times New Roman" w:hAnsi="Times New Roman" w:cs="Times New Roman"/>
                <w:b/>
                <w:sz w:val="24"/>
                <w:szCs w:val="24"/>
              </w:rPr>
              <w:t>r Tabel</w:t>
            </w:r>
          </w:p>
        </w:tc>
        <w:tc>
          <w:tcPr>
            <w:tcW w:w="1514" w:type="dxa"/>
          </w:tcPr>
          <w:p w14:paraId="5DE3DFA4">
            <w:pPr>
              <w:pStyle w:val="21"/>
              <w:spacing w:line="480" w:lineRule="auto"/>
              <w:jc w:val="center"/>
              <w:rPr>
                <w:rFonts w:ascii="Times New Roman" w:hAnsi="Times New Roman" w:cs="Times New Roman"/>
                <w:b/>
                <w:sz w:val="24"/>
                <w:szCs w:val="24"/>
              </w:rPr>
            </w:pPr>
            <w:r>
              <w:rPr>
                <w:rFonts w:ascii="Times New Roman" w:hAnsi="Times New Roman" w:cs="Times New Roman"/>
                <w:b/>
                <w:sz w:val="24"/>
                <w:szCs w:val="24"/>
              </w:rPr>
              <w:t>Status</w:t>
            </w:r>
          </w:p>
        </w:tc>
      </w:tr>
      <w:tr w14:paraId="0F0A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340071FD">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6" w:type="dxa"/>
          </w:tcPr>
          <w:p w14:paraId="185E083E">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0,642</w:t>
            </w:r>
          </w:p>
        </w:tc>
        <w:tc>
          <w:tcPr>
            <w:tcW w:w="1506" w:type="dxa"/>
          </w:tcPr>
          <w:p w14:paraId="087BC793">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5592791D">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 xml:space="preserve">Valid </w:t>
            </w:r>
          </w:p>
        </w:tc>
      </w:tr>
      <w:tr w14:paraId="0BD0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55C0CE67">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26" w:type="dxa"/>
          </w:tcPr>
          <w:p w14:paraId="14968528">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0,39</w:t>
            </w:r>
          </w:p>
        </w:tc>
        <w:tc>
          <w:tcPr>
            <w:tcW w:w="1506" w:type="dxa"/>
          </w:tcPr>
          <w:p w14:paraId="1CAD5471">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53373477">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 xml:space="preserve">Valid </w:t>
            </w:r>
          </w:p>
        </w:tc>
      </w:tr>
      <w:tr w14:paraId="5624E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2849B89C">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26" w:type="dxa"/>
          </w:tcPr>
          <w:p w14:paraId="16C92482">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0,512</w:t>
            </w:r>
          </w:p>
        </w:tc>
        <w:tc>
          <w:tcPr>
            <w:tcW w:w="1506" w:type="dxa"/>
          </w:tcPr>
          <w:p w14:paraId="56A9449C">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03665115">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346B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3F36B72F">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26" w:type="dxa"/>
          </w:tcPr>
          <w:p w14:paraId="4321C12D">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0,641</w:t>
            </w:r>
          </w:p>
        </w:tc>
        <w:tc>
          <w:tcPr>
            <w:tcW w:w="1506" w:type="dxa"/>
          </w:tcPr>
          <w:p w14:paraId="55338379">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2F9E94A4">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528C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6846ADB0">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26" w:type="dxa"/>
          </w:tcPr>
          <w:p w14:paraId="45ACDF68">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0,330</w:t>
            </w:r>
          </w:p>
        </w:tc>
        <w:tc>
          <w:tcPr>
            <w:tcW w:w="1506" w:type="dxa"/>
          </w:tcPr>
          <w:p w14:paraId="3A286396">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07F41F33">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Tidak Valid</w:t>
            </w:r>
          </w:p>
        </w:tc>
      </w:tr>
      <w:tr w14:paraId="1161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1E0D2DCC">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26" w:type="dxa"/>
          </w:tcPr>
          <w:p w14:paraId="4B78C852">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0,351</w:t>
            </w:r>
          </w:p>
        </w:tc>
        <w:tc>
          <w:tcPr>
            <w:tcW w:w="1506" w:type="dxa"/>
          </w:tcPr>
          <w:p w14:paraId="1CBEBFDA">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5A987ACF">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Tidak Valid</w:t>
            </w:r>
          </w:p>
        </w:tc>
      </w:tr>
      <w:tr w14:paraId="68CD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28E5CA4E">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526" w:type="dxa"/>
          </w:tcPr>
          <w:p w14:paraId="340D5F08">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0,642</w:t>
            </w:r>
          </w:p>
        </w:tc>
        <w:tc>
          <w:tcPr>
            <w:tcW w:w="1506" w:type="dxa"/>
          </w:tcPr>
          <w:p w14:paraId="0A0B3579">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2A52F057">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4022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390EF860">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526" w:type="dxa"/>
          </w:tcPr>
          <w:p w14:paraId="03BF2018">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0,525</w:t>
            </w:r>
          </w:p>
        </w:tc>
        <w:tc>
          <w:tcPr>
            <w:tcW w:w="1506" w:type="dxa"/>
          </w:tcPr>
          <w:p w14:paraId="5BDCEE5D">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60878C9A">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7DE9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5C41F491">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526" w:type="dxa"/>
          </w:tcPr>
          <w:p w14:paraId="4F0432D6">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0.506</w:t>
            </w:r>
          </w:p>
        </w:tc>
        <w:tc>
          <w:tcPr>
            <w:tcW w:w="1506" w:type="dxa"/>
          </w:tcPr>
          <w:p w14:paraId="2F3E09CD">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799A2F44">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2ADF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2D278C8E">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526" w:type="dxa"/>
          </w:tcPr>
          <w:p w14:paraId="3A73D3CD">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0,642</w:t>
            </w:r>
          </w:p>
        </w:tc>
        <w:tc>
          <w:tcPr>
            <w:tcW w:w="1506" w:type="dxa"/>
          </w:tcPr>
          <w:p w14:paraId="369B5C66">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09683A37">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 xml:space="preserve">Valid </w:t>
            </w:r>
          </w:p>
        </w:tc>
      </w:tr>
      <w:tr w14:paraId="7659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26D33E1F">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526" w:type="dxa"/>
          </w:tcPr>
          <w:p w14:paraId="62508FAE">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0.641</w:t>
            </w:r>
          </w:p>
        </w:tc>
        <w:tc>
          <w:tcPr>
            <w:tcW w:w="1506" w:type="dxa"/>
          </w:tcPr>
          <w:p w14:paraId="4E397763">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13BCF41F">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26629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1DE29DC3">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526" w:type="dxa"/>
          </w:tcPr>
          <w:p w14:paraId="59E44872">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0.512</w:t>
            </w:r>
          </w:p>
        </w:tc>
        <w:tc>
          <w:tcPr>
            <w:tcW w:w="1506" w:type="dxa"/>
          </w:tcPr>
          <w:p w14:paraId="45E82C5E">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6AE9A21F">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49C4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6CD531FF">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526" w:type="dxa"/>
          </w:tcPr>
          <w:p w14:paraId="26A383B7">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0,525</w:t>
            </w:r>
          </w:p>
        </w:tc>
        <w:tc>
          <w:tcPr>
            <w:tcW w:w="1506" w:type="dxa"/>
          </w:tcPr>
          <w:p w14:paraId="6CA1D389">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0DC8D05E">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5830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15CCA006">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526" w:type="dxa"/>
          </w:tcPr>
          <w:p w14:paraId="5B8282D8">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0,429</w:t>
            </w:r>
          </w:p>
        </w:tc>
        <w:tc>
          <w:tcPr>
            <w:tcW w:w="1506" w:type="dxa"/>
          </w:tcPr>
          <w:p w14:paraId="6063073E">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047354DA">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48EBD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67E4ED27">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526" w:type="dxa"/>
          </w:tcPr>
          <w:p w14:paraId="73130749">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0,641</w:t>
            </w:r>
          </w:p>
        </w:tc>
        <w:tc>
          <w:tcPr>
            <w:tcW w:w="1506" w:type="dxa"/>
          </w:tcPr>
          <w:p w14:paraId="466CF09D">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7D30940D">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3975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6DBAA11D">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526" w:type="dxa"/>
          </w:tcPr>
          <w:p w14:paraId="656049EE">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0,611</w:t>
            </w:r>
          </w:p>
        </w:tc>
        <w:tc>
          <w:tcPr>
            <w:tcW w:w="1506" w:type="dxa"/>
          </w:tcPr>
          <w:p w14:paraId="5757D70F">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2E1EF61A">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0AE0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5AB173D7">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526" w:type="dxa"/>
          </w:tcPr>
          <w:p w14:paraId="3C4929D3">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0,506</w:t>
            </w:r>
          </w:p>
        </w:tc>
        <w:tc>
          <w:tcPr>
            <w:tcW w:w="1506" w:type="dxa"/>
          </w:tcPr>
          <w:p w14:paraId="2A986D06">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14CD94A5">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3700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7C1F8048">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526" w:type="dxa"/>
          </w:tcPr>
          <w:p w14:paraId="34A1D565">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0,512</w:t>
            </w:r>
          </w:p>
        </w:tc>
        <w:tc>
          <w:tcPr>
            <w:tcW w:w="1506" w:type="dxa"/>
          </w:tcPr>
          <w:p w14:paraId="4AAC99C9">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57941B0F">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01C3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6FD4A875">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526" w:type="dxa"/>
          </w:tcPr>
          <w:p w14:paraId="420ABAB0">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0,642</w:t>
            </w:r>
          </w:p>
        </w:tc>
        <w:tc>
          <w:tcPr>
            <w:tcW w:w="1506" w:type="dxa"/>
          </w:tcPr>
          <w:p w14:paraId="1C20EA31">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5EED453B">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37AF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3DEBB8F1">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526" w:type="dxa"/>
          </w:tcPr>
          <w:p w14:paraId="1C3DE2D0">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0,623</w:t>
            </w:r>
          </w:p>
        </w:tc>
        <w:tc>
          <w:tcPr>
            <w:tcW w:w="1506" w:type="dxa"/>
          </w:tcPr>
          <w:p w14:paraId="61633A5C">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5D21E7CE">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2245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1AD69195">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526" w:type="dxa"/>
          </w:tcPr>
          <w:p w14:paraId="4C4ACD3E">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0,525</w:t>
            </w:r>
          </w:p>
        </w:tc>
        <w:tc>
          <w:tcPr>
            <w:tcW w:w="1506" w:type="dxa"/>
          </w:tcPr>
          <w:p w14:paraId="4BBBFE4D">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50C1A9F1">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0A9C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42307163">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22</w:t>
            </w:r>
            <w:r>
              <w:rPr>
                <w:rFonts w:ascii="Times New Roman" w:hAnsi="Times New Roman" w:cs="Times New Roman"/>
                <w:sz w:val="24"/>
                <w:szCs w:val="24"/>
              </w:rPr>
              <w:tab/>
            </w:r>
          </w:p>
        </w:tc>
        <w:tc>
          <w:tcPr>
            <w:tcW w:w="1526" w:type="dxa"/>
          </w:tcPr>
          <w:p w14:paraId="79C685AF">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0,263</w:t>
            </w:r>
          </w:p>
        </w:tc>
        <w:tc>
          <w:tcPr>
            <w:tcW w:w="1506" w:type="dxa"/>
          </w:tcPr>
          <w:p w14:paraId="3908F149">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74BC9E90">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Tidak Valid</w:t>
            </w:r>
          </w:p>
        </w:tc>
      </w:tr>
      <w:tr w14:paraId="5805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61BA1ED4">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23</w:t>
            </w:r>
            <w:r>
              <w:rPr>
                <w:rFonts w:ascii="Times New Roman" w:hAnsi="Times New Roman" w:cs="Times New Roman"/>
                <w:sz w:val="24"/>
                <w:szCs w:val="24"/>
              </w:rPr>
              <w:tab/>
            </w:r>
          </w:p>
        </w:tc>
        <w:tc>
          <w:tcPr>
            <w:tcW w:w="1526" w:type="dxa"/>
          </w:tcPr>
          <w:p w14:paraId="1E5DD7C7">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0,379</w:t>
            </w:r>
          </w:p>
        </w:tc>
        <w:tc>
          <w:tcPr>
            <w:tcW w:w="1506" w:type="dxa"/>
          </w:tcPr>
          <w:p w14:paraId="1D01334D">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7F38C863">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75FDA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1447794F">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24</w:t>
            </w:r>
            <w:r>
              <w:rPr>
                <w:rFonts w:ascii="Times New Roman" w:hAnsi="Times New Roman" w:cs="Times New Roman"/>
                <w:sz w:val="24"/>
                <w:szCs w:val="24"/>
              </w:rPr>
              <w:tab/>
            </w:r>
          </w:p>
        </w:tc>
        <w:tc>
          <w:tcPr>
            <w:tcW w:w="1526" w:type="dxa"/>
          </w:tcPr>
          <w:p w14:paraId="55EFDE06">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0,641</w:t>
            </w:r>
          </w:p>
        </w:tc>
        <w:tc>
          <w:tcPr>
            <w:tcW w:w="1506" w:type="dxa"/>
          </w:tcPr>
          <w:p w14:paraId="5C99C3DC">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5B6DAA76">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68EC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58E0DEC2">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25</w:t>
            </w:r>
            <w:r>
              <w:rPr>
                <w:rFonts w:ascii="Times New Roman" w:hAnsi="Times New Roman" w:cs="Times New Roman"/>
                <w:sz w:val="24"/>
                <w:szCs w:val="24"/>
              </w:rPr>
              <w:tab/>
            </w:r>
          </w:p>
        </w:tc>
        <w:tc>
          <w:tcPr>
            <w:tcW w:w="1526" w:type="dxa"/>
          </w:tcPr>
          <w:p w14:paraId="6C9663AF">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0,525</w:t>
            </w:r>
          </w:p>
        </w:tc>
        <w:tc>
          <w:tcPr>
            <w:tcW w:w="1506" w:type="dxa"/>
          </w:tcPr>
          <w:p w14:paraId="153ABDA9">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10238AA6">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551B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7306C514">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26</w:t>
            </w:r>
            <w:r>
              <w:rPr>
                <w:rFonts w:ascii="Times New Roman" w:hAnsi="Times New Roman" w:cs="Times New Roman"/>
                <w:sz w:val="24"/>
                <w:szCs w:val="24"/>
              </w:rPr>
              <w:tab/>
            </w:r>
          </w:p>
        </w:tc>
        <w:tc>
          <w:tcPr>
            <w:tcW w:w="1526" w:type="dxa"/>
          </w:tcPr>
          <w:p w14:paraId="26BAE570">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0,642</w:t>
            </w:r>
          </w:p>
        </w:tc>
        <w:tc>
          <w:tcPr>
            <w:tcW w:w="1506" w:type="dxa"/>
          </w:tcPr>
          <w:p w14:paraId="0C319C87">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258B50BA">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205D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4CF2993B">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27</w:t>
            </w:r>
            <w:r>
              <w:rPr>
                <w:rFonts w:ascii="Times New Roman" w:hAnsi="Times New Roman" w:cs="Times New Roman"/>
                <w:sz w:val="24"/>
                <w:szCs w:val="24"/>
              </w:rPr>
              <w:tab/>
            </w:r>
          </w:p>
        </w:tc>
        <w:tc>
          <w:tcPr>
            <w:tcW w:w="1526" w:type="dxa"/>
          </w:tcPr>
          <w:p w14:paraId="5C3A6BC4">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0,512</w:t>
            </w:r>
          </w:p>
        </w:tc>
        <w:tc>
          <w:tcPr>
            <w:tcW w:w="1506" w:type="dxa"/>
          </w:tcPr>
          <w:p w14:paraId="2C2A79C4">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6804279D">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0109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09745940">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29</w:t>
            </w:r>
            <w:r>
              <w:rPr>
                <w:rFonts w:ascii="Times New Roman" w:hAnsi="Times New Roman" w:cs="Times New Roman"/>
                <w:sz w:val="24"/>
                <w:szCs w:val="24"/>
              </w:rPr>
              <w:tab/>
            </w:r>
          </w:p>
        </w:tc>
        <w:tc>
          <w:tcPr>
            <w:tcW w:w="1526" w:type="dxa"/>
          </w:tcPr>
          <w:p w14:paraId="1E7AD6D9">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0,372</w:t>
            </w:r>
          </w:p>
        </w:tc>
        <w:tc>
          <w:tcPr>
            <w:tcW w:w="1506" w:type="dxa"/>
          </w:tcPr>
          <w:p w14:paraId="7F98C989">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00D4CA43">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 xml:space="preserve">Valid </w:t>
            </w:r>
          </w:p>
        </w:tc>
      </w:tr>
      <w:tr w14:paraId="265D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67B56771">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30</w:t>
            </w:r>
            <w:r>
              <w:rPr>
                <w:rFonts w:ascii="Times New Roman" w:hAnsi="Times New Roman" w:cs="Times New Roman"/>
                <w:sz w:val="24"/>
                <w:szCs w:val="24"/>
              </w:rPr>
              <w:tab/>
            </w:r>
          </w:p>
        </w:tc>
        <w:tc>
          <w:tcPr>
            <w:tcW w:w="1526" w:type="dxa"/>
          </w:tcPr>
          <w:p w14:paraId="00A89B62">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-0,001</w:t>
            </w:r>
          </w:p>
        </w:tc>
        <w:tc>
          <w:tcPr>
            <w:tcW w:w="1506" w:type="dxa"/>
          </w:tcPr>
          <w:p w14:paraId="6029321C">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2304D195">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Tidak Valid</w:t>
            </w:r>
          </w:p>
        </w:tc>
      </w:tr>
      <w:tr w14:paraId="7FBB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39197A9E">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31</w:t>
            </w:r>
            <w:r>
              <w:rPr>
                <w:rFonts w:ascii="Times New Roman" w:hAnsi="Times New Roman" w:cs="Times New Roman"/>
                <w:sz w:val="24"/>
                <w:szCs w:val="24"/>
              </w:rPr>
              <w:tab/>
            </w:r>
          </w:p>
        </w:tc>
        <w:tc>
          <w:tcPr>
            <w:tcW w:w="1526" w:type="dxa"/>
          </w:tcPr>
          <w:p w14:paraId="5E47A204">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0,429</w:t>
            </w:r>
          </w:p>
        </w:tc>
        <w:tc>
          <w:tcPr>
            <w:tcW w:w="1506" w:type="dxa"/>
          </w:tcPr>
          <w:p w14:paraId="55F1FCC8">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1A36E47C">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 xml:space="preserve">Valid </w:t>
            </w:r>
          </w:p>
        </w:tc>
      </w:tr>
      <w:tr w14:paraId="22A9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3705A4AA">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32</w:t>
            </w:r>
            <w:r>
              <w:rPr>
                <w:rFonts w:ascii="Times New Roman" w:hAnsi="Times New Roman" w:cs="Times New Roman"/>
                <w:sz w:val="24"/>
                <w:szCs w:val="24"/>
              </w:rPr>
              <w:tab/>
            </w:r>
          </w:p>
        </w:tc>
        <w:tc>
          <w:tcPr>
            <w:tcW w:w="1526" w:type="dxa"/>
          </w:tcPr>
          <w:p w14:paraId="0653E305">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0,506</w:t>
            </w:r>
          </w:p>
        </w:tc>
        <w:tc>
          <w:tcPr>
            <w:tcW w:w="1506" w:type="dxa"/>
          </w:tcPr>
          <w:p w14:paraId="51E36CE0">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4469AD0C">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3906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5B345410">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33</w:t>
            </w:r>
            <w:r>
              <w:rPr>
                <w:rFonts w:ascii="Times New Roman" w:hAnsi="Times New Roman" w:cs="Times New Roman"/>
                <w:sz w:val="24"/>
                <w:szCs w:val="24"/>
              </w:rPr>
              <w:tab/>
            </w:r>
          </w:p>
        </w:tc>
        <w:tc>
          <w:tcPr>
            <w:tcW w:w="1526" w:type="dxa"/>
          </w:tcPr>
          <w:p w14:paraId="5F474398">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0,641</w:t>
            </w:r>
          </w:p>
        </w:tc>
        <w:tc>
          <w:tcPr>
            <w:tcW w:w="1506" w:type="dxa"/>
          </w:tcPr>
          <w:p w14:paraId="40F58E0A">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169C89A7">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5D5C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3FF7B4BD">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34</w:t>
            </w:r>
            <w:r>
              <w:rPr>
                <w:rFonts w:ascii="Times New Roman" w:hAnsi="Times New Roman" w:cs="Times New Roman"/>
                <w:sz w:val="24"/>
                <w:szCs w:val="24"/>
              </w:rPr>
              <w:tab/>
            </w:r>
          </w:p>
        </w:tc>
        <w:tc>
          <w:tcPr>
            <w:tcW w:w="1526" w:type="dxa"/>
          </w:tcPr>
          <w:p w14:paraId="64AB7F6A">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0,373</w:t>
            </w:r>
          </w:p>
        </w:tc>
        <w:tc>
          <w:tcPr>
            <w:tcW w:w="1506" w:type="dxa"/>
          </w:tcPr>
          <w:p w14:paraId="3C74F961">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2918C9DD">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2D60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308EFCFB">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35</w:t>
            </w:r>
            <w:r>
              <w:rPr>
                <w:rFonts w:ascii="Times New Roman" w:hAnsi="Times New Roman" w:cs="Times New Roman"/>
                <w:sz w:val="24"/>
                <w:szCs w:val="24"/>
              </w:rPr>
              <w:tab/>
            </w:r>
          </w:p>
        </w:tc>
        <w:tc>
          <w:tcPr>
            <w:tcW w:w="1526" w:type="dxa"/>
          </w:tcPr>
          <w:p w14:paraId="52D11832">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0,506</w:t>
            </w:r>
          </w:p>
        </w:tc>
        <w:tc>
          <w:tcPr>
            <w:tcW w:w="1506" w:type="dxa"/>
          </w:tcPr>
          <w:p w14:paraId="5F43C1C0">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053BB733">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05BD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403AE4C1">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36</w:t>
            </w:r>
            <w:r>
              <w:rPr>
                <w:rFonts w:ascii="Times New Roman" w:hAnsi="Times New Roman" w:cs="Times New Roman"/>
                <w:sz w:val="24"/>
                <w:szCs w:val="24"/>
              </w:rPr>
              <w:tab/>
            </w:r>
          </w:p>
        </w:tc>
        <w:tc>
          <w:tcPr>
            <w:tcW w:w="1526" w:type="dxa"/>
          </w:tcPr>
          <w:p w14:paraId="76954B8C">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0,611</w:t>
            </w:r>
          </w:p>
        </w:tc>
        <w:tc>
          <w:tcPr>
            <w:tcW w:w="1506" w:type="dxa"/>
          </w:tcPr>
          <w:p w14:paraId="4A44B658">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4DB2D711">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7886A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6409E4A6">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37</w:t>
            </w:r>
            <w:r>
              <w:rPr>
                <w:rFonts w:ascii="Times New Roman" w:hAnsi="Times New Roman" w:cs="Times New Roman"/>
                <w:sz w:val="24"/>
                <w:szCs w:val="24"/>
              </w:rPr>
              <w:tab/>
            </w:r>
          </w:p>
        </w:tc>
        <w:tc>
          <w:tcPr>
            <w:tcW w:w="1526" w:type="dxa"/>
          </w:tcPr>
          <w:p w14:paraId="4DF76388">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0,506</w:t>
            </w:r>
          </w:p>
        </w:tc>
        <w:tc>
          <w:tcPr>
            <w:tcW w:w="1506" w:type="dxa"/>
          </w:tcPr>
          <w:p w14:paraId="6FF2996B">
            <w:pPr>
              <w:pStyle w:val="21"/>
              <w:spacing w:line="480" w:lineRule="auto"/>
              <w:jc w:val="center"/>
              <w:rPr>
                <w:rFonts w:ascii="Times New Roman" w:hAnsi="Times New Roman" w:cs="Times New Roman"/>
                <w:b/>
                <w:sz w:val="24"/>
                <w:szCs w:val="24"/>
              </w:rPr>
            </w:pPr>
            <w:r>
              <w:rPr>
                <w:rFonts w:ascii="Times New Roman" w:hAnsi="Times New Roman" w:cs="Times New Roman"/>
                <w:sz w:val="24"/>
                <w:szCs w:val="24"/>
              </w:rPr>
              <w:t>0,355</w:t>
            </w:r>
          </w:p>
        </w:tc>
        <w:tc>
          <w:tcPr>
            <w:tcW w:w="1514" w:type="dxa"/>
          </w:tcPr>
          <w:p w14:paraId="1229FD1B">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45F1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2C70185F">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38</w:t>
            </w:r>
            <w:r>
              <w:rPr>
                <w:rFonts w:ascii="Times New Roman" w:hAnsi="Times New Roman" w:cs="Times New Roman"/>
                <w:sz w:val="24"/>
                <w:szCs w:val="24"/>
              </w:rPr>
              <w:tab/>
            </w:r>
          </w:p>
        </w:tc>
        <w:tc>
          <w:tcPr>
            <w:tcW w:w="1526" w:type="dxa"/>
          </w:tcPr>
          <w:p w14:paraId="4E3B8EE1">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0,512</w:t>
            </w:r>
          </w:p>
        </w:tc>
        <w:tc>
          <w:tcPr>
            <w:tcW w:w="1506" w:type="dxa"/>
          </w:tcPr>
          <w:p w14:paraId="13F64F10">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4B0E2F52">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0B9CA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303D472E">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39</w:t>
            </w:r>
            <w:r>
              <w:rPr>
                <w:rFonts w:ascii="Times New Roman" w:hAnsi="Times New Roman" w:cs="Times New Roman"/>
                <w:sz w:val="24"/>
                <w:szCs w:val="24"/>
              </w:rPr>
              <w:tab/>
            </w:r>
          </w:p>
        </w:tc>
        <w:tc>
          <w:tcPr>
            <w:tcW w:w="1526" w:type="dxa"/>
          </w:tcPr>
          <w:p w14:paraId="1FFE85F2">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0,642</w:t>
            </w:r>
          </w:p>
        </w:tc>
        <w:tc>
          <w:tcPr>
            <w:tcW w:w="1506" w:type="dxa"/>
          </w:tcPr>
          <w:p w14:paraId="14DCE0C0">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11E95896">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r w14:paraId="0180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0" w:type="dxa"/>
          </w:tcPr>
          <w:p w14:paraId="1D946508">
            <w:pPr>
              <w:pStyle w:val="21"/>
              <w:tabs>
                <w:tab w:val="left" w:pos="1185"/>
              </w:tabs>
              <w:spacing w:line="480" w:lineRule="auto"/>
              <w:rPr>
                <w:rFonts w:ascii="Times New Roman" w:hAnsi="Times New Roman" w:cs="Times New Roman"/>
                <w:sz w:val="24"/>
                <w:szCs w:val="24"/>
              </w:rPr>
            </w:pPr>
            <w:r>
              <w:rPr>
                <w:rFonts w:ascii="Times New Roman" w:hAnsi="Times New Roman" w:cs="Times New Roman"/>
                <w:sz w:val="24"/>
                <w:szCs w:val="24"/>
              </w:rPr>
              <w:t xml:space="preserve">        40</w:t>
            </w:r>
            <w:r>
              <w:rPr>
                <w:rFonts w:ascii="Times New Roman" w:hAnsi="Times New Roman" w:cs="Times New Roman"/>
                <w:sz w:val="24"/>
                <w:szCs w:val="24"/>
              </w:rPr>
              <w:tab/>
            </w:r>
          </w:p>
        </w:tc>
        <w:tc>
          <w:tcPr>
            <w:tcW w:w="1526" w:type="dxa"/>
          </w:tcPr>
          <w:p w14:paraId="1E017ED9">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0,525</w:t>
            </w:r>
          </w:p>
        </w:tc>
        <w:tc>
          <w:tcPr>
            <w:tcW w:w="1506" w:type="dxa"/>
          </w:tcPr>
          <w:p w14:paraId="70F41F58">
            <w:pPr>
              <w:pStyle w:val="21"/>
              <w:spacing w:line="480" w:lineRule="auto"/>
              <w:jc w:val="center"/>
              <w:rPr>
                <w:rFonts w:ascii="Times New Roman" w:hAnsi="Times New Roman" w:cs="Times New Roman"/>
                <w:sz w:val="24"/>
                <w:szCs w:val="24"/>
              </w:rPr>
            </w:pPr>
            <w:r>
              <w:rPr>
                <w:rFonts w:ascii="Times New Roman" w:hAnsi="Times New Roman" w:cs="Times New Roman"/>
                <w:sz w:val="24"/>
                <w:szCs w:val="24"/>
              </w:rPr>
              <w:t>0,355</w:t>
            </w:r>
          </w:p>
        </w:tc>
        <w:tc>
          <w:tcPr>
            <w:tcW w:w="1514" w:type="dxa"/>
          </w:tcPr>
          <w:p w14:paraId="71BEDDFD">
            <w:pPr>
              <w:pStyle w:val="21"/>
              <w:spacing w:line="480" w:lineRule="auto"/>
              <w:jc w:val="center"/>
              <w:rPr>
                <w:rFonts w:ascii="Times New Roman" w:hAnsi="Times New Roman" w:cs="Times New Roman"/>
                <w:i/>
                <w:sz w:val="24"/>
                <w:szCs w:val="24"/>
              </w:rPr>
            </w:pPr>
            <w:r>
              <w:rPr>
                <w:rFonts w:ascii="Times New Roman" w:hAnsi="Times New Roman" w:cs="Times New Roman"/>
                <w:i/>
                <w:sz w:val="24"/>
                <w:szCs w:val="24"/>
              </w:rPr>
              <w:t>Valid</w:t>
            </w:r>
          </w:p>
        </w:tc>
      </w:tr>
    </w:tbl>
    <w:p w14:paraId="7FA6952D">
      <w:pPr>
        <w:pStyle w:val="21"/>
        <w:spacing w:line="480" w:lineRule="auto"/>
        <w:rPr>
          <w:rFonts w:ascii="Times New Roman" w:hAnsi="Times New Roman" w:cs="Times New Roman"/>
          <w:b/>
          <w:sz w:val="24"/>
          <w:szCs w:val="24"/>
        </w:rPr>
      </w:pPr>
    </w:p>
    <w:p w14:paraId="5F1F7276">
      <w:pPr>
        <w:pStyle w:val="21"/>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Setelah r</w:t>
      </w:r>
      <w:r>
        <w:rPr>
          <w:rFonts w:ascii="Times New Roman" w:hAnsi="Times New Roman" w:cs="Times New Roman"/>
          <w:sz w:val="14"/>
          <w:szCs w:val="24"/>
        </w:rPr>
        <w:t xml:space="preserve">hitung  </w:t>
      </w:r>
      <w:r>
        <w:rPr>
          <w:rFonts w:ascii="Times New Roman" w:hAnsi="Times New Roman" w:cs="Times New Roman"/>
          <w:sz w:val="24"/>
          <w:szCs w:val="24"/>
        </w:rPr>
        <w:t>dibandingkan dengan rtabel pada taraf signifikan 5% maka dari 40 butir item yang diujicobakan dinyatakan 4 butir item tidak valid sehingga 36 butir item yang valid digunakan untuk data penelitian.</w:t>
      </w:r>
    </w:p>
    <w:p w14:paraId="10F489F3">
      <w:pPr>
        <w:pStyle w:val="21"/>
        <w:numPr>
          <w:ilvl w:val="2"/>
          <w:numId w:val="27"/>
        </w:numPr>
        <w:spacing w:line="480" w:lineRule="auto"/>
        <w:rPr>
          <w:rFonts w:ascii="Times New Roman" w:hAnsi="Times New Roman" w:cs="Times New Roman"/>
          <w:b/>
          <w:sz w:val="24"/>
          <w:szCs w:val="24"/>
        </w:rPr>
      </w:pPr>
      <w:r>
        <w:rPr>
          <w:rFonts w:ascii="Times New Roman" w:hAnsi="Times New Roman" w:cs="Times New Roman"/>
          <w:b/>
          <w:sz w:val="24"/>
          <w:szCs w:val="24"/>
        </w:rPr>
        <w:t>Uji Reabilitas Angket Pengendalian Emosi</w:t>
      </w:r>
    </w:p>
    <w:p w14:paraId="13A1B8CB">
      <w:pPr>
        <w:pStyle w:val="21"/>
        <w:spacing w:line="480" w:lineRule="auto"/>
        <w:ind w:left="360" w:firstLine="360"/>
        <w:rPr>
          <w:rFonts w:ascii="Times New Roman" w:hAnsi="Times New Roman" w:cs="Times New Roman"/>
          <w:sz w:val="24"/>
          <w:szCs w:val="24"/>
        </w:rPr>
      </w:pPr>
      <w:r>
        <w:rPr>
          <w:rFonts w:ascii="Times New Roman" w:hAnsi="Times New Roman" w:cs="Times New Roman"/>
          <w:sz w:val="24"/>
          <w:szCs w:val="24"/>
        </w:rPr>
        <w:t>Reabilitas (keterandalan) angket Pengendalian Emosi dihitung dengan menggunakan rumus alpha.</w:t>
      </w:r>
    </w:p>
    <w:p w14:paraId="3519164B">
      <w:pPr>
        <w:pStyle w:val="21"/>
        <w:spacing w:line="480" w:lineRule="auto"/>
        <w:ind w:left="360" w:firstLine="360"/>
        <w:rPr>
          <w:rFonts w:ascii="Times New Roman" w:hAnsi="Times New Roman" w:cs="Times New Roman"/>
          <w:sz w:val="24"/>
          <w:szCs w:val="24"/>
        </w:rPr>
      </w:pPr>
      <m:oMathPara>
        <m:oMath>
          <m:r>
            <m:rPr/>
            <w:rPr>
              <w:rFonts w:ascii="Cambria Math" w:hAnsi="Cambria Math" w:cs="Times New Roman"/>
              <w:sz w:val="24"/>
              <w:szCs w:val="24"/>
            </w:rPr>
            <m:t>r11=</m:t>
          </m:r>
          <m:sSub>
            <m:sSubPr>
              <m:ctrlPr>
                <w:rPr>
                  <w:rFonts w:ascii="Cambria Math" w:hAnsi="Cambria Math" w:cs="Times New Roman"/>
                  <w:sz w:val="24"/>
                  <w:szCs w:val="24"/>
                </w:rPr>
              </m:ctrlPr>
            </m:sSubPr>
            <m:e>
              <m:r>
                <m:rPr/>
                <w:rPr>
                  <w:rFonts w:ascii="Cambria Math" w:hAnsi="Cambria Math" w:cs="Times New Roman"/>
                  <w:sz w:val="24"/>
                  <w:szCs w:val="24"/>
                </w:rPr>
                <m:t>a</m:t>
              </m:r>
              <m:ctrlPr>
                <w:rPr>
                  <w:rFonts w:ascii="Cambria Math" w:hAnsi="Cambria Math" w:cs="Times New Roman"/>
                  <w:sz w:val="24"/>
                  <w:szCs w:val="24"/>
                </w:rPr>
              </m:ctrlPr>
            </m:e>
            <m:sub>
              <m:r>
                <m:rPr/>
                <w:rPr>
                  <w:rFonts w:ascii="Cambria Math" w:hAnsi="Cambria Math" w:cs="Times New Roman"/>
                  <w:sz w:val="24"/>
                  <w:szCs w:val="24"/>
                </w:rPr>
                <m:t>0</m:t>
              </m:r>
              <m:ctrlPr>
                <w:rPr>
                  <w:rFonts w:ascii="Cambria Math" w:hAnsi="Cambria Math" w:cs="Times New Roman"/>
                  <w:sz w:val="24"/>
                  <w:szCs w:val="24"/>
                </w:rPr>
              </m:ctrlPr>
            </m:sub>
          </m:sSub>
          <m:nary>
            <m:naryPr>
              <m:chr m:val="∑"/>
              <m:grow m:val="1"/>
              <m:ctrlPr>
                <w:rPr>
                  <w:rFonts w:ascii="Cambria Math" w:hAnsi="Cambria Math" w:cs="Times New Roman"/>
                  <w:sz w:val="24"/>
                  <w:szCs w:val="24"/>
                </w:rPr>
              </m:ctrlPr>
            </m:naryPr>
            <m:sub>
              <m:r>
                <m:rPr/>
                <w:rPr>
                  <w:rFonts w:ascii="Cambria Math" w:hAnsi="Cambria Math" w:cs="Times New Roman"/>
                  <w:sz w:val="24"/>
                  <w:szCs w:val="24"/>
                </w:rPr>
                <m:t>n=1</m:t>
              </m:r>
              <m:ctrlPr>
                <w:rPr>
                  <w:rFonts w:ascii="Cambria Math" w:hAnsi="Cambria Math" w:cs="Times New Roman"/>
                  <w:sz w:val="24"/>
                  <w:szCs w:val="24"/>
                </w:rPr>
              </m:ctrlPr>
            </m:sub>
            <m:sup>
              <m:r>
                <m:rPr/>
                <w:rPr>
                  <w:rFonts w:ascii="Cambria Math" w:hAnsi="Cambria Math" w:cs="Times New Roman"/>
                  <w:sz w:val="24"/>
                  <w:szCs w:val="24"/>
                </w:rPr>
                <m:t>∞</m:t>
              </m:r>
              <m:ctrlPr>
                <w:rPr>
                  <w:rFonts w:ascii="Cambria Math" w:hAnsi="Cambria Math" w:cs="Times New Roman"/>
                  <w:sz w:val="24"/>
                  <w:szCs w:val="24"/>
                </w:rPr>
              </m:ctrlPr>
            </m:sup>
            <m:e>
              <m:d>
                <m:dPr>
                  <m:ctrlPr>
                    <w:rPr>
                      <w:rFonts w:ascii="Cambria Math" w:hAnsi="Cambria Math" w:cs="Times New Roman"/>
                      <w:sz w:val="24"/>
                      <w:szCs w:val="24"/>
                    </w:rPr>
                  </m:ctrlPr>
                </m:dPr>
                <m:e>
                  <m:func>
                    <m:funcPr>
                      <m:ctrlPr>
                        <w:rPr>
                          <w:rFonts w:ascii="Cambria Math" w:hAnsi="Cambria Math" w:cs="Times New Roman"/>
                          <w:sz w:val="24"/>
                          <w:szCs w:val="24"/>
                        </w:rPr>
                      </m:ctrlPr>
                    </m:funcPr>
                    <m:fName>
                      <m:ctrlPr>
                        <w:rPr>
                          <w:rFonts w:ascii="Cambria Math" w:hAnsi="Cambria Math" w:cs="Times New Roman"/>
                          <w:sz w:val="24"/>
                          <w:szCs w:val="24"/>
                        </w:rPr>
                      </m:ctrlPr>
                    </m:fName>
                    <m:e>
                      <m:f>
                        <m:fPr>
                          <m:ctrlPr>
                            <w:rPr>
                              <w:rFonts w:ascii="Cambria Math" w:hAnsi="Cambria Math" w:cs="Times New Roman"/>
                              <w:sz w:val="24"/>
                              <w:szCs w:val="24"/>
                            </w:rPr>
                          </m:ctrlPr>
                        </m:fPr>
                        <m:num>
                          <m:r>
                            <m:rPr/>
                            <w:rPr>
                              <w:rFonts w:ascii="Cambria Math" w:hAnsi="Cambria Math" w:eastAsia="Cambria Math" w:cs="Cambria Math"/>
                              <w:sz w:val="24"/>
                              <w:szCs w:val="24"/>
                            </w:rPr>
                            <m:t>k</m:t>
                          </m:r>
                          <m:ctrlPr>
                            <w:rPr>
                              <w:rFonts w:ascii="Cambria Math" w:hAnsi="Cambria Math" w:cs="Times New Roman"/>
                              <w:sz w:val="24"/>
                              <w:szCs w:val="24"/>
                            </w:rPr>
                          </m:ctrlPr>
                        </m:num>
                        <m:den>
                          <m:r>
                            <m:rPr/>
                            <w:rPr>
                              <w:rFonts w:ascii="Cambria Math" w:hAnsi="Cambria Math" w:eastAsia="Cambria Math" w:cs="Cambria Math"/>
                              <w:sz w:val="24"/>
                              <w:szCs w:val="24"/>
                            </w:rPr>
                            <m:t>k−1</m:t>
                          </m:r>
                          <m:ctrlPr>
                            <w:rPr>
                              <w:rFonts w:ascii="Cambria Math" w:hAnsi="Cambria Math" w:cs="Times New Roman"/>
                              <w:sz w:val="24"/>
                              <w:szCs w:val="24"/>
                            </w:rPr>
                          </m:ctrlPr>
                        </m:den>
                      </m:f>
                      <m:ctrlPr>
                        <w:rPr>
                          <w:rFonts w:ascii="Cambria Math" w:hAnsi="Cambria Math" w:cs="Times New Roman"/>
                          <w:sz w:val="24"/>
                          <w:szCs w:val="24"/>
                        </w:rPr>
                      </m:ctrlPr>
                    </m:e>
                  </m:func>
                  <m:r>
                    <m:rPr/>
                    <w:rPr>
                      <w:rFonts w:ascii="Cambria Math" w:hAnsi="Cambria Math" w:eastAsia="Cambria Math" w:cs="Cambria Math"/>
                      <w:sz w:val="24"/>
                      <w:szCs w:val="24"/>
                    </w:rPr>
                    <m:t>+</m:t>
                  </m:r>
                  <m:r>
                    <m:rPr>
                      <m:sty m:val="p"/>
                    </m:rPr>
                    <w:rPr>
                      <w:rFonts w:ascii="Cambria Math" w:hAnsi="Cambria Math" w:cs="Times New Roman"/>
                      <w:sz w:val="24"/>
                      <w:szCs w:val="24"/>
                    </w:rPr>
                    <m:t>1</m:t>
                  </m:r>
                  <m:func>
                    <m:funcPr>
                      <m:ctrlPr>
                        <w:rPr>
                          <w:rFonts w:ascii="Cambria Math" w:hAnsi="Cambria Math" w:cs="Times New Roman"/>
                          <w:sz w:val="24"/>
                          <w:szCs w:val="24"/>
                        </w:rPr>
                      </m:ctrlPr>
                    </m:funcPr>
                    <m:fName>
                      <m:r>
                        <m:rPr>
                          <m:sty m:val="p"/>
                        </m:rPr>
                        <w:rPr>
                          <w:rFonts w:ascii="Cambria Math" w:hAnsi="Cambria Math" w:eastAsia="Cambria Math" w:cs="Cambria Math"/>
                          <w:sz w:val="24"/>
                          <w:szCs w:val="24"/>
                        </w:rPr>
                        <m:t>−</m:t>
                      </m:r>
                      <m:ctrlPr>
                        <w:rPr>
                          <w:rFonts w:ascii="Cambria Math" w:hAnsi="Cambria Math" w:cs="Times New Roman"/>
                          <w:sz w:val="24"/>
                          <w:szCs w:val="24"/>
                        </w:rPr>
                      </m:ctrlPr>
                    </m:fName>
                    <m:e>
                      <m:f>
                        <m:fPr>
                          <m:ctrlPr>
                            <w:rPr>
                              <w:rFonts w:ascii="Cambria Math" w:hAnsi="Cambria Math" w:cs="Times New Roman"/>
                              <w:sz w:val="24"/>
                              <w:szCs w:val="24"/>
                            </w:rPr>
                          </m:ctrlPr>
                        </m:fPr>
                        <m:num>
                          <m:r>
                            <w:rPr>
                              <w:rFonts w:ascii="Cambria Math" w:hAnsi="Cambria Math" w:cs="Times New Roman"/>
                              <w:sz w:val="24"/>
                              <w:szCs w:val="24"/>
                            </w:rPr>
                            <w:sym w:font="Symbol" w:char="F073"/>
                          </m:r>
                          <m:r>
                            <m:rPr/>
                            <w:rPr>
                              <w:rFonts w:ascii="Cambria Math" w:hAnsi="Cambria Math" w:cs="Times New Roman"/>
                              <w:sz w:val="24"/>
                              <w:szCs w:val="24"/>
                            </w:rPr>
                            <m:t>b²</m:t>
                          </m:r>
                          <m:ctrlPr>
                            <w:rPr>
                              <w:rFonts w:ascii="Cambria Math" w:hAnsi="Cambria Math" w:cs="Times New Roman"/>
                              <w:sz w:val="24"/>
                              <w:szCs w:val="24"/>
                            </w:rPr>
                          </m:ctrlPr>
                        </m:num>
                        <m:den>
                          <m:r>
                            <w:rPr>
                              <w:rFonts w:ascii="Cambria Math" w:hAnsi="Cambria Math" w:eastAsia="Cambria Math" w:cs="Cambria Math"/>
                              <w:sz w:val="24"/>
                              <w:szCs w:val="24"/>
                            </w:rPr>
                            <w:sym w:font="Symbol" w:char="F073"/>
                          </m:r>
                          <m:r>
                            <w:rPr>
                              <w:rFonts w:ascii="Cambria Math" w:hAnsi="Cambria Math" w:eastAsia="Cambria Math" w:cs="Cambria Math"/>
                              <w:sz w:val="24"/>
                              <w:szCs w:val="24"/>
                            </w:rPr>
                            <w:sym w:font="Symbol" w:char="F074"/>
                          </m:r>
                          <m:r>
                            <m:rPr/>
                            <w:rPr>
                              <w:rFonts w:ascii="Cambria Math" w:hAnsi="Cambria Math" w:eastAsia="Cambria Math" w:cs="Cambria Math"/>
                              <w:sz w:val="24"/>
                              <w:szCs w:val="24"/>
                            </w:rPr>
                            <m:t>²</m:t>
                          </m:r>
                          <m:ctrlPr>
                            <w:rPr>
                              <w:rFonts w:ascii="Cambria Math" w:hAnsi="Cambria Math" w:cs="Times New Roman"/>
                              <w:sz w:val="24"/>
                              <w:szCs w:val="24"/>
                            </w:rPr>
                          </m:ctrlPr>
                        </m:den>
                      </m:f>
                      <m:ctrlPr>
                        <w:rPr>
                          <w:rFonts w:ascii="Cambria Math" w:hAnsi="Cambria Math" w:cs="Times New Roman"/>
                          <w:sz w:val="24"/>
                          <w:szCs w:val="24"/>
                        </w:rPr>
                      </m:ctrlPr>
                    </m:e>
                  </m:func>
                  <m:ctrlPr>
                    <w:rPr>
                      <w:rFonts w:ascii="Cambria Math" w:hAnsi="Cambria Math" w:cs="Times New Roman"/>
                      <w:sz w:val="24"/>
                      <w:szCs w:val="24"/>
                    </w:rPr>
                  </m:ctrlPr>
                </m:e>
              </m:d>
              <m:ctrlPr>
                <w:rPr>
                  <w:rFonts w:ascii="Cambria Math" w:hAnsi="Cambria Math" w:cs="Times New Roman"/>
                  <w:sz w:val="24"/>
                  <w:szCs w:val="24"/>
                </w:rPr>
              </m:ctrlPr>
            </m:e>
          </m:nary>
        </m:oMath>
      </m:oMathPara>
    </w:p>
    <w:p w14:paraId="3C055D8D">
      <w:pPr>
        <w:widowControl w:val="0"/>
        <w:autoSpaceDE w:val="0"/>
        <w:autoSpaceDN w:val="0"/>
        <w:adjustRightInd w:val="0"/>
        <w:spacing w:after="0" w:line="480" w:lineRule="auto"/>
        <w:ind w:right="13"/>
        <w:jc w:val="center"/>
        <w:rPr>
          <w:rFonts w:ascii="Times New Roman" w:hAnsi="Times New Roman" w:cs="Times New Roman"/>
          <w:b/>
          <w:sz w:val="24"/>
          <w:szCs w:val="24"/>
        </w:rPr>
      </w:pPr>
    </w:p>
    <w:p w14:paraId="75B5221F">
      <w:pPr>
        <w:widowControl w:val="0"/>
        <w:autoSpaceDE w:val="0"/>
        <w:autoSpaceDN w:val="0"/>
        <w:adjustRightInd w:val="0"/>
        <w:spacing w:after="0" w:line="480" w:lineRule="auto"/>
        <w:ind w:right="13"/>
        <w:jc w:val="both"/>
        <w:rPr>
          <w:rFonts w:ascii="Times New Roman" w:hAnsi="Times New Roman" w:cs="Times New Roman"/>
          <w:b/>
          <w:sz w:val="24"/>
          <w:szCs w:val="24"/>
        </w:rPr>
      </w:pPr>
      <w:r>
        <w:rPr>
          <w:rFonts w:ascii="Times New Roman" w:hAnsi="Times New Roman" w:cs="Times New Roman"/>
          <w:b/>
          <w:sz w:val="24"/>
          <w:szCs w:val="24"/>
        </w:rPr>
        <w:t>4.1 Hasil Penelitian</w:t>
      </w:r>
    </w:p>
    <w:p w14:paraId="7E8531FF">
      <w:pPr>
        <w:widowControl w:val="0"/>
        <w:autoSpaceDE w:val="0"/>
        <w:autoSpaceDN w:val="0"/>
        <w:adjustRightInd w:val="0"/>
        <w:spacing w:after="0" w:line="480" w:lineRule="auto"/>
        <w:ind w:right="13"/>
        <w:jc w:val="both"/>
        <w:rPr>
          <w:rFonts w:ascii="Times New Roman" w:hAnsi="Times New Roman" w:cs="Times New Roman"/>
          <w:b/>
          <w:sz w:val="24"/>
          <w:szCs w:val="24"/>
        </w:rPr>
      </w:pPr>
      <w:r>
        <w:rPr>
          <w:rFonts w:ascii="Times New Roman" w:hAnsi="Times New Roman" w:cs="Times New Roman"/>
          <w:b/>
          <w:sz w:val="24"/>
          <w:szCs w:val="24"/>
        </w:rPr>
        <w:t>4.1.1</w:t>
      </w:r>
      <w:r>
        <w:rPr>
          <w:rFonts w:ascii="Times New Roman" w:hAnsi="Times New Roman" w:cs="Times New Roman"/>
          <w:b/>
          <w:sz w:val="24"/>
          <w:szCs w:val="24"/>
        </w:rPr>
        <w:tab/>
      </w:r>
      <w:r>
        <w:rPr>
          <w:rFonts w:ascii="Times New Roman" w:hAnsi="Times New Roman" w:cs="Times New Roman"/>
          <w:b/>
          <w:sz w:val="24"/>
          <w:szCs w:val="24"/>
        </w:rPr>
        <w:t>Gambaran Umum Tempat Penelitian</w:t>
      </w:r>
    </w:p>
    <w:p w14:paraId="70345951">
      <w:pPr>
        <w:widowControl w:val="0"/>
        <w:numPr>
          <w:ilvl w:val="0"/>
          <w:numId w:val="28"/>
        </w:numPr>
        <w:autoSpaceDE w:val="0"/>
        <w:autoSpaceDN w:val="0"/>
        <w:adjustRightInd w:val="0"/>
        <w:spacing w:after="0" w:line="480" w:lineRule="auto"/>
        <w:ind w:right="13"/>
        <w:jc w:val="both"/>
        <w:rPr>
          <w:rFonts w:ascii="Times New Roman" w:hAnsi="Times New Roman" w:cs="Times New Roman"/>
          <w:b/>
          <w:sz w:val="24"/>
          <w:szCs w:val="24"/>
        </w:rPr>
      </w:pPr>
      <w:r>
        <w:rPr>
          <w:rFonts w:ascii="Times New Roman" w:hAnsi="Times New Roman" w:cs="Times New Roman"/>
          <w:b/>
          <w:bCs/>
          <w:sz w:val="24"/>
          <w:szCs w:val="24"/>
        </w:rPr>
        <w:t>Gambaran Singkat berdirinya SMP Swasta dharma Utama Sukasari pegajahan</w:t>
      </w:r>
    </w:p>
    <w:p w14:paraId="175217DA">
      <w:pPr>
        <w:widowControl w:val="0"/>
        <w:autoSpaceDE w:val="0"/>
        <w:autoSpaceDN w:val="0"/>
        <w:adjustRightInd w:val="0"/>
        <w:spacing w:after="0" w:line="480" w:lineRule="auto"/>
        <w:ind w:right="13"/>
        <w:jc w:val="both"/>
        <w:rPr>
          <w:rFonts w:ascii="Times New Roman" w:hAnsi="Times New Roman" w:cs="Times New Roman"/>
          <w:sz w:val="24"/>
          <w:szCs w:val="24"/>
        </w:rPr>
      </w:pPr>
      <w:r>
        <w:rPr>
          <w:rFonts w:ascii="Times New Roman" w:hAnsi="Times New Roman" w:cs="Times New Roman"/>
          <w:sz w:val="24"/>
          <w:szCs w:val="24"/>
        </w:rPr>
        <w:t xml:space="preserve">SMP Swasta Dharma Utama Sukasari Pegajahan memiliki alamat di Jl. Sukamaju No.1 Sukasari, Kecamatan Pegajahan, Kabupaten Serdang Bedagai. Sekolah ini berlokasi di desa Sukasari, Kecamatan Pegajahan. </w:t>
      </w:r>
    </w:p>
    <w:p w14:paraId="26171401">
      <w:pPr>
        <w:widowControl w:val="0"/>
        <w:autoSpaceDE w:val="0"/>
        <w:autoSpaceDN w:val="0"/>
        <w:adjustRightInd w:val="0"/>
        <w:spacing w:after="0" w:line="480" w:lineRule="auto"/>
        <w:ind w:right="13"/>
        <w:jc w:val="both"/>
        <w:rPr>
          <w:rFonts w:ascii="Times New Roman" w:hAnsi="Times New Roman" w:cs="Times New Roman"/>
          <w:sz w:val="24"/>
          <w:szCs w:val="24"/>
        </w:rPr>
      </w:pPr>
      <w:r>
        <w:rPr>
          <w:rFonts w:ascii="Times New Roman" w:hAnsi="Times New Roman" w:cs="Times New Roman"/>
          <w:sz w:val="24"/>
          <w:szCs w:val="24"/>
        </w:rPr>
        <w:t>Adapun visi, misi dan tujuan Sekolah SMP Swasta Dharma Utama Sukasari Pegajahan adalah Misi : Mewujudkan peserta didik yang berimana dan bertaqwa kepada tuhan yang maha esa.</w:t>
      </w:r>
    </w:p>
    <w:p w14:paraId="3FF87096">
      <w:pPr>
        <w:widowControl w:val="0"/>
        <w:autoSpaceDE w:val="0"/>
        <w:autoSpaceDN w:val="0"/>
        <w:adjustRightInd w:val="0"/>
        <w:spacing w:after="0" w:line="480" w:lineRule="auto"/>
        <w:ind w:right="13"/>
        <w:jc w:val="both"/>
        <w:rPr>
          <w:rFonts w:ascii="Times New Roman" w:hAnsi="Times New Roman" w:cs="Times New Roman"/>
          <w:sz w:val="24"/>
          <w:szCs w:val="24"/>
        </w:rPr>
      </w:pPr>
      <w:r>
        <w:rPr>
          <w:rFonts w:ascii="Times New Roman" w:hAnsi="Times New Roman" w:cs="Times New Roman"/>
          <w:sz w:val="24"/>
          <w:szCs w:val="24"/>
        </w:rPr>
        <w:t>Visi:  Terwujudnya peserta didik yang bertaqwa, unggul dalam prestasi, berkarakter dan cinta lingkungan.</w:t>
      </w:r>
    </w:p>
    <w:p w14:paraId="13A184ED">
      <w:pPr>
        <w:widowControl w:val="0"/>
        <w:autoSpaceDE w:val="0"/>
        <w:autoSpaceDN w:val="0"/>
        <w:adjustRightInd w:val="0"/>
        <w:spacing w:after="0" w:line="480" w:lineRule="auto"/>
        <w:ind w:right="13"/>
        <w:jc w:val="both"/>
        <w:rPr>
          <w:rFonts w:ascii="Times New Roman" w:hAnsi="Times New Roman" w:cs="Times New Roman"/>
          <w:b/>
          <w:sz w:val="24"/>
          <w:szCs w:val="24"/>
        </w:rPr>
      </w:pPr>
      <w:r>
        <w:rPr>
          <w:rFonts w:ascii="Times New Roman" w:hAnsi="Times New Roman" w:cs="Times New Roman"/>
          <w:b/>
          <w:bCs/>
          <w:sz w:val="24"/>
          <w:szCs w:val="24"/>
        </w:rPr>
        <w:t xml:space="preserve">Profil </w:t>
      </w:r>
      <w:r>
        <w:rPr>
          <w:rFonts w:ascii="Times New Roman" w:hAnsi="Times New Roman" w:cs="Times New Roman"/>
          <w:b/>
          <w:sz w:val="24"/>
          <w:szCs w:val="24"/>
        </w:rPr>
        <w:t>SMP Swasta Dharma Utama Sukasari Pegajahan</w:t>
      </w:r>
    </w:p>
    <w:tbl>
      <w:tblPr>
        <w:tblStyle w:val="5"/>
        <w:tblW w:w="8384" w:type="dxa"/>
        <w:tblInd w:w="113" w:type="dxa"/>
        <w:tblLayout w:type="autofit"/>
        <w:tblCellMar>
          <w:top w:w="0" w:type="dxa"/>
          <w:left w:w="108" w:type="dxa"/>
          <w:bottom w:w="0" w:type="dxa"/>
          <w:right w:w="108" w:type="dxa"/>
        </w:tblCellMar>
      </w:tblPr>
      <w:tblGrid>
        <w:gridCol w:w="436"/>
        <w:gridCol w:w="2606"/>
        <w:gridCol w:w="278"/>
        <w:gridCol w:w="669"/>
        <w:gridCol w:w="1242"/>
        <w:gridCol w:w="742"/>
        <w:gridCol w:w="901"/>
        <w:gridCol w:w="1119"/>
        <w:gridCol w:w="815"/>
      </w:tblGrid>
      <w:tr w14:paraId="0C970C2C">
        <w:tblPrEx>
          <w:tblCellMar>
            <w:top w:w="0" w:type="dxa"/>
            <w:left w:w="108" w:type="dxa"/>
            <w:bottom w:w="0" w:type="dxa"/>
            <w:right w:w="108" w:type="dxa"/>
          </w:tblCellMar>
        </w:tblPrEx>
        <w:trPr>
          <w:trHeight w:val="520" w:hRule="atLeast"/>
        </w:trPr>
        <w:tc>
          <w:tcPr>
            <w:tcW w:w="8384" w:type="dxa"/>
            <w:gridSpan w:val="9"/>
            <w:tcBorders>
              <w:top w:val="nil"/>
              <w:left w:val="nil"/>
              <w:bottom w:val="nil"/>
              <w:right w:val="nil"/>
            </w:tcBorders>
            <w:shd w:val="clear" w:color="FFFFFF" w:fill="F2F2F2"/>
            <w:noWrap/>
            <w:vAlign w:val="bottom"/>
          </w:tcPr>
          <w:p w14:paraId="14673253">
            <w:pPr>
              <w:spacing w:after="0" w:line="240" w:lineRule="auto"/>
              <w:jc w:val="center"/>
              <w:rPr>
                <w:rFonts w:ascii="Times New Roman" w:hAnsi="Times New Roman" w:eastAsia="Times New Roman" w:cs="Times New Roman"/>
                <w:b/>
                <w:bCs/>
                <w:color w:val="000000"/>
                <w:sz w:val="40"/>
                <w:szCs w:val="40"/>
              </w:rPr>
            </w:pPr>
            <w:r>
              <w:rPr>
                <w:rFonts w:ascii="Times New Roman" w:hAnsi="Times New Roman" w:eastAsia="Times New Roman" w:cs="Times New Roman"/>
                <w:b/>
                <w:bCs/>
                <w:color w:val="000000"/>
                <w:sz w:val="40"/>
                <w:szCs w:val="40"/>
              </w:rPr>
              <w:t>Profil Sekolah</w:t>
            </w:r>
          </w:p>
        </w:tc>
      </w:tr>
      <w:tr w14:paraId="34F77BA5">
        <w:tblPrEx>
          <w:tblCellMar>
            <w:top w:w="0" w:type="dxa"/>
            <w:left w:w="108" w:type="dxa"/>
            <w:bottom w:w="0" w:type="dxa"/>
            <w:right w:w="108" w:type="dxa"/>
          </w:tblCellMar>
        </w:tblPrEx>
        <w:trPr>
          <w:wAfter w:w="6" w:type="dxa"/>
          <w:trHeight w:val="298" w:hRule="atLeast"/>
        </w:trPr>
        <w:tc>
          <w:tcPr>
            <w:tcW w:w="368" w:type="dxa"/>
            <w:tcBorders>
              <w:top w:val="nil"/>
              <w:left w:val="nil"/>
              <w:bottom w:val="nil"/>
              <w:right w:val="nil"/>
            </w:tcBorders>
            <w:shd w:val="clear" w:color="auto" w:fill="auto"/>
            <w:noWrap/>
            <w:vAlign w:val="bottom"/>
          </w:tcPr>
          <w:p w14:paraId="4D569C91">
            <w:pPr>
              <w:spacing w:after="0" w:line="240" w:lineRule="auto"/>
              <w:jc w:val="center"/>
              <w:rPr>
                <w:rFonts w:ascii="Times New Roman" w:hAnsi="Times New Roman" w:eastAsia="Times New Roman" w:cs="Times New Roman"/>
                <w:b/>
                <w:bCs/>
                <w:color w:val="000000"/>
                <w:sz w:val="40"/>
                <w:szCs w:val="40"/>
              </w:rPr>
            </w:pPr>
          </w:p>
        </w:tc>
        <w:tc>
          <w:tcPr>
            <w:tcW w:w="2673" w:type="dxa"/>
            <w:tcBorders>
              <w:top w:val="nil"/>
              <w:left w:val="nil"/>
              <w:bottom w:val="nil"/>
              <w:right w:val="nil"/>
            </w:tcBorders>
            <w:shd w:val="clear" w:color="auto" w:fill="auto"/>
            <w:vAlign w:val="bottom"/>
          </w:tcPr>
          <w:p w14:paraId="68B883E6">
            <w:pPr>
              <w:spacing w:after="0" w:line="240" w:lineRule="auto"/>
              <w:rPr>
                <w:rFonts w:ascii="Times New Roman" w:hAnsi="Times New Roman" w:eastAsia="Times New Roman" w:cs="Times New Roman"/>
                <w:sz w:val="20"/>
                <w:szCs w:val="20"/>
              </w:rPr>
            </w:pPr>
          </w:p>
        </w:tc>
        <w:tc>
          <w:tcPr>
            <w:tcW w:w="230" w:type="dxa"/>
            <w:tcBorders>
              <w:top w:val="nil"/>
              <w:left w:val="nil"/>
              <w:bottom w:val="nil"/>
              <w:right w:val="nil"/>
            </w:tcBorders>
            <w:shd w:val="clear" w:color="auto" w:fill="auto"/>
            <w:noWrap/>
            <w:vAlign w:val="bottom"/>
          </w:tcPr>
          <w:p w14:paraId="3B807D06">
            <w:pPr>
              <w:spacing w:after="0" w:line="240" w:lineRule="auto"/>
              <w:rPr>
                <w:rFonts w:ascii="Times New Roman" w:hAnsi="Times New Roman" w:eastAsia="Times New Roman" w:cs="Times New Roman"/>
                <w:sz w:val="20"/>
                <w:szCs w:val="20"/>
              </w:rPr>
            </w:pPr>
          </w:p>
        </w:tc>
        <w:tc>
          <w:tcPr>
            <w:tcW w:w="555" w:type="dxa"/>
            <w:tcBorders>
              <w:top w:val="nil"/>
              <w:left w:val="nil"/>
              <w:bottom w:val="nil"/>
              <w:right w:val="nil"/>
            </w:tcBorders>
            <w:shd w:val="clear" w:color="auto" w:fill="auto"/>
            <w:noWrap/>
            <w:vAlign w:val="bottom"/>
          </w:tcPr>
          <w:p w14:paraId="5B35BF93">
            <w:pPr>
              <w:spacing w:after="0" w:line="240" w:lineRule="auto"/>
              <w:rPr>
                <w:rFonts w:ascii="Times New Roman" w:hAnsi="Times New Roman" w:eastAsia="Times New Roman" w:cs="Times New Roman"/>
                <w:sz w:val="20"/>
                <w:szCs w:val="20"/>
              </w:rPr>
            </w:pPr>
          </w:p>
        </w:tc>
        <w:tc>
          <w:tcPr>
            <w:tcW w:w="1241" w:type="dxa"/>
            <w:tcBorders>
              <w:top w:val="nil"/>
              <w:left w:val="nil"/>
              <w:bottom w:val="nil"/>
              <w:right w:val="nil"/>
            </w:tcBorders>
            <w:shd w:val="clear" w:color="auto" w:fill="auto"/>
            <w:noWrap/>
            <w:vAlign w:val="bottom"/>
          </w:tcPr>
          <w:p w14:paraId="146D97C1">
            <w:pPr>
              <w:spacing w:after="0" w:line="240" w:lineRule="auto"/>
              <w:rPr>
                <w:rFonts w:ascii="Times New Roman" w:hAnsi="Times New Roman" w:eastAsia="Times New Roman" w:cs="Times New Roman"/>
                <w:sz w:val="20"/>
                <w:szCs w:val="20"/>
              </w:rPr>
            </w:pPr>
          </w:p>
        </w:tc>
        <w:tc>
          <w:tcPr>
            <w:tcW w:w="664" w:type="dxa"/>
            <w:tcBorders>
              <w:top w:val="nil"/>
              <w:left w:val="nil"/>
              <w:bottom w:val="nil"/>
              <w:right w:val="nil"/>
            </w:tcBorders>
            <w:shd w:val="clear" w:color="auto" w:fill="auto"/>
            <w:noWrap/>
            <w:vAlign w:val="bottom"/>
          </w:tcPr>
          <w:p w14:paraId="16F3A0E5">
            <w:pPr>
              <w:spacing w:after="0" w:line="240" w:lineRule="auto"/>
              <w:rPr>
                <w:rFonts w:ascii="Times New Roman" w:hAnsi="Times New Roman" w:eastAsia="Times New Roman" w:cs="Times New Roman"/>
                <w:sz w:val="20"/>
                <w:szCs w:val="20"/>
              </w:rPr>
            </w:pPr>
          </w:p>
        </w:tc>
        <w:tc>
          <w:tcPr>
            <w:tcW w:w="849" w:type="dxa"/>
            <w:tcBorders>
              <w:top w:val="nil"/>
              <w:left w:val="nil"/>
              <w:bottom w:val="nil"/>
              <w:right w:val="nil"/>
            </w:tcBorders>
            <w:shd w:val="clear" w:color="auto" w:fill="auto"/>
            <w:noWrap/>
            <w:vAlign w:val="bottom"/>
          </w:tcPr>
          <w:p w14:paraId="482018F4">
            <w:pPr>
              <w:spacing w:after="0" w:line="240" w:lineRule="auto"/>
              <w:rPr>
                <w:rFonts w:ascii="Times New Roman" w:hAnsi="Times New Roman" w:eastAsia="Times New Roman" w:cs="Times New Roman"/>
                <w:sz w:val="20"/>
                <w:szCs w:val="20"/>
              </w:rPr>
            </w:pPr>
          </w:p>
        </w:tc>
        <w:tc>
          <w:tcPr>
            <w:tcW w:w="1118" w:type="dxa"/>
            <w:tcBorders>
              <w:top w:val="nil"/>
              <w:left w:val="nil"/>
              <w:bottom w:val="nil"/>
              <w:right w:val="nil"/>
            </w:tcBorders>
            <w:shd w:val="clear" w:color="auto" w:fill="auto"/>
            <w:noWrap/>
            <w:vAlign w:val="bottom"/>
          </w:tcPr>
          <w:p w14:paraId="6B806061">
            <w:pPr>
              <w:spacing w:after="0" w:line="240" w:lineRule="auto"/>
              <w:rPr>
                <w:rFonts w:ascii="Times New Roman" w:hAnsi="Times New Roman" w:eastAsia="Times New Roman" w:cs="Times New Roman"/>
                <w:sz w:val="20"/>
                <w:szCs w:val="20"/>
              </w:rPr>
            </w:pPr>
          </w:p>
        </w:tc>
        <w:tc>
          <w:tcPr>
            <w:tcW w:w="680" w:type="dxa"/>
            <w:tcBorders>
              <w:top w:val="nil"/>
              <w:left w:val="nil"/>
              <w:bottom w:val="nil"/>
              <w:right w:val="nil"/>
            </w:tcBorders>
            <w:shd w:val="clear" w:color="auto" w:fill="auto"/>
            <w:noWrap/>
            <w:vAlign w:val="bottom"/>
          </w:tcPr>
          <w:p w14:paraId="789DD0C3">
            <w:pPr>
              <w:spacing w:after="0" w:line="240" w:lineRule="auto"/>
              <w:rPr>
                <w:rFonts w:ascii="Times New Roman" w:hAnsi="Times New Roman" w:eastAsia="Times New Roman" w:cs="Times New Roman"/>
                <w:sz w:val="20"/>
                <w:szCs w:val="20"/>
              </w:rPr>
            </w:pPr>
          </w:p>
        </w:tc>
      </w:tr>
      <w:tr w14:paraId="6AB1B3D8">
        <w:tblPrEx>
          <w:tblCellMar>
            <w:top w:w="0" w:type="dxa"/>
            <w:left w:w="108" w:type="dxa"/>
            <w:bottom w:w="0" w:type="dxa"/>
            <w:right w:w="108" w:type="dxa"/>
          </w:tblCellMar>
        </w:tblPrEx>
        <w:trPr>
          <w:trHeight w:val="298" w:hRule="atLeast"/>
        </w:trPr>
        <w:tc>
          <w:tcPr>
            <w:tcW w:w="8384" w:type="dxa"/>
            <w:gridSpan w:val="9"/>
            <w:tcBorders>
              <w:top w:val="nil"/>
              <w:left w:val="nil"/>
              <w:bottom w:val="nil"/>
              <w:right w:val="nil"/>
            </w:tcBorders>
            <w:shd w:val="clear" w:color="FFFFFF" w:fill="000000"/>
            <w:noWrap/>
            <w:vAlign w:val="center"/>
          </w:tcPr>
          <w:p w14:paraId="07E5E355">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1. Identitas Sekolah</w:t>
            </w:r>
          </w:p>
        </w:tc>
      </w:tr>
      <w:tr w14:paraId="6BB3EB6F">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2C3A7D4">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W w:w="2673" w:type="dxa"/>
            <w:tcBorders>
              <w:top w:val="nil"/>
              <w:left w:val="nil"/>
              <w:bottom w:val="nil"/>
              <w:right w:val="nil"/>
            </w:tcBorders>
            <w:shd w:val="clear" w:color="auto" w:fill="auto"/>
            <w:vAlign w:val="center"/>
          </w:tcPr>
          <w:p w14:paraId="0E2479F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Nama Sekolah</w:t>
            </w:r>
          </w:p>
        </w:tc>
        <w:tc>
          <w:tcPr>
            <w:tcW w:w="230" w:type="dxa"/>
            <w:tcBorders>
              <w:top w:val="nil"/>
              <w:left w:val="nil"/>
              <w:bottom w:val="nil"/>
              <w:right w:val="nil"/>
            </w:tcBorders>
            <w:shd w:val="clear" w:color="auto" w:fill="auto"/>
            <w:noWrap/>
            <w:vAlign w:val="center"/>
          </w:tcPr>
          <w:p w14:paraId="7436825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B3B6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SMAS DHARMA UTAMA</w:t>
            </w:r>
          </w:p>
        </w:tc>
      </w:tr>
      <w:tr w14:paraId="77902C3C">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A39644A">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W w:w="2673" w:type="dxa"/>
            <w:tcBorders>
              <w:top w:val="nil"/>
              <w:left w:val="nil"/>
              <w:bottom w:val="nil"/>
              <w:right w:val="nil"/>
            </w:tcBorders>
            <w:shd w:val="clear" w:color="auto" w:fill="auto"/>
            <w:vAlign w:val="center"/>
          </w:tcPr>
          <w:p w14:paraId="72A66A0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NPSN</w:t>
            </w:r>
          </w:p>
        </w:tc>
        <w:tc>
          <w:tcPr>
            <w:tcW w:w="230" w:type="dxa"/>
            <w:tcBorders>
              <w:top w:val="nil"/>
              <w:left w:val="nil"/>
              <w:bottom w:val="nil"/>
              <w:right w:val="nil"/>
            </w:tcBorders>
            <w:shd w:val="clear" w:color="auto" w:fill="auto"/>
            <w:noWrap/>
            <w:vAlign w:val="center"/>
          </w:tcPr>
          <w:p w14:paraId="1B1D5A0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D863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10209388</w:t>
            </w:r>
          </w:p>
        </w:tc>
      </w:tr>
      <w:tr w14:paraId="296C32BE">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393D764E">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W w:w="2673" w:type="dxa"/>
            <w:tcBorders>
              <w:top w:val="nil"/>
              <w:left w:val="nil"/>
              <w:bottom w:val="nil"/>
              <w:right w:val="nil"/>
            </w:tcBorders>
            <w:shd w:val="clear" w:color="auto" w:fill="auto"/>
            <w:vAlign w:val="center"/>
          </w:tcPr>
          <w:p w14:paraId="60A849B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Jenjang Pendidikan</w:t>
            </w:r>
          </w:p>
        </w:tc>
        <w:tc>
          <w:tcPr>
            <w:tcW w:w="230" w:type="dxa"/>
            <w:tcBorders>
              <w:top w:val="nil"/>
              <w:left w:val="nil"/>
              <w:bottom w:val="nil"/>
              <w:right w:val="nil"/>
            </w:tcBorders>
            <w:shd w:val="clear" w:color="auto" w:fill="auto"/>
            <w:noWrap/>
            <w:vAlign w:val="center"/>
          </w:tcPr>
          <w:p w14:paraId="1CF1B73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D9B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SMA</w:t>
            </w:r>
          </w:p>
        </w:tc>
      </w:tr>
      <w:tr w14:paraId="4017D14B">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2A2C40D1">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W w:w="2673" w:type="dxa"/>
            <w:tcBorders>
              <w:top w:val="nil"/>
              <w:left w:val="nil"/>
              <w:bottom w:val="nil"/>
              <w:right w:val="nil"/>
            </w:tcBorders>
            <w:shd w:val="clear" w:color="auto" w:fill="auto"/>
            <w:vAlign w:val="center"/>
          </w:tcPr>
          <w:p w14:paraId="613AC83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Status Sekolah</w:t>
            </w:r>
          </w:p>
        </w:tc>
        <w:tc>
          <w:tcPr>
            <w:tcW w:w="230" w:type="dxa"/>
            <w:tcBorders>
              <w:top w:val="nil"/>
              <w:left w:val="nil"/>
              <w:bottom w:val="nil"/>
              <w:right w:val="nil"/>
            </w:tcBorders>
            <w:shd w:val="clear" w:color="auto" w:fill="auto"/>
            <w:noWrap/>
            <w:vAlign w:val="center"/>
          </w:tcPr>
          <w:p w14:paraId="3BEBB1C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C261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Swasta</w:t>
            </w:r>
          </w:p>
        </w:tc>
      </w:tr>
      <w:tr w14:paraId="577A2485">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0BDCACD9">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W w:w="2673" w:type="dxa"/>
            <w:tcBorders>
              <w:top w:val="nil"/>
              <w:left w:val="nil"/>
              <w:bottom w:val="nil"/>
              <w:right w:val="nil"/>
            </w:tcBorders>
            <w:shd w:val="clear" w:color="auto" w:fill="auto"/>
            <w:vAlign w:val="center"/>
          </w:tcPr>
          <w:p w14:paraId="33DE2B1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Alamat Sekolah</w:t>
            </w:r>
          </w:p>
        </w:tc>
        <w:tc>
          <w:tcPr>
            <w:tcW w:w="230" w:type="dxa"/>
            <w:tcBorders>
              <w:top w:val="nil"/>
              <w:left w:val="nil"/>
              <w:bottom w:val="nil"/>
              <w:right w:val="nil"/>
            </w:tcBorders>
            <w:shd w:val="clear" w:color="auto" w:fill="auto"/>
            <w:noWrap/>
            <w:vAlign w:val="center"/>
          </w:tcPr>
          <w:p w14:paraId="78AC1A5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F2B1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JL. SUKA MAJU NO.1 SUKASARI</w:t>
            </w:r>
          </w:p>
        </w:tc>
      </w:tr>
      <w:tr w14:paraId="59A163C5">
        <w:tblPrEx>
          <w:tblCellMar>
            <w:top w:w="0" w:type="dxa"/>
            <w:left w:w="108" w:type="dxa"/>
            <w:bottom w:w="0" w:type="dxa"/>
            <w:right w:w="108" w:type="dxa"/>
          </w:tblCellMar>
        </w:tblPrEx>
        <w:trPr>
          <w:wAfter w:w="4" w:type="dxa"/>
          <w:trHeight w:val="317" w:hRule="atLeast"/>
        </w:trPr>
        <w:tc>
          <w:tcPr>
            <w:tcW w:w="368" w:type="dxa"/>
            <w:tcBorders>
              <w:top w:val="nil"/>
              <w:left w:val="nil"/>
              <w:bottom w:val="nil"/>
              <w:right w:val="nil"/>
            </w:tcBorders>
            <w:shd w:val="clear" w:color="auto" w:fill="auto"/>
            <w:noWrap/>
            <w:vAlign w:val="center"/>
          </w:tcPr>
          <w:p w14:paraId="1CEC89C6">
            <w:pPr>
              <w:spacing w:after="0" w:line="240" w:lineRule="auto"/>
              <w:rPr>
                <w:rFonts w:ascii="Times New Roman" w:hAnsi="Times New Roman" w:eastAsia="Times New Roman" w:cs="Times New Roman"/>
                <w:color w:val="000000"/>
              </w:rPr>
            </w:pPr>
          </w:p>
        </w:tc>
        <w:tc>
          <w:tcPr>
            <w:tcW w:w="2673" w:type="dxa"/>
            <w:tcBorders>
              <w:top w:val="nil"/>
              <w:left w:val="nil"/>
              <w:bottom w:val="nil"/>
              <w:right w:val="nil"/>
            </w:tcBorders>
            <w:shd w:val="clear" w:color="auto" w:fill="auto"/>
            <w:vAlign w:val="center"/>
          </w:tcPr>
          <w:p w14:paraId="415E2B9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RT / RW</w:t>
            </w:r>
          </w:p>
        </w:tc>
        <w:tc>
          <w:tcPr>
            <w:tcW w:w="230" w:type="dxa"/>
            <w:tcBorders>
              <w:top w:val="nil"/>
              <w:left w:val="nil"/>
              <w:bottom w:val="nil"/>
              <w:right w:val="nil"/>
            </w:tcBorders>
            <w:shd w:val="clear" w:color="auto" w:fill="auto"/>
            <w:noWrap/>
            <w:vAlign w:val="center"/>
          </w:tcPr>
          <w:p w14:paraId="7993FF7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55" w:type="dxa"/>
            <w:tcBorders>
              <w:top w:val="nil"/>
              <w:left w:val="single" w:color="000000" w:sz="4" w:space="0"/>
              <w:bottom w:val="single" w:color="000000" w:sz="4" w:space="0"/>
              <w:right w:val="single" w:color="000000" w:sz="4" w:space="0"/>
            </w:tcBorders>
            <w:shd w:val="clear" w:color="auto" w:fill="auto"/>
            <w:noWrap/>
            <w:vAlign w:val="center"/>
          </w:tcPr>
          <w:p w14:paraId="7347727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1241" w:type="dxa"/>
            <w:tcBorders>
              <w:top w:val="nil"/>
              <w:left w:val="nil"/>
              <w:bottom w:val="nil"/>
              <w:right w:val="nil"/>
            </w:tcBorders>
            <w:shd w:val="clear" w:color="auto" w:fill="auto"/>
            <w:noWrap/>
            <w:vAlign w:val="center"/>
          </w:tcPr>
          <w:p w14:paraId="5DF37B9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664" w:type="dxa"/>
            <w:tcBorders>
              <w:top w:val="nil"/>
              <w:left w:val="single" w:color="000000" w:sz="4" w:space="0"/>
              <w:bottom w:val="single" w:color="000000" w:sz="4" w:space="0"/>
              <w:right w:val="single" w:color="000000" w:sz="4" w:space="0"/>
            </w:tcBorders>
            <w:shd w:val="clear" w:color="auto" w:fill="auto"/>
            <w:noWrap/>
            <w:vAlign w:val="center"/>
          </w:tcPr>
          <w:p w14:paraId="153D605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2649" w:type="dxa"/>
            <w:gridSpan w:val="3"/>
            <w:tcBorders>
              <w:top w:val="nil"/>
              <w:left w:val="nil"/>
              <w:bottom w:val="nil"/>
              <w:right w:val="nil"/>
            </w:tcBorders>
            <w:shd w:val="clear" w:color="auto" w:fill="auto"/>
            <w:noWrap/>
            <w:vAlign w:val="center"/>
          </w:tcPr>
          <w:p w14:paraId="7DAEC03E">
            <w:pPr>
              <w:spacing w:after="0" w:line="240" w:lineRule="auto"/>
              <w:jc w:val="center"/>
              <w:rPr>
                <w:rFonts w:ascii="Times New Roman" w:hAnsi="Times New Roman" w:eastAsia="Times New Roman" w:cs="Times New Roman"/>
                <w:color w:val="000000"/>
              </w:rPr>
            </w:pPr>
          </w:p>
        </w:tc>
      </w:tr>
      <w:tr w14:paraId="0F4DF5C0">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422C73BD">
            <w:pPr>
              <w:spacing w:after="0" w:line="240" w:lineRule="auto"/>
              <w:rPr>
                <w:rFonts w:ascii="Times New Roman" w:hAnsi="Times New Roman" w:eastAsia="Times New Roman" w:cs="Times New Roman"/>
                <w:sz w:val="20"/>
                <w:szCs w:val="20"/>
              </w:rPr>
            </w:pPr>
          </w:p>
        </w:tc>
        <w:tc>
          <w:tcPr>
            <w:tcW w:w="2673" w:type="dxa"/>
            <w:tcBorders>
              <w:top w:val="nil"/>
              <w:left w:val="nil"/>
              <w:bottom w:val="nil"/>
              <w:right w:val="nil"/>
            </w:tcBorders>
            <w:shd w:val="clear" w:color="auto" w:fill="auto"/>
            <w:vAlign w:val="center"/>
          </w:tcPr>
          <w:p w14:paraId="1ACDF55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Kode Pos</w:t>
            </w:r>
          </w:p>
        </w:tc>
        <w:tc>
          <w:tcPr>
            <w:tcW w:w="230" w:type="dxa"/>
            <w:tcBorders>
              <w:top w:val="nil"/>
              <w:left w:val="nil"/>
              <w:bottom w:val="nil"/>
              <w:right w:val="nil"/>
            </w:tcBorders>
            <w:shd w:val="clear" w:color="auto" w:fill="auto"/>
            <w:noWrap/>
            <w:vAlign w:val="center"/>
          </w:tcPr>
          <w:p w14:paraId="7417D70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91A3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20988</w:t>
            </w:r>
          </w:p>
        </w:tc>
      </w:tr>
      <w:tr w14:paraId="4641D540">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12E40D12">
            <w:pPr>
              <w:spacing w:after="0" w:line="240" w:lineRule="auto"/>
              <w:rPr>
                <w:rFonts w:ascii="Times New Roman" w:hAnsi="Times New Roman" w:eastAsia="Times New Roman" w:cs="Times New Roman"/>
                <w:color w:val="000000"/>
              </w:rPr>
            </w:pPr>
          </w:p>
        </w:tc>
        <w:tc>
          <w:tcPr>
            <w:tcW w:w="2673" w:type="dxa"/>
            <w:tcBorders>
              <w:top w:val="nil"/>
              <w:left w:val="nil"/>
              <w:bottom w:val="nil"/>
              <w:right w:val="nil"/>
            </w:tcBorders>
            <w:shd w:val="clear" w:color="auto" w:fill="auto"/>
            <w:vAlign w:val="center"/>
          </w:tcPr>
          <w:p w14:paraId="62D6DA4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Kelurahan</w:t>
            </w:r>
          </w:p>
        </w:tc>
        <w:tc>
          <w:tcPr>
            <w:tcW w:w="230" w:type="dxa"/>
            <w:tcBorders>
              <w:top w:val="nil"/>
              <w:left w:val="nil"/>
              <w:bottom w:val="nil"/>
              <w:right w:val="nil"/>
            </w:tcBorders>
            <w:shd w:val="clear" w:color="auto" w:fill="auto"/>
            <w:noWrap/>
            <w:vAlign w:val="center"/>
          </w:tcPr>
          <w:p w14:paraId="47FF486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A2E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Sukasari</w:t>
            </w:r>
          </w:p>
        </w:tc>
      </w:tr>
      <w:tr w14:paraId="2DBF8B3F">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2DE421E">
            <w:pPr>
              <w:spacing w:after="0" w:line="240" w:lineRule="auto"/>
              <w:rPr>
                <w:rFonts w:ascii="Times New Roman" w:hAnsi="Times New Roman" w:eastAsia="Times New Roman" w:cs="Times New Roman"/>
                <w:color w:val="000000"/>
              </w:rPr>
            </w:pPr>
          </w:p>
        </w:tc>
        <w:tc>
          <w:tcPr>
            <w:tcW w:w="2673" w:type="dxa"/>
            <w:tcBorders>
              <w:top w:val="nil"/>
              <w:left w:val="nil"/>
              <w:bottom w:val="nil"/>
              <w:right w:val="nil"/>
            </w:tcBorders>
            <w:shd w:val="clear" w:color="auto" w:fill="auto"/>
            <w:vAlign w:val="center"/>
          </w:tcPr>
          <w:p w14:paraId="3BFADD6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Kecamatan</w:t>
            </w:r>
          </w:p>
        </w:tc>
        <w:tc>
          <w:tcPr>
            <w:tcW w:w="230" w:type="dxa"/>
            <w:tcBorders>
              <w:top w:val="nil"/>
              <w:left w:val="nil"/>
              <w:bottom w:val="nil"/>
              <w:right w:val="nil"/>
            </w:tcBorders>
            <w:shd w:val="clear" w:color="auto" w:fill="auto"/>
            <w:noWrap/>
            <w:vAlign w:val="center"/>
          </w:tcPr>
          <w:p w14:paraId="293BDFD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302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Kec. Pegajahan</w:t>
            </w:r>
          </w:p>
        </w:tc>
      </w:tr>
      <w:tr w14:paraId="49770FA3">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85117FF">
            <w:pPr>
              <w:spacing w:after="0" w:line="240" w:lineRule="auto"/>
              <w:rPr>
                <w:rFonts w:ascii="Times New Roman" w:hAnsi="Times New Roman" w:eastAsia="Times New Roman" w:cs="Times New Roman"/>
                <w:color w:val="000000"/>
              </w:rPr>
            </w:pPr>
          </w:p>
        </w:tc>
        <w:tc>
          <w:tcPr>
            <w:tcW w:w="2673" w:type="dxa"/>
            <w:tcBorders>
              <w:top w:val="nil"/>
              <w:left w:val="nil"/>
              <w:bottom w:val="nil"/>
              <w:right w:val="nil"/>
            </w:tcBorders>
            <w:shd w:val="clear" w:color="auto" w:fill="auto"/>
            <w:vAlign w:val="center"/>
          </w:tcPr>
          <w:p w14:paraId="20E2FF9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Kabupaten/Kota</w:t>
            </w:r>
          </w:p>
        </w:tc>
        <w:tc>
          <w:tcPr>
            <w:tcW w:w="230" w:type="dxa"/>
            <w:tcBorders>
              <w:top w:val="nil"/>
              <w:left w:val="nil"/>
              <w:bottom w:val="nil"/>
              <w:right w:val="nil"/>
            </w:tcBorders>
            <w:shd w:val="clear" w:color="auto" w:fill="auto"/>
            <w:noWrap/>
            <w:vAlign w:val="center"/>
          </w:tcPr>
          <w:p w14:paraId="0D50363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E28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Kab. Serdang Bedagai</w:t>
            </w:r>
          </w:p>
        </w:tc>
      </w:tr>
      <w:tr w14:paraId="5F0CA352">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2364C20D">
            <w:pPr>
              <w:spacing w:after="0" w:line="240" w:lineRule="auto"/>
              <w:rPr>
                <w:rFonts w:ascii="Times New Roman" w:hAnsi="Times New Roman" w:eastAsia="Times New Roman" w:cs="Times New Roman"/>
                <w:color w:val="000000"/>
              </w:rPr>
            </w:pPr>
          </w:p>
        </w:tc>
        <w:tc>
          <w:tcPr>
            <w:tcW w:w="2673" w:type="dxa"/>
            <w:tcBorders>
              <w:top w:val="nil"/>
              <w:left w:val="nil"/>
              <w:bottom w:val="nil"/>
              <w:right w:val="nil"/>
            </w:tcBorders>
            <w:shd w:val="clear" w:color="auto" w:fill="auto"/>
            <w:vAlign w:val="center"/>
          </w:tcPr>
          <w:p w14:paraId="69F6333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Provinsi</w:t>
            </w:r>
          </w:p>
        </w:tc>
        <w:tc>
          <w:tcPr>
            <w:tcW w:w="230" w:type="dxa"/>
            <w:tcBorders>
              <w:top w:val="nil"/>
              <w:left w:val="nil"/>
              <w:bottom w:val="nil"/>
              <w:right w:val="nil"/>
            </w:tcBorders>
            <w:shd w:val="clear" w:color="auto" w:fill="auto"/>
            <w:noWrap/>
            <w:vAlign w:val="center"/>
          </w:tcPr>
          <w:p w14:paraId="3D7C270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58D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Prov. Sumatera Utara</w:t>
            </w:r>
          </w:p>
        </w:tc>
      </w:tr>
      <w:tr w14:paraId="2597E28B">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6F352B8F">
            <w:pPr>
              <w:spacing w:after="0" w:line="240" w:lineRule="auto"/>
              <w:rPr>
                <w:rFonts w:ascii="Times New Roman" w:hAnsi="Times New Roman" w:eastAsia="Times New Roman" w:cs="Times New Roman"/>
                <w:color w:val="000000"/>
              </w:rPr>
            </w:pPr>
          </w:p>
        </w:tc>
        <w:tc>
          <w:tcPr>
            <w:tcW w:w="2673" w:type="dxa"/>
            <w:tcBorders>
              <w:top w:val="nil"/>
              <w:left w:val="nil"/>
              <w:bottom w:val="nil"/>
              <w:right w:val="nil"/>
            </w:tcBorders>
            <w:shd w:val="clear" w:color="auto" w:fill="auto"/>
            <w:vAlign w:val="center"/>
          </w:tcPr>
          <w:p w14:paraId="7D76213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Negara</w:t>
            </w:r>
          </w:p>
        </w:tc>
        <w:tc>
          <w:tcPr>
            <w:tcW w:w="230" w:type="dxa"/>
            <w:tcBorders>
              <w:top w:val="nil"/>
              <w:left w:val="nil"/>
              <w:bottom w:val="nil"/>
              <w:right w:val="nil"/>
            </w:tcBorders>
            <w:shd w:val="clear" w:color="auto" w:fill="auto"/>
            <w:noWrap/>
            <w:vAlign w:val="center"/>
          </w:tcPr>
          <w:p w14:paraId="521B702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EDB0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Indonesia</w:t>
            </w:r>
          </w:p>
        </w:tc>
      </w:tr>
      <w:tr w14:paraId="757C8E6E">
        <w:tblPrEx>
          <w:tblCellMar>
            <w:top w:w="0" w:type="dxa"/>
            <w:left w:w="108" w:type="dxa"/>
            <w:bottom w:w="0" w:type="dxa"/>
            <w:right w:w="108" w:type="dxa"/>
          </w:tblCellMar>
        </w:tblPrEx>
        <w:trPr>
          <w:wAfter w:w="5" w:type="dxa"/>
          <w:trHeight w:val="317" w:hRule="atLeast"/>
        </w:trPr>
        <w:tc>
          <w:tcPr>
            <w:tcW w:w="368" w:type="dxa"/>
            <w:tcBorders>
              <w:top w:val="nil"/>
              <w:left w:val="nil"/>
              <w:bottom w:val="nil"/>
              <w:right w:val="nil"/>
            </w:tcBorders>
            <w:shd w:val="clear" w:color="auto" w:fill="auto"/>
            <w:noWrap/>
            <w:vAlign w:val="center"/>
          </w:tcPr>
          <w:p w14:paraId="5F477274">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6</w:t>
            </w:r>
          </w:p>
        </w:tc>
        <w:tc>
          <w:tcPr>
            <w:tcW w:w="2673" w:type="dxa"/>
            <w:tcBorders>
              <w:top w:val="nil"/>
              <w:left w:val="nil"/>
              <w:bottom w:val="nil"/>
              <w:right w:val="nil"/>
            </w:tcBorders>
            <w:shd w:val="clear" w:color="auto" w:fill="auto"/>
            <w:vAlign w:val="center"/>
          </w:tcPr>
          <w:p w14:paraId="6EFC68A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Posisi Geografis</w:t>
            </w:r>
          </w:p>
        </w:tc>
        <w:tc>
          <w:tcPr>
            <w:tcW w:w="230" w:type="dxa"/>
            <w:tcBorders>
              <w:top w:val="nil"/>
              <w:left w:val="nil"/>
              <w:bottom w:val="nil"/>
              <w:right w:val="nil"/>
            </w:tcBorders>
            <w:shd w:val="clear" w:color="auto" w:fill="auto"/>
            <w:noWrap/>
            <w:vAlign w:val="center"/>
          </w:tcPr>
          <w:p w14:paraId="27D40F7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24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A7B8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3,0861</w:t>
            </w:r>
          </w:p>
        </w:tc>
        <w:tc>
          <w:tcPr>
            <w:tcW w:w="849" w:type="dxa"/>
            <w:tcBorders>
              <w:top w:val="nil"/>
              <w:left w:val="nil"/>
              <w:bottom w:val="nil"/>
              <w:right w:val="nil"/>
            </w:tcBorders>
            <w:shd w:val="clear" w:color="auto" w:fill="auto"/>
            <w:noWrap/>
            <w:vAlign w:val="center"/>
          </w:tcPr>
          <w:p w14:paraId="64AEAD5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Lintang</w:t>
            </w:r>
          </w:p>
        </w:tc>
        <w:tc>
          <w:tcPr>
            <w:tcW w:w="1118" w:type="dxa"/>
            <w:tcBorders>
              <w:top w:val="nil"/>
              <w:left w:val="nil"/>
              <w:bottom w:val="nil"/>
              <w:right w:val="nil"/>
            </w:tcBorders>
            <w:shd w:val="clear" w:color="auto" w:fill="auto"/>
            <w:noWrap/>
            <w:vAlign w:val="center"/>
          </w:tcPr>
          <w:p w14:paraId="5624BD69">
            <w:pPr>
              <w:spacing w:after="0" w:line="240" w:lineRule="auto"/>
              <w:rPr>
                <w:rFonts w:ascii="Times New Roman" w:hAnsi="Times New Roman" w:eastAsia="Times New Roman" w:cs="Times New Roman"/>
                <w:color w:val="000000"/>
              </w:rPr>
            </w:pPr>
          </w:p>
        </w:tc>
        <w:tc>
          <w:tcPr>
            <w:tcW w:w="680" w:type="dxa"/>
            <w:tcBorders>
              <w:top w:val="nil"/>
              <w:left w:val="nil"/>
              <w:bottom w:val="nil"/>
              <w:right w:val="nil"/>
            </w:tcBorders>
            <w:shd w:val="clear" w:color="auto" w:fill="auto"/>
            <w:noWrap/>
            <w:vAlign w:val="center"/>
          </w:tcPr>
          <w:p w14:paraId="6B95CDEF">
            <w:pPr>
              <w:spacing w:after="0" w:line="240" w:lineRule="auto"/>
              <w:rPr>
                <w:rFonts w:ascii="Times New Roman" w:hAnsi="Times New Roman" w:eastAsia="Times New Roman" w:cs="Times New Roman"/>
                <w:sz w:val="20"/>
                <w:szCs w:val="20"/>
              </w:rPr>
            </w:pPr>
          </w:p>
        </w:tc>
      </w:tr>
      <w:tr w14:paraId="577D94FB">
        <w:tblPrEx>
          <w:tblCellMar>
            <w:top w:w="0" w:type="dxa"/>
            <w:left w:w="108" w:type="dxa"/>
            <w:bottom w:w="0" w:type="dxa"/>
            <w:right w:w="108" w:type="dxa"/>
          </w:tblCellMar>
        </w:tblPrEx>
        <w:trPr>
          <w:wAfter w:w="5" w:type="dxa"/>
          <w:trHeight w:val="298" w:hRule="atLeast"/>
        </w:trPr>
        <w:tc>
          <w:tcPr>
            <w:tcW w:w="368" w:type="dxa"/>
            <w:tcBorders>
              <w:top w:val="nil"/>
              <w:left w:val="nil"/>
              <w:bottom w:val="nil"/>
              <w:right w:val="nil"/>
            </w:tcBorders>
            <w:shd w:val="clear" w:color="auto" w:fill="auto"/>
            <w:noWrap/>
            <w:vAlign w:val="center"/>
          </w:tcPr>
          <w:p w14:paraId="14B1208C">
            <w:pPr>
              <w:spacing w:after="0" w:line="240" w:lineRule="auto"/>
              <w:rPr>
                <w:rFonts w:ascii="Times New Roman" w:hAnsi="Times New Roman" w:eastAsia="Times New Roman" w:cs="Times New Roman"/>
                <w:sz w:val="20"/>
                <w:szCs w:val="20"/>
              </w:rPr>
            </w:pPr>
          </w:p>
        </w:tc>
        <w:tc>
          <w:tcPr>
            <w:tcW w:w="2673" w:type="dxa"/>
            <w:tcBorders>
              <w:top w:val="nil"/>
              <w:left w:val="nil"/>
              <w:bottom w:val="nil"/>
              <w:right w:val="nil"/>
            </w:tcBorders>
            <w:shd w:val="clear" w:color="auto" w:fill="auto"/>
            <w:vAlign w:val="center"/>
          </w:tcPr>
          <w:p w14:paraId="6F9BD950">
            <w:pPr>
              <w:spacing w:after="0" w:line="240" w:lineRule="auto"/>
              <w:rPr>
                <w:rFonts w:ascii="Times New Roman" w:hAnsi="Times New Roman" w:eastAsia="Times New Roman" w:cs="Times New Roman"/>
                <w:sz w:val="20"/>
                <w:szCs w:val="20"/>
              </w:rPr>
            </w:pPr>
          </w:p>
        </w:tc>
        <w:tc>
          <w:tcPr>
            <w:tcW w:w="230" w:type="dxa"/>
            <w:tcBorders>
              <w:top w:val="nil"/>
              <w:left w:val="nil"/>
              <w:bottom w:val="nil"/>
              <w:right w:val="nil"/>
            </w:tcBorders>
            <w:shd w:val="clear" w:color="auto" w:fill="auto"/>
            <w:noWrap/>
            <w:vAlign w:val="center"/>
          </w:tcPr>
          <w:p w14:paraId="55ED9A90">
            <w:pPr>
              <w:spacing w:after="0" w:line="240" w:lineRule="auto"/>
              <w:rPr>
                <w:rFonts w:ascii="Times New Roman" w:hAnsi="Times New Roman" w:eastAsia="Times New Roman" w:cs="Times New Roman"/>
                <w:sz w:val="20"/>
                <w:szCs w:val="20"/>
              </w:rPr>
            </w:pPr>
          </w:p>
        </w:tc>
        <w:tc>
          <w:tcPr>
            <w:tcW w:w="2461" w:type="dxa"/>
            <w:gridSpan w:val="3"/>
            <w:tcBorders>
              <w:top w:val="single" w:color="000000" w:sz="4" w:space="0"/>
              <w:left w:val="single" w:color="000000" w:sz="4" w:space="0"/>
              <w:bottom w:val="nil"/>
              <w:right w:val="single" w:color="000000" w:sz="4" w:space="0"/>
            </w:tcBorders>
            <w:shd w:val="clear" w:color="auto" w:fill="auto"/>
            <w:noWrap/>
            <w:vAlign w:val="center"/>
          </w:tcPr>
          <w:p w14:paraId="337AAC0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99,0169</w:t>
            </w:r>
          </w:p>
        </w:tc>
        <w:tc>
          <w:tcPr>
            <w:tcW w:w="849" w:type="dxa"/>
            <w:tcBorders>
              <w:top w:val="nil"/>
              <w:left w:val="nil"/>
              <w:bottom w:val="nil"/>
              <w:right w:val="nil"/>
            </w:tcBorders>
            <w:shd w:val="clear" w:color="auto" w:fill="auto"/>
            <w:noWrap/>
            <w:vAlign w:val="center"/>
          </w:tcPr>
          <w:p w14:paraId="201C50D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Bujur</w:t>
            </w:r>
          </w:p>
        </w:tc>
        <w:tc>
          <w:tcPr>
            <w:tcW w:w="1118" w:type="dxa"/>
            <w:tcBorders>
              <w:top w:val="nil"/>
              <w:left w:val="nil"/>
              <w:bottom w:val="nil"/>
              <w:right w:val="nil"/>
            </w:tcBorders>
            <w:shd w:val="clear" w:color="auto" w:fill="auto"/>
            <w:noWrap/>
            <w:vAlign w:val="center"/>
          </w:tcPr>
          <w:p w14:paraId="2479567B">
            <w:pPr>
              <w:spacing w:after="0" w:line="240" w:lineRule="auto"/>
              <w:rPr>
                <w:rFonts w:ascii="Times New Roman" w:hAnsi="Times New Roman" w:eastAsia="Times New Roman" w:cs="Times New Roman"/>
                <w:color w:val="000000"/>
              </w:rPr>
            </w:pPr>
          </w:p>
        </w:tc>
        <w:tc>
          <w:tcPr>
            <w:tcW w:w="680" w:type="dxa"/>
            <w:tcBorders>
              <w:top w:val="nil"/>
              <w:left w:val="nil"/>
              <w:bottom w:val="nil"/>
              <w:right w:val="nil"/>
            </w:tcBorders>
            <w:shd w:val="clear" w:color="auto" w:fill="auto"/>
            <w:noWrap/>
            <w:vAlign w:val="center"/>
          </w:tcPr>
          <w:p w14:paraId="37252FAD">
            <w:pPr>
              <w:spacing w:after="0" w:line="240" w:lineRule="auto"/>
              <w:rPr>
                <w:rFonts w:ascii="Times New Roman" w:hAnsi="Times New Roman" w:eastAsia="Times New Roman" w:cs="Times New Roman"/>
                <w:sz w:val="20"/>
                <w:szCs w:val="20"/>
              </w:rPr>
            </w:pPr>
          </w:p>
        </w:tc>
      </w:tr>
      <w:tr w14:paraId="35080CAB">
        <w:tblPrEx>
          <w:tblCellMar>
            <w:top w:w="0" w:type="dxa"/>
            <w:left w:w="108" w:type="dxa"/>
            <w:bottom w:w="0" w:type="dxa"/>
            <w:right w:w="108" w:type="dxa"/>
          </w:tblCellMar>
        </w:tblPrEx>
        <w:trPr>
          <w:wAfter w:w="5" w:type="dxa"/>
          <w:trHeight w:val="298" w:hRule="atLeast"/>
        </w:trPr>
        <w:tc>
          <w:tcPr>
            <w:tcW w:w="3042" w:type="dxa"/>
            <w:gridSpan w:val="2"/>
            <w:tcBorders>
              <w:top w:val="nil"/>
              <w:left w:val="nil"/>
              <w:bottom w:val="nil"/>
              <w:right w:val="nil"/>
            </w:tcBorders>
            <w:shd w:val="clear" w:color="FFFFFF" w:fill="000000"/>
            <w:noWrap/>
            <w:vAlign w:val="center"/>
          </w:tcPr>
          <w:p w14:paraId="61815AD9">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3. Data Pelengkap</w:t>
            </w:r>
          </w:p>
        </w:tc>
        <w:tc>
          <w:tcPr>
            <w:tcW w:w="230" w:type="dxa"/>
            <w:tcBorders>
              <w:top w:val="nil"/>
              <w:left w:val="nil"/>
              <w:bottom w:val="nil"/>
              <w:right w:val="nil"/>
            </w:tcBorders>
            <w:shd w:val="clear" w:color="FFFFFF" w:fill="000000"/>
            <w:noWrap/>
            <w:vAlign w:val="center"/>
          </w:tcPr>
          <w:p w14:paraId="526F4CDF">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 </w:t>
            </w:r>
          </w:p>
        </w:tc>
        <w:tc>
          <w:tcPr>
            <w:tcW w:w="555" w:type="dxa"/>
            <w:tcBorders>
              <w:top w:val="nil"/>
              <w:left w:val="nil"/>
              <w:bottom w:val="nil"/>
              <w:right w:val="nil"/>
            </w:tcBorders>
            <w:shd w:val="clear" w:color="FFFFFF" w:fill="000000"/>
            <w:noWrap/>
            <w:vAlign w:val="center"/>
          </w:tcPr>
          <w:p w14:paraId="31FADFEA">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 </w:t>
            </w:r>
          </w:p>
        </w:tc>
        <w:tc>
          <w:tcPr>
            <w:tcW w:w="1241" w:type="dxa"/>
            <w:tcBorders>
              <w:top w:val="nil"/>
              <w:left w:val="nil"/>
              <w:bottom w:val="nil"/>
              <w:right w:val="nil"/>
            </w:tcBorders>
            <w:shd w:val="clear" w:color="FFFFFF" w:fill="000000"/>
            <w:noWrap/>
            <w:vAlign w:val="center"/>
          </w:tcPr>
          <w:p w14:paraId="74081BBA">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 </w:t>
            </w:r>
          </w:p>
        </w:tc>
        <w:tc>
          <w:tcPr>
            <w:tcW w:w="664" w:type="dxa"/>
            <w:tcBorders>
              <w:top w:val="nil"/>
              <w:left w:val="nil"/>
              <w:bottom w:val="nil"/>
              <w:right w:val="nil"/>
            </w:tcBorders>
            <w:shd w:val="clear" w:color="FFFFFF" w:fill="000000"/>
            <w:noWrap/>
            <w:vAlign w:val="center"/>
          </w:tcPr>
          <w:p w14:paraId="4785727E">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 </w:t>
            </w:r>
          </w:p>
        </w:tc>
        <w:tc>
          <w:tcPr>
            <w:tcW w:w="849" w:type="dxa"/>
            <w:tcBorders>
              <w:top w:val="nil"/>
              <w:left w:val="nil"/>
              <w:bottom w:val="nil"/>
              <w:right w:val="nil"/>
            </w:tcBorders>
            <w:shd w:val="clear" w:color="FFFFFF" w:fill="000000"/>
            <w:noWrap/>
            <w:vAlign w:val="center"/>
          </w:tcPr>
          <w:p w14:paraId="605745E9">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 </w:t>
            </w:r>
          </w:p>
        </w:tc>
        <w:tc>
          <w:tcPr>
            <w:tcW w:w="1118" w:type="dxa"/>
            <w:tcBorders>
              <w:top w:val="nil"/>
              <w:left w:val="nil"/>
              <w:bottom w:val="nil"/>
              <w:right w:val="nil"/>
            </w:tcBorders>
            <w:shd w:val="clear" w:color="FFFFFF" w:fill="000000"/>
            <w:noWrap/>
            <w:vAlign w:val="center"/>
          </w:tcPr>
          <w:p w14:paraId="431F4E87">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 </w:t>
            </w:r>
          </w:p>
        </w:tc>
        <w:tc>
          <w:tcPr>
            <w:tcW w:w="680" w:type="dxa"/>
            <w:tcBorders>
              <w:top w:val="nil"/>
              <w:left w:val="nil"/>
              <w:bottom w:val="nil"/>
              <w:right w:val="nil"/>
            </w:tcBorders>
            <w:shd w:val="clear" w:color="FFFFFF" w:fill="000000"/>
            <w:noWrap/>
            <w:vAlign w:val="center"/>
          </w:tcPr>
          <w:p w14:paraId="535F4D5B">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 </w:t>
            </w:r>
          </w:p>
        </w:tc>
      </w:tr>
      <w:tr w14:paraId="33F0874B">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51C2F36C">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W w:w="2673" w:type="dxa"/>
            <w:tcBorders>
              <w:top w:val="nil"/>
              <w:left w:val="nil"/>
              <w:bottom w:val="nil"/>
              <w:right w:val="nil"/>
            </w:tcBorders>
            <w:shd w:val="clear" w:color="auto" w:fill="auto"/>
            <w:vAlign w:val="center"/>
          </w:tcPr>
          <w:p w14:paraId="45C7A9B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SK Pendirian Sekolah</w:t>
            </w:r>
          </w:p>
        </w:tc>
        <w:tc>
          <w:tcPr>
            <w:tcW w:w="230" w:type="dxa"/>
            <w:tcBorders>
              <w:top w:val="nil"/>
              <w:left w:val="nil"/>
              <w:bottom w:val="nil"/>
              <w:right w:val="nil"/>
            </w:tcBorders>
            <w:shd w:val="clear" w:color="auto" w:fill="auto"/>
            <w:noWrap/>
            <w:vAlign w:val="center"/>
          </w:tcPr>
          <w:p w14:paraId="456DD99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42EE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097105A1986</w:t>
            </w:r>
          </w:p>
        </w:tc>
      </w:tr>
      <w:tr w14:paraId="584E305A">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01B4B0C1">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2673" w:type="dxa"/>
            <w:tcBorders>
              <w:top w:val="nil"/>
              <w:left w:val="nil"/>
              <w:bottom w:val="nil"/>
              <w:right w:val="nil"/>
            </w:tcBorders>
            <w:shd w:val="clear" w:color="auto" w:fill="auto"/>
            <w:vAlign w:val="center"/>
          </w:tcPr>
          <w:p w14:paraId="12CF815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Tanggal SK Pendirian</w:t>
            </w:r>
          </w:p>
        </w:tc>
        <w:tc>
          <w:tcPr>
            <w:tcW w:w="230" w:type="dxa"/>
            <w:tcBorders>
              <w:top w:val="nil"/>
              <w:left w:val="nil"/>
              <w:bottom w:val="nil"/>
              <w:right w:val="nil"/>
            </w:tcBorders>
            <w:shd w:val="clear" w:color="auto" w:fill="auto"/>
            <w:noWrap/>
            <w:vAlign w:val="center"/>
          </w:tcPr>
          <w:p w14:paraId="7396540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DA57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3D26BE8E">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4A6EFE47">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9</w:t>
            </w:r>
          </w:p>
        </w:tc>
        <w:tc>
          <w:tcPr>
            <w:tcW w:w="2673" w:type="dxa"/>
            <w:tcBorders>
              <w:top w:val="nil"/>
              <w:left w:val="nil"/>
              <w:bottom w:val="nil"/>
              <w:right w:val="nil"/>
            </w:tcBorders>
            <w:shd w:val="clear" w:color="auto" w:fill="auto"/>
            <w:vAlign w:val="center"/>
          </w:tcPr>
          <w:p w14:paraId="54C4408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Status Kepemilikan</w:t>
            </w:r>
          </w:p>
        </w:tc>
        <w:tc>
          <w:tcPr>
            <w:tcW w:w="230" w:type="dxa"/>
            <w:tcBorders>
              <w:top w:val="nil"/>
              <w:left w:val="nil"/>
              <w:bottom w:val="nil"/>
              <w:right w:val="nil"/>
            </w:tcBorders>
            <w:shd w:val="clear" w:color="auto" w:fill="auto"/>
            <w:noWrap/>
            <w:vAlign w:val="center"/>
          </w:tcPr>
          <w:p w14:paraId="386A3B3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F986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Yayasan</w:t>
            </w:r>
          </w:p>
        </w:tc>
      </w:tr>
      <w:tr w14:paraId="46052510">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59148D39">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W w:w="2673" w:type="dxa"/>
            <w:tcBorders>
              <w:top w:val="nil"/>
              <w:left w:val="nil"/>
              <w:bottom w:val="nil"/>
              <w:right w:val="nil"/>
            </w:tcBorders>
            <w:shd w:val="clear" w:color="auto" w:fill="auto"/>
            <w:vAlign w:val="center"/>
          </w:tcPr>
          <w:p w14:paraId="06B9015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SK Izin Operasional</w:t>
            </w:r>
          </w:p>
        </w:tc>
        <w:tc>
          <w:tcPr>
            <w:tcW w:w="230" w:type="dxa"/>
            <w:tcBorders>
              <w:top w:val="nil"/>
              <w:left w:val="nil"/>
              <w:bottom w:val="nil"/>
              <w:right w:val="nil"/>
            </w:tcBorders>
            <w:shd w:val="clear" w:color="auto" w:fill="auto"/>
            <w:noWrap/>
            <w:vAlign w:val="center"/>
          </w:tcPr>
          <w:p w14:paraId="7CD2A2D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A6E5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r>
      <w:tr w14:paraId="027AF111">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1848010E">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11</w:t>
            </w:r>
          </w:p>
        </w:tc>
        <w:tc>
          <w:tcPr>
            <w:tcW w:w="2673" w:type="dxa"/>
            <w:tcBorders>
              <w:top w:val="nil"/>
              <w:left w:val="nil"/>
              <w:bottom w:val="nil"/>
              <w:right w:val="nil"/>
            </w:tcBorders>
            <w:shd w:val="clear" w:color="auto" w:fill="auto"/>
            <w:vAlign w:val="center"/>
          </w:tcPr>
          <w:p w14:paraId="619CCEB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Tgl SK Izin Operasional</w:t>
            </w:r>
          </w:p>
        </w:tc>
        <w:tc>
          <w:tcPr>
            <w:tcW w:w="230" w:type="dxa"/>
            <w:tcBorders>
              <w:top w:val="nil"/>
              <w:left w:val="nil"/>
              <w:bottom w:val="nil"/>
              <w:right w:val="nil"/>
            </w:tcBorders>
            <w:shd w:val="clear" w:color="auto" w:fill="auto"/>
            <w:noWrap/>
            <w:vAlign w:val="center"/>
          </w:tcPr>
          <w:p w14:paraId="4C5002F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9BDA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0231C4D7">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1E45E1FE">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12</w:t>
            </w:r>
          </w:p>
        </w:tc>
        <w:tc>
          <w:tcPr>
            <w:tcW w:w="2673" w:type="dxa"/>
            <w:tcBorders>
              <w:top w:val="nil"/>
              <w:left w:val="nil"/>
              <w:bottom w:val="nil"/>
              <w:right w:val="nil"/>
            </w:tcBorders>
            <w:shd w:val="clear" w:color="auto" w:fill="auto"/>
            <w:vAlign w:val="center"/>
          </w:tcPr>
          <w:p w14:paraId="3DD6B56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Kebutuhan Khusus Dilayani</w:t>
            </w:r>
          </w:p>
        </w:tc>
        <w:tc>
          <w:tcPr>
            <w:tcW w:w="230" w:type="dxa"/>
            <w:tcBorders>
              <w:top w:val="nil"/>
              <w:left w:val="nil"/>
              <w:bottom w:val="nil"/>
              <w:right w:val="nil"/>
            </w:tcBorders>
            <w:shd w:val="clear" w:color="auto" w:fill="auto"/>
            <w:noWrap/>
            <w:vAlign w:val="center"/>
          </w:tcPr>
          <w:p w14:paraId="74DAFAA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9C79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4CA78ED5">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5D800FD8">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13</w:t>
            </w:r>
          </w:p>
        </w:tc>
        <w:tc>
          <w:tcPr>
            <w:tcW w:w="2673" w:type="dxa"/>
            <w:tcBorders>
              <w:top w:val="nil"/>
              <w:left w:val="nil"/>
              <w:bottom w:val="nil"/>
              <w:right w:val="nil"/>
            </w:tcBorders>
            <w:shd w:val="clear" w:color="auto" w:fill="auto"/>
            <w:vAlign w:val="center"/>
          </w:tcPr>
          <w:p w14:paraId="7EF48F0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Nomor Rekening</w:t>
            </w:r>
          </w:p>
        </w:tc>
        <w:tc>
          <w:tcPr>
            <w:tcW w:w="230" w:type="dxa"/>
            <w:tcBorders>
              <w:top w:val="nil"/>
              <w:left w:val="nil"/>
              <w:bottom w:val="nil"/>
              <w:right w:val="nil"/>
            </w:tcBorders>
            <w:shd w:val="clear" w:color="auto" w:fill="auto"/>
            <w:noWrap/>
            <w:vAlign w:val="center"/>
          </w:tcPr>
          <w:p w14:paraId="48B39E2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030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30102040195434</w:t>
            </w:r>
          </w:p>
        </w:tc>
      </w:tr>
      <w:tr w14:paraId="1E18F2DA">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51B6B717">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14</w:t>
            </w:r>
          </w:p>
        </w:tc>
        <w:tc>
          <w:tcPr>
            <w:tcW w:w="2673" w:type="dxa"/>
            <w:tcBorders>
              <w:top w:val="nil"/>
              <w:left w:val="nil"/>
              <w:bottom w:val="nil"/>
              <w:right w:val="nil"/>
            </w:tcBorders>
            <w:shd w:val="clear" w:color="auto" w:fill="auto"/>
            <w:vAlign w:val="center"/>
          </w:tcPr>
          <w:p w14:paraId="34B08FC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Nama Bank</w:t>
            </w:r>
          </w:p>
        </w:tc>
        <w:tc>
          <w:tcPr>
            <w:tcW w:w="230" w:type="dxa"/>
            <w:tcBorders>
              <w:top w:val="nil"/>
              <w:left w:val="nil"/>
              <w:bottom w:val="nil"/>
              <w:right w:val="nil"/>
            </w:tcBorders>
            <w:shd w:val="clear" w:color="auto" w:fill="auto"/>
            <w:noWrap/>
            <w:vAlign w:val="center"/>
          </w:tcPr>
          <w:p w14:paraId="67059A2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A31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SUMUT</w:t>
            </w:r>
          </w:p>
        </w:tc>
      </w:tr>
      <w:tr w14:paraId="07792AFD">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3CAB1A98">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15</w:t>
            </w:r>
          </w:p>
        </w:tc>
        <w:tc>
          <w:tcPr>
            <w:tcW w:w="2673" w:type="dxa"/>
            <w:tcBorders>
              <w:top w:val="nil"/>
              <w:left w:val="nil"/>
              <w:bottom w:val="nil"/>
              <w:right w:val="nil"/>
            </w:tcBorders>
            <w:shd w:val="clear" w:color="auto" w:fill="auto"/>
            <w:vAlign w:val="center"/>
          </w:tcPr>
          <w:p w14:paraId="49ED77D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Cabang KCP/Unit</w:t>
            </w:r>
          </w:p>
        </w:tc>
        <w:tc>
          <w:tcPr>
            <w:tcW w:w="230" w:type="dxa"/>
            <w:tcBorders>
              <w:top w:val="nil"/>
              <w:left w:val="nil"/>
              <w:bottom w:val="nil"/>
              <w:right w:val="nil"/>
            </w:tcBorders>
            <w:shd w:val="clear" w:color="auto" w:fill="auto"/>
            <w:noWrap/>
            <w:vAlign w:val="center"/>
          </w:tcPr>
          <w:p w14:paraId="466CD43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EBFC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Perbaungan</w:t>
            </w:r>
          </w:p>
        </w:tc>
      </w:tr>
      <w:tr w14:paraId="66DBDF8A">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30C2EDF3">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16</w:t>
            </w:r>
          </w:p>
        </w:tc>
        <w:tc>
          <w:tcPr>
            <w:tcW w:w="2673" w:type="dxa"/>
            <w:tcBorders>
              <w:top w:val="nil"/>
              <w:left w:val="nil"/>
              <w:bottom w:val="nil"/>
              <w:right w:val="nil"/>
            </w:tcBorders>
            <w:shd w:val="clear" w:color="auto" w:fill="auto"/>
            <w:vAlign w:val="center"/>
          </w:tcPr>
          <w:p w14:paraId="7E03D90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Rekening Atas Nama</w:t>
            </w:r>
          </w:p>
        </w:tc>
        <w:tc>
          <w:tcPr>
            <w:tcW w:w="230" w:type="dxa"/>
            <w:tcBorders>
              <w:top w:val="nil"/>
              <w:left w:val="nil"/>
              <w:bottom w:val="nil"/>
              <w:right w:val="nil"/>
            </w:tcBorders>
            <w:shd w:val="clear" w:color="auto" w:fill="auto"/>
            <w:noWrap/>
            <w:vAlign w:val="center"/>
          </w:tcPr>
          <w:p w14:paraId="3F6719C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31FB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SMA SWASTA D UTAMA/ DANA BOS</w:t>
            </w:r>
          </w:p>
        </w:tc>
      </w:tr>
      <w:tr w14:paraId="5EE4FEE0">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4A3B9C60">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17</w:t>
            </w:r>
          </w:p>
        </w:tc>
        <w:tc>
          <w:tcPr>
            <w:tcW w:w="2673" w:type="dxa"/>
            <w:tcBorders>
              <w:top w:val="nil"/>
              <w:left w:val="nil"/>
              <w:bottom w:val="nil"/>
              <w:right w:val="nil"/>
            </w:tcBorders>
            <w:shd w:val="clear" w:color="auto" w:fill="auto"/>
            <w:vAlign w:val="center"/>
          </w:tcPr>
          <w:p w14:paraId="779BAAF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MBS</w:t>
            </w:r>
          </w:p>
        </w:tc>
        <w:tc>
          <w:tcPr>
            <w:tcW w:w="230" w:type="dxa"/>
            <w:tcBorders>
              <w:top w:val="nil"/>
              <w:left w:val="nil"/>
              <w:bottom w:val="nil"/>
              <w:right w:val="nil"/>
            </w:tcBorders>
            <w:shd w:val="clear" w:color="auto" w:fill="auto"/>
            <w:noWrap/>
            <w:vAlign w:val="center"/>
          </w:tcPr>
          <w:p w14:paraId="321AEE8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486B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181B7523">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104C55E8">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18</w:t>
            </w:r>
          </w:p>
        </w:tc>
        <w:tc>
          <w:tcPr>
            <w:tcW w:w="2673" w:type="dxa"/>
            <w:tcBorders>
              <w:top w:val="nil"/>
              <w:left w:val="nil"/>
              <w:bottom w:val="nil"/>
              <w:right w:val="nil"/>
            </w:tcBorders>
            <w:shd w:val="clear" w:color="auto" w:fill="auto"/>
            <w:vAlign w:val="center"/>
          </w:tcPr>
          <w:p w14:paraId="77FC744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Memungut Iuran</w:t>
            </w:r>
          </w:p>
        </w:tc>
        <w:tc>
          <w:tcPr>
            <w:tcW w:w="230" w:type="dxa"/>
            <w:tcBorders>
              <w:top w:val="nil"/>
              <w:left w:val="nil"/>
              <w:bottom w:val="nil"/>
              <w:right w:val="nil"/>
            </w:tcBorders>
            <w:shd w:val="clear" w:color="auto" w:fill="auto"/>
            <w:noWrap/>
            <w:vAlign w:val="center"/>
          </w:tcPr>
          <w:p w14:paraId="6A48DA1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A6E8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Ya (Tahunan)</w:t>
            </w:r>
          </w:p>
        </w:tc>
      </w:tr>
      <w:tr w14:paraId="5AB5736A">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4FED2895">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19</w:t>
            </w:r>
          </w:p>
        </w:tc>
        <w:tc>
          <w:tcPr>
            <w:tcW w:w="2673" w:type="dxa"/>
            <w:tcBorders>
              <w:top w:val="nil"/>
              <w:left w:val="nil"/>
              <w:bottom w:val="nil"/>
              <w:right w:val="nil"/>
            </w:tcBorders>
            <w:shd w:val="clear" w:color="auto" w:fill="auto"/>
            <w:vAlign w:val="center"/>
          </w:tcPr>
          <w:p w14:paraId="341A8A1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Nominal/siswa</w:t>
            </w:r>
          </w:p>
        </w:tc>
        <w:tc>
          <w:tcPr>
            <w:tcW w:w="230" w:type="dxa"/>
            <w:tcBorders>
              <w:top w:val="nil"/>
              <w:left w:val="nil"/>
              <w:bottom w:val="nil"/>
              <w:right w:val="nil"/>
            </w:tcBorders>
            <w:shd w:val="clear" w:color="auto" w:fill="auto"/>
            <w:noWrap/>
            <w:vAlign w:val="center"/>
          </w:tcPr>
          <w:p w14:paraId="50F8734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69E9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70,000</w:t>
            </w:r>
          </w:p>
        </w:tc>
      </w:tr>
      <w:tr w14:paraId="0F763E98">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24CB044">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20</w:t>
            </w:r>
          </w:p>
        </w:tc>
        <w:tc>
          <w:tcPr>
            <w:tcW w:w="2673" w:type="dxa"/>
            <w:tcBorders>
              <w:top w:val="nil"/>
              <w:left w:val="nil"/>
              <w:bottom w:val="nil"/>
              <w:right w:val="nil"/>
            </w:tcBorders>
            <w:shd w:val="clear" w:color="auto" w:fill="auto"/>
            <w:vAlign w:val="center"/>
          </w:tcPr>
          <w:p w14:paraId="6DF20F5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Nama Wajib Pajak</w:t>
            </w:r>
          </w:p>
        </w:tc>
        <w:tc>
          <w:tcPr>
            <w:tcW w:w="230" w:type="dxa"/>
            <w:tcBorders>
              <w:top w:val="nil"/>
              <w:left w:val="nil"/>
              <w:bottom w:val="nil"/>
              <w:right w:val="nil"/>
            </w:tcBorders>
            <w:shd w:val="clear" w:color="auto" w:fill="auto"/>
            <w:noWrap/>
            <w:vAlign w:val="center"/>
          </w:tcPr>
          <w:p w14:paraId="1915C91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127E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584033EF">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40C52AA0">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21</w:t>
            </w:r>
          </w:p>
        </w:tc>
        <w:tc>
          <w:tcPr>
            <w:tcW w:w="2673" w:type="dxa"/>
            <w:tcBorders>
              <w:top w:val="nil"/>
              <w:left w:val="nil"/>
              <w:bottom w:val="nil"/>
              <w:right w:val="nil"/>
            </w:tcBorders>
            <w:shd w:val="clear" w:color="auto" w:fill="auto"/>
            <w:vAlign w:val="center"/>
          </w:tcPr>
          <w:p w14:paraId="2FBD936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NPWP</w:t>
            </w:r>
          </w:p>
        </w:tc>
        <w:tc>
          <w:tcPr>
            <w:tcW w:w="230" w:type="dxa"/>
            <w:tcBorders>
              <w:top w:val="nil"/>
              <w:left w:val="nil"/>
              <w:bottom w:val="nil"/>
              <w:right w:val="nil"/>
            </w:tcBorders>
            <w:shd w:val="clear" w:color="auto" w:fill="auto"/>
            <w:noWrap/>
            <w:vAlign w:val="center"/>
          </w:tcPr>
          <w:p w14:paraId="4CB81D1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D692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126550607114000          </w:t>
            </w:r>
          </w:p>
        </w:tc>
      </w:tr>
      <w:tr w14:paraId="4C8D2C9A">
        <w:tblPrEx>
          <w:tblCellMar>
            <w:top w:w="0" w:type="dxa"/>
            <w:left w:w="108" w:type="dxa"/>
            <w:bottom w:w="0" w:type="dxa"/>
            <w:right w:w="108" w:type="dxa"/>
          </w:tblCellMar>
        </w:tblPrEx>
        <w:trPr>
          <w:trHeight w:val="298" w:hRule="atLeast"/>
        </w:trPr>
        <w:tc>
          <w:tcPr>
            <w:tcW w:w="8384" w:type="dxa"/>
            <w:gridSpan w:val="9"/>
            <w:tcBorders>
              <w:top w:val="nil"/>
              <w:left w:val="nil"/>
              <w:bottom w:val="nil"/>
              <w:right w:val="nil"/>
            </w:tcBorders>
            <w:shd w:val="clear" w:color="FFFFFF" w:fill="000000"/>
            <w:noWrap/>
            <w:vAlign w:val="center"/>
          </w:tcPr>
          <w:p w14:paraId="07B61873">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3. Kontak Sekolah</w:t>
            </w:r>
          </w:p>
        </w:tc>
      </w:tr>
      <w:tr w14:paraId="3559B28C">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0E790BAB">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20</w:t>
            </w:r>
          </w:p>
        </w:tc>
        <w:tc>
          <w:tcPr>
            <w:tcW w:w="2673" w:type="dxa"/>
            <w:tcBorders>
              <w:top w:val="nil"/>
              <w:left w:val="nil"/>
              <w:bottom w:val="nil"/>
              <w:right w:val="nil"/>
            </w:tcBorders>
            <w:shd w:val="clear" w:color="auto" w:fill="auto"/>
            <w:vAlign w:val="center"/>
          </w:tcPr>
          <w:p w14:paraId="6388F16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Nomor Telepon</w:t>
            </w:r>
          </w:p>
        </w:tc>
        <w:tc>
          <w:tcPr>
            <w:tcW w:w="230" w:type="dxa"/>
            <w:tcBorders>
              <w:top w:val="nil"/>
              <w:left w:val="nil"/>
              <w:bottom w:val="nil"/>
              <w:right w:val="nil"/>
            </w:tcBorders>
            <w:shd w:val="clear" w:color="auto" w:fill="auto"/>
            <w:noWrap/>
            <w:vAlign w:val="center"/>
          </w:tcPr>
          <w:p w14:paraId="31FD554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864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0</w:t>
            </w:r>
          </w:p>
        </w:tc>
      </w:tr>
      <w:tr w14:paraId="1A45B834">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0189EDBD">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21</w:t>
            </w:r>
          </w:p>
        </w:tc>
        <w:tc>
          <w:tcPr>
            <w:tcW w:w="2673" w:type="dxa"/>
            <w:tcBorders>
              <w:top w:val="nil"/>
              <w:left w:val="nil"/>
              <w:bottom w:val="nil"/>
              <w:right w:val="nil"/>
            </w:tcBorders>
            <w:shd w:val="clear" w:color="auto" w:fill="auto"/>
            <w:vAlign w:val="center"/>
          </w:tcPr>
          <w:p w14:paraId="7E01AD9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Nomor Fax</w:t>
            </w:r>
          </w:p>
        </w:tc>
        <w:tc>
          <w:tcPr>
            <w:tcW w:w="230" w:type="dxa"/>
            <w:tcBorders>
              <w:top w:val="nil"/>
              <w:left w:val="nil"/>
              <w:bottom w:val="nil"/>
              <w:right w:val="nil"/>
            </w:tcBorders>
            <w:shd w:val="clear" w:color="auto" w:fill="auto"/>
            <w:noWrap/>
            <w:vAlign w:val="center"/>
          </w:tcPr>
          <w:p w14:paraId="090BA59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9B6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4DE7AC68">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4A876ED4">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22</w:t>
            </w:r>
          </w:p>
        </w:tc>
        <w:tc>
          <w:tcPr>
            <w:tcW w:w="2673" w:type="dxa"/>
            <w:tcBorders>
              <w:top w:val="nil"/>
              <w:left w:val="nil"/>
              <w:bottom w:val="nil"/>
              <w:right w:val="nil"/>
            </w:tcBorders>
            <w:shd w:val="clear" w:color="auto" w:fill="auto"/>
            <w:vAlign w:val="center"/>
          </w:tcPr>
          <w:p w14:paraId="20A973F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Email</w:t>
            </w:r>
          </w:p>
        </w:tc>
        <w:tc>
          <w:tcPr>
            <w:tcW w:w="230" w:type="dxa"/>
            <w:tcBorders>
              <w:top w:val="nil"/>
              <w:left w:val="nil"/>
              <w:bottom w:val="nil"/>
              <w:right w:val="nil"/>
            </w:tcBorders>
            <w:shd w:val="clear" w:color="auto" w:fill="auto"/>
            <w:noWrap/>
            <w:vAlign w:val="center"/>
          </w:tcPr>
          <w:p w14:paraId="5EF6B9E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DD7EE">
            <w:pPr>
              <w:spacing w:after="0" w:line="240" w:lineRule="auto"/>
              <w:rPr>
                <w:rFonts w:ascii="Times New Roman" w:hAnsi="Times New Roman" w:eastAsia="Times New Roman" w:cs="Times New Roman"/>
                <w:color w:val="000000"/>
              </w:rPr>
            </w:pPr>
            <w:r>
              <w:fldChar w:fldCharType="begin"/>
            </w:r>
            <w:r>
              <w:instrText xml:space="preserve"> HYPERLINK "mailto:smadharmautama@yahoo.co.id" </w:instrText>
            </w:r>
            <w:r>
              <w:fldChar w:fldCharType="separate"/>
            </w:r>
            <w:r>
              <w:rPr>
                <w:rStyle w:val="12"/>
                <w:rFonts w:ascii="Times New Roman" w:hAnsi="Times New Roman" w:eastAsia="Times New Roman" w:cs="Times New Roman"/>
              </w:rPr>
              <w:t>smadharmautama@yahoo.co.id</w:t>
            </w:r>
            <w:r>
              <w:rPr>
                <w:rStyle w:val="12"/>
                <w:rFonts w:ascii="Times New Roman" w:hAnsi="Times New Roman" w:eastAsia="Times New Roman" w:cs="Times New Roman"/>
              </w:rPr>
              <w:fldChar w:fldCharType="end"/>
            </w:r>
          </w:p>
        </w:tc>
      </w:tr>
      <w:tr w14:paraId="13A81DD8">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2A9D37CF">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23</w:t>
            </w:r>
          </w:p>
        </w:tc>
        <w:tc>
          <w:tcPr>
            <w:tcW w:w="2673" w:type="dxa"/>
            <w:tcBorders>
              <w:top w:val="nil"/>
              <w:left w:val="nil"/>
              <w:bottom w:val="nil"/>
              <w:right w:val="nil"/>
            </w:tcBorders>
            <w:shd w:val="clear" w:color="auto" w:fill="auto"/>
            <w:vAlign w:val="center"/>
          </w:tcPr>
          <w:p w14:paraId="7F82C9B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Website</w:t>
            </w:r>
          </w:p>
        </w:tc>
        <w:tc>
          <w:tcPr>
            <w:tcW w:w="230" w:type="dxa"/>
            <w:tcBorders>
              <w:top w:val="nil"/>
              <w:left w:val="nil"/>
              <w:bottom w:val="nil"/>
              <w:right w:val="nil"/>
            </w:tcBorders>
            <w:shd w:val="clear" w:color="auto" w:fill="auto"/>
            <w:noWrap/>
            <w:vAlign w:val="center"/>
          </w:tcPr>
          <w:p w14:paraId="1CCFFDA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615F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http://</w:t>
            </w:r>
          </w:p>
        </w:tc>
      </w:tr>
      <w:tr w14:paraId="0A894941">
        <w:tblPrEx>
          <w:tblCellMar>
            <w:top w:w="0" w:type="dxa"/>
            <w:left w:w="108" w:type="dxa"/>
            <w:bottom w:w="0" w:type="dxa"/>
            <w:right w:w="108" w:type="dxa"/>
          </w:tblCellMar>
        </w:tblPrEx>
        <w:trPr>
          <w:trHeight w:val="298" w:hRule="atLeast"/>
        </w:trPr>
        <w:tc>
          <w:tcPr>
            <w:tcW w:w="8384" w:type="dxa"/>
            <w:gridSpan w:val="9"/>
            <w:tcBorders>
              <w:top w:val="nil"/>
              <w:left w:val="nil"/>
              <w:bottom w:val="nil"/>
              <w:right w:val="nil"/>
            </w:tcBorders>
            <w:shd w:val="clear" w:color="FFFFFF" w:fill="000000"/>
            <w:noWrap/>
            <w:vAlign w:val="center"/>
          </w:tcPr>
          <w:p w14:paraId="2CDDA76B">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4. Data Periodik</w:t>
            </w:r>
          </w:p>
        </w:tc>
      </w:tr>
      <w:tr w14:paraId="15CD08B0">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8BB4403">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24</w:t>
            </w:r>
          </w:p>
        </w:tc>
        <w:tc>
          <w:tcPr>
            <w:tcW w:w="2673" w:type="dxa"/>
            <w:tcBorders>
              <w:top w:val="nil"/>
              <w:left w:val="nil"/>
              <w:bottom w:val="nil"/>
              <w:right w:val="nil"/>
            </w:tcBorders>
            <w:shd w:val="clear" w:color="auto" w:fill="auto"/>
            <w:vAlign w:val="center"/>
          </w:tcPr>
          <w:p w14:paraId="0730B88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Waktu Penyelenggaraan</w:t>
            </w:r>
          </w:p>
        </w:tc>
        <w:tc>
          <w:tcPr>
            <w:tcW w:w="230" w:type="dxa"/>
            <w:tcBorders>
              <w:top w:val="nil"/>
              <w:left w:val="nil"/>
              <w:bottom w:val="nil"/>
              <w:right w:val="nil"/>
            </w:tcBorders>
            <w:shd w:val="clear" w:color="auto" w:fill="auto"/>
            <w:noWrap/>
            <w:vAlign w:val="center"/>
          </w:tcPr>
          <w:p w14:paraId="59222E2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D5B5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Pagi/6 hari</w:t>
            </w:r>
          </w:p>
        </w:tc>
      </w:tr>
      <w:tr w14:paraId="5E03DC1B">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5513E64F">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25</w:t>
            </w:r>
          </w:p>
        </w:tc>
        <w:tc>
          <w:tcPr>
            <w:tcW w:w="2673" w:type="dxa"/>
            <w:tcBorders>
              <w:top w:val="nil"/>
              <w:left w:val="nil"/>
              <w:bottom w:val="nil"/>
              <w:right w:val="nil"/>
            </w:tcBorders>
            <w:shd w:val="clear" w:color="auto" w:fill="auto"/>
            <w:vAlign w:val="center"/>
          </w:tcPr>
          <w:p w14:paraId="2E4297D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Bersedia Menerima Bos?</w:t>
            </w:r>
          </w:p>
        </w:tc>
        <w:tc>
          <w:tcPr>
            <w:tcW w:w="230" w:type="dxa"/>
            <w:tcBorders>
              <w:top w:val="nil"/>
              <w:left w:val="nil"/>
              <w:bottom w:val="nil"/>
              <w:right w:val="nil"/>
            </w:tcBorders>
            <w:shd w:val="clear" w:color="auto" w:fill="auto"/>
            <w:noWrap/>
            <w:vAlign w:val="center"/>
          </w:tcPr>
          <w:p w14:paraId="6EB46EB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85CC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Ya</w:t>
            </w:r>
          </w:p>
        </w:tc>
      </w:tr>
      <w:tr w14:paraId="1B8FAADE">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5CA5FF64">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26</w:t>
            </w:r>
          </w:p>
        </w:tc>
        <w:tc>
          <w:tcPr>
            <w:tcW w:w="2673" w:type="dxa"/>
            <w:tcBorders>
              <w:top w:val="nil"/>
              <w:left w:val="nil"/>
              <w:bottom w:val="nil"/>
              <w:right w:val="nil"/>
            </w:tcBorders>
            <w:shd w:val="clear" w:color="auto" w:fill="auto"/>
            <w:vAlign w:val="center"/>
          </w:tcPr>
          <w:p w14:paraId="503D4B7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Sertifikasi ISO</w:t>
            </w:r>
          </w:p>
        </w:tc>
        <w:tc>
          <w:tcPr>
            <w:tcW w:w="230" w:type="dxa"/>
            <w:tcBorders>
              <w:top w:val="nil"/>
              <w:left w:val="nil"/>
              <w:bottom w:val="nil"/>
              <w:right w:val="nil"/>
            </w:tcBorders>
            <w:shd w:val="clear" w:color="auto" w:fill="auto"/>
            <w:noWrap/>
            <w:vAlign w:val="center"/>
          </w:tcPr>
          <w:p w14:paraId="168915D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D7E2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Belum Bersertifikat</w:t>
            </w:r>
          </w:p>
        </w:tc>
      </w:tr>
      <w:tr w14:paraId="22E563E8">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D0A7DD1">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27</w:t>
            </w:r>
          </w:p>
        </w:tc>
        <w:tc>
          <w:tcPr>
            <w:tcW w:w="2673" w:type="dxa"/>
            <w:tcBorders>
              <w:top w:val="nil"/>
              <w:left w:val="nil"/>
              <w:bottom w:val="nil"/>
              <w:right w:val="nil"/>
            </w:tcBorders>
            <w:shd w:val="clear" w:color="auto" w:fill="auto"/>
            <w:vAlign w:val="center"/>
          </w:tcPr>
          <w:p w14:paraId="2134ED0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Sumber Listrik</w:t>
            </w:r>
          </w:p>
        </w:tc>
        <w:tc>
          <w:tcPr>
            <w:tcW w:w="230" w:type="dxa"/>
            <w:tcBorders>
              <w:top w:val="nil"/>
              <w:left w:val="nil"/>
              <w:bottom w:val="nil"/>
              <w:right w:val="nil"/>
            </w:tcBorders>
            <w:shd w:val="clear" w:color="auto" w:fill="auto"/>
            <w:noWrap/>
            <w:vAlign w:val="center"/>
          </w:tcPr>
          <w:p w14:paraId="604886C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62AF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PLN</w:t>
            </w:r>
          </w:p>
        </w:tc>
      </w:tr>
      <w:tr w14:paraId="7A27265F">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595D6235">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28</w:t>
            </w:r>
          </w:p>
        </w:tc>
        <w:tc>
          <w:tcPr>
            <w:tcW w:w="2673" w:type="dxa"/>
            <w:tcBorders>
              <w:top w:val="nil"/>
              <w:left w:val="nil"/>
              <w:bottom w:val="nil"/>
              <w:right w:val="nil"/>
            </w:tcBorders>
            <w:shd w:val="clear" w:color="auto" w:fill="auto"/>
            <w:vAlign w:val="center"/>
          </w:tcPr>
          <w:p w14:paraId="2668844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Daya Listrik (watt)</w:t>
            </w:r>
          </w:p>
        </w:tc>
        <w:tc>
          <w:tcPr>
            <w:tcW w:w="230" w:type="dxa"/>
            <w:tcBorders>
              <w:top w:val="nil"/>
              <w:left w:val="nil"/>
              <w:bottom w:val="nil"/>
              <w:right w:val="nil"/>
            </w:tcBorders>
            <w:shd w:val="clear" w:color="auto" w:fill="auto"/>
            <w:noWrap/>
            <w:vAlign w:val="center"/>
          </w:tcPr>
          <w:p w14:paraId="021A9E7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E075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6600</w:t>
            </w:r>
          </w:p>
        </w:tc>
      </w:tr>
      <w:tr w14:paraId="5939DC20">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0EA8CEA6">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29</w:t>
            </w:r>
          </w:p>
        </w:tc>
        <w:tc>
          <w:tcPr>
            <w:tcW w:w="2673" w:type="dxa"/>
            <w:tcBorders>
              <w:top w:val="nil"/>
              <w:left w:val="nil"/>
              <w:bottom w:val="nil"/>
              <w:right w:val="nil"/>
            </w:tcBorders>
            <w:shd w:val="clear" w:color="auto" w:fill="auto"/>
            <w:vAlign w:val="center"/>
          </w:tcPr>
          <w:p w14:paraId="4F69841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Akses Internet</w:t>
            </w:r>
          </w:p>
        </w:tc>
        <w:tc>
          <w:tcPr>
            <w:tcW w:w="230" w:type="dxa"/>
            <w:tcBorders>
              <w:top w:val="nil"/>
              <w:left w:val="nil"/>
              <w:bottom w:val="nil"/>
              <w:right w:val="nil"/>
            </w:tcBorders>
            <w:shd w:val="clear" w:color="auto" w:fill="auto"/>
            <w:noWrap/>
            <w:vAlign w:val="center"/>
          </w:tcPr>
          <w:p w14:paraId="1F99EFC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43B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30 Mb</w:t>
            </w:r>
          </w:p>
        </w:tc>
      </w:tr>
      <w:tr w14:paraId="0D02163B">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2DC2263B">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30</w:t>
            </w:r>
          </w:p>
        </w:tc>
        <w:tc>
          <w:tcPr>
            <w:tcW w:w="2673" w:type="dxa"/>
            <w:tcBorders>
              <w:top w:val="nil"/>
              <w:left w:val="nil"/>
              <w:bottom w:val="nil"/>
              <w:right w:val="nil"/>
            </w:tcBorders>
            <w:shd w:val="clear" w:color="auto" w:fill="auto"/>
            <w:vAlign w:val="center"/>
          </w:tcPr>
          <w:p w14:paraId="332101D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Akses Internet Alternatif</w:t>
            </w:r>
          </w:p>
        </w:tc>
        <w:tc>
          <w:tcPr>
            <w:tcW w:w="230" w:type="dxa"/>
            <w:tcBorders>
              <w:top w:val="nil"/>
              <w:left w:val="nil"/>
              <w:bottom w:val="nil"/>
              <w:right w:val="nil"/>
            </w:tcBorders>
            <w:shd w:val="clear" w:color="auto" w:fill="auto"/>
            <w:noWrap/>
            <w:vAlign w:val="center"/>
          </w:tcPr>
          <w:p w14:paraId="200FDBE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D0CC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 Ada</w:t>
            </w:r>
          </w:p>
        </w:tc>
      </w:tr>
      <w:tr w14:paraId="750523A1">
        <w:tblPrEx>
          <w:tblCellMar>
            <w:top w:w="0" w:type="dxa"/>
            <w:left w:w="108" w:type="dxa"/>
            <w:bottom w:w="0" w:type="dxa"/>
            <w:right w:w="108" w:type="dxa"/>
          </w:tblCellMar>
        </w:tblPrEx>
        <w:trPr>
          <w:trHeight w:val="298" w:hRule="atLeast"/>
        </w:trPr>
        <w:tc>
          <w:tcPr>
            <w:tcW w:w="8384" w:type="dxa"/>
            <w:gridSpan w:val="9"/>
            <w:tcBorders>
              <w:top w:val="nil"/>
              <w:left w:val="nil"/>
              <w:bottom w:val="nil"/>
              <w:right w:val="nil"/>
            </w:tcBorders>
            <w:shd w:val="clear" w:color="FFFFFF" w:fill="000000"/>
            <w:noWrap/>
            <w:vAlign w:val="center"/>
          </w:tcPr>
          <w:p w14:paraId="4EE03406">
            <w:pPr>
              <w:spacing w:after="0" w:line="240" w:lineRule="auto"/>
              <w:rPr>
                <w:rFonts w:ascii="Times New Roman" w:hAnsi="Times New Roman" w:eastAsia="Times New Roman" w:cs="Times New Roman"/>
                <w:b/>
                <w:bCs/>
                <w:color w:val="FFFFFF"/>
              </w:rPr>
            </w:pPr>
            <w:r>
              <w:rPr>
                <w:rFonts w:ascii="Times New Roman" w:hAnsi="Times New Roman" w:eastAsia="Times New Roman" w:cs="Times New Roman"/>
                <w:b/>
                <w:bCs/>
                <w:color w:val="FFFFFF"/>
              </w:rPr>
              <w:t>5. Sanitasi</w:t>
            </w:r>
          </w:p>
        </w:tc>
      </w:tr>
      <w:tr w14:paraId="15B1FADD">
        <w:tblPrEx>
          <w:tblCellMar>
            <w:top w:w="0" w:type="dxa"/>
            <w:left w:w="108" w:type="dxa"/>
            <w:bottom w:w="0" w:type="dxa"/>
            <w:right w:w="108" w:type="dxa"/>
          </w:tblCellMar>
        </w:tblPrEx>
        <w:trPr>
          <w:wAfter w:w="5" w:type="dxa"/>
          <w:trHeight w:val="298" w:hRule="atLeast"/>
        </w:trPr>
        <w:tc>
          <w:tcPr>
            <w:tcW w:w="3042" w:type="dxa"/>
            <w:gridSpan w:val="2"/>
            <w:tcBorders>
              <w:top w:val="nil"/>
              <w:left w:val="nil"/>
              <w:bottom w:val="nil"/>
              <w:right w:val="nil"/>
            </w:tcBorders>
            <w:shd w:val="clear" w:color="auto" w:fill="auto"/>
            <w:noWrap/>
            <w:vAlign w:val="center"/>
          </w:tcPr>
          <w:p w14:paraId="40DD7B27">
            <w:pPr>
              <w:spacing w:after="0" w:line="240" w:lineRule="auto"/>
              <w:rPr>
                <w:rFonts w:ascii="Times New Roman" w:hAnsi="Times New Roman" w:eastAsia="Times New Roman" w:cs="Times New Roman"/>
                <w:b/>
                <w:bCs/>
                <w:color w:val="000000"/>
              </w:rPr>
            </w:pPr>
            <w:r>
              <w:rPr>
                <w:rFonts w:ascii="Times New Roman" w:hAnsi="Times New Roman" w:eastAsia="Times New Roman" w:cs="Times New Roman"/>
                <w:b/>
                <w:bCs/>
                <w:color w:val="000000"/>
              </w:rPr>
              <w:t>Sustainable Development Goals (SDG)</w:t>
            </w:r>
          </w:p>
        </w:tc>
        <w:tc>
          <w:tcPr>
            <w:tcW w:w="230" w:type="dxa"/>
            <w:tcBorders>
              <w:top w:val="nil"/>
              <w:left w:val="nil"/>
              <w:bottom w:val="nil"/>
              <w:right w:val="nil"/>
            </w:tcBorders>
            <w:shd w:val="clear" w:color="auto" w:fill="auto"/>
            <w:noWrap/>
            <w:vAlign w:val="center"/>
          </w:tcPr>
          <w:p w14:paraId="612D7880">
            <w:pPr>
              <w:spacing w:after="0" w:line="240" w:lineRule="auto"/>
              <w:rPr>
                <w:rFonts w:ascii="Times New Roman" w:hAnsi="Times New Roman" w:eastAsia="Times New Roman" w:cs="Times New Roman"/>
                <w:b/>
                <w:bCs/>
                <w:color w:val="000000"/>
              </w:rPr>
            </w:pPr>
          </w:p>
        </w:tc>
        <w:tc>
          <w:tcPr>
            <w:tcW w:w="555" w:type="dxa"/>
            <w:tcBorders>
              <w:top w:val="nil"/>
              <w:left w:val="nil"/>
              <w:bottom w:val="nil"/>
              <w:right w:val="nil"/>
            </w:tcBorders>
            <w:shd w:val="clear" w:color="auto" w:fill="auto"/>
            <w:noWrap/>
            <w:vAlign w:val="center"/>
          </w:tcPr>
          <w:p w14:paraId="677B5D7C">
            <w:pPr>
              <w:spacing w:after="0" w:line="240" w:lineRule="auto"/>
              <w:rPr>
                <w:rFonts w:ascii="Times New Roman" w:hAnsi="Times New Roman" w:eastAsia="Times New Roman" w:cs="Times New Roman"/>
                <w:sz w:val="20"/>
                <w:szCs w:val="20"/>
              </w:rPr>
            </w:pPr>
          </w:p>
        </w:tc>
        <w:tc>
          <w:tcPr>
            <w:tcW w:w="1241" w:type="dxa"/>
            <w:tcBorders>
              <w:top w:val="nil"/>
              <w:left w:val="nil"/>
              <w:bottom w:val="nil"/>
              <w:right w:val="nil"/>
            </w:tcBorders>
            <w:shd w:val="clear" w:color="auto" w:fill="auto"/>
            <w:noWrap/>
            <w:vAlign w:val="center"/>
          </w:tcPr>
          <w:p w14:paraId="60EC41B1">
            <w:pPr>
              <w:spacing w:after="0" w:line="240" w:lineRule="auto"/>
              <w:rPr>
                <w:rFonts w:ascii="Times New Roman" w:hAnsi="Times New Roman" w:eastAsia="Times New Roman" w:cs="Times New Roman"/>
                <w:sz w:val="20"/>
                <w:szCs w:val="20"/>
              </w:rPr>
            </w:pPr>
          </w:p>
        </w:tc>
        <w:tc>
          <w:tcPr>
            <w:tcW w:w="664" w:type="dxa"/>
            <w:tcBorders>
              <w:top w:val="nil"/>
              <w:left w:val="nil"/>
              <w:bottom w:val="nil"/>
              <w:right w:val="nil"/>
            </w:tcBorders>
            <w:shd w:val="clear" w:color="auto" w:fill="auto"/>
            <w:noWrap/>
            <w:vAlign w:val="center"/>
          </w:tcPr>
          <w:p w14:paraId="7E798FA2">
            <w:pPr>
              <w:spacing w:after="0" w:line="240" w:lineRule="auto"/>
              <w:rPr>
                <w:rFonts w:ascii="Times New Roman" w:hAnsi="Times New Roman" w:eastAsia="Times New Roman" w:cs="Times New Roman"/>
                <w:sz w:val="20"/>
                <w:szCs w:val="20"/>
              </w:rPr>
            </w:pPr>
          </w:p>
        </w:tc>
        <w:tc>
          <w:tcPr>
            <w:tcW w:w="849" w:type="dxa"/>
            <w:tcBorders>
              <w:top w:val="nil"/>
              <w:left w:val="nil"/>
              <w:bottom w:val="nil"/>
              <w:right w:val="nil"/>
            </w:tcBorders>
            <w:shd w:val="clear" w:color="auto" w:fill="auto"/>
            <w:noWrap/>
            <w:vAlign w:val="center"/>
          </w:tcPr>
          <w:p w14:paraId="21F83684">
            <w:pPr>
              <w:spacing w:after="0" w:line="240" w:lineRule="auto"/>
              <w:rPr>
                <w:rFonts w:ascii="Times New Roman" w:hAnsi="Times New Roman" w:eastAsia="Times New Roman" w:cs="Times New Roman"/>
                <w:sz w:val="20"/>
                <w:szCs w:val="20"/>
              </w:rPr>
            </w:pPr>
          </w:p>
        </w:tc>
        <w:tc>
          <w:tcPr>
            <w:tcW w:w="1118" w:type="dxa"/>
            <w:tcBorders>
              <w:top w:val="nil"/>
              <w:left w:val="nil"/>
              <w:bottom w:val="nil"/>
              <w:right w:val="nil"/>
            </w:tcBorders>
            <w:shd w:val="clear" w:color="auto" w:fill="auto"/>
            <w:noWrap/>
            <w:vAlign w:val="center"/>
          </w:tcPr>
          <w:p w14:paraId="2A2FDE4F">
            <w:pPr>
              <w:spacing w:after="0" w:line="240" w:lineRule="auto"/>
              <w:rPr>
                <w:rFonts w:ascii="Times New Roman" w:hAnsi="Times New Roman" w:eastAsia="Times New Roman" w:cs="Times New Roman"/>
                <w:sz w:val="20"/>
                <w:szCs w:val="20"/>
              </w:rPr>
            </w:pPr>
          </w:p>
        </w:tc>
        <w:tc>
          <w:tcPr>
            <w:tcW w:w="680" w:type="dxa"/>
            <w:tcBorders>
              <w:top w:val="nil"/>
              <w:left w:val="nil"/>
              <w:bottom w:val="nil"/>
              <w:right w:val="nil"/>
            </w:tcBorders>
            <w:shd w:val="clear" w:color="auto" w:fill="auto"/>
            <w:noWrap/>
            <w:vAlign w:val="center"/>
          </w:tcPr>
          <w:p w14:paraId="076ED55F">
            <w:pPr>
              <w:spacing w:after="0" w:line="240" w:lineRule="auto"/>
              <w:rPr>
                <w:rFonts w:ascii="Times New Roman" w:hAnsi="Times New Roman" w:eastAsia="Times New Roman" w:cs="Times New Roman"/>
                <w:sz w:val="20"/>
                <w:szCs w:val="20"/>
              </w:rPr>
            </w:pPr>
          </w:p>
        </w:tc>
      </w:tr>
      <w:tr w14:paraId="11704E3E">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63C31C44">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31</w:t>
            </w:r>
          </w:p>
        </w:tc>
        <w:tc>
          <w:tcPr>
            <w:tcW w:w="2673" w:type="dxa"/>
            <w:tcBorders>
              <w:top w:val="nil"/>
              <w:left w:val="nil"/>
              <w:bottom w:val="nil"/>
              <w:right w:val="nil"/>
            </w:tcBorders>
            <w:shd w:val="clear" w:color="auto" w:fill="auto"/>
            <w:vAlign w:val="center"/>
          </w:tcPr>
          <w:p w14:paraId="7FD8029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Sumber air</w:t>
            </w:r>
          </w:p>
        </w:tc>
        <w:tc>
          <w:tcPr>
            <w:tcW w:w="230" w:type="dxa"/>
            <w:tcBorders>
              <w:top w:val="nil"/>
              <w:left w:val="nil"/>
              <w:bottom w:val="nil"/>
              <w:right w:val="nil"/>
            </w:tcBorders>
            <w:shd w:val="clear" w:color="auto" w:fill="auto"/>
            <w:noWrap/>
            <w:vAlign w:val="center"/>
          </w:tcPr>
          <w:p w14:paraId="3AD035D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4399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Lainnya</w:t>
            </w:r>
          </w:p>
        </w:tc>
      </w:tr>
      <w:tr w14:paraId="68099E85">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0DC3EDA5">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32</w:t>
            </w:r>
          </w:p>
        </w:tc>
        <w:tc>
          <w:tcPr>
            <w:tcW w:w="2673" w:type="dxa"/>
            <w:tcBorders>
              <w:top w:val="nil"/>
              <w:left w:val="nil"/>
              <w:bottom w:val="nil"/>
              <w:right w:val="nil"/>
            </w:tcBorders>
            <w:shd w:val="clear" w:color="auto" w:fill="auto"/>
            <w:vAlign w:val="center"/>
          </w:tcPr>
          <w:p w14:paraId="648C4C8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Sumber air minum</w:t>
            </w:r>
          </w:p>
        </w:tc>
        <w:tc>
          <w:tcPr>
            <w:tcW w:w="230" w:type="dxa"/>
            <w:tcBorders>
              <w:top w:val="nil"/>
              <w:left w:val="nil"/>
              <w:bottom w:val="nil"/>
              <w:right w:val="nil"/>
            </w:tcBorders>
            <w:shd w:val="clear" w:color="auto" w:fill="auto"/>
            <w:noWrap/>
            <w:vAlign w:val="center"/>
          </w:tcPr>
          <w:p w14:paraId="4D1EE45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4A7A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Disediakan oleh siswa</w:t>
            </w:r>
          </w:p>
        </w:tc>
      </w:tr>
      <w:tr w14:paraId="3EF05879">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657D5E21">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33</w:t>
            </w:r>
          </w:p>
        </w:tc>
        <w:tc>
          <w:tcPr>
            <w:tcW w:w="2673" w:type="dxa"/>
            <w:tcBorders>
              <w:top w:val="nil"/>
              <w:left w:val="nil"/>
              <w:bottom w:val="nil"/>
              <w:right w:val="nil"/>
            </w:tcBorders>
            <w:shd w:val="clear" w:color="auto" w:fill="auto"/>
            <w:vAlign w:val="center"/>
          </w:tcPr>
          <w:p w14:paraId="1E6C34A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Kecukupan air bersih</w:t>
            </w:r>
          </w:p>
        </w:tc>
        <w:tc>
          <w:tcPr>
            <w:tcW w:w="230" w:type="dxa"/>
            <w:tcBorders>
              <w:top w:val="nil"/>
              <w:left w:val="nil"/>
              <w:bottom w:val="nil"/>
              <w:right w:val="nil"/>
            </w:tcBorders>
            <w:shd w:val="clear" w:color="auto" w:fill="auto"/>
            <w:noWrap/>
            <w:vAlign w:val="center"/>
          </w:tcPr>
          <w:p w14:paraId="734EB3D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BB19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Cukup sepanjang waktu</w:t>
            </w:r>
          </w:p>
        </w:tc>
      </w:tr>
      <w:tr w14:paraId="735E6AEB">
        <w:tblPrEx>
          <w:tblCellMar>
            <w:top w:w="0" w:type="dxa"/>
            <w:left w:w="108" w:type="dxa"/>
            <w:bottom w:w="0" w:type="dxa"/>
            <w:right w:w="108" w:type="dxa"/>
          </w:tblCellMar>
        </w:tblPrEx>
        <w:trPr>
          <w:trHeight w:val="1274" w:hRule="atLeast"/>
        </w:trPr>
        <w:tc>
          <w:tcPr>
            <w:tcW w:w="368" w:type="dxa"/>
            <w:tcBorders>
              <w:top w:val="nil"/>
              <w:left w:val="nil"/>
              <w:bottom w:val="nil"/>
              <w:right w:val="nil"/>
            </w:tcBorders>
            <w:shd w:val="clear" w:color="auto" w:fill="auto"/>
            <w:noWrap/>
            <w:vAlign w:val="center"/>
          </w:tcPr>
          <w:p w14:paraId="5E3B9263">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34</w:t>
            </w:r>
          </w:p>
        </w:tc>
        <w:tc>
          <w:tcPr>
            <w:tcW w:w="2673" w:type="dxa"/>
            <w:tcBorders>
              <w:top w:val="nil"/>
              <w:left w:val="nil"/>
              <w:bottom w:val="nil"/>
              <w:right w:val="nil"/>
            </w:tcBorders>
            <w:shd w:val="clear" w:color="auto" w:fill="auto"/>
            <w:vAlign w:val="center"/>
          </w:tcPr>
          <w:p w14:paraId="679C2C5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menyediakan jamban yang dilengkapi dengan fasilitas pendukung untuk digunakan oleh siswa berkebutuhan khusus</w:t>
            </w:r>
          </w:p>
        </w:tc>
        <w:tc>
          <w:tcPr>
            <w:tcW w:w="230" w:type="dxa"/>
            <w:tcBorders>
              <w:top w:val="nil"/>
              <w:left w:val="nil"/>
              <w:bottom w:val="nil"/>
              <w:right w:val="nil"/>
            </w:tcBorders>
            <w:shd w:val="clear" w:color="auto" w:fill="auto"/>
            <w:noWrap/>
            <w:vAlign w:val="center"/>
          </w:tcPr>
          <w:p w14:paraId="3F0D8D1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7BB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47543EF1">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126654CD">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35</w:t>
            </w:r>
          </w:p>
        </w:tc>
        <w:tc>
          <w:tcPr>
            <w:tcW w:w="2673" w:type="dxa"/>
            <w:tcBorders>
              <w:top w:val="nil"/>
              <w:left w:val="nil"/>
              <w:bottom w:val="nil"/>
              <w:right w:val="nil"/>
            </w:tcBorders>
            <w:shd w:val="clear" w:color="auto" w:fill="auto"/>
            <w:vAlign w:val="center"/>
          </w:tcPr>
          <w:p w14:paraId="4DE9D76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Tipe jamban</w:t>
            </w:r>
          </w:p>
        </w:tc>
        <w:tc>
          <w:tcPr>
            <w:tcW w:w="230" w:type="dxa"/>
            <w:tcBorders>
              <w:top w:val="nil"/>
              <w:left w:val="nil"/>
              <w:bottom w:val="nil"/>
              <w:right w:val="nil"/>
            </w:tcBorders>
            <w:shd w:val="clear" w:color="auto" w:fill="auto"/>
            <w:noWrap/>
            <w:vAlign w:val="center"/>
          </w:tcPr>
          <w:p w14:paraId="6963E45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1D0F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Leher angsa (toilet duduk/jongkok)</w:t>
            </w:r>
          </w:p>
        </w:tc>
      </w:tr>
      <w:tr w14:paraId="121E0B39">
        <w:tblPrEx>
          <w:tblCellMar>
            <w:top w:w="0" w:type="dxa"/>
            <w:left w:w="108" w:type="dxa"/>
            <w:bottom w:w="0" w:type="dxa"/>
            <w:right w:w="108" w:type="dxa"/>
          </w:tblCellMar>
        </w:tblPrEx>
        <w:trPr>
          <w:trHeight w:val="639" w:hRule="atLeast"/>
        </w:trPr>
        <w:tc>
          <w:tcPr>
            <w:tcW w:w="368" w:type="dxa"/>
            <w:tcBorders>
              <w:top w:val="nil"/>
              <w:left w:val="nil"/>
              <w:bottom w:val="nil"/>
              <w:right w:val="nil"/>
            </w:tcBorders>
            <w:shd w:val="clear" w:color="auto" w:fill="auto"/>
            <w:noWrap/>
            <w:vAlign w:val="center"/>
          </w:tcPr>
          <w:p w14:paraId="4BC906AC">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36</w:t>
            </w:r>
          </w:p>
        </w:tc>
        <w:tc>
          <w:tcPr>
            <w:tcW w:w="2673" w:type="dxa"/>
            <w:tcBorders>
              <w:top w:val="nil"/>
              <w:left w:val="nil"/>
              <w:bottom w:val="nil"/>
              <w:right w:val="nil"/>
            </w:tcBorders>
            <w:shd w:val="clear" w:color="auto" w:fill="auto"/>
            <w:vAlign w:val="center"/>
          </w:tcPr>
          <w:p w14:paraId="54BDC67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menyediakan pembalut cadangan</w:t>
            </w:r>
          </w:p>
        </w:tc>
        <w:tc>
          <w:tcPr>
            <w:tcW w:w="230" w:type="dxa"/>
            <w:tcBorders>
              <w:top w:val="nil"/>
              <w:left w:val="nil"/>
              <w:bottom w:val="nil"/>
              <w:right w:val="nil"/>
            </w:tcBorders>
            <w:shd w:val="clear" w:color="auto" w:fill="auto"/>
            <w:noWrap/>
            <w:vAlign w:val="center"/>
          </w:tcPr>
          <w:p w14:paraId="2871BE9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967C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 ada</w:t>
            </w:r>
          </w:p>
        </w:tc>
      </w:tr>
      <w:tr w14:paraId="2C01A037">
        <w:tblPrEx>
          <w:tblCellMar>
            <w:top w:w="0" w:type="dxa"/>
            <w:left w:w="108" w:type="dxa"/>
            <w:bottom w:w="0" w:type="dxa"/>
            <w:right w:w="108" w:type="dxa"/>
          </w:tblCellMar>
        </w:tblPrEx>
        <w:trPr>
          <w:trHeight w:val="956" w:hRule="atLeast"/>
        </w:trPr>
        <w:tc>
          <w:tcPr>
            <w:tcW w:w="368" w:type="dxa"/>
            <w:tcBorders>
              <w:top w:val="nil"/>
              <w:left w:val="nil"/>
              <w:bottom w:val="nil"/>
              <w:right w:val="nil"/>
            </w:tcBorders>
            <w:shd w:val="clear" w:color="auto" w:fill="auto"/>
            <w:noWrap/>
            <w:vAlign w:val="center"/>
          </w:tcPr>
          <w:p w14:paraId="58D04BE6">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37</w:t>
            </w:r>
          </w:p>
        </w:tc>
        <w:tc>
          <w:tcPr>
            <w:tcW w:w="2673" w:type="dxa"/>
            <w:tcBorders>
              <w:top w:val="nil"/>
              <w:left w:val="nil"/>
              <w:bottom w:val="nil"/>
              <w:right w:val="nil"/>
            </w:tcBorders>
            <w:shd w:val="clear" w:color="auto" w:fill="auto"/>
            <w:vAlign w:val="center"/>
          </w:tcPr>
          <w:p w14:paraId="6461015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Jumlah hari dalam seminggu siswa mengikuti kegiatan cuci tangan berkelompok</w:t>
            </w:r>
          </w:p>
        </w:tc>
        <w:tc>
          <w:tcPr>
            <w:tcW w:w="230" w:type="dxa"/>
            <w:tcBorders>
              <w:top w:val="nil"/>
              <w:left w:val="nil"/>
              <w:bottom w:val="nil"/>
              <w:right w:val="nil"/>
            </w:tcBorders>
            <w:shd w:val="clear" w:color="auto" w:fill="auto"/>
            <w:noWrap/>
            <w:vAlign w:val="center"/>
          </w:tcPr>
          <w:p w14:paraId="3AD7E60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94D0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 pernah</w:t>
            </w:r>
          </w:p>
        </w:tc>
      </w:tr>
      <w:tr w14:paraId="6DE7F36C">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303DF52C">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38</w:t>
            </w:r>
          </w:p>
        </w:tc>
        <w:tc>
          <w:tcPr>
            <w:tcW w:w="2673" w:type="dxa"/>
            <w:tcBorders>
              <w:top w:val="nil"/>
              <w:left w:val="nil"/>
              <w:bottom w:val="nil"/>
              <w:right w:val="nil"/>
            </w:tcBorders>
            <w:shd w:val="clear" w:color="auto" w:fill="auto"/>
            <w:vAlign w:val="center"/>
          </w:tcPr>
          <w:p w14:paraId="6210EEF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Jumlah tempat cuci tangan</w:t>
            </w:r>
          </w:p>
        </w:tc>
        <w:tc>
          <w:tcPr>
            <w:tcW w:w="230" w:type="dxa"/>
            <w:tcBorders>
              <w:top w:val="nil"/>
              <w:left w:val="nil"/>
              <w:bottom w:val="nil"/>
              <w:right w:val="nil"/>
            </w:tcBorders>
            <w:shd w:val="clear" w:color="auto" w:fill="auto"/>
            <w:noWrap/>
            <w:vAlign w:val="center"/>
          </w:tcPr>
          <w:p w14:paraId="30E0A61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61F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11</w:t>
            </w:r>
          </w:p>
        </w:tc>
      </w:tr>
      <w:tr w14:paraId="054B53AB">
        <w:tblPrEx>
          <w:tblCellMar>
            <w:top w:w="0" w:type="dxa"/>
            <w:left w:w="108" w:type="dxa"/>
            <w:bottom w:w="0" w:type="dxa"/>
            <w:right w:w="108" w:type="dxa"/>
          </w:tblCellMar>
        </w:tblPrEx>
        <w:trPr>
          <w:trHeight w:val="317" w:hRule="atLeast"/>
        </w:trPr>
        <w:tc>
          <w:tcPr>
            <w:tcW w:w="368" w:type="dxa"/>
            <w:tcBorders>
              <w:top w:val="nil"/>
              <w:left w:val="nil"/>
              <w:bottom w:val="nil"/>
              <w:right w:val="nil"/>
            </w:tcBorders>
            <w:shd w:val="clear" w:color="auto" w:fill="auto"/>
            <w:noWrap/>
            <w:vAlign w:val="center"/>
          </w:tcPr>
          <w:p w14:paraId="7CCA408E">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39</w:t>
            </w:r>
          </w:p>
        </w:tc>
        <w:tc>
          <w:tcPr>
            <w:tcW w:w="2673" w:type="dxa"/>
            <w:tcBorders>
              <w:top w:val="nil"/>
              <w:left w:val="nil"/>
              <w:bottom w:val="nil"/>
              <w:right w:val="nil"/>
            </w:tcBorders>
            <w:shd w:val="clear" w:color="auto" w:fill="auto"/>
            <w:vAlign w:val="center"/>
          </w:tcPr>
          <w:p w14:paraId="30F85CE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Jumlah tempat cuci tangan rusak</w:t>
            </w:r>
          </w:p>
        </w:tc>
        <w:tc>
          <w:tcPr>
            <w:tcW w:w="230" w:type="dxa"/>
            <w:tcBorders>
              <w:top w:val="nil"/>
              <w:left w:val="nil"/>
              <w:bottom w:val="nil"/>
              <w:right w:val="nil"/>
            </w:tcBorders>
            <w:shd w:val="clear" w:color="auto" w:fill="auto"/>
            <w:noWrap/>
            <w:vAlign w:val="center"/>
          </w:tcPr>
          <w:p w14:paraId="05ABBE6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BF76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10</w:t>
            </w:r>
          </w:p>
        </w:tc>
      </w:tr>
      <w:tr w14:paraId="5DCB48F2">
        <w:tblPrEx>
          <w:tblCellMar>
            <w:top w:w="0" w:type="dxa"/>
            <w:left w:w="108" w:type="dxa"/>
            <w:bottom w:w="0" w:type="dxa"/>
            <w:right w:w="108" w:type="dxa"/>
          </w:tblCellMar>
        </w:tblPrEx>
        <w:trPr>
          <w:trHeight w:val="639" w:hRule="atLeast"/>
        </w:trPr>
        <w:tc>
          <w:tcPr>
            <w:tcW w:w="368" w:type="dxa"/>
            <w:tcBorders>
              <w:top w:val="nil"/>
              <w:left w:val="nil"/>
              <w:bottom w:val="nil"/>
              <w:right w:val="nil"/>
            </w:tcBorders>
            <w:shd w:val="clear" w:color="auto" w:fill="auto"/>
            <w:noWrap/>
            <w:vAlign w:val="center"/>
          </w:tcPr>
          <w:p w14:paraId="597A0624">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40</w:t>
            </w:r>
          </w:p>
        </w:tc>
        <w:tc>
          <w:tcPr>
            <w:tcW w:w="2673" w:type="dxa"/>
            <w:tcBorders>
              <w:top w:val="nil"/>
              <w:left w:val="nil"/>
              <w:bottom w:val="nil"/>
              <w:right w:val="nil"/>
            </w:tcBorders>
            <w:shd w:val="clear" w:color="auto" w:fill="auto"/>
            <w:vAlign w:val="center"/>
          </w:tcPr>
          <w:p w14:paraId="1B35B48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Apakah sabun dan air mengalir pada tempat cuci tangan</w:t>
            </w:r>
          </w:p>
        </w:tc>
        <w:tc>
          <w:tcPr>
            <w:tcW w:w="230" w:type="dxa"/>
            <w:tcBorders>
              <w:top w:val="nil"/>
              <w:left w:val="nil"/>
              <w:bottom w:val="nil"/>
              <w:right w:val="nil"/>
            </w:tcBorders>
            <w:shd w:val="clear" w:color="auto" w:fill="auto"/>
            <w:noWrap/>
            <w:vAlign w:val="center"/>
          </w:tcPr>
          <w:p w14:paraId="35416AF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7356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0622324C">
        <w:tblPrEx>
          <w:tblCellMar>
            <w:top w:w="0" w:type="dxa"/>
            <w:left w:w="108" w:type="dxa"/>
            <w:bottom w:w="0" w:type="dxa"/>
            <w:right w:w="108" w:type="dxa"/>
          </w:tblCellMar>
        </w:tblPrEx>
        <w:trPr>
          <w:trHeight w:val="639" w:hRule="atLeast"/>
        </w:trPr>
        <w:tc>
          <w:tcPr>
            <w:tcW w:w="368" w:type="dxa"/>
            <w:tcBorders>
              <w:top w:val="nil"/>
              <w:left w:val="nil"/>
              <w:bottom w:val="nil"/>
              <w:right w:val="nil"/>
            </w:tcBorders>
            <w:shd w:val="clear" w:color="auto" w:fill="auto"/>
            <w:noWrap/>
            <w:vAlign w:val="center"/>
          </w:tcPr>
          <w:p w14:paraId="18DA5F46">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41</w:t>
            </w:r>
          </w:p>
        </w:tc>
        <w:tc>
          <w:tcPr>
            <w:tcW w:w="2673" w:type="dxa"/>
            <w:tcBorders>
              <w:top w:val="nil"/>
              <w:left w:val="nil"/>
              <w:bottom w:val="nil"/>
              <w:right w:val="nil"/>
            </w:tcBorders>
            <w:shd w:val="clear" w:color="auto" w:fill="auto"/>
            <w:vAlign w:val="center"/>
          </w:tcPr>
          <w:p w14:paraId="08CFAD1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memiiki saluran pembuangan air limbah dari jamban</w:t>
            </w:r>
          </w:p>
        </w:tc>
        <w:tc>
          <w:tcPr>
            <w:tcW w:w="230" w:type="dxa"/>
            <w:tcBorders>
              <w:top w:val="nil"/>
              <w:left w:val="nil"/>
              <w:bottom w:val="nil"/>
              <w:right w:val="nil"/>
            </w:tcBorders>
            <w:shd w:val="clear" w:color="auto" w:fill="auto"/>
            <w:noWrap/>
            <w:vAlign w:val="center"/>
          </w:tcPr>
          <w:p w14:paraId="619C76D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6BE7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Ada saluran pembuangan air limbah ke tangki septik atau IPAL</w:t>
            </w:r>
          </w:p>
        </w:tc>
      </w:tr>
      <w:tr w14:paraId="5D663BC1">
        <w:tblPrEx>
          <w:tblCellMar>
            <w:top w:w="0" w:type="dxa"/>
            <w:left w:w="108" w:type="dxa"/>
            <w:bottom w:w="0" w:type="dxa"/>
            <w:right w:w="108" w:type="dxa"/>
          </w:tblCellMar>
        </w:tblPrEx>
        <w:trPr>
          <w:trHeight w:val="956" w:hRule="atLeast"/>
        </w:trPr>
        <w:tc>
          <w:tcPr>
            <w:tcW w:w="368" w:type="dxa"/>
            <w:tcBorders>
              <w:top w:val="nil"/>
              <w:left w:val="nil"/>
              <w:bottom w:val="nil"/>
              <w:right w:val="nil"/>
            </w:tcBorders>
            <w:shd w:val="clear" w:color="auto" w:fill="auto"/>
            <w:noWrap/>
            <w:vAlign w:val="center"/>
          </w:tcPr>
          <w:p w14:paraId="5486005D">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42</w:t>
            </w:r>
          </w:p>
        </w:tc>
        <w:tc>
          <w:tcPr>
            <w:tcW w:w="2673" w:type="dxa"/>
            <w:tcBorders>
              <w:top w:val="nil"/>
              <w:left w:val="nil"/>
              <w:bottom w:val="nil"/>
              <w:right w:val="nil"/>
            </w:tcBorders>
            <w:shd w:val="clear" w:color="auto" w:fill="auto"/>
            <w:vAlign w:val="center"/>
          </w:tcPr>
          <w:p w14:paraId="3CA91A9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pernah menguras tangki septik dalam 3 hingga 5 tahun terakhir dengan truk/motor sedot tinja</w:t>
            </w:r>
          </w:p>
        </w:tc>
        <w:tc>
          <w:tcPr>
            <w:tcW w:w="230" w:type="dxa"/>
            <w:tcBorders>
              <w:top w:val="nil"/>
              <w:left w:val="nil"/>
              <w:bottom w:val="nil"/>
              <w:right w:val="nil"/>
            </w:tcBorders>
            <w:shd w:val="clear" w:color="auto" w:fill="auto"/>
            <w:noWrap/>
            <w:vAlign w:val="center"/>
          </w:tcPr>
          <w:p w14:paraId="6F72F54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523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Tidak/Tidak tahu</w:t>
            </w:r>
          </w:p>
        </w:tc>
      </w:tr>
      <w:tr w14:paraId="3D9E6E08">
        <w:tblPrEx>
          <w:tblCellMar>
            <w:top w:w="0" w:type="dxa"/>
            <w:left w:w="108" w:type="dxa"/>
            <w:bottom w:w="0" w:type="dxa"/>
            <w:right w:w="108" w:type="dxa"/>
          </w:tblCellMar>
        </w:tblPrEx>
        <w:trPr>
          <w:trHeight w:val="298" w:hRule="atLeast"/>
        </w:trPr>
        <w:tc>
          <w:tcPr>
            <w:tcW w:w="3042" w:type="dxa"/>
            <w:gridSpan w:val="2"/>
            <w:tcBorders>
              <w:top w:val="nil"/>
              <w:left w:val="nil"/>
              <w:bottom w:val="nil"/>
              <w:right w:val="nil"/>
            </w:tcBorders>
            <w:shd w:val="clear" w:color="auto" w:fill="auto"/>
            <w:noWrap/>
            <w:vAlign w:val="center"/>
          </w:tcPr>
          <w:p w14:paraId="01663BC8">
            <w:pPr>
              <w:spacing w:after="0" w:line="240" w:lineRule="auto"/>
              <w:rPr>
                <w:rFonts w:ascii="Times New Roman" w:hAnsi="Times New Roman" w:eastAsia="Times New Roman" w:cs="Times New Roman"/>
                <w:b/>
                <w:bCs/>
                <w:color w:val="000000"/>
              </w:rPr>
            </w:pPr>
            <w:r>
              <w:rPr>
                <w:rFonts w:ascii="Times New Roman" w:hAnsi="Times New Roman" w:eastAsia="Times New Roman" w:cs="Times New Roman"/>
                <w:b/>
                <w:bCs/>
                <w:color w:val="000000"/>
              </w:rPr>
              <w:t>Stratifikasi UKS</w:t>
            </w:r>
          </w:p>
        </w:tc>
        <w:tc>
          <w:tcPr>
            <w:tcW w:w="230" w:type="dxa"/>
            <w:tcBorders>
              <w:top w:val="nil"/>
              <w:left w:val="nil"/>
              <w:bottom w:val="nil"/>
              <w:right w:val="nil"/>
            </w:tcBorders>
            <w:shd w:val="clear" w:color="auto" w:fill="auto"/>
            <w:noWrap/>
            <w:vAlign w:val="center"/>
          </w:tcPr>
          <w:p w14:paraId="2650B59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B6D2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571476C4">
        <w:tblPrEx>
          <w:tblCellMar>
            <w:top w:w="0" w:type="dxa"/>
            <w:left w:w="108" w:type="dxa"/>
            <w:bottom w:w="0" w:type="dxa"/>
            <w:right w:w="108" w:type="dxa"/>
          </w:tblCellMar>
        </w:tblPrEx>
        <w:trPr>
          <w:trHeight w:val="639" w:hRule="atLeast"/>
        </w:trPr>
        <w:tc>
          <w:tcPr>
            <w:tcW w:w="368" w:type="dxa"/>
            <w:tcBorders>
              <w:top w:val="nil"/>
              <w:left w:val="nil"/>
              <w:bottom w:val="nil"/>
              <w:right w:val="nil"/>
            </w:tcBorders>
            <w:shd w:val="clear" w:color="auto" w:fill="auto"/>
            <w:noWrap/>
            <w:vAlign w:val="center"/>
          </w:tcPr>
          <w:p w14:paraId="2D855294">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43</w:t>
            </w:r>
          </w:p>
        </w:tc>
        <w:tc>
          <w:tcPr>
            <w:tcW w:w="2673" w:type="dxa"/>
            <w:tcBorders>
              <w:top w:val="nil"/>
              <w:left w:val="nil"/>
              <w:bottom w:val="nil"/>
              <w:right w:val="nil"/>
            </w:tcBorders>
            <w:shd w:val="clear" w:color="auto" w:fill="auto"/>
            <w:vAlign w:val="center"/>
          </w:tcPr>
          <w:p w14:paraId="0836943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memiliki selokan untuk menghindari genangan air</w:t>
            </w:r>
          </w:p>
        </w:tc>
        <w:tc>
          <w:tcPr>
            <w:tcW w:w="230" w:type="dxa"/>
            <w:tcBorders>
              <w:top w:val="nil"/>
              <w:left w:val="nil"/>
              <w:bottom w:val="nil"/>
              <w:right w:val="nil"/>
            </w:tcBorders>
            <w:shd w:val="clear" w:color="auto" w:fill="auto"/>
            <w:noWrap/>
            <w:vAlign w:val="center"/>
          </w:tcPr>
          <w:p w14:paraId="72A02DC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AE7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Ya</w:t>
            </w:r>
          </w:p>
        </w:tc>
      </w:tr>
      <w:tr w14:paraId="6B3D9D3D">
        <w:tblPrEx>
          <w:tblCellMar>
            <w:top w:w="0" w:type="dxa"/>
            <w:left w:w="108" w:type="dxa"/>
            <w:bottom w:w="0" w:type="dxa"/>
            <w:right w:w="108" w:type="dxa"/>
          </w:tblCellMar>
        </w:tblPrEx>
        <w:trPr>
          <w:trHeight w:val="956" w:hRule="atLeast"/>
        </w:trPr>
        <w:tc>
          <w:tcPr>
            <w:tcW w:w="368" w:type="dxa"/>
            <w:tcBorders>
              <w:top w:val="nil"/>
              <w:left w:val="nil"/>
              <w:bottom w:val="nil"/>
              <w:right w:val="nil"/>
            </w:tcBorders>
            <w:shd w:val="clear" w:color="auto" w:fill="auto"/>
            <w:noWrap/>
            <w:vAlign w:val="center"/>
          </w:tcPr>
          <w:p w14:paraId="2C691775">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44</w:t>
            </w:r>
          </w:p>
        </w:tc>
        <w:tc>
          <w:tcPr>
            <w:tcW w:w="2673" w:type="dxa"/>
            <w:tcBorders>
              <w:top w:val="nil"/>
              <w:left w:val="nil"/>
              <w:bottom w:val="nil"/>
              <w:right w:val="nil"/>
            </w:tcBorders>
            <w:shd w:val="clear" w:color="auto" w:fill="auto"/>
            <w:vAlign w:val="bottom"/>
          </w:tcPr>
          <w:p w14:paraId="251C3CB2">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menyediakan tempat sampah di setiap ruang kelas (Sesuai permendikbud tentang standar sarpras)</w:t>
            </w:r>
          </w:p>
        </w:tc>
        <w:tc>
          <w:tcPr>
            <w:tcW w:w="230" w:type="dxa"/>
            <w:tcBorders>
              <w:top w:val="nil"/>
              <w:left w:val="nil"/>
              <w:bottom w:val="nil"/>
              <w:right w:val="nil"/>
            </w:tcBorders>
            <w:shd w:val="clear" w:color="auto" w:fill="auto"/>
            <w:noWrap/>
            <w:vAlign w:val="center"/>
          </w:tcPr>
          <w:p w14:paraId="41D8ECC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FE75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Ya</w:t>
            </w:r>
          </w:p>
        </w:tc>
      </w:tr>
      <w:tr w14:paraId="081B7F65">
        <w:tblPrEx>
          <w:tblCellMar>
            <w:top w:w="0" w:type="dxa"/>
            <w:left w:w="108" w:type="dxa"/>
            <w:bottom w:w="0" w:type="dxa"/>
            <w:right w:w="108" w:type="dxa"/>
          </w:tblCellMar>
        </w:tblPrEx>
        <w:trPr>
          <w:trHeight w:val="956" w:hRule="atLeast"/>
        </w:trPr>
        <w:tc>
          <w:tcPr>
            <w:tcW w:w="368" w:type="dxa"/>
            <w:tcBorders>
              <w:top w:val="nil"/>
              <w:left w:val="nil"/>
              <w:bottom w:val="nil"/>
              <w:right w:val="nil"/>
            </w:tcBorders>
            <w:shd w:val="clear" w:color="auto" w:fill="auto"/>
            <w:noWrap/>
            <w:vAlign w:val="center"/>
          </w:tcPr>
          <w:p w14:paraId="60CE861C">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45</w:t>
            </w:r>
          </w:p>
        </w:tc>
        <w:tc>
          <w:tcPr>
            <w:tcW w:w="2673" w:type="dxa"/>
            <w:tcBorders>
              <w:top w:val="nil"/>
              <w:left w:val="nil"/>
              <w:bottom w:val="nil"/>
              <w:right w:val="nil"/>
            </w:tcBorders>
            <w:shd w:val="clear" w:color="auto" w:fill="auto"/>
            <w:vAlign w:val="bottom"/>
          </w:tcPr>
          <w:p w14:paraId="17FF9E3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menyediakan tempat sampah tertutup di setiap unit jamban perempuan</w:t>
            </w:r>
          </w:p>
        </w:tc>
        <w:tc>
          <w:tcPr>
            <w:tcW w:w="230" w:type="dxa"/>
            <w:tcBorders>
              <w:top w:val="nil"/>
              <w:left w:val="nil"/>
              <w:bottom w:val="nil"/>
              <w:right w:val="nil"/>
            </w:tcBorders>
            <w:shd w:val="clear" w:color="auto" w:fill="auto"/>
            <w:noWrap/>
            <w:vAlign w:val="center"/>
          </w:tcPr>
          <w:p w14:paraId="7461904C">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3ED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04D18C3F">
        <w:tblPrEx>
          <w:tblCellMar>
            <w:top w:w="0" w:type="dxa"/>
            <w:left w:w="108" w:type="dxa"/>
            <w:bottom w:w="0" w:type="dxa"/>
            <w:right w:w="108" w:type="dxa"/>
          </w:tblCellMar>
        </w:tblPrEx>
        <w:trPr>
          <w:trHeight w:val="639" w:hRule="atLeast"/>
        </w:trPr>
        <w:tc>
          <w:tcPr>
            <w:tcW w:w="368" w:type="dxa"/>
            <w:tcBorders>
              <w:top w:val="nil"/>
              <w:left w:val="nil"/>
              <w:bottom w:val="nil"/>
              <w:right w:val="nil"/>
            </w:tcBorders>
            <w:shd w:val="clear" w:color="auto" w:fill="auto"/>
            <w:noWrap/>
            <w:vAlign w:val="center"/>
          </w:tcPr>
          <w:p w14:paraId="66C185B8">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46</w:t>
            </w:r>
          </w:p>
        </w:tc>
        <w:tc>
          <w:tcPr>
            <w:tcW w:w="2673" w:type="dxa"/>
            <w:tcBorders>
              <w:top w:val="nil"/>
              <w:left w:val="nil"/>
              <w:bottom w:val="nil"/>
              <w:right w:val="nil"/>
            </w:tcBorders>
            <w:shd w:val="clear" w:color="auto" w:fill="auto"/>
            <w:vAlign w:val="bottom"/>
          </w:tcPr>
          <w:p w14:paraId="36184CC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menyediakan cermin di setiap unit jamban perempuan</w:t>
            </w:r>
          </w:p>
        </w:tc>
        <w:tc>
          <w:tcPr>
            <w:tcW w:w="230" w:type="dxa"/>
            <w:tcBorders>
              <w:top w:val="nil"/>
              <w:left w:val="nil"/>
              <w:bottom w:val="nil"/>
              <w:right w:val="nil"/>
            </w:tcBorders>
            <w:shd w:val="clear" w:color="auto" w:fill="auto"/>
            <w:noWrap/>
            <w:vAlign w:val="center"/>
          </w:tcPr>
          <w:p w14:paraId="6BA9496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C77F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6CABD3A2">
        <w:tblPrEx>
          <w:tblCellMar>
            <w:top w:w="0" w:type="dxa"/>
            <w:left w:w="108" w:type="dxa"/>
            <w:bottom w:w="0" w:type="dxa"/>
            <w:right w:w="108" w:type="dxa"/>
          </w:tblCellMar>
        </w:tblPrEx>
        <w:trPr>
          <w:trHeight w:val="639" w:hRule="atLeast"/>
        </w:trPr>
        <w:tc>
          <w:tcPr>
            <w:tcW w:w="368" w:type="dxa"/>
            <w:tcBorders>
              <w:top w:val="nil"/>
              <w:left w:val="nil"/>
              <w:bottom w:val="nil"/>
              <w:right w:val="nil"/>
            </w:tcBorders>
            <w:shd w:val="clear" w:color="auto" w:fill="auto"/>
            <w:noWrap/>
            <w:vAlign w:val="center"/>
          </w:tcPr>
          <w:p w14:paraId="3759AAED">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47</w:t>
            </w:r>
          </w:p>
        </w:tc>
        <w:tc>
          <w:tcPr>
            <w:tcW w:w="2673" w:type="dxa"/>
            <w:tcBorders>
              <w:top w:val="nil"/>
              <w:left w:val="nil"/>
              <w:bottom w:val="nil"/>
              <w:right w:val="nil"/>
            </w:tcBorders>
            <w:shd w:val="clear" w:color="auto" w:fill="auto"/>
            <w:vAlign w:val="bottom"/>
          </w:tcPr>
          <w:p w14:paraId="178F41E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Sekolah memiliki tempat pembuangan sampah sementara (TPS) yang tertutup</w:t>
            </w:r>
          </w:p>
        </w:tc>
        <w:tc>
          <w:tcPr>
            <w:tcW w:w="230" w:type="dxa"/>
            <w:tcBorders>
              <w:top w:val="nil"/>
              <w:left w:val="nil"/>
              <w:bottom w:val="nil"/>
              <w:right w:val="nil"/>
            </w:tcBorders>
            <w:shd w:val="clear" w:color="auto" w:fill="auto"/>
            <w:noWrap/>
            <w:vAlign w:val="center"/>
          </w:tcPr>
          <w:p w14:paraId="2F27A8C4">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0B08B">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247C41C4">
        <w:tblPrEx>
          <w:tblCellMar>
            <w:top w:w="0" w:type="dxa"/>
            <w:left w:w="108" w:type="dxa"/>
            <w:bottom w:w="0" w:type="dxa"/>
            <w:right w:w="108" w:type="dxa"/>
          </w:tblCellMar>
        </w:tblPrEx>
        <w:trPr>
          <w:trHeight w:val="956" w:hRule="atLeast"/>
        </w:trPr>
        <w:tc>
          <w:tcPr>
            <w:tcW w:w="368" w:type="dxa"/>
            <w:tcBorders>
              <w:top w:val="nil"/>
              <w:left w:val="nil"/>
              <w:bottom w:val="nil"/>
              <w:right w:val="nil"/>
            </w:tcBorders>
            <w:shd w:val="clear" w:color="auto" w:fill="auto"/>
            <w:noWrap/>
            <w:vAlign w:val="center"/>
          </w:tcPr>
          <w:p w14:paraId="2F17B753">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48</w:t>
            </w:r>
          </w:p>
        </w:tc>
        <w:tc>
          <w:tcPr>
            <w:tcW w:w="2673" w:type="dxa"/>
            <w:tcBorders>
              <w:top w:val="nil"/>
              <w:left w:val="nil"/>
              <w:bottom w:val="nil"/>
              <w:right w:val="nil"/>
            </w:tcBorders>
            <w:shd w:val="clear" w:color="auto" w:fill="auto"/>
            <w:vAlign w:val="bottom"/>
          </w:tcPr>
          <w:p w14:paraId="67DB975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Sampah dari tempat pembuangan sampah sementara diangkut secara rutin</w:t>
            </w:r>
          </w:p>
        </w:tc>
        <w:tc>
          <w:tcPr>
            <w:tcW w:w="230" w:type="dxa"/>
            <w:tcBorders>
              <w:top w:val="nil"/>
              <w:left w:val="nil"/>
              <w:bottom w:val="nil"/>
              <w:right w:val="nil"/>
            </w:tcBorders>
            <w:shd w:val="clear" w:color="auto" w:fill="auto"/>
            <w:noWrap/>
            <w:vAlign w:val="center"/>
          </w:tcPr>
          <w:p w14:paraId="4DACDE7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97D7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4992E7BD">
        <w:tblPrEx>
          <w:tblCellMar>
            <w:top w:w="0" w:type="dxa"/>
            <w:left w:w="108" w:type="dxa"/>
            <w:bottom w:w="0" w:type="dxa"/>
            <w:right w:w="108" w:type="dxa"/>
          </w:tblCellMar>
        </w:tblPrEx>
        <w:trPr>
          <w:trHeight w:val="956" w:hRule="atLeast"/>
        </w:trPr>
        <w:tc>
          <w:tcPr>
            <w:tcW w:w="368" w:type="dxa"/>
            <w:tcBorders>
              <w:top w:val="nil"/>
              <w:left w:val="nil"/>
              <w:bottom w:val="nil"/>
              <w:right w:val="nil"/>
            </w:tcBorders>
            <w:shd w:val="clear" w:color="auto" w:fill="auto"/>
            <w:noWrap/>
            <w:vAlign w:val="center"/>
          </w:tcPr>
          <w:p w14:paraId="05207E5D">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49</w:t>
            </w:r>
          </w:p>
        </w:tc>
        <w:tc>
          <w:tcPr>
            <w:tcW w:w="2673" w:type="dxa"/>
            <w:tcBorders>
              <w:top w:val="nil"/>
              <w:left w:val="nil"/>
              <w:bottom w:val="nil"/>
              <w:right w:val="nil"/>
            </w:tcBorders>
            <w:shd w:val="clear" w:color="auto" w:fill="auto"/>
            <w:vAlign w:val="bottom"/>
          </w:tcPr>
          <w:p w14:paraId="10EB0AD9">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Ada perencanaan dan penganggaran untuk kegiatan pemeliharaan dan perawatan sanitasi sekolah</w:t>
            </w:r>
          </w:p>
        </w:tc>
        <w:tc>
          <w:tcPr>
            <w:tcW w:w="230" w:type="dxa"/>
            <w:tcBorders>
              <w:top w:val="nil"/>
              <w:left w:val="nil"/>
              <w:bottom w:val="nil"/>
              <w:right w:val="nil"/>
            </w:tcBorders>
            <w:shd w:val="clear" w:color="auto" w:fill="auto"/>
            <w:noWrap/>
            <w:vAlign w:val="center"/>
          </w:tcPr>
          <w:p w14:paraId="6744B01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54C3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135EF41C">
        <w:tblPrEx>
          <w:tblCellMar>
            <w:top w:w="0" w:type="dxa"/>
            <w:left w:w="108" w:type="dxa"/>
            <w:bottom w:w="0" w:type="dxa"/>
            <w:right w:w="108" w:type="dxa"/>
          </w:tblCellMar>
        </w:tblPrEx>
        <w:trPr>
          <w:trHeight w:val="956" w:hRule="atLeast"/>
        </w:trPr>
        <w:tc>
          <w:tcPr>
            <w:tcW w:w="368" w:type="dxa"/>
            <w:tcBorders>
              <w:top w:val="nil"/>
              <w:left w:val="nil"/>
              <w:bottom w:val="nil"/>
              <w:right w:val="nil"/>
            </w:tcBorders>
            <w:shd w:val="clear" w:color="auto" w:fill="auto"/>
            <w:noWrap/>
            <w:vAlign w:val="center"/>
          </w:tcPr>
          <w:p w14:paraId="18601B5C">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50</w:t>
            </w:r>
          </w:p>
        </w:tc>
        <w:tc>
          <w:tcPr>
            <w:tcW w:w="2673" w:type="dxa"/>
            <w:tcBorders>
              <w:top w:val="nil"/>
              <w:left w:val="nil"/>
              <w:bottom w:val="nil"/>
              <w:right w:val="nil"/>
            </w:tcBorders>
            <w:shd w:val="clear" w:color="auto" w:fill="auto"/>
            <w:vAlign w:val="bottom"/>
          </w:tcPr>
          <w:p w14:paraId="2869DE5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Ada kegiatan rutin untuk melibatkan siswa untuk memelihara dan merawat fasilitas sanitasi di sekolah</w:t>
            </w:r>
          </w:p>
        </w:tc>
        <w:tc>
          <w:tcPr>
            <w:tcW w:w="230" w:type="dxa"/>
            <w:tcBorders>
              <w:top w:val="nil"/>
              <w:left w:val="nil"/>
              <w:bottom w:val="nil"/>
              <w:right w:val="nil"/>
            </w:tcBorders>
            <w:shd w:val="clear" w:color="auto" w:fill="auto"/>
            <w:noWrap/>
            <w:vAlign w:val="center"/>
          </w:tcPr>
          <w:p w14:paraId="442569A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11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9D4DD">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Tidak</w:t>
            </w:r>
          </w:p>
        </w:tc>
      </w:tr>
      <w:tr w14:paraId="6EE51D82">
        <w:tblPrEx>
          <w:tblCellMar>
            <w:top w:w="0" w:type="dxa"/>
            <w:left w:w="108" w:type="dxa"/>
            <w:bottom w:w="0" w:type="dxa"/>
            <w:right w:w="108" w:type="dxa"/>
          </w:tblCellMar>
        </w:tblPrEx>
        <w:trPr>
          <w:wAfter w:w="4" w:type="dxa"/>
          <w:trHeight w:val="639" w:hRule="atLeast"/>
        </w:trPr>
        <w:tc>
          <w:tcPr>
            <w:tcW w:w="368" w:type="dxa"/>
            <w:vMerge w:val="restart"/>
            <w:tcBorders>
              <w:top w:val="nil"/>
              <w:left w:val="nil"/>
              <w:bottom w:val="nil"/>
              <w:right w:val="nil"/>
            </w:tcBorders>
            <w:shd w:val="clear" w:color="auto" w:fill="auto"/>
            <w:noWrap/>
            <w:vAlign w:val="center"/>
          </w:tcPr>
          <w:p w14:paraId="1CAAFA7D">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51</w:t>
            </w:r>
          </w:p>
        </w:tc>
        <w:tc>
          <w:tcPr>
            <w:tcW w:w="2673" w:type="dxa"/>
            <w:vMerge w:val="restart"/>
            <w:tcBorders>
              <w:top w:val="nil"/>
              <w:left w:val="nil"/>
              <w:bottom w:val="nil"/>
              <w:right w:val="nil"/>
            </w:tcBorders>
            <w:shd w:val="clear" w:color="auto" w:fill="auto"/>
            <w:vAlign w:val="center"/>
          </w:tcPr>
          <w:p w14:paraId="392EA2E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Ada kemitraan dengan pihak luar untuk sanitasi sekolah</w:t>
            </w:r>
          </w:p>
        </w:tc>
        <w:tc>
          <w:tcPr>
            <w:tcW w:w="230" w:type="dxa"/>
            <w:tcBorders>
              <w:top w:val="nil"/>
              <w:left w:val="nil"/>
              <w:bottom w:val="nil"/>
              <w:right w:val="nil"/>
            </w:tcBorders>
            <w:shd w:val="clear" w:color="auto" w:fill="auto"/>
            <w:noWrap/>
            <w:vAlign w:val="center"/>
          </w:tcPr>
          <w:p w14:paraId="690C4973">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555" w:type="dxa"/>
            <w:tcBorders>
              <w:top w:val="nil"/>
              <w:left w:val="single" w:color="000000" w:sz="4" w:space="0"/>
              <w:bottom w:val="single" w:color="000000" w:sz="4" w:space="0"/>
              <w:right w:val="single" w:color="000000" w:sz="4" w:space="0"/>
            </w:tcBorders>
            <w:shd w:val="clear" w:color="auto" w:fill="auto"/>
            <w:noWrap/>
            <w:vAlign w:val="center"/>
          </w:tcPr>
          <w:p w14:paraId="5E74A01A">
            <w:pPr>
              <w:spacing w:after="0" w:line="240" w:lineRule="auto"/>
              <w:jc w:val="center"/>
              <w:rPr>
                <w:rFonts w:ascii="Times New Roman" w:hAnsi="Times New Roman" w:eastAsia="Times New Roman" w:cs="Times New Roman"/>
                <w:color w:val="000000"/>
              </w:rPr>
            </w:pPr>
            <w:r>
              <w:rPr>
                <w:rFonts w:hint="eastAsia" w:ascii="MS Mincho" w:hAnsi="MS Mincho" w:eastAsia="MS Mincho" w:cs="MS Mincho"/>
                <w:color w:val="000000"/>
              </w:rPr>
              <w:t>✓</w:t>
            </w:r>
          </w:p>
        </w:tc>
        <w:tc>
          <w:tcPr>
            <w:tcW w:w="3874" w:type="dxa"/>
            <w:gridSpan w:val="4"/>
            <w:tcBorders>
              <w:top w:val="nil"/>
              <w:left w:val="nil"/>
              <w:bottom w:val="nil"/>
              <w:right w:val="nil"/>
            </w:tcBorders>
            <w:shd w:val="clear" w:color="auto" w:fill="auto"/>
            <w:noWrap/>
            <w:vAlign w:val="bottom"/>
          </w:tcPr>
          <w:p w14:paraId="1EC1E4C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Ada, dengan pemerintah daerah</w:t>
            </w:r>
          </w:p>
        </w:tc>
        <w:tc>
          <w:tcPr>
            <w:tcW w:w="680" w:type="dxa"/>
            <w:tcBorders>
              <w:top w:val="nil"/>
              <w:left w:val="nil"/>
              <w:bottom w:val="nil"/>
              <w:right w:val="nil"/>
            </w:tcBorders>
            <w:shd w:val="clear" w:color="auto" w:fill="auto"/>
            <w:noWrap/>
            <w:vAlign w:val="bottom"/>
          </w:tcPr>
          <w:p w14:paraId="29E87694">
            <w:pPr>
              <w:spacing w:after="0" w:line="240" w:lineRule="auto"/>
              <w:rPr>
                <w:rFonts w:ascii="Times New Roman" w:hAnsi="Times New Roman" w:eastAsia="Times New Roman" w:cs="Times New Roman"/>
                <w:color w:val="000000"/>
              </w:rPr>
            </w:pPr>
          </w:p>
        </w:tc>
      </w:tr>
      <w:tr w14:paraId="2FCC291C">
        <w:tblPrEx>
          <w:tblCellMar>
            <w:top w:w="0" w:type="dxa"/>
            <w:left w:w="108" w:type="dxa"/>
            <w:bottom w:w="0" w:type="dxa"/>
            <w:right w:w="108" w:type="dxa"/>
          </w:tblCellMar>
        </w:tblPrEx>
        <w:trPr>
          <w:wAfter w:w="4" w:type="dxa"/>
          <w:trHeight w:val="298" w:hRule="atLeast"/>
        </w:trPr>
        <w:tc>
          <w:tcPr>
            <w:tcW w:w="368" w:type="dxa"/>
            <w:vMerge w:val="continue"/>
            <w:tcBorders>
              <w:top w:val="nil"/>
              <w:left w:val="nil"/>
              <w:bottom w:val="nil"/>
              <w:right w:val="nil"/>
            </w:tcBorders>
            <w:vAlign w:val="center"/>
          </w:tcPr>
          <w:p w14:paraId="07522ACA">
            <w:pPr>
              <w:spacing w:after="0" w:line="240" w:lineRule="auto"/>
              <w:rPr>
                <w:rFonts w:ascii="Times New Roman" w:hAnsi="Times New Roman" w:eastAsia="Times New Roman" w:cs="Times New Roman"/>
                <w:color w:val="000000"/>
              </w:rPr>
            </w:pPr>
          </w:p>
        </w:tc>
        <w:tc>
          <w:tcPr>
            <w:tcW w:w="2673" w:type="dxa"/>
            <w:vMerge w:val="continue"/>
            <w:tcBorders>
              <w:top w:val="nil"/>
              <w:left w:val="nil"/>
              <w:bottom w:val="nil"/>
              <w:right w:val="nil"/>
            </w:tcBorders>
            <w:vAlign w:val="center"/>
          </w:tcPr>
          <w:p w14:paraId="1FD03F0B">
            <w:pPr>
              <w:spacing w:after="0" w:line="240" w:lineRule="auto"/>
              <w:rPr>
                <w:rFonts w:ascii="Times New Roman" w:hAnsi="Times New Roman" w:eastAsia="Times New Roman" w:cs="Times New Roman"/>
                <w:color w:val="000000"/>
              </w:rPr>
            </w:pPr>
          </w:p>
        </w:tc>
        <w:tc>
          <w:tcPr>
            <w:tcW w:w="230" w:type="dxa"/>
            <w:tcBorders>
              <w:top w:val="nil"/>
              <w:left w:val="nil"/>
              <w:bottom w:val="nil"/>
              <w:right w:val="nil"/>
            </w:tcBorders>
            <w:shd w:val="clear" w:color="auto" w:fill="auto"/>
            <w:noWrap/>
            <w:vAlign w:val="center"/>
          </w:tcPr>
          <w:p w14:paraId="5FE76EC8">
            <w:pPr>
              <w:spacing w:after="0" w:line="240" w:lineRule="auto"/>
              <w:rPr>
                <w:rFonts w:ascii="Times New Roman" w:hAnsi="Times New Roman" w:eastAsia="Times New Roman" w:cs="Times New Roman"/>
                <w:sz w:val="20"/>
                <w:szCs w:val="20"/>
              </w:rPr>
            </w:pPr>
          </w:p>
        </w:tc>
        <w:tc>
          <w:tcPr>
            <w:tcW w:w="555" w:type="dxa"/>
            <w:tcBorders>
              <w:top w:val="nil"/>
              <w:left w:val="single" w:color="000000" w:sz="4" w:space="0"/>
              <w:bottom w:val="single" w:color="000000" w:sz="4" w:space="0"/>
              <w:right w:val="single" w:color="000000" w:sz="4" w:space="0"/>
            </w:tcBorders>
            <w:shd w:val="clear" w:color="auto" w:fill="auto"/>
            <w:noWrap/>
            <w:vAlign w:val="center"/>
          </w:tcPr>
          <w:p w14:paraId="2401AD72">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3874" w:type="dxa"/>
            <w:gridSpan w:val="4"/>
            <w:tcBorders>
              <w:top w:val="nil"/>
              <w:left w:val="nil"/>
              <w:bottom w:val="nil"/>
              <w:right w:val="nil"/>
            </w:tcBorders>
            <w:shd w:val="clear" w:color="auto" w:fill="auto"/>
            <w:noWrap/>
            <w:vAlign w:val="bottom"/>
          </w:tcPr>
          <w:p w14:paraId="3A664A4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Ada, dengan perusahaan swasta</w:t>
            </w:r>
          </w:p>
        </w:tc>
        <w:tc>
          <w:tcPr>
            <w:tcW w:w="680" w:type="dxa"/>
            <w:tcBorders>
              <w:top w:val="nil"/>
              <w:left w:val="nil"/>
              <w:bottom w:val="nil"/>
              <w:right w:val="nil"/>
            </w:tcBorders>
            <w:shd w:val="clear" w:color="auto" w:fill="auto"/>
            <w:noWrap/>
            <w:vAlign w:val="bottom"/>
          </w:tcPr>
          <w:p w14:paraId="50B6E174">
            <w:pPr>
              <w:spacing w:after="0" w:line="240" w:lineRule="auto"/>
              <w:rPr>
                <w:rFonts w:ascii="Times New Roman" w:hAnsi="Times New Roman" w:eastAsia="Times New Roman" w:cs="Times New Roman"/>
                <w:color w:val="000000"/>
              </w:rPr>
            </w:pPr>
          </w:p>
        </w:tc>
      </w:tr>
      <w:tr w14:paraId="3812CDE1">
        <w:tblPrEx>
          <w:tblCellMar>
            <w:top w:w="0" w:type="dxa"/>
            <w:left w:w="108" w:type="dxa"/>
            <w:bottom w:w="0" w:type="dxa"/>
            <w:right w:w="108" w:type="dxa"/>
          </w:tblCellMar>
        </w:tblPrEx>
        <w:trPr>
          <w:wAfter w:w="5" w:type="dxa"/>
          <w:trHeight w:val="298" w:hRule="atLeast"/>
        </w:trPr>
        <w:tc>
          <w:tcPr>
            <w:tcW w:w="368" w:type="dxa"/>
            <w:vMerge w:val="continue"/>
            <w:tcBorders>
              <w:top w:val="nil"/>
              <w:left w:val="nil"/>
              <w:bottom w:val="nil"/>
              <w:right w:val="nil"/>
            </w:tcBorders>
            <w:vAlign w:val="center"/>
          </w:tcPr>
          <w:p w14:paraId="2F55E314">
            <w:pPr>
              <w:spacing w:after="0" w:line="240" w:lineRule="auto"/>
              <w:rPr>
                <w:rFonts w:ascii="Times New Roman" w:hAnsi="Times New Roman" w:eastAsia="Times New Roman" w:cs="Times New Roman"/>
                <w:color w:val="000000"/>
              </w:rPr>
            </w:pPr>
          </w:p>
        </w:tc>
        <w:tc>
          <w:tcPr>
            <w:tcW w:w="2673" w:type="dxa"/>
            <w:vMerge w:val="continue"/>
            <w:tcBorders>
              <w:top w:val="nil"/>
              <w:left w:val="nil"/>
              <w:bottom w:val="nil"/>
              <w:right w:val="nil"/>
            </w:tcBorders>
            <w:vAlign w:val="center"/>
          </w:tcPr>
          <w:p w14:paraId="2E8BB9C1">
            <w:pPr>
              <w:spacing w:after="0" w:line="240" w:lineRule="auto"/>
              <w:rPr>
                <w:rFonts w:ascii="Times New Roman" w:hAnsi="Times New Roman" w:eastAsia="Times New Roman" w:cs="Times New Roman"/>
                <w:color w:val="000000"/>
              </w:rPr>
            </w:pPr>
          </w:p>
        </w:tc>
        <w:tc>
          <w:tcPr>
            <w:tcW w:w="230" w:type="dxa"/>
            <w:tcBorders>
              <w:top w:val="nil"/>
              <w:left w:val="nil"/>
              <w:bottom w:val="nil"/>
              <w:right w:val="nil"/>
            </w:tcBorders>
            <w:shd w:val="clear" w:color="auto" w:fill="auto"/>
            <w:noWrap/>
            <w:vAlign w:val="center"/>
          </w:tcPr>
          <w:p w14:paraId="3F2FBBB2">
            <w:pPr>
              <w:spacing w:after="0" w:line="240" w:lineRule="auto"/>
              <w:rPr>
                <w:rFonts w:ascii="Times New Roman" w:hAnsi="Times New Roman" w:eastAsia="Times New Roman" w:cs="Times New Roman"/>
                <w:sz w:val="20"/>
                <w:szCs w:val="20"/>
              </w:rPr>
            </w:pPr>
          </w:p>
        </w:tc>
        <w:tc>
          <w:tcPr>
            <w:tcW w:w="555" w:type="dxa"/>
            <w:tcBorders>
              <w:top w:val="nil"/>
              <w:left w:val="single" w:color="000000" w:sz="4" w:space="0"/>
              <w:bottom w:val="single" w:color="000000" w:sz="4" w:space="0"/>
              <w:right w:val="single" w:color="000000" w:sz="4" w:space="0"/>
            </w:tcBorders>
            <w:shd w:val="clear" w:color="auto" w:fill="auto"/>
            <w:noWrap/>
            <w:vAlign w:val="center"/>
          </w:tcPr>
          <w:p w14:paraId="6339666A">
            <w:pPr>
              <w:spacing w:after="0" w:line="240" w:lineRule="auto"/>
              <w:jc w:val="center"/>
              <w:rPr>
                <w:rFonts w:ascii="Times New Roman" w:hAnsi="Times New Roman" w:eastAsia="Times New Roman" w:cs="Times New Roman"/>
                <w:color w:val="000000"/>
              </w:rPr>
            </w:pPr>
            <w:r>
              <w:rPr>
                <w:rFonts w:hint="eastAsia" w:ascii="MS Mincho" w:hAnsi="MS Mincho" w:eastAsia="MS Mincho" w:cs="MS Mincho"/>
                <w:color w:val="000000"/>
              </w:rPr>
              <w:t>✓</w:t>
            </w:r>
          </w:p>
        </w:tc>
        <w:tc>
          <w:tcPr>
            <w:tcW w:w="2755" w:type="dxa"/>
            <w:gridSpan w:val="3"/>
            <w:tcBorders>
              <w:top w:val="nil"/>
              <w:left w:val="nil"/>
              <w:bottom w:val="nil"/>
              <w:right w:val="nil"/>
            </w:tcBorders>
            <w:shd w:val="clear" w:color="auto" w:fill="auto"/>
            <w:noWrap/>
            <w:vAlign w:val="bottom"/>
          </w:tcPr>
          <w:p w14:paraId="07D50AB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Ada, dengan puskesmas</w:t>
            </w:r>
          </w:p>
        </w:tc>
        <w:tc>
          <w:tcPr>
            <w:tcW w:w="1118" w:type="dxa"/>
            <w:tcBorders>
              <w:top w:val="nil"/>
              <w:left w:val="nil"/>
              <w:bottom w:val="nil"/>
              <w:right w:val="nil"/>
            </w:tcBorders>
            <w:shd w:val="clear" w:color="auto" w:fill="auto"/>
            <w:noWrap/>
            <w:vAlign w:val="bottom"/>
          </w:tcPr>
          <w:p w14:paraId="30653054">
            <w:pPr>
              <w:spacing w:after="0" w:line="240" w:lineRule="auto"/>
              <w:rPr>
                <w:rFonts w:ascii="Times New Roman" w:hAnsi="Times New Roman" w:eastAsia="Times New Roman" w:cs="Times New Roman"/>
                <w:color w:val="000000"/>
              </w:rPr>
            </w:pPr>
          </w:p>
        </w:tc>
        <w:tc>
          <w:tcPr>
            <w:tcW w:w="680" w:type="dxa"/>
            <w:tcBorders>
              <w:top w:val="nil"/>
              <w:left w:val="nil"/>
              <w:bottom w:val="nil"/>
              <w:right w:val="nil"/>
            </w:tcBorders>
            <w:shd w:val="clear" w:color="auto" w:fill="auto"/>
            <w:noWrap/>
            <w:vAlign w:val="bottom"/>
          </w:tcPr>
          <w:p w14:paraId="6AD38D79">
            <w:pPr>
              <w:spacing w:after="0" w:line="240" w:lineRule="auto"/>
              <w:rPr>
                <w:rFonts w:ascii="Times New Roman" w:hAnsi="Times New Roman" w:eastAsia="Times New Roman" w:cs="Times New Roman"/>
                <w:sz w:val="20"/>
                <w:szCs w:val="20"/>
              </w:rPr>
            </w:pPr>
          </w:p>
        </w:tc>
      </w:tr>
      <w:tr w14:paraId="33A33095">
        <w:tblPrEx>
          <w:tblCellMar>
            <w:top w:w="0" w:type="dxa"/>
            <w:left w:w="108" w:type="dxa"/>
            <w:bottom w:w="0" w:type="dxa"/>
            <w:right w:w="108" w:type="dxa"/>
          </w:tblCellMar>
        </w:tblPrEx>
        <w:trPr>
          <w:wAfter w:w="4" w:type="dxa"/>
          <w:trHeight w:val="298" w:hRule="atLeast"/>
        </w:trPr>
        <w:tc>
          <w:tcPr>
            <w:tcW w:w="368" w:type="dxa"/>
            <w:vMerge w:val="continue"/>
            <w:tcBorders>
              <w:top w:val="nil"/>
              <w:left w:val="nil"/>
              <w:bottom w:val="nil"/>
              <w:right w:val="nil"/>
            </w:tcBorders>
            <w:vAlign w:val="center"/>
          </w:tcPr>
          <w:p w14:paraId="5328446C">
            <w:pPr>
              <w:spacing w:after="0" w:line="240" w:lineRule="auto"/>
              <w:rPr>
                <w:rFonts w:ascii="Times New Roman" w:hAnsi="Times New Roman" w:eastAsia="Times New Roman" w:cs="Times New Roman"/>
                <w:color w:val="000000"/>
              </w:rPr>
            </w:pPr>
          </w:p>
        </w:tc>
        <w:tc>
          <w:tcPr>
            <w:tcW w:w="2673" w:type="dxa"/>
            <w:vMerge w:val="continue"/>
            <w:tcBorders>
              <w:top w:val="nil"/>
              <w:left w:val="nil"/>
              <w:bottom w:val="nil"/>
              <w:right w:val="nil"/>
            </w:tcBorders>
            <w:vAlign w:val="center"/>
          </w:tcPr>
          <w:p w14:paraId="3F7F09B6">
            <w:pPr>
              <w:spacing w:after="0" w:line="240" w:lineRule="auto"/>
              <w:rPr>
                <w:rFonts w:ascii="Times New Roman" w:hAnsi="Times New Roman" w:eastAsia="Times New Roman" w:cs="Times New Roman"/>
                <w:color w:val="000000"/>
              </w:rPr>
            </w:pPr>
          </w:p>
        </w:tc>
        <w:tc>
          <w:tcPr>
            <w:tcW w:w="230" w:type="dxa"/>
            <w:tcBorders>
              <w:top w:val="nil"/>
              <w:left w:val="nil"/>
              <w:bottom w:val="nil"/>
              <w:right w:val="nil"/>
            </w:tcBorders>
            <w:shd w:val="clear" w:color="auto" w:fill="auto"/>
            <w:noWrap/>
            <w:vAlign w:val="center"/>
          </w:tcPr>
          <w:p w14:paraId="35DDAC19">
            <w:pPr>
              <w:spacing w:after="0" w:line="240" w:lineRule="auto"/>
              <w:rPr>
                <w:rFonts w:ascii="Times New Roman" w:hAnsi="Times New Roman" w:eastAsia="Times New Roman" w:cs="Times New Roman"/>
                <w:sz w:val="20"/>
                <w:szCs w:val="20"/>
              </w:rPr>
            </w:pPr>
          </w:p>
        </w:tc>
        <w:tc>
          <w:tcPr>
            <w:tcW w:w="555" w:type="dxa"/>
            <w:tcBorders>
              <w:top w:val="nil"/>
              <w:left w:val="single" w:color="000000" w:sz="4" w:space="0"/>
              <w:bottom w:val="single" w:color="000000" w:sz="4" w:space="0"/>
              <w:right w:val="single" w:color="000000" w:sz="4" w:space="0"/>
            </w:tcBorders>
            <w:shd w:val="clear" w:color="auto" w:fill="auto"/>
            <w:noWrap/>
            <w:vAlign w:val="center"/>
          </w:tcPr>
          <w:p w14:paraId="1BDA3CA3">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3874" w:type="dxa"/>
            <w:gridSpan w:val="4"/>
            <w:tcBorders>
              <w:top w:val="nil"/>
              <w:left w:val="nil"/>
              <w:bottom w:val="nil"/>
              <w:right w:val="nil"/>
            </w:tcBorders>
            <w:shd w:val="clear" w:color="auto" w:fill="auto"/>
            <w:noWrap/>
            <w:vAlign w:val="bottom"/>
          </w:tcPr>
          <w:p w14:paraId="1889722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Ada, dengan lembaga non-pemerintah</w:t>
            </w:r>
          </w:p>
        </w:tc>
        <w:tc>
          <w:tcPr>
            <w:tcW w:w="680" w:type="dxa"/>
            <w:tcBorders>
              <w:top w:val="nil"/>
              <w:left w:val="nil"/>
              <w:bottom w:val="nil"/>
              <w:right w:val="nil"/>
            </w:tcBorders>
            <w:shd w:val="clear" w:color="auto" w:fill="auto"/>
            <w:noWrap/>
            <w:vAlign w:val="bottom"/>
          </w:tcPr>
          <w:p w14:paraId="1190921A">
            <w:pPr>
              <w:spacing w:after="0" w:line="240" w:lineRule="auto"/>
              <w:rPr>
                <w:rFonts w:ascii="Times New Roman" w:hAnsi="Times New Roman" w:eastAsia="Times New Roman" w:cs="Times New Roman"/>
                <w:color w:val="000000"/>
              </w:rPr>
            </w:pPr>
          </w:p>
        </w:tc>
      </w:tr>
      <w:tr w14:paraId="3856FC40">
        <w:tblPrEx>
          <w:tblCellMar>
            <w:top w:w="0" w:type="dxa"/>
            <w:left w:w="108" w:type="dxa"/>
            <w:bottom w:w="0" w:type="dxa"/>
            <w:right w:w="108" w:type="dxa"/>
          </w:tblCellMar>
        </w:tblPrEx>
        <w:trPr>
          <w:wAfter w:w="3" w:type="dxa"/>
          <w:trHeight w:val="317" w:hRule="atLeast"/>
        </w:trPr>
        <w:tc>
          <w:tcPr>
            <w:tcW w:w="368" w:type="dxa"/>
            <w:tcBorders>
              <w:top w:val="nil"/>
              <w:left w:val="nil"/>
              <w:bottom w:val="nil"/>
              <w:right w:val="nil"/>
            </w:tcBorders>
            <w:shd w:val="clear" w:color="auto" w:fill="auto"/>
            <w:noWrap/>
            <w:vAlign w:val="center"/>
          </w:tcPr>
          <w:p w14:paraId="3A836E37">
            <w:pPr>
              <w:spacing w:after="0" w:line="240" w:lineRule="auto"/>
              <w:jc w:val="right"/>
              <w:rPr>
                <w:rFonts w:ascii="Times New Roman" w:hAnsi="Times New Roman" w:eastAsia="Times New Roman" w:cs="Times New Roman"/>
                <w:color w:val="000000"/>
                <w:u w:val="single"/>
              </w:rPr>
            </w:pPr>
            <w:r>
              <w:rPr>
                <w:rFonts w:ascii="Times New Roman" w:hAnsi="Times New Roman" w:eastAsia="Times New Roman" w:cs="Times New Roman"/>
                <w:color w:val="000000"/>
                <w:u w:val="single"/>
              </w:rPr>
              <w:t>52</w:t>
            </w:r>
          </w:p>
        </w:tc>
        <w:tc>
          <w:tcPr>
            <w:tcW w:w="2673" w:type="dxa"/>
            <w:tcBorders>
              <w:top w:val="nil"/>
              <w:left w:val="nil"/>
              <w:bottom w:val="nil"/>
              <w:right w:val="nil"/>
            </w:tcBorders>
            <w:shd w:val="clear" w:color="auto" w:fill="auto"/>
            <w:vAlign w:val="bottom"/>
          </w:tcPr>
          <w:p w14:paraId="69707DA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Jumlah jamban dapat digunakan</w:t>
            </w:r>
          </w:p>
        </w:tc>
        <w:tc>
          <w:tcPr>
            <w:tcW w:w="230" w:type="dxa"/>
            <w:tcBorders>
              <w:top w:val="nil"/>
              <w:left w:val="nil"/>
              <w:bottom w:val="nil"/>
              <w:right w:val="nil"/>
            </w:tcBorders>
            <w:shd w:val="clear" w:color="auto" w:fill="auto"/>
            <w:noWrap/>
            <w:vAlign w:val="center"/>
          </w:tcPr>
          <w:p w14:paraId="6C3FAF4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1797" w:type="dxa"/>
            <w:gridSpan w:val="2"/>
            <w:tcBorders>
              <w:top w:val="nil"/>
              <w:left w:val="nil"/>
              <w:bottom w:val="nil"/>
              <w:right w:val="nil"/>
            </w:tcBorders>
            <w:shd w:val="clear" w:color="auto" w:fill="auto"/>
            <w:noWrap/>
            <w:vAlign w:val="bottom"/>
          </w:tcPr>
          <w:p w14:paraId="3CFEA085">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Jamban laki-laki</w:t>
            </w:r>
          </w:p>
        </w:tc>
        <w:tc>
          <w:tcPr>
            <w:tcW w:w="1514" w:type="dxa"/>
            <w:gridSpan w:val="2"/>
            <w:tcBorders>
              <w:top w:val="nil"/>
              <w:left w:val="nil"/>
              <w:bottom w:val="nil"/>
              <w:right w:val="nil"/>
            </w:tcBorders>
            <w:shd w:val="clear" w:color="auto" w:fill="auto"/>
            <w:noWrap/>
            <w:vAlign w:val="bottom"/>
          </w:tcPr>
          <w:p w14:paraId="6F795F6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Jamban perempuan</w:t>
            </w:r>
          </w:p>
        </w:tc>
        <w:tc>
          <w:tcPr>
            <w:tcW w:w="1799" w:type="dxa"/>
            <w:gridSpan w:val="2"/>
            <w:tcBorders>
              <w:top w:val="nil"/>
              <w:left w:val="nil"/>
              <w:bottom w:val="nil"/>
              <w:right w:val="nil"/>
            </w:tcBorders>
            <w:shd w:val="clear" w:color="auto" w:fill="auto"/>
            <w:noWrap/>
            <w:vAlign w:val="bottom"/>
          </w:tcPr>
          <w:p w14:paraId="651710E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Jamban bersama</w:t>
            </w:r>
          </w:p>
        </w:tc>
      </w:tr>
      <w:tr w14:paraId="28A8D0F1">
        <w:tblPrEx>
          <w:tblCellMar>
            <w:top w:w="0" w:type="dxa"/>
            <w:left w:w="108" w:type="dxa"/>
            <w:bottom w:w="0" w:type="dxa"/>
            <w:right w:w="108" w:type="dxa"/>
          </w:tblCellMar>
        </w:tblPrEx>
        <w:trPr>
          <w:wAfter w:w="6" w:type="dxa"/>
          <w:trHeight w:val="298" w:hRule="atLeast"/>
        </w:trPr>
        <w:tc>
          <w:tcPr>
            <w:tcW w:w="368" w:type="dxa"/>
            <w:tcBorders>
              <w:top w:val="nil"/>
              <w:left w:val="nil"/>
              <w:bottom w:val="nil"/>
              <w:right w:val="nil"/>
            </w:tcBorders>
            <w:shd w:val="clear" w:color="auto" w:fill="auto"/>
            <w:noWrap/>
            <w:vAlign w:val="bottom"/>
          </w:tcPr>
          <w:p w14:paraId="05CD42AA">
            <w:pPr>
              <w:spacing w:after="0" w:line="240" w:lineRule="auto"/>
              <w:rPr>
                <w:rFonts w:ascii="Times New Roman" w:hAnsi="Times New Roman" w:eastAsia="Times New Roman" w:cs="Times New Roman"/>
                <w:color w:val="000000"/>
              </w:rPr>
            </w:pPr>
          </w:p>
        </w:tc>
        <w:tc>
          <w:tcPr>
            <w:tcW w:w="2673" w:type="dxa"/>
            <w:tcBorders>
              <w:top w:val="nil"/>
              <w:left w:val="nil"/>
              <w:bottom w:val="nil"/>
              <w:right w:val="nil"/>
            </w:tcBorders>
            <w:shd w:val="clear" w:color="auto" w:fill="auto"/>
            <w:vAlign w:val="bottom"/>
          </w:tcPr>
          <w:p w14:paraId="50FD00A8">
            <w:pPr>
              <w:spacing w:after="0" w:line="240" w:lineRule="auto"/>
              <w:rPr>
                <w:rFonts w:ascii="Times New Roman" w:hAnsi="Times New Roman" w:eastAsia="Times New Roman" w:cs="Times New Roman"/>
                <w:sz w:val="20"/>
                <w:szCs w:val="20"/>
              </w:rPr>
            </w:pPr>
          </w:p>
        </w:tc>
        <w:tc>
          <w:tcPr>
            <w:tcW w:w="230" w:type="dxa"/>
            <w:tcBorders>
              <w:top w:val="nil"/>
              <w:left w:val="nil"/>
              <w:bottom w:val="nil"/>
              <w:right w:val="nil"/>
            </w:tcBorders>
            <w:shd w:val="clear" w:color="auto" w:fill="auto"/>
            <w:noWrap/>
            <w:vAlign w:val="bottom"/>
          </w:tcPr>
          <w:p w14:paraId="30A26CF6">
            <w:pPr>
              <w:spacing w:after="0" w:line="240" w:lineRule="auto"/>
              <w:rPr>
                <w:rFonts w:ascii="Times New Roman" w:hAnsi="Times New Roman" w:eastAsia="Times New Roman" w:cs="Times New Roman"/>
                <w:sz w:val="20"/>
                <w:szCs w:val="20"/>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018B71">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W w:w="1241" w:type="dxa"/>
            <w:tcBorders>
              <w:top w:val="nil"/>
              <w:left w:val="nil"/>
              <w:bottom w:val="nil"/>
              <w:right w:val="nil"/>
            </w:tcBorders>
            <w:shd w:val="clear" w:color="auto" w:fill="auto"/>
            <w:noWrap/>
            <w:vAlign w:val="bottom"/>
          </w:tcPr>
          <w:p w14:paraId="4C77F705">
            <w:pPr>
              <w:spacing w:after="0" w:line="240" w:lineRule="auto"/>
              <w:jc w:val="right"/>
              <w:rPr>
                <w:rFonts w:ascii="Times New Roman" w:hAnsi="Times New Roman" w:eastAsia="Times New Roman" w:cs="Times New Roman"/>
                <w:color w:val="000000"/>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7A3060">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W w:w="849" w:type="dxa"/>
            <w:tcBorders>
              <w:top w:val="nil"/>
              <w:left w:val="nil"/>
              <w:bottom w:val="nil"/>
              <w:right w:val="nil"/>
            </w:tcBorders>
            <w:shd w:val="clear" w:color="auto" w:fill="auto"/>
            <w:noWrap/>
            <w:vAlign w:val="bottom"/>
          </w:tcPr>
          <w:p w14:paraId="3DE7E17E">
            <w:pPr>
              <w:spacing w:after="0" w:line="240" w:lineRule="auto"/>
              <w:jc w:val="right"/>
              <w:rPr>
                <w:rFonts w:ascii="Times New Roman" w:hAnsi="Times New Roman" w:eastAsia="Times New Roman" w:cs="Times New Roman"/>
                <w:color w:val="000000"/>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567113">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680" w:type="dxa"/>
            <w:tcBorders>
              <w:top w:val="nil"/>
              <w:left w:val="nil"/>
              <w:bottom w:val="nil"/>
              <w:right w:val="nil"/>
            </w:tcBorders>
            <w:shd w:val="clear" w:color="auto" w:fill="auto"/>
            <w:noWrap/>
            <w:vAlign w:val="bottom"/>
          </w:tcPr>
          <w:p w14:paraId="09AF918A">
            <w:pPr>
              <w:spacing w:after="0" w:line="240" w:lineRule="auto"/>
              <w:jc w:val="right"/>
              <w:rPr>
                <w:rFonts w:ascii="Times New Roman" w:hAnsi="Times New Roman" w:eastAsia="Times New Roman" w:cs="Times New Roman"/>
                <w:color w:val="000000"/>
              </w:rPr>
            </w:pPr>
          </w:p>
        </w:tc>
      </w:tr>
      <w:tr w14:paraId="2F9EDF91">
        <w:tblPrEx>
          <w:tblCellMar>
            <w:top w:w="0" w:type="dxa"/>
            <w:left w:w="108" w:type="dxa"/>
            <w:bottom w:w="0" w:type="dxa"/>
            <w:right w:w="108" w:type="dxa"/>
          </w:tblCellMar>
        </w:tblPrEx>
        <w:trPr>
          <w:wAfter w:w="3" w:type="dxa"/>
          <w:trHeight w:val="317" w:hRule="atLeast"/>
        </w:trPr>
        <w:tc>
          <w:tcPr>
            <w:tcW w:w="368" w:type="dxa"/>
            <w:tcBorders>
              <w:top w:val="nil"/>
              <w:left w:val="nil"/>
              <w:bottom w:val="nil"/>
              <w:right w:val="nil"/>
            </w:tcBorders>
            <w:shd w:val="clear" w:color="auto" w:fill="auto"/>
            <w:noWrap/>
            <w:vAlign w:val="center"/>
          </w:tcPr>
          <w:p w14:paraId="7BA25F99">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53</w:t>
            </w:r>
          </w:p>
        </w:tc>
        <w:tc>
          <w:tcPr>
            <w:tcW w:w="2673" w:type="dxa"/>
            <w:tcBorders>
              <w:top w:val="nil"/>
              <w:left w:val="nil"/>
              <w:bottom w:val="nil"/>
              <w:right w:val="nil"/>
            </w:tcBorders>
            <w:shd w:val="clear" w:color="auto" w:fill="auto"/>
            <w:vAlign w:val="bottom"/>
          </w:tcPr>
          <w:p w14:paraId="310E636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Jumlah jamban tidak dapat digunakan</w:t>
            </w:r>
          </w:p>
        </w:tc>
        <w:tc>
          <w:tcPr>
            <w:tcW w:w="230" w:type="dxa"/>
            <w:tcBorders>
              <w:top w:val="nil"/>
              <w:left w:val="nil"/>
              <w:bottom w:val="nil"/>
              <w:right w:val="nil"/>
            </w:tcBorders>
            <w:shd w:val="clear" w:color="auto" w:fill="auto"/>
            <w:noWrap/>
            <w:vAlign w:val="center"/>
          </w:tcPr>
          <w:p w14:paraId="1842661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1797" w:type="dxa"/>
            <w:gridSpan w:val="2"/>
            <w:tcBorders>
              <w:top w:val="nil"/>
              <w:left w:val="nil"/>
              <w:bottom w:val="nil"/>
              <w:right w:val="nil"/>
            </w:tcBorders>
            <w:shd w:val="clear" w:color="auto" w:fill="auto"/>
            <w:noWrap/>
            <w:vAlign w:val="bottom"/>
          </w:tcPr>
          <w:p w14:paraId="334169D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Jamban laki-laki</w:t>
            </w:r>
          </w:p>
        </w:tc>
        <w:tc>
          <w:tcPr>
            <w:tcW w:w="1514" w:type="dxa"/>
            <w:gridSpan w:val="2"/>
            <w:tcBorders>
              <w:top w:val="nil"/>
              <w:left w:val="nil"/>
              <w:bottom w:val="nil"/>
              <w:right w:val="nil"/>
            </w:tcBorders>
            <w:shd w:val="clear" w:color="auto" w:fill="auto"/>
            <w:noWrap/>
            <w:vAlign w:val="bottom"/>
          </w:tcPr>
          <w:p w14:paraId="58AAE15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Jamban perempuan</w:t>
            </w:r>
          </w:p>
        </w:tc>
        <w:tc>
          <w:tcPr>
            <w:tcW w:w="1799" w:type="dxa"/>
            <w:gridSpan w:val="2"/>
            <w:tcBorders>
              <w:top w:val="nil"/>
              <w:left w:val="nil"/>
              <w:bottom w:val="nil"/>
              <w:right w:val="nil"/>
            </w:tcBorders>
            <w:shd w:val="clear" w:color="auto" w:fill="auto"/>
            <w:noWrap/>
            <w:vAlign w:val="bottom"/>
          </w:tcPr>
          <w:p w14:paraId="4F2F109F">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Jamban bersama</w:t>
            </w:r>
          </w:p>
        </w:tc>
      </w:tr>
      <w:tr w14:paraId="01328817">
        <w:tblPrEx>
          <w:tblCellMar>
            <w:top w:w="0" w:type="dxa"/>
            <w:left w:w="108" w:type="dxa"/>
            <w:bottom w:w="0" w:type="dxa"/>
            <w:right w:w="108" w:type="dxa"/>
          </w:tblCellMar>
        </w:tblPrEx>
        <w:trPr>
          <w:wAfter w:w="6" w:type="dxa"/>
          <w:trHeight w:val="298" w:hRule="atLeast"/>
        </w:trPr>
        <w:tc>
          <w:tcPr>
            <w:tcW w:w="368" w:type="dxa"/>
            <w:tcBorders>
              <w:top w:val="nil"/>
              <w:left w:val="nil"/>
              <w:bottom w:val="nil"/>
              <w:right w:val="nil"/>
            </w:tcBorders>
            <w:shd w:val="clear" w:color="auto" w:fill="auto"/>
            <w:noWrap/>
            <w:vAlign w:val="bottom"/>
          </w:tcPr>
          <w:p w14:paraId="5810D833">
            <w:pPr>
              <w:spacing w:after="0" w:line="240" w:lineRule="auto"/>
              <w:rPr>
                <w:rFonts w:ascii="Times New Roman" w:hAnsi="Times New Roman" w:eastAsia="Times New Roman" w:cs="Times New Roman"/>
                <w:color w:val="000000"/>
              </w:rPr>
            </w:pPr>
          </w:p>
        </w:tc>
        <w:tc>
          <w:tcPr>
            <w:tcW w:w="2673" w:type="dxa"/>
            <w:tcBorders>
              <w:top w:val="nil"/>
              <w:left w:val="nil"/>
              <w:bottom w:val="nil"/>
              <w:right w:val="nil"/>
            </w:tcBorders>
            <w:shd w:val="clear" w:color="auto" w:fill="auto"/>
            <w:vAlign w:val="bottom"/>
          </w:tcPr>
          <w:p w14:paraId="6B887036">
            <w:pPr>
              <w:spacing w:after="0" w:line="240" w:lineRule="auto"/>
              <w:rPr>
                <w:rFonts w:ascii="Times New Roman" w:hAnsi="Times New Roman" w:eastAsia="Times New Roman" w:cs="Times New Roman"/>
                <w:sz w:val="20"/>
                <w:szCs w:val="20"/>
              </w:rPr>
            </w:pPr>
          </w:p>
        </w:tc>
        <w:tc>
          <w:tcPr>
            <w:tcW w:w="230" w:type="dxa"/>
            <w:tcBorders>
              <w:top w:val="nil"/>
              <w:left w:val="nil"/>
              <w:bottom w:val="nil"/>
              <w:right w:val="nil"/>
            </w:tcBorders>
            <w:shd w:val="clear" w:color="auto" w:fill="auto"/>
            <w:noWrap/>
            <w:vAlign w:val="bottom"/>
          </w:tcPr>
          <w:p w14:paraId="2497456D">
            <w:pPr>
              <w:spacing w:after="0" w:line="240" w:lineRule="auto"/>
              <w:rPr>
                <w:rFonts w:ascii="Times New Roman" w:hAnsi="Times New Roman" w:eastAsia="Times New Roman" w:cs="Times New Roman"/>
                <w:sz w:val="20"/>
                <w:szCs w:val="20"/>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318B0B">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1241" w:type="dxa"/>
            <w:tcBorders>
              <w:top w:val="nil"/>
              <w:left w:val="nil"/>
              <w:bottom w:val="nil"/>
              <w:right w:val="nil"/>
            </w:tcBorders>
            <w:shd w:val="clear" w:color="auto" w:fill="auto"/>
            <w:noWrap/>
            <w:vAlign w:val="bottom"/>
          </w:tcPr>
          <w:p w14:paraId="014E41DD">
            <w:pPr>
              <w:spacing w:after="0" w:line="240" w:lineRule="auto"/>
              <w:jc w:val="right"/>
              <w:rPr>
                <w:rFonts w:ascii="Times New Roman" w:hAnsi="Times New Roman" w:eastAsia="Times New Roman" w:cs="Times New Roman"/>
                <w:color w:val="000000"/>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D71CF8">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W w:w="849" w:type="dxa"/>
            <w:tcBorders>
              <w:top w:val="nil"/>
              <w:left w:val="nil"/>
              <w:bottom w:val="nil"/>
              <w:right w:val="nil"/>
            </w:tcBorders>
            <w:shd w:val="clear" w:color="auto" w:fill="auto"/>
            <w:noWrap/>
            <w:vAlign w:val="bottom"/>
          </w:tcPr>
          <w:p w14:paraId="5CF2542F">
            <w:pPr>
              <w:spacing w:after="0" w:line="240" w:lineRule="auto"/>
              <w:jc w:val="right"/>
              <w:rPr>
                <w:rFonts w:ascii="Times New Roman" w:hAnsi="Times New Roman" w:eastAsia="Times New Roman" w:cs="Times New Roman"/>
                <w:color w:val="000000"/>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BEA6FC">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0</w:t>
            </w:r>
          </w:p>
        </w:tc>
        <w:tc>
          <w:tcPr>
            <w:tcW w:w="680" w:type="dxa"/>
            <w:tcBorders>
              <w:top w:val="nil"/>
              <w:left w:val="nil"/>
              <w:bottom w:val="nil"/>
              <w:right w:val="nil"/>
            </w:tcBorders>
            <w:shd w:val="clear" w:color="auto" w:fill="auto"/>
            <w:noWrap/>
            <w:vAlign w:val="bottom"/>
          </w:tcPr>
          <w:p w14:paraId="5E7561D6">
            <w:pPr>
              <w:spacing w:after="0" w:line="240" w:lineRule="auto"/>
              <w:jc w:val="right"/>
              <w:rPr>
                <w:rFonts w:ascii="Times New Roman" w:hAnsi="Times New Roman" w:eastAsia="Times New Roman" w:cs="Times New Roman"/>
                <w:color w:val="000000"/>
              </w:rPr>
            </w:pPr>
          </w:p>
        </w:tc>
      </w:tr>
      <w:tr w14:paraId="29025F79">
        <w:tblPrEx>
          <w:tblCellMar>
            <w:top w:w="0" w:type="dxa"/>
            <w:left w:w="108" w:type="dxa"/>
            <w:bottom w:w="0" w:type="dxa"/>
            <w:right w:w="108" w:type="dxa"/>
          </w:tblCellMar>
        </w:tblPrEx>
        <w:trPr>
          <w:trHeight w:val="298" w:hRule="atLeast"/>
        </w:trPr>
        <w:tc>
          <w:tcPr>
            <w:tcW w:w="8384" w:type="dxa"/>
            <w:gridSpan w:val="9"/>
            <w:tcBorders>
              <w:top w:val="nil"/>
              <w:left w:val="nil"/>
              <w:bottom w:val="nil"/>
              <w:right w:val="nil"/>
            </w:tcBorders>
            <w:shd w:val="clear" w:color="auto" w:fill="auto"/>
            <w:noWrap/>
            <w:vAlign w:val="center"/>
          </w:tcPr>
          <w:p w14:paraId="7355F033">
            <w:pPr>
              <w:spacing w:after="0" w:line="240" w:lineRule="auto"/>
              <w:rPr>
                <w:rFonts w:ascii="Times New Roman" w:hAnsi="Times New Roman" w:eastAsia="Times New Roman" w:cs="Times New Roman"/>
                <w:b/>
                <w:bCs/>
                <w:color w:val="000000"/>
              </w:rPr>
            </w:pPr>
            <w:r>
              <w:rPr>
                <w:rFonts w:ascii="Times New Roman" w:hAnsi="Times New Roman" w:eastAsia="Times New Roman" w:cs="Times New Roman"/>
                <w:b/>
                <w:bCs/>
                <w:color w:val="000000"/>
              </w:rPr>
              <w:t>Sekolah memiliki kegiatan dan media komunikasi, informasi dan edukasi (KIE) tentang sanitasi sekolah</w:t>
            </w:r>
          </w:p>
        </w:tc>
      </w:tr>
      <w:tr w14:paraId="53AAD285">
        <w:tblPrEx>
          <w:tblCellMar>
            <w:top w:w="0" w:type="dxa"/>
            <w:left w:w="108" w:type="dxa"/>
            <w:bottom w:w="0" w:type="dxa"/>
            <w:right w:w="108" w:type="dxa"/>
          </w:tblCellMar>
        </w:tblPrEx>
        <w:trPr>
          <w:trHeight w:val="317" w:hRule="atLeast"/>
        </w:trPr>
        <w:tc>
          <w:tcPr>
            <w:tcW w:w="36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A80EA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29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88BCB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Variabel</w:t>
            </w:r>
          </w:p>
        </w:tc>
        <w:tc>
          <w:tcPr>
            <w:tcW w:w="5111" w:type="dxa"/>
            <w:gridSpan w:val="6"/>
            <w:tcBorders>
              <w:top w:val="single" w:color="000000" w:sz="4" w:space="0"/>
              <w:left w:val="nil"/>
              <w:bottom w:val="single" w:color="000000" w:sz="4" w:space="0"/>
              <w:right w:val="single" w:color="000000" w:sz="4" w:space="0"/>
            </w:tcBorders>
            <w:shd w:val="clear" w:color="auto" w:fill="auto"/>
            <w:noWrap/>
            <w:vAlign w:val="bottom"/>
          </w:tcPr>
          <w:p w14:paraId="70D8BF2A">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Kegiatan dan Media Komunikasi, Informasi dan Edukasi (KIE)</w:t>
            </w:r>
          </w:p>
        </w:tc>
      </w:tr>
      <w:tr w14:paraId="3CD6B9E6">
        <w:tblPrEx>
          <w:tblCellMar>
            <w:top w:w="0" w:type="dxa"/>
            <w:left w:w="108" w:type="dxa"/>
            <w:bottom w:w="0" w:type="dxa"/>
            <w:right w:w="108" w:type="dxa"/>
          </w:tblCellMar>
        </w:tblPrEx>
        <w:trPr>
          <w:wAfter w:w="5" w:type="dxa"/>
          <w:trHeight w:val="298" w:hRule="atLeast"/>
        </w:trPr>
        <w:tc>
          <w:tcPr>
            <w:tcW w:w="368" w:type="dxa"/>
            <w:vMerge w:val="continue"/>
            <w:tcBorders>
              <w:top w:val="single" w:color="000000" w:sz="4" w:space="0"/>
              <w:left w:val="single" w:color="000000" w:sz="4" w:space="0"/>
              <w:bottom w:val="single" w:color="000000" w:sz="4" w:space="0"/>
              <w:right w:val="single" w:color="000000" w:sz="4" w:space="0"/>
            </w:tcBorders>
            <w:vAlign w:val="center"/>
          </w:tcPr>
          <w:p w14:paraId="2268914E">
            <w:pPr>
              <w:spacing w:after="0" w:line="240" w:lineRule="auto"/>
              <w:rPr>
                <w:rFonts w:ascii="Times New Roman" w:hAnsi="Times New Roman" w:eastAsia="Times New Roman" w:cs="Times New Roman"/>
                <w:color w:val="000000"/>
              </w:rPr>
            </w:pPr>
          </w:p>
        </w:tc>
        <w:tc>
          <w:tcPr>
            <w:tcW w:w="290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74E494B">
            <w:pPr>
              <w:spacing w:after="0" w:line="240" w:lineRule="auto"/>
              <w:rPr>
                <w:rFonts w:ascii="Times New Roman" w:hAnsi="Times New Roman" w:eastAsia="Times New Roman" w:cs="Times New Roman"/>
                <w:color w:val="000000"/>
              </w:rPr>
            </w:pPr>
          </w:p>
        </w:tc>
        <w:tc>
          <w:tcPr>
            <w:tcW w:w="555" w:type="dxa"/>
            <w:tcBorders>
              <w:top w:val="nil"/>
              <w:left w:val="nil"/>
              <w:bottom w:val="single" w:color="000000" w:sz="4" w:space="0"/>
              <w:right w:val="single" w:color="000000" w:sz="4" w:space="0"/>
            </w:tcBorders>
            <w:shd w:val="clear" w:color="auto" w:fill="auto"/>
            <w:noWrap/>
            <w:vAlign w:val="bottom"/>
          </w:tcPr>
          <w:p w14:paraId="2C01D99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Guru</w:t>
            </w:r>
          </w:p>
        </w:tc>
        <w:tc>
          <w:tcPr>
            <w:tcW w:w="1241" w:type="dxa"/>
            <w:tcBorders>
              <w:top w:val="nil"/>
              <w:left w:val="nil"/>
              <w:bottom w:val="single" w:color="000000" w:sz="4" w:space="0"/>
              <w:right w:val="single" w:color="000000" w:sz="4" w:space="0"/>
            </w:tcBorders>
            <w:shd w:val="clear" w:color="auto" w:fill="auto"/>
            <w:noWrap/>
            <w:vAlign w:val="bottom"/>
          </w:tcPr>
          <w:p w14:paraId="5E081BF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Ruang Kelas</w:t>
            </w:r>
          </w:p>
        </w:tc>
        <w:tc>
          <w:tcPr>
            <w:tcW w:w="664" w:type="dxa"/>
            <w:tcBorders>
              <w:top w:val="nil"/>
              <w:left w:val="nil"/>
              <w:bottom w:val="single" w:color="000000" w:sz="4" w:space="0"/>
              <w:right w:val="single" w:color="000000" w:sz="4" w:space="0"/>
            </w:tcBorders>
            <w:shd w:val="clear" w:color="auto" w:fill="auto"/>
            <w:noWrap/>
            <w:vAlign w:val="bottom"/>
          </w:tcPr>
          <w:p w14:paraId="04B5237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Toilet</w:t>
            </w:r>
          </w:p>
        </w:tc>
        <w:tc>
          <w:tcPr>
            <w:tcW w:w="849" w:type="dxa"/>
            <w:tcBorders>
              <w:top w:val="nil"/>
              <w:left w:val="nil"/>
              <w:bottom w:val="single" w:color="000000" w:sz="4" w:space="0"/>
              <w:right w:val="single" w:color="000000" w:sz="4" w:space="0"/>
            </w:tcBorders>
            <w:shd w:val="clear" w:color="auto" w:fill="auto"/>
            <w:noWrap/>
            <w:vAlign w:val="bottom"/>
          </w:tcPr>
          <w:p w14:paraId="6CCCF02F">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Selasar</w:t>
            </w:r>
          </w:p>
        </w:tc>
        <w:tc>
          <w:tcPr>
            <w:tcW w:w="1118" w:type="dxa"/>
            <w:tcBorders>
              <w:top w:val="nil"/>
              <w:left w:val="nil"/>
              <w:bottom w:val="single" w:color="000000" w:sz="4" w:space="0"/>
              <w:right w:val="single" w:color="000000" w:sz="4" w:space="0"/>
            </w:tcBorders>
            <w:shd w:val="clear" w:color="auto" w:fill="auto"/>
            <w:noWrap/>
            <w:vAlign w:val="bottom"/>
          </w:tcPr>
          <w:p w14:paraId="2EA0CFB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Ruang UKS</w:t>
            </w:r>
          </w:p>
        </w:tc>
        <w:tc>
          <w:tcPr>
            <w:tcW w:w="680" w:type="dxa"/>
            <w:tcBorders>
              <w:top w:val="nil"/>
              <w:left w:val="nil"/>
              <w:bottom w:val="single" w:color="000000" w:sz="4" w:space="0"/>
              <w:right w:val="single" w:color="000000" w:sz="4" w:space="0"/>
            </w:tcBorders>
            <w:shd w:val="clear" w:color="auto" w:fill="auto"/>
            <w:noWrap/>
            <w:vAlign w:val="bottom"/>
          </w:tcPr>
          <w:p w14:paraId="42EFFDFF">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Kantin</w:t>
            </w:r>
          </w:p>
        </w:tc>
      </w:tr>
      <w:tr w14:paraId="7EDC7DB0">
        <w:tblPrEx>
          <w:tblCellMar>
            <w:top w:w="0" w:type="dxa"/>
            <w:left w:w="108" w:type="dxa"/>
            <w:bottom w:w="0" w:type="dxa"/>
            <w:right w:w="108" w:type="dxa"/>
          </w:tblCellMar>
        </w:tblPrEx>
        <w:trPr>
          <w:wAfter w:w="5" w:type="dxa"/>
          <w:trHeight w:val="317" w:hRule="atLeast"/>
        </w:trPr>
        <w:tc>
          <w:tcPr>
            <w:tcW w:w="368" w:type="dxa"/>
            <w:tcBorders>
              <w:top w:val="nil"/>
              <w:left w:val="single" w:color="000000" w:sz="4" w:space="0"/>
              <w:bottom w:val="single" w:color="000000" w:sz="4" w:space="0"/>
              <w:right w:val="single" w:color="000000" w:sz="4" w:space="0"/>
            </w:tcBorders>
            <w:shd w:val="clear" w:color="auto" w:fill="auto"/>
            <w:noWrap/>
            <w:vAlign w:val="bottom"/>
          </w:tcPr>
          <w:p w14:paraId="0F83D278">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53</w:t>
            </w:r>
          </w:p>
        </w:tc>
        <w:tc>
          <w:tcPr>
            <w:tcW w:w="2904" w:type="dxa"/>
            <w:gridSpan w:val="2"/>
            <w:tcBorders>
              <w:top w:val="single" w:color="000000" w:sz="4" w:space="0"/>
              <w:left w:val="nil"/>
              <w:bottom w:val="single" w:color="000000" w:sz="4" w:space="0"/>
              <w:right w:val="single" w:color="000000" w:sz="4" w:space="0"/>
            </w:tcBorders>
            <w:shd w:val="clear" w:color="auto" w:fill="auto"/>
            <w:vAlign w:val="bottom"/>
          </w:tcPr>
          <w:p w14:paraId="2C195936">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Cuci tangan pakai sabun</w:t>
            </w:r>
          </w:p>
        </w:tc>
        <w:tc>
          <w:tcPr>
            <w:tcW w:w="555" w:type="dxa"/>
            <w:tcBorders>
              <w:top w:val="nil"/>
              <w:left w:val="nil"/>
              <w:bottom w:val="single" w:color="000000" w:sz="4" w:space="0"/>
              <w:right w:val="single" w:color="000000" w:sz="4" w:space="0"/>
            </w:tcBorders>
            <w:shd w:val="clear" w:color="auto" w:fill="auto"/>
            <w:noWrap/>
            <w:vAlign w:val="center"/>
          </w:tcPr>
          <w:p w14:paraId="6733F8B6">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241" w:type="dxa"/>
            <w:tcBorders>
              <w:top w:val="nil"/>
              <w:left w:val="nil"/>
              <w:bottom w:val="single" w:color="000000" w:sz="4" w:space="0"/>
              <w:right w:val="single" w:color="000000" w:sz="4" w:space="0"/>
            </w:tcBorders>
            <w:shd w:val="clear" w:color="auto" w:fill="auto"/>
            <w:noWrap/>
            <w:vAlign w:val="center"/>
          </w:tcPr>
          <w:p w14:paraId="48C77BA5">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64" w:type="dxa"/>
            <w:tcBorders>
              <w:top w:val="nil"/>
              <w:left w:val="nil"/>
              <w:bottom w:val="single" w:color="000000" w:sz="4" w:space="0"/>
              <w:right w:val="single" w:color="000000" w:sz="4" w:space="0"/>
            </w:tcBorders>
            <w:shd w:val="clear" w:color="auto" w:fill="auto"/>
            <w:noWrap/>
            <w:vAlign w:val="center"/>
          </w:tcPr>
          <w:p w14:paraId="1B3B4672">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849" w:type="dxa"/>
            <w:tcBorders>
              <w:top w:val="nil"/>
              <w:left w:val="nil"/>
              <w:bottom w:val="single" w:color="000000" w:sz="4" w:space="0"/>
              <w:right w:val="single" w:color="000000" w:sz="4" w:space="0"/>
            </w:tcBorders>
            <w:shd w:val="clear" w:color="auto" w:fill="auto"/>
            <w:noWrap/>
            <w:vAlign w:val="center"/>
          </w:tcPr>
          <w:p w14:paraId="5852D7E4">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118" w:type="dxa"/>
            <w:tcBorders>
              <w:top w:val="nil"/>
              <w:left w:val="nil"/>
              <w:bottom w:val="single" w:color="000000" w:sz="4" w:space="0"/>
              <w:right w:val="single" w:color="000000" w:sz="4" w:space="0"/>
            </w:tcBorders>
            <w:shd w:val="clear" w:color="auto" w:fill="auto"/>
            <w:noWrap/>
            <w:vAlign w:val="center"/>
          </w:tcPr>
          <w:p w14:paraId="3B9333E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80" w:type="dxa"/>
            <w:tcBorders>
              <w:top w:val="nil"/>
              <w:left w:val="nil"/>
              <w:bottom w:val="single" w:color="000000" w:sz="4" w:space="0"/>
              <w:right w:val="single" w:color="000000" w:sz="4" w:space="0"/>
            </w:tcBorders>
            <w:shd w:val="clear" w:color="auto" w:fill="auto"/>
            <w:noWrap/>
            <w:vAlign w:val="center"/>
          </w:tcPr>
          <w:p w14:paraId="24F69AD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6D8E5250">
        <w:tblPrEx>
          <w:tblCellMar>
            <w:top w:w="0" w:type="dxa"/>
            <w:left w:w="108" w:type="dxa"/>
            <w:bottom w:w="0" w:type="dxa"/>
            <w:right w:w="108" w:type="dxa"/>
          </w:tblCellMar>
        </w:tblPrEx>
        <w:trPr>
          <w:wAfter w:w="5" w:type="dxa"/>
          <w:trHeight w:val="317" w:hRule="atLeast"/>
        </w:trPr>
        <w:tc>
          <w:tcPr>
            <w:tcW w:w="368" w:type="dxa"/>
            <w:tcBorders>
              <w:top w:val="nil"/>
              <w:left w:val="single" w:color="000000" w:sz="4" w:space="0"/>
              <w:bottom w:val="single" w:color="000000" w:sz="4" w:space="0"/>
              <w:right w:val="single" w:color="000000" w:sz="4" w:space="0"/>
            </w:tcBorders>
            <w:shd w:val="clear" w:color="auto" w:fill="auto"/>
            <w:noWrap/>
            <w:vAlign w:val="bottom"/>
          </w:tcPr>
          <w:p w14:paraId="46B7AB40">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54</w:t>
            </w:r>
          </w:p>
        </w:tc>
        <w:tc>
          <w:tcPr>
            <w:tcW w:w="2904" w:type="dxa"/>
            <w:gridSpan w:val="2"/>
            <w:tcBorders>
              <w:top w:val="single" w:color="000000" w:sz="4" w:space="0"/>
              <w:left w:val="nil"/>
              <w:bottom w:val="single" w:color="000000" w:sz="4" w:space="0"/>
              <w:right w:val="single" w:color="000000" w:sz="4" w:space="0"/>
            </w:tcBorders>
            <w:shd w:val="clear" w:color="auto" w:fill="auto"/>
            <w:vAlign w:val="bottom"/>
          </w:tcPr>
          <w:p w14:paraId="378EC778">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Kebersihan dan kesehatan</w:t>
            </w:r>
          </w:p>
        </w:tc>
        <w:tc>
          <w:tcPr>
            <w:tcW w:w="555" w:type="dxa"/>
            <w:tcBorders>
              <w:top w:val="nil"/>
              <w:left w:val="nil"/>
              <w:bottom w:val="single" w:color="000000" w:sz="4" w:space="0"/>
              <w:right w:val="single" w:color="000000" w:sz="4" w:space="0"/>
            </w:tcBorders>
            <w:shd w:val="clear" w:color="auto" w:fill="auto"/>
            <w:noWrap/>
            <w:vAlign w:val="center"/>
          </w:tcPr>
          <w:p w14:paraId="0FDE7266">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241" w:type="dxa"/>
            <w:tcBorders>
              <w:top w:val="nil"/>
              <w:left w:val="nil"/>
              <w:bottom w:val="single" w:color="000000" w:sz="4" w:space="0"/>
              <w:right w:val="single" w:color="000000" w:sz="4" w:space="0"/>
            </w:tcBorders>
            <w:shd w:val="clear" w:color="auto" w:fill="auto"/>
            <w:noWrap/>
            <w:vAlign w:val="center"/>
          </w:tcPr>
          <w:p w14:paraId="14AD6397">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64" w:type="dxa"/>
            <w:tcBorders>
              <w:top w:val="nil"/>
              <w:left w:val="nil"/>
              <w:bottom w:val="single" w:color="000000" w:sz="4" w:space="0"/>
              <w:right w:val="single" w:color="000000" w:sz="4" w:space="0"/>
            </w:tcBorders>
            <w:shd w:val="clear" w:color="auto" w:fill="auto"/>
            <w:noWrap/>
            <w:vAlign w:val="center"/>
          </w:tcPr>
          <w:p w14:paraId="0506FFAF">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849" w:type="dxa"/>
            <w:tcBorders>
              <w:top w:val="nil"/>
              <w:left w:val="nil"/>
              <w:bottom w:val="single" w:color="000000" w:sz="4" w:space="0"/>
              <w:right w:val="single" w:color="000000" w:sz="4" w:space="0"/>
            </w:tcBorders>
            <w:shd w:val="clear" w:color="auto" w:fill="auto"/>
            <w:noWrap/>
            <w:vAlign w:val="center"/>
          </w:tcPr>
          <w:p w14:paraId="6AF9D762">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118" w:type="dxa"/>
            <w:tcBorders>
              <w:top w:val="nil"/>
              <w:left w:val="nil"/>
              <w:bottom w:val="single" w:color="000000" w:sz="4" w:space="0"/>
              <w:right w:val="single" w:color="000000" w:sz="4" w:space="0"/>
            </w:tcBorders>
            <w:shd w:val="clear" w:color="auto" w:fill="auto"/>
            <w:noWrap/>
            <w:vAlign w:val="center"/>
          </w:tcPr>
          <w:p w14:paraId="005EF71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80" w:type="dxa"/>
            <w:tcBorders>
              <w:top w:val="nil"/>
              <w:left w:val="nil"/>
              <w:bottom w:val="single" w:color="000000" w:sz="4" w:space="0"/>
              <w:right w:val="single" w:color="000000" w:sz="4" w:space="0"/>
            </w:tcBorders>
            <w:shd w:val="clear" w:color="auto" w:fill="auto"/>
            <w:noWrap/>
            <w:vAlign w:val="center"/>
          </w:tcPr>
          <w:p w14:paraId="6AC0DAC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25F825A7">
        <w:tblPrEx>
          <w:tblCellMar>
            <w:top w:w="0" w:type="dxa"/>
            <w:left w:w="108" w:type="dxa"/>
            <w:bottom w:w="0" w:type="dxa"/>
            <w:right w:w="108" w:type="dxa"/>
          </w:tblCellMar>
        </w:tblPrEx>
        <w:trPr>
          <w:wAfter w:w="5" w:type="dxa"/>
          <w:trHeight w:val="317" w:hRule="atLeast"/>
        </w:trPr>
        <w:tc>
          <w:tcPr>
            <w:tcW w:w="368" w:type="dxa"/>
            <w:tcBorders>
              <w:top w:val="nil"/>
              <w:left w:val="single" w:color="000000" w:sz="4" w:space="0"/>
              <w:bottom w:val="single" w:color="000000" w:sz="4" w:space="0"/>
              <w:right w:val="single" w:color="000000" w:sz="4" w:space="0"/>
            </w:tcBorders>
            <w:shd w:val="clear" w:color="auto" w:fill="auto"/>
            <w:noWrap/>
            <w:vAlign w:val="bottom"/>
          </w:tcPr>
          <w:p w14:paraId="7AC2DDD6">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55</w:t>
            </w:r>
          </w:p>
        </w:tc>
        <w:tc>
          <w:tcPr>
            <w:tcW w:w="2904" w:type="dxa"/>
            <w:gridSpan w:val="2"/>
            <w:tcBorders>
              <w:top w:val="single" w:color="000000" w:sz="4" w:space="0"/>
              <w:left w:val="nil"/>
              <w:bottom w:val="single" w:color="000000" w:sz="4" w:space="0"/>
              <w:right w:val="single" w:color="000000" w:sz="4" w:space="0"/>
            </w:tcBorders>
            <w:shd w:val="clear" w:color="auto" w:fill="auto"/>
            <w:vAlign w:val="bottom"/>
          </w:tcPr>
          <w:p w14:paraId="249EFEF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Pemeliharaan dan perawatan toilet</w:t>
            </w:r>
          </w:p>
        </w:tc>
        <w:tc>
          <w:tcPr>
            <w:tcW w:w="555" w:type="dxa"/>
            <w:tcBorders>
              <w:top w:val="nil"/>
              <w:left w:val="nil"/>
              <w:bottom w:val="single" w:color="000000" w:sz="4" w:space="0"/>
              <w:right w:val="single" w:color="000000" w:sz="4" w:space="0"/>
            </w:tcBorders>
            <w:shd w:val="clear" w:color="auto" w:fill="auto"/>
            <w:noWrap/>
            <w:vAlign w:val="center"/>
          </w:tcPr>
          <w:p w14:paraId="40C91498">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241" w:type="dxa"/>
            <w:tcBorders>
              <w:top w:val="nil"/>
              <w:left w:val="nil"/>
              <w:bottom w:val="single" w:color="000000" w:sz="4" w:space="0"/>
              <w:right w:val="single" w:color="000000" w:sz="4" w:space="0"/>
            </w:tcBorders>
            <w:shd w:val="clear" w:color="auto" w:fill="auto"/>
            <w:noWrap/>
            <w:vAlign w:val="center"/>
          </w:tcPr>
          <w:p w14:paraId="2A528D5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64" w:type="dxa"/>
            <w:tcBorders>
              <w:top w:val="nil"/>
              <w:left w:val="nil"/>
              <w:bottom w:val="single" w:color="000000" w:sz="4" w:space="0"/>
              <w:right w:val="single" w:color="000000" w:sz="4" w:space="0"/>
            </w:tcBorders>
            <w:shd w:val="clear" w:color="auto" w:fill="auto"/>
            <w:noWrap/>
            <w:vAlign w:val="center"/>
          </w:tcPr>
          <w:p w14:paraId="4E93430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849" w:type="dxa"/>
            <w:tcBorders>
              <w:top w:val="nil"/>
              <w:left w:val="nil"/>
              <w:bottom w:val="single" w:color="000000" w:sz="4" w:space="0"/>
              <w:right w:val="single" w:color="000000" w:sz="4" w:space="0"/>
            </w:tcBorders>
            <w:shd w:val="clear" w:color="auto" w:fill="auto"/>
            <w:noWrap/>
            <w:vAlign w:val="center"/>
          </w:tcPr>
          <w:p w14:paraId="5B68F13E">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118" w:type="dxa"/>
            <w:tcBorders>
              <w:top w:val="nil"/>
              <w:left w:val="nil"/>
              <w:bottom w:val="single" w:color="000000" w:sz="4" w:space="0"/>
              <w:right w:val="single" w:color="000000" w:sz="4" w:space="0"/>
            </w:tcBorders>
            <w:shd w:val="clear" w:color="auto" w:fill="auto"/>
            <w:noWrap/>
            <w:vAlign w:val="center"/>
          </w:tcPr>
          <w:p w14:paraId="2C97494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80" w:type="dxa"/>
            <w:tcBorders>
              <w:top w:val="nil"/>
              <w:left w:val="nil"/>
              <w:bottom w:val="single" w:color="000000" w:sz="4" w:space="0"/>
              <w:right w:val="single" w:color="000000" w:sz="4" w:space="0"/>
            </w:tcBorders>
            <w:shd w:val="clear" w:color="auto" w:fill="auto"/>
            <w:noWrap/>
            <w:vAlign w:val="center"/>
          </w:tcPr>
          <w:p w14:paraId="6AC11808">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04B5EAB7">
        <w:tblPrEx>
          <w:tblCellMar>
            <w:top w:w="0" w:type="dxa"/>
            <w:left w:w="108" w:type="dxa"/>
            <w:bottom w:w="0" w:type="dxa"/>
            <w:right w:w="108" w:type="dxa"/>
          </w:tblCellMar>
        </w:tblPrEx>
        <w:trPr>
          <w:wAfter w:w="5" w:type="dxa"/>
          <w:trHeight w:val="317" w:hRule="atLeast"/>
        </w:trPr>
        <w:tc>
          <w:tcPr>
            <w:tcW w:w="368" w:type="dxa"/>
            <w:tcBorders>
              <w:top w:val="nil"/>
              <w:left w:val="single" w:color="000000" w:sz="4" w:space="0"/>
              <w:bottom w:val="single" w:color="000000" w:sz="4" w:space="0"/>
              <w:right w:val="single" w:color="000000" w:sz="4" w:space="0"/>
            </w:tcBorders>
            <w:shd w:val="clear" w:color="auto" w:fill="auto"/>
            <w:noWrap/>
            <w:vAlign w:val="bottom"/>
          </w:tcPr>
          <w:p w14:paraId="1ECE7640">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56</w:t>
            </w:r>
          </w:p>
        </w:tc>
        <w:tc>
          <w:tcPr>
            <w:tcW w:w="2904" w:type="dxa"/>
            <w:gridSpan w:val="2"/>
            <w:tcBorders>
              <w:top w:val="single" w:color="000000" w:sz="4" w:space="0"/>
              <w:left w:val="nil"/>
              <w:bottom w:val="single" w:color="000000" w:sz="4" w:space="0"/>
              <w:right w:val="single" w:color="000000" w:sz="4" w:space="0"/>
            </w:tcBorders>
            <w:shd w:val="clear" w:color="auto" w:fill="auto"/>
            <w:vAlign w:val="bottom"/>
          </w:tcPr>
          <w:p w14:paraId="16B0A4CA">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Keamanan pangan</w:t>
            </w:r>
          </w:p>
        </w:tc>
        <w:tc>
          <w:tcPr>
            <w:tcW w:w="555" w:type="dxa"/>
            <w:tcBorders>
              <w:top w:val="nil"/>
              <w:left w:val="nil"/>
              <w:bottom w:val="single" w:color="000000" w:sz="4" w:space="0"/>
              <w:right w:val="single" w:color="000000" w:sz="4" w:space="0"/>
            </w:tcBorders>
            <w:shd w:val="clear" w:color="auto" w:fill="auto"/>
            <w:noWrap/>
            <w:vAlign w:val="center"/>
          </w:tcPr>
          <w:p w14:paraId="5AAA30B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241" w:type="dxa"/>
            <w:tcBorders>
              <w:top w:val="nil"/>
              <w:left w:val="nil"/>
              <w:bottom w:val="single" w:color="000000" w:sz="4" w:space="0"/>
              <w:right w:val="single" w:color="000000" w:sz="4" w:space="0"/>
            </w:tcBorders>
            <w:shd w:val="clear" w:color="auto" w:fill="auto"/>
            <w:noWrap/>
            <w:vAlign w:val="center"/>
          </w:tcPr>
          <w:p w14:paraId="1860261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64" w:type="dxa"/>
            <w:tcBorders>
              <w:top w:val="nil"/>
              <w:left w:val="nil"/>
              <w:bottom w:val="single" w:color="000000" w:sz="4" w:space="0"/>
              <w:right w:val="single" w:color="000000" w:sz="4" w:space="0"/>
            </w:tcBorders>
            <w:shd w:val="clear" w:color="auto" w:fill="auto"/>
            <w:noWrap/>
            <w:vAlign w:val="center"/>
          </w:tcPr>
          <w:p w14:paraId="0C908959">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849" w:type="dxa"/>
            <w:tcBorders>
              <w:top w:val="nil"/>
              <w:left w:val="nil"/>
              <w:bottom w:val="single" w:color="000000" w:sz="4" w:space="0"/>
              <w:right w:val="single" w:color="000000" w:sz="4" w:space="0"/>
            </w:tcBorders>
            <w:shd w:val="clear" w:color="auto" w:fill="auto"/>
            <w:noWrap/>
            <w:vAlign w:val="center"/>
          </w:tcPr>
          <w:p w14:paraId="6160050D">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118" w:type="dxa"/>
            <w:tcBorders>
              <w:top w:val="nil"/>
              <w:left w:val="nil"/>
              <w:bottom w:val="single" w:color="000000" w:sz="4" w:space="0"/>
              <w:right w:val="single" w:color="000000" w:sz="4" w:space="0"/>
            </w:tcBorders>
            <w:shd w:val="clear" w:color="auto" w:fill="auto"/>
            <w:noWrap/>
            <w:vAlign w:val="center"/>
          </w:tcPr>
          <w:p w14:paraId="36DD861A">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80" w:type="dxa"/>
            <w:tcBorders>
              <w:top w:val="nil"/>
              <w:left w:val="nil"/>
              <w:bottom w:val="single" w:color="000000" w:sz="4" w:space="0"/>
              <w:right w:val="single" w:color="000000" w:sz="4" w:space="0"/>
            </w:tcBorders>
            <w:shd w:val="clear" w:color="auto" w:fill="auto"/>
            <w:noWrap/>
            <w:vAlign w:val="center"/>
          </w:tcPr>
          <w:p w14:paraId="386F182C">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r>
      <w:tr w14:paraId="2BD8A08F">
        <w:tblPrEx>
          <w:tblCellMar>
            <w:top w:w="0" w:type="dxa"/>
            <w:left w:w="108" w:type="dxa"/>
            <w:bottom w:w="0" w:type="dxa"/>
            <w:right w:w="108" w:type="dxa"/>
          </w:tblCellMar>
        </w:tblPrEx>
        <w:trPr>
          <w:wAfter w:w="5" w:type="dxa"/>
          <w:trHeight w:val="317" w:hRule="atLeast"/>
        </w:trPr>
        <w:tc>
          <w:tcPr>
            <w:tcW w:w="368" w:type="dxa"/>
            <w:tcBorders>
              <w:top w:val="nil"/>
              <w:left w:val="single" w:color="000000" w:sz="4" w:space="0"/>
              <w:bottom w:val="single" w:color="000000" w:sz="4" w:space="0"/>
              <w:right w:val="single" w:color="000000" w:sz="4" w:space="0"/>
            </w:tcBorders>
            <w:shd w:val="clear" w:color="auto" w:fill="auto"/>
            <w:noWrap/>
            <w:vAlign w:val="bottom"/>
          </w:tcPr>
          <w:p w14:paraId="4C78CE0B">
            <w:pPr>
              <w:spacing w:after="0" w:line="240" w:lineRule="auto"/>
              <w:jc w:val="right"/>
              <w:rPr>
                <w:rFonts w:ascii="Times New Roman" w:hAnsi="Times New Roman" w:eastAsia="Times New Roman" w:cs="Times New Roman"/>
                <w:color w:val="000000"/>
              </w:rPr>
            </w:pPr>
            <w:r>
              <w:rPr>
                <w:rFonts w:ascii="Times New Roman" w:hAnsi="Times New Roman" w:eastAsia="Times New Roman" w:cs="Times New Roman"/>
                <w:color w:val="000000"/>
              </w:rPr>
              <w:t>57</w:t>
            </w:r>
          </w:p>
        </w:tc>
        <w:tc>
          <w:tcPr>
            <w:tcW w:w="2904" w:type="dxa"/>
            <w:gridSpan w:val="2"/>
            <w:tcBorders>
              <w:top w:val="single" w:color="000000" w:sz="4" w:space="0"/>
              <w:left w:val="nil"/>
              <w:bottom w:val="single" w:color="000000" w:sz="4" w:space="0"/>
              <w:right w:val="single" w:color="000000" w:sz="4" w:space="0"/>
            </w:tcBorders>
            <w:shd w:val="clear" w:color="auto" w:fill="auto"/>
            <w:vAlign w:val="bottom"/>
          </w:tcPr>
          <w:p w14:paraId="3A7BB52E">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Ayo minum air</w:t>
            </w:r>
          </w:p>
        </w:tc>
        <w:tc>
          <w:tcPr>
            <w:tcW w:w="555" w:type="dxa"/>
            <w:tcBorders>
              <w:top w:val="nil"/>
              <w:left w:val="nil"/>
              <w:bottom w:val="single" w:color="000000" w:sz="4" w:space="0"/>
              <w:right w:val="single" w:color="000000" w:sz="4" w:space="0"/>
            </w:tcBorders>
            <w:shd w:val="clear" w:color="auto" w:fill="auto"/>
            <w:noWrap/>
            <w:vAlign w:val="center"/>
          </w:tcPr>
          <w:p w14:paraId="76D94A26">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241" w:type="dxa"/>
            <w:tcBorders>
              <w:top w:val="nil"/>
              <w:left w:val="nil"/>
              <w:bottom w:val="single" w:color="000000" w:sz="4" w:space="0"/>
              <w:right w:val="single" w:color="000000" w:sz="4" w:space="0"/>
            </w:tcBorders>
            <w:shd w:val="clear" w:color="auto" w:fill="auto"/>
            <w:noWrap/>
            <w:vAlign w:val="center"/>
          </w:tcPr>
          <w:p w14:paraId="01B0446E">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64" w:type="dxa"/>
            <w:tcBorders>
              <w:top w:val="nil"/>
              <w:left w:val="nil"/>
              <w:bottom w:val="single" w:color="000000" w:sz="4" w:space="0"/>
              <w:right w:val="single" w:color="000000" w:sz="4" w:space="0"/>
            </w:tcBorders>
            <w:shd w:val="clear" w:color="auto" w:fill="auto"/>
            <w:noWrap/>
            <w:vAlign w:val="center"/>
          </w:tcPr>
          <w:p w14:paraId="55E82E41">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849" w:type="dxa"/>
            <w:tcBorders>
              <w:top w:val="nil"/>
              <w:left w:val="nil"/>
              <w:bottom w:val="single" w:color="000000" w:sz="4" w:space="0"/>
              <w:right w:val="single" w:color="000000" w:sz="4" w:space="0"/>
            </w:tcBorders>
            <w:shd w:val="clear" w:color="auto" w:fill="auto"/>
            <w:noWrap/>
            <w:vAlign w:val="center"/>
          </w:tcPr>
          <w:p w14:paraId="4489266F">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1118" w:type="dxa"/>
            <w:tcBorders>
              <w:top w:val="nil"/>
              <w:left w:val="nil"/>
              <w:bottom w:val="single" w:color="000000" w:sz="4" w:space="0"/>
              <w:right w:val="single" w:color="000000" w:sz="4" w:space="0"/>
            </w:tcBorders>
            <w:shd w:val="clear" w:color="auto" w:fill="auto"/>
            <w:noWrap/>
            <w:vAlign w:val="center"/>
          </w:tcPr>
          <w:p w14:paraId="32F85B70">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c>
          <w:tcPr>
            <w:tcW w:w="680" w:type="dxa"/>
            <w:tcBorders>
              <w:top w:val="nil"/>
              <w:left w:val="nil"/>
              <w:bottom w:val="single" w:color="000000" w:sz="4" w:space="0"/>
              <w:right w:val="single" w:color="000000" w:sz="4" w:space="0"/>
            </w:tcBorders>
            <w:shd w:val="clear" w:color="auto" w:fill="auto"/>
            <w:noWrap/>
            <w:vAlign w:val="center"/>
          </w:tcPr>
          <w:p w14:paraId="16CA24FA">
            <w:pPr>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r>
    </w:tbl>
    <w:p w14:paraId="25EFA6CD">
      <w:pPr>
        <w:widowControl w:val="0"/>
        <w:autoSpaceDE w:val="0"/>
        <w:autoSpaceDN w:val="0"/>
        <w:adjustRightInd w:val="0"/>
        <w:spacing w:after="0" w:line="480" w:lineRule="auto"/>
        <w:ind w:right="13"/>
        <w:jc w:val="both"/>
        <w:rPr>
          <w:rFonts w:ascii="Times New Roman" w:hAnsi="Times New Roman" w:cs="Times New Roman"/>
          <w:b/>
          <w:bCs/>
          <w:sz w:val="24"/>
          <w:szCs w:val="24"/>
        </w:rPr>
      </w:pPr>
    </w:p>
    <w:p w14:paraId="7D6618DC">
      <w:pPr>
        <w:widowControl w:val="0"/>
        <w:numPr>
          <w:ilvl w:val="0"/>
          <w:numId w:val="28"/>
        </w:numPr>
        <w:autoSpaceDE w:val="0"/>
        <w:autoSpaceDN w:val="0"/>
        <w:adjustRightInd w:val="0"/>
        <w:spacing w:after="0" w:line="480" w:lineRule="auto"/>
        <w:ind w:right="13"/>
        <w:jc w:val="both"/>
        <w:rPr>
          <w:rFonts w:ascii="Times New Roman" w:hAnsi="Times New Roman" w:cs="Times New Roman"/>
          <w:b/>
          <w:bCs/>
          <w:sz w:val="24"/>
          <w:szCs w:val="24"/>
        </w:rPr>
      </w:pPr>
      <w:r>
        <w:rPr>
          <w:rFonts w:ascii="Times New Roman" w:hAnsi="Times New Roman" w:cs="Times New Roman"/>
          <w:b/>
          <w:bCs/>
          <w:sz w:val="24"/>
          <w:szCs w:val="24"/>
        </w:rPr>
        <w:t>Struktur Organisasi SMP Swasta Dharma Utama sukasari pegajahan</w:t>
      </w:r>
    </w:p>
    <w:p w14:paraId="09571756">
      <w:pPr>
        <w:widowControl w:val="0"/>
        <w:autoSpaceDE w:val="0"/>
        <w:autoSpaceDN w:val="0"/>
        <w:adjustRightInd w:val="0"/>
        <w:spacing w:after="0" w:line="480" w:lineRule="auto"/>
        <w:ind w:left="1440" w:right="13"/>
        <w:jc w:val="both"/>
        <w:rPr>
          <w:rFonts w:ascii="Times New Roman" w:hAnsi="Times New Roman" w:cs="Times New Roman"/>
          <w:sz w:val="24"/>
          <w:szCs w:val="24"/>
        </w:rPr>
      </w:pPr>
      <w:r>
        <w:drawing>
          <wp:inline distT="0" distB="0" distL="0" distR="0">
            <wp:extent cx="4389755" cy="30067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8"/>
                    <a:srcRect l="19057" t="18615" r="20980" b="8474"/>
                    <a:stretch>
                      <a:fillRect/>
                    </a:stretch>
                  </pic:blipFill>
                  <pic:spPr>
                    <a:xfrm>
                      <a:off x="0" y="0"/>
                      <a:ext cx="4398850" cy="3013076"/>
                    </a:xfrm>
                    <a:prstGeom prst="rect">
                      <a:avLst/>
                    </a:prstGeom>
                    <a:ln>
                      <a:noFill/>
                    </a:ln>
                  </pic:spPr>
                </pic:pic>
              </a:graphicData>
            </a:graphic>
          </wp:inline>
        </w:drawing>
      </w:r>
    </w:p>
    <w:p w14:paraId="11AF10B6">
      <w:pPr>
        <w:widowControl w:val="0"/>
        <w:autoSpaceDE w:val="0"/>
        <w:autoSpaceDN w:val="0"/>
        <w:adjustRightInd w:val="0"/>
        <w:spacing w:after="0" w:line="480" w:lineRule="auto"/>
        <w:ind w:right="13"/>
        <w:jc w:val="both"/>
        <w:rPr>
          <w:rFonts w:ascii="Times New Roman" w:hAnsi="Times New Roman" w:cs="Times New Roman"/>
          <w:sz w:val="24"/>
          <w:szCs w:val="24"/>
        </w:rPr>
      </w:pPr>
    </w:p>
    <w:p w14:paraId="0E151F8A">
      <w:pPr>
        <w:widowControl w:val="0"/>
        <w:autoSpaceDE w:val="0"/>
        <w:autoSpaceDN w:val="0"/>
        <w:adjustRightInd w:val="0"/>
        <w:spacing w:after="0" w:line="480" w:lineRule="auto"/>
        <w:ind w:left="1276" w:hanging="1276"/>
        <w:jc w:val="center"/>
        <w:rPr>
          <w:rFonts w:ascii="Times New Roman" w:hAnsi="Times New Roman" w:cs="Times New Roman"/>
          <w:b/>
          <w:bCs/>
          <w:sz w:val="24"/>
          <w:szCs w:val="24"/>
        </w:rPr>
      </w:pPr>
      <w:r>
        <w:rPr>
          <w:rFonts w:ascii="Times New Roman" w:hAnsi="Times New Roman" w:cs="Times New Roman"/>
          <w:b/>
          <w:bCs/>
          <w:sz w:val="24"/>
          <w:szCs w:val="24"/>
        </w:rPr>
        <w:t>Gambar 4.1 Struktur Organisasi SMP Swasta Dharma Utama Sukasari Pegajahan</w:t>
      </w:r>
    </w:p>
    <w:p w14:paraId="5D9125BB">
      <w:pPr>
        <w:widowControl w:val="0"/>
        <w:autoSpaceDE w:val="0"/>
        <w:autoSpaceDN w:val="0"/>
        <w:adjustRightInd w:val="0"/>
        <w:spacing w:after="0" w:line="480" w:lineRule="auto"/>
        <w:ind w:left="1276" w:hanging="1276"/>
        <w:jc w:val="center"/>
        <w:rPr>
          <w:rFonts w:ascii="Times New Roman" w:hAnsi="Times New Roman" w:cs="Times New Roman"/>
          <w:b/>
          <w:bCs/>
          <w:sz w:val="24"/>
          <w:szCs w:val="24"/>
        </w:rPr>
      </w:pPr>
    </w:p>
    <w:p w14:paraId="29C92F2D">
      <w:pPr>
        <w:widowControl w:val="0"/>
        <w:autoSpaceDE w:val="0"/>
        <w:autoSpaceDN w:val="0"/>
        <w:adjustRightInd w:val="0"/>
        <w:spacing w:after="0" w:line="480" w:lineRule="auto"/>
        <w:ind w:left="1276" w:hanging="1276"/>
        <w:jc w:val="center"/>
        <w:rPr>
          <w:rFonts w:ascii="Times New Roman" w:hAnsi="Times New Roman" w:cs="Times New Roman"/>
          <w:b/>
          <w:sz w:val="24"/>
          <w:szCs w:val="24"/>
        </w:rPr>
      </w:pPr>
    </w:p>
    <w:p w14:paraId="3AE66EF3">
      <w:pPr>
        <w:widowControl w:val="0"/>
        <w:numPr>
          <w:ilvl w:val="0"/>
          <w:numId w:val="28"/>
        </w:numPr>
        <w:autoSpaceDE w:val="0"/>
        <w:autoSpaceDN w:val="0"/>
        <w:adjustRightInd w:val="0"/>
        <w:spacing w:after="0" w:line="480" w:lineRule="auto"/>
        <w:ind w:right="13"/>
        <w:jc w:val="both"/>
        <w:rPr>
          <w:rFonts w:ascii="Times New Roman" w:hAnsi="Times New Roman" w:cs="Times New Roman"/>
          <w:b/>
          <w:sz w:val="24"/>
          <w:szCs w:val="24"/>
        </w:rPr>
      </w:pPr>
      <w:r>
        <w:rPr>
          <w:rFonts w:ascii="Times New Roman" w:hAnsi="Times New Roman" w:cs="Times New Roman"/>
          <w:b/>
          <w:sz w:val="24"/>
          <w:szCs w:val="24"/>
        </w:rPr>
        <w:t>Keadaan Sarana dan prasarana SMP Swasta dharma Utama Sukasari pegajahan</w:t>
      </w:r>
    </w:p>
    <w:p w14:paraId="4620F1A8">
      <w:pPr>
        <w:widowControl w:val="0"/>
        <w:autoSpaceDE w:val="0"/>
        <w:autoSpaceDN w:val="0"/>
        <w:adjustRightInd w:val="0"/>
        <w:spacing w:after="0" w:line="480" w:lineRule="auto"/>
        <w:ind w:right="13" w:firstLine="720"/>
        <w:jc w:val="both"/>
        <w:rPr>
          <w:rFonts w:ascii="Times New Roman" w:hAnsi="Times New Roman" w:cs="Times New Roman"/>
          <w:b/>
          <w:sz w:val="24"/>
          <w:szCs w:val="24"/>
        </w:rPr>
      </w:pPr>
      <w:r>
        <w:rPr>
          <w:rFonts w:ascii="Times New Roman" w:hAnsi="Times New Roman" w:cs="Times New Roman"/>
          <w:sz w:val="24"/>
          <w:szCs w:val="24"/>
        </w:rPr>
        <w:t>Dapat dikatakan relatif  baik dalam rangka mendukung proses kegiatan belajar mengajar di lembaga tersebut. Untuk lebih jelasnya keadaan sarana dan prasarana tersebut dapat dilihat pada tabel di bawah ini;</w:t>
      </w:r>
    </w:p>
    <w:p w14:paraId="2CCDC3B3">
      <w:pPr>
        <w:widowControl w:val="0"/>
        <w:autoSpaceDE w:val="0"/>
        <w:autoSpaceDN w:val="0"/>
        <w:adjustRightInd w:val="0"/>
        <w:spacing w:after="0" w:line="240" w:lineRule="auto"/>
        <w:ind w:right="13"/>
        <w:jc w:val="center"/>
        <w:rPr>
          <w:rFonts w:ascii="Times New Roman" w:hAnsi="Times New Roman" w:cs="Times New Roman"/>
          <w:b/>
          <w:sz w:val="24"/>
          <w:szCs w:val="24"/>
        </w:rPr>
      </w:pPr>
      <w:r>
        <w:rPr>
          <w:rFonts w:ascii="Times New Roman" w:hAnsi="Times New Roman" w:cs="Times New Roman"/>
          <w:b/>
          <w:bCs/>
          <w:sz w:val="24"/>
          <w:szCs w:val="24"/>
        </w:rPr>
        <w:t>Ta</w:t>
      </w:r>
      <w:r>
        <w:rPr>
          <w:rFonts w:ascii="Times New Roman" w:hAnsi="Times New Roman" w:cs="Times New Roman"/>
          <w:b/>
          <w:bCs/>
          <w:spacing w:val="1"/>
          <w:sz w:val="24"/>
          <w:szCs w:val="24"/>
        </w:rPr>
        <w:t>b</w:t>
      </w:r>
      <w:r>
        <w:rPr>
          <w:rFonts w:ascii="Times New Roman" w:hAnsi="Times New Roman" w:cs="Times New Roman"/>
          <w:b/>
          <w:bCs/>
          <w:spacing w:val="-1"/>
          <w:sz w:val="24"/>
          <w:szCs w:val="24"/>
        </w:rPr>
        <w:t>e</w:t>
      </w:r>
      <w:r>
        <w:rPr>
          <w:rFonts w:ascii="Times New Roman" w:hAnsi="Times New Roman" w:cs="Times New Roman"/>
          <w:b/>
          <w:bCs/>
          <w:sz w:val="24"/>
          <w:szCs w:val="24"/>
        </w:rPr>
        <w:t>l 4.1</w:t>
      </w:r>
    </w:p>
    <w:p w14:paraId="3E58E938">
      <w:pPr>
        <w:widowControl w:val="0"/>
        <w:autoSpaceDE w:val="0"/>
        <w:autoSpaceDN w:val="0"/>
        <w:adjustRightInd w:val="0"/>
        <w:spacing w:after="0" w:line="240" w:lineRule="auto"/>
        <w:ind w:right="13"/>
        <w:jc w:val="center"/>
        <w:rPr>
          <w:rFonts w:ascii="Times New Roman" w:hAnsi="Times New Roman" w:cs="Times New Roman"/>
          <w:b/>
          <w:sz w:val="24"/>
          <w:szCs w:val="24"/>
        </w:rPr>
      </w:pPr>
      <w:r>
        <w:rPr>
          <w:rFonts w:ascii="Times New Roman" w:hAnsi="Times New Roman" w:cs="Times New Roman"/>
          <w:b/>
          <w:sz w:val="24"/>
          <w:szCs w:val="24"/>
        </w:rPr>
        <w:t>K</w:t>
      </w:r>
      <w:r>
        <w:rPr>
          <w:rFonts w:ascii="Times New Roman" w:hAnsi="Times New Roman" w:cs="Times New Roman"/>
          <w:b/>
          <w:spacing w:val="-1"/>
          <w:sz w:val="24"/>
          <w:szCs w:val="24"/>
        </w:rPr>
        <w:t>ea</w:t>
      </w:r>
      <w:r>
        <w:rPr>
          <w:rFonts w:ascii="Times New Roman" w:hAnsi="Times New Roman" w:cs="Times New Roman"/>
          <w:b/>
          <w:sz w:val="24"/>
          <w:szCs w:val="24"/>
        </w:rPr>
        <w:t>d</w:t>
      </w:r>
      <w:r>
        <w:rPr>
          <w:rFonts w:ascii="Times New Roman" w:hAnsi="Times New Roman" w:cs="Times New Roman"/>
          <w:b/>
          <w:spacing w:val="1"/>
          <w:sz w:val="24"/>
          <w:szCs w:val="24"/>
        </w:rPr>
        <w:t>a</w:t>
      </w:r>
      <w:r>
        <w:rPr>
          <w:rFonts w:ascii="Times New Roman" w:hAnsi="Times New Roman" w:cs="Times New Roman"/>
          <w:b/>
          <w:spacing w:val="-1"/>
          <w:sz w:val="24"/>
          <w:szCs w:val="24"/>
        </w:rPr>
        <w:t>a</w:t>
      </w:r>
      <w:r>
        <w:rPr>
          <w:rFonts w:ascii="Times New Roman" w:hAnsi="Times New Roman" w:cs="Times New Roman"/>
          <w:b/>
          <w:sz w:val="24"/>
          <w:szCs w:val="24"/>
        </w:rPr>
        <w:t xml:space="preserve">n </w:t>
      </w:r>
      <w:r>
        <w:rPr>
          <w:rFonts w:ascii="Times New Roman" w:hAnsi="Times New Roman" w:cs="Times New Roman"/>
          <w:b/>
          <w:spacing w:val="1"/>
          <w:sz w:val="24"/>
          <w:szCs w:val="24"/>
        </w:rPr>
        <w:t>S</w:t>
      </w:r>
      <w:r>
        <w:rPr>
          <w:rFonts w:ascii="Times New Roman" w:hAnsi="Times New Roman" w:cs="Times New Roman"/>
          <w:b/>
          <w:spacing w:val="-1"/>
          <w:sz w:val="24"/>
          <w:szCs w:val="24"/>
        </w:rPr>
        <w:t>a</w:t>
      </w:r>
      <w:r>
        <w:rPr>
          <w:rFonts w:ascii="Times New Roman" w:hAnsi="Times New Roman" w:cs="Times New Roman"/>
          <w:b/>
          <w:sz w:val="24"/>
          <w:szCs w:val="24"/>
        </w:rPr>
        <w:t>r</w:t>
      </w:r>
      <w:r>
        <w:rPr>
          <w:rFonts w:ascii="Times New Roman" w:hAnsi="Times New Roman" w:cs="Times New Roman"/>
          <w:b/>
          <w:spacing w:val="-2"/>
          <w:sz w:val="24"/>
          <w:szCs w:val="24"/>
        </w:rPr>
        <w:t>a</w:t>
      </w:r>
      <w:r>
        <w:rPr>
          <w:rFonts w:ascii="Times New Roman" w:hAnsi="Times New Roman" w:cs="Times New Roman"/>
          <w:b/>
          <w:spacing w:val="2"/>
          <w:sz w:val="24"/>
          <w:szCs w:val="24"/>
        </w:rPr>
        <w:t>n</w:t>
      </w:r>
      <w:r>
        <w:rPr>
          <w:rFonts w:ascii="Times New Roman" w:hAnsi="Times New Roman" w:cs="Times New Roman"/>
          <w:b/>
          <w:sz w:val="24"/>
          <w:szCs w:val="24"/>
        </w:rPr>
        <w:t>a</w:t>
      </w:r>
      <w:r>
        <w:rPr>
          <w:rFonts w:ascii="Times New Roman" w:hAnsi="Times New Roman" w:cs="Times New Roman"/>
          <w:b/>
          <w:spacing w:val="-1"/>
          <w:sz w:val="24"/>
          <w:szCs w:val="24"/>
        </w:rPr>
        <w:t xml:space="preserve"> </w:t>
      </w:r>
      <w:r>
        <w:rPr>
          <w:rFonts w:ascii="Times New Roman" w:hAnsi="Times New Roman" w:cs="Times New Roman"/>
          <w:b/>
          <w:sz w:val="24"/>
          <w:szCs w:val="24"/>
        </w:rPr>
        <w:t>d</w:t>
      </w:r>
      <w:r>
        <w:rPr>
          <w:rFonts w:ascii="Times New Roman" w:hAnsi="Times New Roman" w:cs="Times New Roman"/>
          <w:b/>
          <w:spacing w:val="-1"/>
          <w:sz w:val="24"/>
          <w:szCs w:val="24"/>
        </w:rPr>
        <w:t>a</w:t>
      </w:r>
      <w:r>
        <w:rPr>
          <w:rFonts w:ascii="Times New Roman" w:hAnsi="Times New Roman" w:cs="Times New Roman"/>
          <w:b/>
          <w:sz w:val="24"/>
          <w:szCs w:val="24"/>
        </w:rPr>
        <w:t xml:space="preserve">n </w:t>
      </w:r>
      <w:r>
        <w:rPr>
          <w:rFonts w:ascii="Times New Roman" w:hAnsi="Times New Roman" w:cs="Times New Roman"/>
          <w:b/>
          <w:spacing w:val="1"/>
          <w:sz w:val="24"/>
          <w:szCs w:val="24"/>
        </w:rPr>
        <w:t>Pr</w:t>
      </w:r>
      <w:r>
        <w:rPr>
          <w:rFonts w:ascii="Times New Roman" w:hAnsi="Times New Roman" w:cs="Times New Roman"/>
          <w:b/>
          <w:spacing w:val="-1"/>
          <w:sz w:val="24"/>
          <w:szCs w:val="24"/>
        </w:rPr>
        <w:t>a</w:t>
      </w:r>
      <w:r>
        <w:rPr>
          <w:rFonts w:ascii="Times New Roman" w:hAnsi="Times New Roman" w:cs="Times New Roman"/>
          <w:b/>
          <w:spacing w:val="2"/>
          <w:sz w:val="24"/>
          <w:szCs w:val="24"/>
        </w:rPr>
        <w:t>s</w:t>
      </w:r>
      <w:r>
        <w:rPr>
          <w:rFonts w:ascii="Times New Roman" w:hAnsi="Times New Roman" w:cs="Times New Roman"/>
          <w:b/>
          <w:spacing w:val="-1"/>
          <w:sz w:val="24"/>
          <w:szCs w:val="24"/>
        </w:rPr>
        <w:t>a</w:t>
      </w:r>
      <w:r>
        <w:rPr>
          <w:rFonts w:ascii="Times New Roman" w:hAnsi="Times New Roman" w:cs="Times New Roman"/>
          <w:b/>
          <w:sz w:val="24"/>
          <w:szCs w:val="24"/>
        </w:rPr>
        <w:t>r</w:t>
      </w:r>
      <w:r>
        <w:rPr>
          <w:rFonts w:ascii="Times New Roman" w:hAnsi="Times New Roman" w:cs="Times New Roman"/>
          <w:b/>
          <w:spacing w:val="-2"/>
          <w:sz w:val="24"/>
          <w:szCs w:val="24"/>
        </w:rPr>
        <w:t>a</w:t>
      </w:r>
      <w:r>
        <w:rPr>
          <w:rFonts w:ascii="Times New Roman" w:hAnsi="Times New Roman" w:cs="Times New Roman"/>
          <w:b/>
          <w:sz w:val="24"/>
          <w:szCs w:val="24"/>
        </w:rPr>
        <w:t>na sekolah SMP Swasta Dharma Utama Sukasari Pegajahan</w:t>
      </w:r>
    </w:p>
    <w:p w14:paraId="1E16280C">
      <w:pPr>
        <w:widowControl w:val="0"/>
        <w:autoSpaceDE w:val="0"/>
        <w:autoSpaceDN w:val="0"/>
        <w:adjustRightInd w:val="0"/>
        <w:spacing w:after="0" w:line="240" w:lineRule="auto"/>
        <w:ind w:right="13"/>
        <w:jc w:val="center"/>
        <w:rPr>
          <w:rFonts w:ascii="Times New Roman" w:hAnsi="Times New Roman" w:cs="Times New Roman"/>
          <w:b/>
          <w:sz w:val="24"/>
          <w:szCs w:val="24"/>
        </w:rPr>
      </w:pPr>
    </w:p>
    <w:tbl>
      <w:tblPr>
        <w:tblStyle w:val="15"/>
        <w:tblW w:w="84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2620"/>
        <w:gridCol w:w="1747"/>
        <w:gridCol w:w="1985"/>
        <w:gridCol w:w="1417"/>
      </w:tblGrid>
      <w:tr w14:paraId="1678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419CB2FD">
            <w:pPr>
              <w:spacing w:after="0" w:line="240" w:lineRule="auto"/>
              <w:jc w:val="center"/>
              <w:rPr>
                <w:rFonts w:eastAsia="Times New Roman" w:cs="Calibri"/>
                <w:b/>
                <w:bCs/>
                <w:color w:val="000000"/>
              </w:rPr>
            </w:pPr>
            <w:r>
              <w:rPr>
                <w:rFonts w:eastAsia="Times New Roman" w:cs="Calibri"/>
                <w:b/>
                <w:bCs/>
                <w:color w:val="000000"/>
              </w:rPr>
              <w:t>No</w:t>
            </w:r>
          </w:p>
        </w:tc>
        <w:tc>
          <w:tcPr>
            <w:tcW w:w="2620" w:type="dxa"/>
            <w:noWrap/>
          </w:tcPr>
          <w:p w14:paraId="75B6FBC2">
            <w:pPr>
              <w:spacing w:after="0" w:line="240" w:lineRule="auto"/>
              <w:jc w:val="center"/>
              <w:rPr>
                <w:rFonts w:eastAsia="Times New Roman" w:cs="Calibri"/>
                <w:b/>
                <w:bCs/>
                <w:color w:val="000000"/>
              </w:rPr>
            </w:pPr>
            <w:r>
              <w:rPr>
                <w:rFonts w:eastAsia="Times New Roman" w:cs="Calibri"/>
                <w:b/>
                <w:bCs/>
                <w:color w:val="000000"/>
              </w:rPr>
              <w:t>Jenis Sarana</w:t>
            </w:r>
          </w:p>
        </w:tc>
        <w:tc>
          <w:tcPr>
            <w:tcW w:w="1747" w:type="dxa"/>
            <w:noWrap/>
          </w:tcPr>
          <w:p w14:paraId="00B477D3">
            <w:pPr>
              <w:spacing w:after="0" w:line="240" w:lineRule="auto"/>
              <w:jc w:val="center"/>
              <w:rPr>
                <w:rFonts w:eastAsia="Times New Roman" w:cs="Calibri"/>
                <w:b/>
                <w:bCs/>
                <w:color w:val="000000"/>
              </w:rPr>
            </w:pPr>
            <w:r>
              <w:rPr>
                <w:rFonts w:eastAsia="Times New Roman" w:cs="Calibri"/>
                <w:b/>
                <w:bCs/>
                <w:color w:val="000000"/>
              </w:rPr>
              <w:t>Letak</w:t>
            </w:r>
          </w:p>
        </w:tc>
        <w:tc>
          <w:tcPr>
            <w:tcW w:w="1985" w:type="dxa"/>
            <w:noWrap/>
          </w:tcPr>
          <w:p w14:paraId="011BFDD3">
            <w:pPr>
              <w:spacing w:after="0" w:line="240" w:lineRule="auto"/>
              <w:jc w:val="center"/>
              <w:rPr>
                <w:rFonts w:eastAsia="Times New Roman" w:cs="Calibri"/>
                <w:b/>
                <w:bCs/>
                <w:color w:val="000000"/>
              </w:rPr>
            </w:pPr>
            <w:r>
              <w:rPr>
                <w:rFonts w:eastAsia="Times New Roman" w:cs="Calibri"/>
                <w:b/>
                <w:bCs/>
                <w:color w:val="000000"/>
              </w:rPr>
              <w:t>Kepemilikan</w:t>
            </w:r>
          </w:p>
        </w:tc>
        <w:tc>
          <w:tcPr>
            <w:tcW w:w="1417" w:type="dxa"/>
            <w:noWrap/>
          </w:tcPr>
          <w:p w14:paraId="44CC2320">
            <w:pPr>
              <w:spacing w:after="0" w:line="240" w:lineRule="auto"/>
              <w:jc w:val="center"/>
              <w:rPr>
                <w:rFonts w:eastAsia="Times New Roman" w:cs="Calibri"/>
                <w:b/>
                <w:bCs/>
                <w:color w:val="000000"/>
              </w:rPr>
            </w:pPr>
            <w:r>
              <w:rPr>
                <w:rFonts w:eastAsia="Times New Roman" w:cs="Calibri"/>
                <w:b/>
                <w:bCs/>
                <w:color w:val="000000"/>
              </w:rPr>
              <w:t>Spesifikasi</w:t>
            </w:r>
          </w:p>
        </w:tc>
      </w:tr>
      <w:tr w14:paraId="0C0C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1FA7677A">
            <w:pPr>
              <w:spacing w:after="0" w:line="240" w:lineRule="auto"/>
              <w:jc w:val="right"/>
              <w:rPr>
                <w:rFonts w:eastAsia="Times New Roman" w:cs="Calibri"/>
                <w:color w:val="000000"/>
              </w:rPr>
            </w:pPr>
            <w:r>
              <w:rPr>
                <w:rFonts w:eastAsia="Times New Roman" w:cs="Calibri"/>
                <w:color w:val="000000"/>
              </w:rPr>
              <w:t>1</w:t>
            </w:r>
          </w:p>
        </w:tc>
        <w:tc>
          <w:tcPr>
            <w:tcW w:w="2620" w:type="dxa"/>
            <w:noWrap/>
          </w:tcPr>
          <w:p w14:paraId="430CB5F2">
            <w:pPr>
              <w:spacing w:after="0" w:line="240" w:lineRule="auto"/>
              <w:rPr>
                <w:rFonts w:eastAsia="Times New Roman" w:cs="Calibri"/>
                <w:color w:val="000000"/>
              </w:rPr>
            </w:pPr>
            <w:r>
              <w:rPr>
                <w:rFonts w:eastAsia="Times New Roman" w:cs="Calibri"/>
                <w:color w:val="000000"/>
              </w:rPr>
              <w:t>Tiang Bendera</w:t>
            </w:r>
          </w:p>
        </w:tc>
        <w:tc>
          <w:tcPr>
            <w:tcW w:w="1747" w:type="dxa"/>
            <w:noWrap/>
          </w:tcPr>
          <w:p w14:paraId="7DC17162">
            <w:pPr>
              <w:spacing w:after="0" w:line="240" w:lineRule="auto"/>
              <w:rPr>
                <w:rFonts w:eastAsia="Times New Roman" w:cs="Calibri"/>
                <w:color w:val="000000"/>
              </w:rPr>
            </w:pPr>
            <w:r>
              <w:rPr>
                <w:rFonts w:eastAsia="Times New Roman" w:cs="Calibri"/>
                <w:color w:val="000000"/>
              </w:rPr>
              <w:t>Ruang Olahraga</w:t>
            </w:r>
          </w:p>
        </w:tc>
        <w:tc>
          <w:tcPr>
            <w:tcW w:w="1985" w:type="dxa"/>
            <w:noWrap/>
          </w:tcPr>
          <w:p w14:paraId="10E2940D">
            <w:pPr>
              <w:spacing w:after="0" w:line="240" w:lineRule="auto"/>
              <w:jc w:val="center"/>
              <w:rPr>
                <w:rFonts w:eastAsia="Times New Roman" w:cs="Calibri"/>
                <w:color w:val="000000"/>
              </w:rPr>
            </w:pPr>
            <w:r>
              <w:rPr>
                <w:rFonts w:eastAsia="Times New Roman" w:cs="Calibri"/>
                <w:color w:val="000000"/>
              </w:rPr>
              <w:t>Milik</w:t>
            </w:r>
          </w:p>
        </w:tc>
        <w:tc>
          <w:tcPr>
            <w:tcW w:w="1417" w:type="dxa"/>
            <w:noWrap/>
          </w:tcPr>
          <w:p w14:paraId="7A8714A9">
            <w:pPr>
              <w:spacing w:after="0" w:line="240" w:lineRule="auto"/>
              <w:rPr>
                <w:rFonts w:eastAsia="Times New Roman" w:cs="Calibri"/>
                <w:color w:val="000000"/>
              </w:rPr>
            </w:pPr>
            <w:r>
              <w:rPr>
                <w:rFonts w:eastAsia="Times New Roman" w:cs="Calibri"/>
                <w:color w:val="000000"/>
              </w:rPr>
              <w:t>Ada</w:t>
            </w:r>
          </w:p>
        </w:tc>
      </w:tr>
      <w:tr w14:paraId="2577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2CE4A891">
            <w:pPr>
              <w:spacing w:after="0" w:line="240" w:lineRule="auto"/>
              <w:jc w:val="right"/>
              <w:rPr>
                <w:rFonts w:eastAsia="Times New Roman" w:cs="Calibri"/>
                <w:color w:val="000000"/>
              </w:rPr>
            </w:pPr>
            <w:r>
              <w:rPr>
                <w:rFonts w:eastAsia="Times New Roman" w:cs="Calibri"/>
                <w:color w:val="000000"/>
              </w:rPr>
              <w:t>2</w:t>
            </w:r>
          </w:p>
        </w:tc>
        <w:tc>
          <w:tcPr>
            <w:tcW w:w="2620" w:type="dxa"/>
            <w:noWrap/>
          </w:tcPr>
          <w:p w14:paraId="3EB55603">
            <w:pPr>
              <w:spacing w:after="0" w:line="240" w:lineRule="auto"/>
              <w:rPr>
                <w:rFonts w:eastAsia="Times New Roman" w:cs="Calibri"/>
                <w:color w:val="000000"/>
              </w:rPr>
            </w:pPr>
            <w:r>
              <w:rPr>
                <w:rFonts w:eastAsia="Times New Roman" w:cs="Calibri"/>
                <w:color w:val="000000"/>
              </w:rPr>
              <w:t>Bendera</w:t>
            </w:r>
          </w:p>
        </w:tc>
        <w:tc>
          <w:tcPr>
            <w:tcW w:w="1747" w:type="dxa"/>
            <w:noWrap/>
          </w:tcPr>
          <w:p w14:paraId="31DAD8E6">
            <w:pPr>
              <w:spacing w:after="0" w:line="240" w:lineRule="auto"/>
              <w:rPr>
                <w:rFonts w:eastAsia="Times New Roman" w:cs="Calibri"/>
                <w:color w:val="000000"/>
              </w:rPr>
            </w:pPr>
            <w:r>
              <w:rPr>
                <w:rFonts w:eastAsia="Times New Roman" w:cs="Calibri"/>
                <w:color w:val="000000"/>
              </w:rPr>
              <w:t>Ruang Olahraga</w:t>
            </w:r>
          </w:p>
        </w:tc>
        <w:tc>
          <w:tcPr>
            <w:tcW w:w="1985" w:type="dxa"/>
            <w:noWrap/>
          </w:tcPr>
          <w:p w14:paraId="09BE4B92">
            <w:pPr>
              <w:spacing w:after="0" w:line="240" w:lineRule="auto"/>
              <w:jc w:val="center"/>
              <w:rPr>
                <w:rFonts w:eastAsia="Times New Roman" w:cs="Calibri"/>
                <w:color w:val="000000"/>
              </w:rPr>
            </w:pPr>
            <w:r>
              <w:rPr>
                <w:rFonts w:eastAsia="Times New Roman" w:cs="Calibri"/>
                <w:color w:val="000000"/>
              </w:rPr>
              <w:t>Milik</w:t>
            </w:r>
          </w:p>
        </w:tc>
        <w:tc>
          <w:tcPr>
            <w:tcW w:w="1417" w:type="dxa"/>
            <w:noWrap/>
          </w:tcPr>
          <w:p w14:paraId="1404BB70">
            <w:pPr>
              <w:spacing w:after="0" w:line="240" w:lineRule="auto"/>
              <w:rPr>
                <w:rFonts w:eastAsia="Times New Roman" w:cs="Calibri"/>
                <w:color w:val="000000"/>
              </w:rPr>
            </w:pPr>
            <w:r>
              <w:rPr>
                <w:rFonts w:eastAsia="Times New Roman" w:cs="Calibri"/>
                <w:color w:val="000000"/>
              </w:rPr>
              <w:t>Ada</w:t>
            </w:r>
          </w:p>
        </w:tc>
      </w:tr>
      <w:tr w14:paraId="43E2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78EEA0A1">
            <w:pPr>
              <w:spacing w:after="0" w:line="240" w:lineRule="auto"/>
              <w:jc w:val="right"/>
              <w:rPr>
                <w:rFonts w:eastAsia="Times New Roman" w:cs="Calibri"/>
                <w:color w:val="000000"/>
              </w:rPr>
            </w:pPr>
            <w:r>
              <w:rPr>
                <w:rFonts w:eastAsia="Times New Roman" w:cs="Calibri"/>
                <w:color w:val="000000"/>
              </w:rPr>
              <w:t>3</w:t>
            </w:r>
          </w:p>
        </w:tc>
        <w:tc>
          <w:tcPr>
            <w:tcW w:w="2620" w:type="dxa"/>
            <w:noWrap/>
          </w:tcPr>
          <w:p w14:paraId="35B1619F">
            <w:pPr>
              <w:spacing w:after="0" w:line="240" w:lineRule="auto"/>
              <w:rPr>
                <w:rFonts w:eastAsia="Times New Roman" w:cs="Calibri"/>
                <w:color w:val="000000"/>
              </w:rPr>
            </w:pPr>
            <w:r>
              <w:rPr>
                <w:rFonts w:eastAsia="Times New Roman" w:cs="Calibri"/>
                <w:color w:val="000000"/>
              </w:rPr>
              <w:t>Pengeras Suara</w:t>
            </w:r>
          </w:p>
        </w:tc>
        <w:tc>
          <w:tcPr>
            <w:tcW w:w="1747" w:type="dxa"/>
            <w:noWrap/>
          </w:tcPr>
          <w:p w14:paraId="1409F351">
            <w:pPr>
              <w:spacing w:after="0" w:line="240" w:lineRule="auto"/>
              <w:rPr>
                <w:rFonts w:eastAsia="Times New Roman" w:cs="Calibri"/>
                <w:color w:val="000000"/>
              </w:rPr>
            </w:pPr>
            <w:r>
              <w:rPr>
                <w:rFonts w:eastAsia="Times New Roman" w:cs="Calibri"/>
                <w:color w:val="000000"/>
              </w:rPr>
              <w:t>Ruang Olahraga</w:t>
            </w:r>
          </w:p>
        </w:tc>
        <w:tc>
          <w:tcPr>
            <w:tcW w:w="1985" w:type="dxa"/>
            <w:noWrap/>
          </w:tcPr>
          <w:p w14:paraId="4AB60A03">
            <w:pPr>
              <w:spacing w:after="0" w:line="240" w:lineRule="auto"/>
              <w:jc w:val="center"/>
              <w:rPr>
                <w:rFonts w:eastAsia="Times New Roman" w:cs="Calibri"/>
                <w:color w:val="000000"/>
              </w:rPr>
            </w:pPr>
            <w:r>
              <w:rPr>
                <w:rFonts w:eastAsia="Times New Roman" w:cs="Calibri"/>
                <w:color w:val="000000"/>
              </w:rPr>
              <w:t>Milik</w:t>
            </w:r>
          </w:p>
        </w:tc>
        <w:tc>
          <w:tcPr>
            <w:tcW w:w="1417" w:type="dxa"/>
            <w:noWrap/>
          </w:tcPr>
          <w:p w14:paraId="6D05034A">
            <w:pPr>
              <w:spacing w:after="0" w:line="240" w:lineRule="auto"/>
              <w:rPr>
                <w:rFonts w:eastAsia="Times New Roman" w:cs="Calibri"/>
                <w:color w:val="000000"/>
              </w:rPr>
            </w:pPr>
            <w:r>
              <w:rPr>
                <w:rFonts w:eastAsia="Times New Roman" w:cs="Calibri"/>
                <w:color w:val="000000"/>
              </w:rPr>
              <w:t>Ada</w:t>
            </w:r>
          </w:p>
        </w:tc>
      </w:tr>
      <w:tr w14:paraId="034E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402E6A12">
            <w:pPr>
              <w:spacing w:after="0" w:line="240" w:lineRule="auto"/>
              <w:jc w:val="right"/>
              <w:rPr>
                <w:rFonts w:eastAsia="Times New Roman" w:cs="Calibri"/>
                <w:color w:val="000000"/>
              </w:rPr>
            </w:pPr>
            <w:r>
              <w:rPr>
                <w:rFonts w:eastAsia="Times New Roman" w:cs="Calibri"/>
                <w:color w:val="000000"/>
              </w:rPr>
              <w:t>4</w:t>
            </w:r>
          </w:p>
        </w:tc>
        <w:tc>
          <w:tcPr>
            <w:tcW w:w="2620" w:type="dxa"/>
            <w:noWrap/>
          </w:tcPr>
          <w:p w14:paraId="6ABA3843">
            <w:pPr>
              <w:spacing w:after="0" w:line="240" w:lineRule="auto"/>
              <w:rPr>
                <w:rFonts w:eastAsia="Times New Roman" w:cs="Calibri"/>
                <w:color w:val="000000"/>
              </w:rPr>
            </w:pPr>
            <w:r>
              <w:rPr>
                <w:rFonts w:eastAsia="Times New Roman" w:cs="Calibri"/>
                <w:color w:val="000000"/>
              </w:rPr>
              <w:t>Tape Recorder</w:t>
            </w:r>
          </w:p>
        </w:tc>
        <w:tc>
          <w:tcPr>
            <w:tcW w:w="1747" w:type="dxa"/>
            <w:noWrap/>
          </w:tcPr>
          <w:p w14:paraId="7DB35B1A">
            <w:pPr>
              <w:spacing w:after="0" w:line="240" w:lineRule="auto"/>
              <w:rPr>
                <w:rFonts w:eastAsia="Times New Roman" w:cs="Calibri"/>
                <w:color w:val="000000"/>
              </w:rPr>
            </w:pPr>
            <w:r>
              <w:rPr>
                <w:rFonts w:eastAsia="Times New Roman" w:cs="Calibri"/>
                <w:color w:val="000000"/>
              </w:rPr>
              <w:t>Ruang Olahraga</w:t>
            </w:r>
          </w:p>
        </w:tc>
        <w:tc>
          <w:tcPr>
            <w:tcW w:w="1985" w:type="dxa"/>
            <w:noWrap/>
          </w:tcPr>
          <w:p w14:paraId="4E1527E7">
            <w:pPr>
              <w:spacing w:after="0" w:line="240" w:lineRule="auto"/>
              <w:jc w:val="center"/>
              <w:rPr>
                <w:rFonts w:eastAsia="Times New Roman" w:cs="Calibri"/>
                <w:color w:val="000000"/>
              </w:rPr>
            </w:pPr>
            <w:r>
              <w:rPr>
                <w:rFonts w:eastAsia="Times New Roman" w:cs="Calibri"/>
                <w:color w:val="000000"/>
              </w:rPr>
              <w:t>Milik</w:t>
            </w:r>
          </w:p>
        </w:tc>
        <w:tc>
          <w:tcPr>
            <w:tcW w:w="1417" w:type="dxa"/>
            <w:noWrap/>
          </w:tcPr>
          <w:p w14:paraId="436EB6E9">
            <w:pPr>
              <w:spacing w:after="0" w:line="240" w:lineRule="auto"/>
              <w:rPr>
                <w:rFonts w:eastAsia="Times New Roman" w:cs="Calibri"/>
                <w:color w:val="000000"/>
              </w:rPr>
            </w:pPr>
            <w:r>
              <w:rPr>
                <w:rFonts w:eastAsia="Times New Roman" w:cs="Calibri"/>
                <w:color w:val="000000"/>
              </w:rPr>
              <w:t>Ada</w:t>
            </w:r>
          </w:p>
        </w:tc>
      </w:tr>
      <w:tr w14:paraId="45F67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57DBC6B6">
            <w:pPr>
              <w:spacing w:after="0" w:line="240" w:lineRule="auto"/>
              <w:jc w:val="right"/>
              <w:rPr>
                <w:rFonts w:eastAsia="Times New Roman" w:cs="Calibri"/>
                <w:color w:val="000000"/>
              </w:rPr>
            </w:pPr>
            <w:r>
              <w:rPr>
                <w:rFonts w:eastAsia="Times New Roman" w:cs="Calibri"/>
                <w:color w:val="000000"/>
              </w:rPr>
              <w:t>5</w:t>
            </w:r>
          </w:p>
        </w:tc>
        <w:tc>
          <w:tcPr>
            <w:tcW w:w="2620" w:type="dxa"/>
            <w:noWrap/>
          </w:tcPr>
          <w:p w14:paraId="6C6676F0">
            <w:pPr>
              <w:spacing w:after="0" w:line="240" w:lineRule="auto"/>
              <w:rPr>
                <w:rFonts w:eastAsia="Times New Roman" w:cs="Calibri"/>
                <w:color w:val="000000"/>
              </w:rPr>
            </w:pPr>
            <w:r>
              <w:rPr>
                <w:rFonts w:eastAsia="Times New Roman" w:cs="Calibri"/>
                <w:color w:val="000000"/>
              </w:rPr>
              <w:t>Peralatan Atletik</w:t>
            </w:r>
          </w:p>
        </w:tc>
        <w:tc>
          <w:tcPr>
            <w:tcW w:w="1747" w:type="dxa"/>
            <w:noWrap/>
          </w:tcPr>
          <w:p w14:paraId="75CA5BD7">
            <w:pPr>
              <w:spacing w:after="0" w:line="240" w:lineRule="auto"/>
              <w:rPr>
                <w:rFonts w:eastAsia="Times New Roman" w:cs="Calibri"/>
                <w:color w:val="000000"/>
              </w:rPr>
            </w:pPr>
            <w:r>
              <w:rPr>
                <w:rFonts w:eastAsia="Times New Roman" w:cs="Calibri"/>
                <w:color w:val="000000"/>
              </w:rPr>
              <w:t>Ruang Olahraga</w:t>
            </w:r>
          </w:p>
        </w:tc>
        <w:tc>
          <w:tcPr>
            <w:tcW w:w="1985" w:type="dxa"/>
            <w:noWrap/>
          </w:tcPr>
          <w:p w14:paraId="70FAABE6">
            <w:pPr>
              <w:spacing w:after="0" w:line="240" w:lineRule="auto"/>
              <w:jc w:val="center"/>
              <w:rPr>
                <w:rFonts w:eastAsia="Times New Roman" w:cs="Calibri"/>
                <w:color w:val="000000"/>
              </w:rPr>
            </w:pPr>
            <w:r>
              <w:rPr>
                <w:rFonts w:eastAsia="Times New Roman" w:cs="Calibri"/>
                <w:color w:val="000000"/>
              </w:rPr>
              <w:t>Milik</w:t>
            </w:r>
          </w:p>
        </w:tc>
        <w:tc>
          <w:tcPr>
            <w:tcW w:w="1417" w:type="dxa"/>
            <w:noWrap/>
          </w:tcPr>
          <w:p w14:paraId="3A607DD3">
            <w:pPr>
              <w:spacing w:after="0" w:line="240" w:lineRule="auto"/>
              <w:rPr>
                <w:rFonts w:eastAsia="Times New Roman" w:cs="Calibri"/>
                <w:color w:val="000000"/>
              </w:rPr>
            </w:pPr>
            <w:r>
              <w:rPr>
                <w:rFonts w:eastAsia="Times New Roman" w:cs="Calibri"/>
                <w:color w:val="000000"/>
              </w:rPr>
              <w:t>ada</w:t>
            </w:r>
          </w:p>
        </w:tc>
      </w:tr>
      <w:tr w14:paraId="64A5B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64C3F224">
            <w:pPr>
              <w:spacing w:after="0" w:line="240" w:lineRule="auto"/>
              <w:jc w:val="right"/>
              <w:rPr>
                <w:rFonts w:eastAsia="Times New Roman" w:cs="Calibri"/>
                <w:color w:val="000000"/>
              </w:rPr>
            </w:pPr>
            <w:r>
              <w:rPr>
                <w:rFonts w:eastAsia="Times New Roman" w:cs="Calibri"/>
                <w:color w:val="000000"/>
              </w:rPr>
              <w:t>6</w:t>
            </w:r>
          </w:p>
        </w:tc>
        <w:tc>
          <w:tcPr>
            <w:tcW w:w="2620" w:type="dxa"/>
            <w:noWrap/>
          </w:tcPr>
          <w:p w14:paraId="23AE837E">
            <w:pPr>
              <w:spacing w:after="0" w:line="240" w:lineRule="auto"/>
              <w:rPr>
                <w:rFonts w:eastAsia="Times New Roman" w:cs="Calibri"/>
                <w:color w:val="000000"/>
              </w:rPr>
            </w:pPr>
            <w:r>
              <w:rPr>
                <w:rFonts w:eastAsia="Times New Roman" w:cs="Calibri"/>
                <w:color w:val="000000"/>
              </w:rPr>
              <w:t>Peralatan Bola Basket</w:t>
            </w:r>
          </w:p>
        </w:tc>
        <w:tc>
          <w:tcPr>
            <w:tcW w:w="1747" w:type="dxa"/>
            <w:noWrap/>
          </w:tcPr>
          <w:p w14:paraId="3E86F553">
            <w:pPr>
              <w:spacing w:after="0" w:line="240" w:lineRule="auto"/>
              <w:rPr>
                <w:rFonts w:eastAsia="Times New Roman" w:cs="Calibri"/>
                <w:color w:val="000000"/>
              </w:rPr>
            </w:pPr>
            <w:r>
              <w:rPr>
                <w:rFonts w:eastAsia="Times New Roman" w:cs="Calibri"/>
                <w:color w:val="000000"/>
              </w:rPr>
              <w:t>Ruang Olahraga</w:t>
            </w:r>
          </w:p>
        </w:tc>
        <w:tc>
          <w:tcPr>
            <w:tcW w:w="1985" w:type="dxa"/>
            <w:noWrap/>
          </w:tcPr>
          <w:p w14:paraId="2F9468FE">
            <w:pPr>
              <w:spacing w:after="0" w:line="240" w:lineRule="auto"/>
              <w:jc w:val="center"/>
              <w:rPr>
                <w:rFonts w:eastAsia="Times New Roman" w:cs="Calibri"/>
                <w:color w:val="000000"/>
              </w:rPr>
            </w:pPr>
            <w:r>
              <w:rPr>
                <w:rFonts w:eastAsia="Times New Roman" w:cs="Calibri"/>
                <w:color w:val="000000"/>
              </w:rPr>
              <w:t>Milik</w:t>
            </w:r>
          </w:p>
        </w:tc>
        <w:tc>
          <w:tcPr>
            <w:tcW w:w="1417" w:type="dxa"/>
            <w:noWrap/>
          </w:tcPr>
          <w:p w14:paraId="37CB071E">
            <w:pPr>
              <w:spacing w:after="0" w:line="240" w:lineRule="auto"/>
              <w:rPr>
                <w:rFonts w:eastAsia="Times New Roman" w:cs="Calibri"/>
                <w:color w:val="000000"/>
              </w:rPr>
            </w:pPr>
            <w:r>
              <w:rPr>
                <w:rFonts w:eastAsia="Times New Roman" w:cs="Calibri"/>
                <w:color w:val="000000"/>
              </w:rPr>
              <w:t>ada</w:t>
            </w:r>
          </w:p>
        </w:tc>
      </w:tr>
      <w:tr w14:paraId="3B9F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03D6411D">
            <w:pPr>
              <w:spacing w:after="0" w:line="240" w:lineRule="auto"/>
              <w:jc w:val="right"/>
              <w:rPr>
                <w:rFonts w:eastAsia="Times New Roman" w:cs="Calibri"/>
                <w:color w:val="000000"/>
              </w:rPr>
            </w:pPr>
            <w:r>
              <w:rPr>
                <w:rFonts w:eastAsia="Times New Roman" w:cs="Calibri"/>
                <w:color w:val="000000"/>
              </w:rPr>
              <w:t>7</w:t>
            </w:r>
          </w:p>
        </w:tc>
        <w:tc>
          <w:tcPr>
            <w:tcW w:w="2620" w:type="dxa"/>
            <w:noWrap/>
          </w:tcPr>
          <w:p w14:paraId="3A969564">
            <w:pPr>
              <w:spacing w:after="0" w:line="240" w:lineRule="auto"/>
              <w:rPr>
                <w:rFonts w:eastAsia="Times New Roman" w:cs="Calibri"/>
                <w:color w:val="000000"/>
              </w:rPr>
            </w:pPr>
            <w:r>
              <w:rPr>
                <w:rFonts w:eastAsia="Times New Roman" w:cs="Calibri"/>
                <w:color w:val="000000"/>
              </w:rPr>
              <w:t>Peralatan Bola Voli</w:t>
            </w:r>
          </w:p>
        </w:tc>
        <w:tc>
          <w:tcPr>
            <w:tcW w:w="1747" w:type="dxa"/>
            <w:noWrap/>
          </w:tcPr>
          <w:p w14:paraId="3FD91AC0">
            <w:pPr>
              <w:spacing w:after="0" w:line="240" w:lineRule="auto"/>
              <w:rPr>
                <w:rFonts w:eastAsia="Times New Roman" w:cs="Calibri"/>
                <w:color w:val="000000"/>
              </w:rPr>
            </w:pPr>
            <w:r>
              <w:rPr>
                <w:rFonts w:eastAsia="Times New Roman" w:cs="Calibri"/>
                <w:color w:val="000000"/>
              </w:rPr>
              <w:t>Ruang Olahraga</w:t>
            </w:r>
          </w:p>
        </w:tc>
        <w:tc>
          <w:tcPr>
            <w:tcW w:w="1985" w:type="dxa"/>
            <w:noWrap/>
          </w:tcPr>
          <w:p w14:paraId="21F2132C">
            <w:pPr>
              <w:spacing w:after="0" w:line="240" w:lineRule="auto"/>
              <w:jc w:val="center"/>
              <w:rPr>
                <w:rFonts w:eastAsia="Times New Roman" w:cs="Calibri"/>
                <w:color w:val="000000"/>
              </w:rPr>
            </w:pPr>
            <w:r>
              <w:rPr>
                <w:rFonts w:eastAsia="Times New Roman" w:cs="Calibri"/>
                <w:color w:val="000000"/>
              </w:rPr>
              <w:t>Milik</w:t>
            </w:r>
          </w:p>
        </w:tc>
        <w:tc>
          <w:tcPr>
            <w:tcW w:w="1417" w:type="dxa"/>
            <w:noWrap/>
          </w:tcPr>
          <w:p w14:paraId="614E7C4C">
            <w:pPr>
              <w:spacing w:after="0" w:line="240" w:lineRule="auto"/>
              <w:rPr>
                <w:rFonts w:eastAsia="Times New Roman" w:cs="Calibri"/>
                <w:color w:val="000000"/>
              </w:rPr>
            </w:pPr>
            <w:r>
              <w:rPr>
                <w:rFonts w:eastAsia="Times New Roman" w:cs="Calibri"/>
                <w:color w:val="000000"/>
              </w:rPr>
              <w:t>ada</w:t>
            </w:r>
          </w:p>
        </w:tc>
      </w:tr>
      <w:tr w14:paraId="3236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0" w:type="dxa"/>
            <w:noWrap/>
          </w:tcPr>
          <w:p w14:paraId="6B25418F">
            <w:pPr>
              <w:spacing w:after="0" w:line="240" w:lineRule="auto"/>
              <w:jc w:val="right"/>
              <w:rPr>
                <w:rFonts w:eastAsia="Times New Roman" w:cs="Calibri"/>
                <w:color w:val="000000"/>
              </w:rPr>
            </w:pPr>
            <w:r>
              <w:rPr>
                <w:rFonts w:eastAsia="Times New Roman" w:cs="Calibri"/>
                <w:color w:val="000000"/>
              </w:rPr>
              <w:t>8</w:t>
            </w:r>
          </w:p>
        </w:tc>
        <w:tc>
          <w:tcPr>
            <w:tcW w:w="2620" w:type="dxa"/>
            <w:noWrap/>
          </w:tcPr>
          <w:p w14:paraId="298E9A83">
            <w:pPr>
              <w:spacing w:after="0" w:line="240" w:lineRule="auto"/>
              <w:rPr>
                <w:rFonts w:eastAsia="Times New Roman" w:cs="Calibri"/>
                <w:color w:val="000000"/>
              </w:rPr>
            </w:pPr>
            <w:r>
              <w:rPr>
                <w:rFonts w:eastAsia="Times New Roman" w:cs="Calibri"/>
                <w:color w:val="000000"/>
              </w:rPr>
              <w:t>Peralatan Ketrampilan</w:t>
            </w:r>
          </w:p>
        </w:tc>
        <w:tc>
          <w:tcPr>
            <w:tcW w:w="1747" w:type="dxa"/>
            <w:noWrap/>
          </w:tcPr>
          <w:p w14:paraId="7F4BC86E">
            <w:pPr>
              <w:spacing w:after="0" w:line="240" w:lineRule="auto"/>
              <w:rPr>
                <w:rFonts w:eastAsia="Times New Roman" w:cs="Calibri"/>
                <w:color w:val="000000"/>
              </w:rPr>
            </w:pPr>
            <w:r>
              <w:rPr>
                <w:rFonts w:eastAsia="Times New Roman" w:cs="Calibri"/>
                <w:color w:val="000000"/>
              </w:rPr>
              <w:t>Ruang Olahraga</w:t>
            </w:r>
          </w:p>
        </w:tc>
        <w:tc>
          <w:tcPr>
            <w:tcW w:w="1985" w:type="dxa"/>
            <w:noWrap/>
          </w:tcPr>
          <w:p w14:paraId="57D42AF1">
            <w:pPr>
              <w:spacing w:after="0" w:line="240" w:lineRule="auto"/>
              <w:jc w:val="center"/>
              <w:rPr>
                <w:rFonts w:eastAsia="Times New Roman" w:cs="Calibri"/>
                <w:color w:val="000000"/>
              </w:rPr>
            </w:pPr>
            <w:r>
              <w:rPr>
                <w:rFonts w:eastAsia="Times New Roman" w:cs="Calibri"/>
                <w:color w:val="000000"/>
              </w:rPr>
              <w:t>Milik</w:t>
            </w:r>
          </w:p>
        </w:tc>
        <w:tc>
          <w:tcPr>
            <w:tcW w:w="1417" w:type="dxa"/>
            <w:noWrap/>
          </w:tcPr>
          <w:p w14:paraId="7BBDB3A4">
            <w:pPr>
              <w:spacing w:after="0" w:line="240" w:lineRule="auto"/>
              <w:rPr>
                <w:rFonts w:eastAsia="Times New Roman" w:cs="Calibri"/>
                <w:color w:val="000000"/>
              </w:rPr>
            </w:pPr>
            <w:r>
              <w:rPr>
                <w:rFonts w:eastAsia="Times New Roman" w:cs="Calibri"/>
                <w:color w:val="000000"/>
              </w:rPr>
              <w:t>ada</w:t>
            </w:r>
          </w:p>
        </w:tc>
      </w:tr>
    </w:tbl>
    <w:p w14:paraId="3F4DC595">
      <w:pPr>
        <w:widowControl w:val="0"/>
        <w:autoSpaceDE w:val="0"/>
        <w:autoSpaceDN w:val="0"/>
        <w:adjustRightInd w:val="0"/>
        <w:spacing w:after="0" w:line="240" w:lineRule="auto"/>
        <w:ind w:right="13"/>
        <w:rPr>
          <w:rFonts w:ascii="Times New Roman" w:hAnsi="Times New Roman" w:cs="Times New Roman"/>
          <w:b/>
          <w:sz w:val="24"/>
          <w:szCs w:val="24"/>
        </w:rPr>
      </w:pPr>
    </w:p>
    <w:p w14:paraId="18F55ACE">
      <w:pPr>
        <w:widowControl w:val="0"/>
        <w:autoSpaceDE w:val="0"/>
        <w:autoSpaceDN w:val="0"/>
        <w:adjustRightInd w:val="0"/>
        <w:spacing w:after="0" w:line="240" w:lineRule="auto"/>
        <w:ind w:right="13"/>
        <w:rPr>
          <w:rFonts w:ascii="Times New Roman" w:hAnsi="Times New Roman" w:cs="Times New Roman"/>
          <w:b/>
          <w:sz w:val="24"/>
          <w:szCs w:val="24"/>
        </w:rPr>
      </w:pPr>
    </w:p>
    <w:p w14:paraId="71ABBF24">
      <w:pPr>
        <w:widowControl w:val="0"/>
        <w:autoSpaceDE w:val="0"/>
        <w:autoSpaceDN w:val="0"/>
        <w:adjustRightInd w:val="0"/>
        <w:spacing w:after="0" w:line="240" w:lineRule="auto"/>
        <w:ind w:right="13"/>
        <w:rPr>
          <w:rFonts w:ascii="Times New Roman" w:hAnsi="Times New Roman" w:cs="Times New Roman"/>
          <w:b/>
          <w:sz w:val="24"/>
          <w:szCs w:val="24"/>
        </w:rPr>
      </w:pPr>
    </w:p>
    <w:p w14:paraId="31FD51FA">
      <w:pPr>
        <w:widowControl w:val="0"/>
        <w:autoSpaceDE w:val="0"/>
        <w:autoSpaceDN w:val="0"/>
        <w:adjustRightInd w:val="0"/>
        <w:spacing w:after="0" w:line="480" w:lineRule="auto"/>
        <w:ind w:right="13"/>
        <w:jc w:val="both"/>
        <w:rPr>
          <w:rFonts w:ascii="Times New Roman" w:hAnsi="Times New Roman" w:cs="Times New Roman"/>
          <w:b/>
          <w:bCs/>
          <w:sz w:val="24"/>
          <w:szCs w:val="24"/>
        </w:rPr>
      </w:pPr>
      <w:r>
        <w:rPr>
          <w:rFonts w:ascii="Times New Roman" w:hAnsi="Times New Roman" w:cs="Times New Roman"/>
          <w:b/>
          <w:bCs/>
          <w:sz w:val="24"/>
          <w:szCs w:val="24"/>
        </w:rPr>
        <w:t>4.1.2</w:t>
      </w:r>
      <w:r>
        <w:rPr>
          <w:rFonts w:ascii="Times New Roman" w:hAnsi="Times New Roman" w:cs="Times New Roman"/>
          <w:b/>
          <w:bCs/>
          <w:sz w:val="24"/>
          <w:szCs w:val="24"/>
        </w:rPr>
        <w:tab/>
      </w:r>
      <w:r>
        <w:rPr>
          <w:rFonts w:ascii="Times New Roman" w:hAnsi="Times New Roman" w:cs="Times New Roman"/>
          <w:b/>
          <w:bCs/>
          <w:sz w:val="24"/>
          <w:szCs w:val="24"/>
        </w:rPr>
        <w:t>Deskripsi Data</w:t>
      </w:r>
    </w:p>
    <w:p w14:paraId="3F396069">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 xml:space="preserve">Peneliti memberikan angket/kuisoner indikator pengendalian emosi kepada 10 (sepuluh) peserta didik sebagai </w:t>
      </w:r>
      <w:r>
        <w:rPr>
          <w:rFonts w:ascii="Times New Roman" w:hAnsi="Times New Roman" w:cs="Times New Roman"/>
          <w:i/>
          <w:iCs/>
          <w:sz w:val="24"/>
          <w:szCs w:val="24"/>
        </w:rPr>
        <w:t xml:space="preserve">pretest </w:t>
      </w:r>
      <w:r>
        <w:rPr>
          <w:rFonts w:ascii="Times New Roman" w:hAnsi="Times New Roman" w:cs="Times New Roman"/>
          <w:sz w:val="24"/>
          <w:szCs w:val="24"/>
        </w:rPr>
        <w:t>untuk melihat sekor awal tingkat interaksi sosial. Pretest merupakan kegiatan awal yang dilakukan peneliti untuk mengetahui kondisi peserta didik sebelum diberikan layanan Bimbingan kelompok dengan teknik Reinforcement, pretest ini bertujuan untuk mengetahui gambaran kondisi awal. Berdasarkan data yang diolah, hasil pretest dari sepuluh peserta didik yang dijadikan sampel penelitian dapat dilihat pada tabel dibawah ini:</w:t>
      </w:r>
    </w:p>
    <w:p w14:paraId="0CA33C29">
      <w:pPr>
        <w:widowControl w:val="0"/>
        <w:autoSpaceDE w:val="0"/>
        <w:autoSpaceDN w:val="0"/>
        <w:adjustRightInd w:val="0"/>
        <w:spacing w:after="0" w:line="240" w:lineRule="auto"/>
        <w:ind w:right="13"/>
        <w:jc w:val="center"/>
        <w:rPr>
          <w:rFonts w:ascii="Times New Roman" w:hAnsi="Times New Roman" w:cs="Times New Roman"/>
          <w:b/>
          <w:bCs/>
          <w:sz w:val="24"/>
          <w:szCs w:val="24"/>
        </w:rPr>
      </w:pPr>
    </w:p>
    <w:p w14:paraId="16C700D3">
      <w:pPr>
        <w:widowControl w:val="0"/>
        <w:autoSpaceDE w:val="0"/>
        <w:autoSpaceDN w:val="0"/>
        <w:adjustRightInd w:val="0"/>
        <w:spacing w:after="0" w:line="24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Tabel 4.2</w:t>
      </w:r>
    </w:p>
    <w:p w14:paraId="2B296423">
      <w:pPr>
        <w:widowControl w:val="0"/>
        <w:autoSpaceDE w:val="0"/>
        <w:autoSpaceDN w:val="0"/>
        <w:adjustRightInd w:val="0"/>
        <w:spacing w:after="0" w:line="24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Data Peserta didik SMP Swasta Dharma Utama Sukasari Pegajahan Yang mengikuti Bimbingan Kelompok dengan teknik Reinforcement</w:t>
      </w:r>
    </w:p>
    <w:tbl>
      <w:tblPr>
        <w:tblStyle w:val="5"/>
        <w:tblW w:w="7476" w:type="dxa"/>
        <w:jc w:val="center"/>
        <w:tblLayout w:type="fixed"/>
        <w:tblCellMar>
          <w:top w:w="0" w:type="dxa"/>
          <w:left w:w="0" w:type="dxa"/>
          <w:bottom w:w="0" w:type="dxa"/>
          <w:right w:w="0" w:type="dxa"/>
        </w:tblCellMar>
      </w:tblPr>
      <w:tblGrid>
        <w:gridCol w:w="831"/>
        <w:gridCol w:w="1784"/>
        <w:gridCol w:w="1644"/>
        <w:gridCol w:w="1654"/>
        <w:gridCol w:w="1563"/>
      </w:tblGrid>
      <w:tr w14:paraId="771F5E93">
        <w:tblPrEx>
          <w:tblCellMar>
            <w:top w:w="0" w:type="dxa"/>
            <w:left w:w="0" w:type="dxa"/>
            <w:bottom w:w="0" w:type="dxa"/>
            <w:right w:w="0" w:type="dxa"/>
          </w:tblCellMar>
        </w:tblPrEx>
        <w:trPr>
          <w:trHeight w:val="262"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3C12486B">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b/>
                <w:bCs/>
                <w:spacing w:val="-1"/>
                <w:sz w:val="24"/>
                <w:szCs w:val="24"/>
              </w:rPr>
              <w:t>No</w:t>
            </w:r>
          </w:p>
        </w:tc>
        <w:tc>
          <w:tcPr>
            <w:tcW w:w="1784" w:type="dxa"/>
            <w:tcBorders>
              <w:top w:val="single" w:color="000000" w:sz="4" w:space="0"/>
              <w:left w:val="single" w:color="000000" w:sz="4" w:space="0"/>
              <w:bottom w:val="single" w:color="000000" w:sz="4" w:space="0"/>
              <w:right w:val="single" w:color="000000" w:sz="4" w:space="0"/>
            </w:tcBorders>
            <w:vAlign w:val="center"/>
          </w:tcPr>
          <w:p w14:paraId="30E32CB5">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b/>
                <w:bCs/>
                <w:sz w:val="24"/>
                <w:szCs w:val="24"/>
              </w:rPr>
              <w:t>In</w:t>
            </w:r>
            <w:r>
              <w:rPr>
                <w:rFonts w:ascii="Times New Roman" w:hAnsi="Times New Roman" w:cs="Times New Roman"/>
                <w:b/>
                <w:bCs/>
                <w:spacing w:val="1"/>
                <w:sz w:val="24"/>
                <w:szCs w:val="24"/>
              </w:rPr>
              <w:t>i</w:t>
            </w:r>
            <w:r>
              <w:rPr>
                <w:rFonts w:ascii="Times New Roman" w:hAnsi="Times New Roman" w:cs="Times New Roman"/>
                <w:b/>
                <w:bCs/>
                <w:spacing w:val="-2"/>
                <w:sz w:val="24"/>
                <w:szCs w:val="24"/>
              </w:rPr>
              <w:t>s</w:t>
            </w:r>
            <w:r>
              <w:rPr>
                <w:rFonts w:ascii="Times New Roman" w:hAnsi="Times New Roman" w:cs="Times New Roman"/>
                <w:b/>
                <w:bCs/>
                <w:spacing w:val="1"/>
                <w:sz w:val="24"/>
                <w:szCs w:val="24"/>
              </w:rPr>
              <w:t>i</w:t>
            </w:r>
            <w:r>
              <w:rPr>
                <w:rFonts w:ascii="Times New Roman" w:hAnsi="Times New Roman" w:cs="Times New Roman"/>
                <w:b/>
                <w:bCs/>
                <w:sz w:val="24"/>
                <w:szCs w:val="24"/>
              </w:rPr>
              <w:t>al</w:t>
            </w:r>
          </w:p>
        </w:tc>
        <w:tc>
          <w:tcPr>
            <w:tcW w:w="1644" w:type="dxa"/>
            <w:tcBorders>
              <w:top w:val="single" w:color="000000" w:sz="4" w:space="0"/>
              <w:left w:val="single" w:color="000000" w:sz="4" w:space="0"/>
              <w:bottom w:val="single" w:color="000000" w:sz="4" w:space="0"/>
              <w:right w:val="single" w:color="000000" w:sz="4" w:space="0"/>
            </w:tcBorders>
            <w:vAlign w:val="center"/>
          </w:tcPr>
          <w:p w14:paraId="3D6790DD">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b/>
                <w:bCs/>
                <w:spacing w:val="1"/>
                <w:sz w:val="24"/>
                <w:szCs w:val="24"/>
              </w:rPr>
              <w:t>K</w:t>
            </w:r>
            <w:r>
              <w:rPr>
                <w:rFonts w:ascii="Times New Roman" w:hAnsi="Times New Roman" w:cs="Times New Roman"/>
                <w:b/>
                <w:bCs/>
                <w:spacing w:val="-2"/>
                <w:sz w:val="24"/>
                <w:szCs w:val="24"/>
              </w:rPr>
              <w:t>e</w:t>
            </w:r>
            <w:r>
              <w:rPr>
                <w:rFonts w:ascii="Times New Roman" w:hAnsi="Times New Roman" w:cs="Times New Roman"/>
                <w:b/>
                <w:bCs/>
                <w:spacing w:val="1"/>
                <w:sz w:val="24"/>
                <w:szCs w:val="24"/>
              </w:rPr>
              <w:t>l</w:t>
            </w:r>
            <w:r>
              <w:rPr>
                <w:rFonts w:ascii="Times New Roman" w:hAnsi="Times New Roman" w:cs="Times New Roman"/>
                <w:b/>
                <w:bCs/>
                <w:sz w:val="24"/>
                <w:szCs w:val="24"/>
              </w:rPr>
              <w:t>as</w:t>
            </w:r>
          </w:p>
        </w:tc>
        <w:tc>
          <w:tcPr>
            <w:tcW w:w="1654" w:type="dxa"/>
            <w:tcBorders>
              <w:top w:val="single" w:color="000000" w:sz="4" w:space="0"/>
              <w:left w:val="single" w:color="000000" w:sz="4" w:space="0"/>
              <w:bottom w:val="single" w:color="000000" w:sz="4" w:space="0"/>
              <w:right w:val="single" w:color="000000" w:sz="4" w:space="0"/>
            </w:tcBorders>
            <w:vAlign w:val="center"/>
          </w:tcPr>
          <w:p w14:paraId="260AA984">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b/>
                <w:bCs/>
                <w:spacing w:val="1"/>
                <w:sz w:val="24"/>
                <w:szCs w:val="24"/>
              </w:rPr>
              <w:t>H</w:t>
            </w:r>
            <w:r>
              <w:rPr>
                <w:rFonts w:ascii="Times New Roman" w:hAnsi="Times New Roman" w:cs="Times New Roman"/>
                <w:b/>
                <w:bCs/>
                <w:sz w:val="24"/>
                <w:szCs w:val="24"/>
              </w:rPr>
              <w:t>a</w:t>
            </w:r>
            <w:r>
              <w:rPr>
                <w:rFonts w:ascii="Times New Roman" w:hAnsi="Times New Roman" w:cs="Times New Roman"/>
                <w:b/>
                <w:bCs/>
                <w:spacing w:val="-2"/>
                <w:sz w:val="24"/>
                <w:szCs w:val="24"/>
              </w:rPr>
              <w:t>s</w:t>
            </w:r>
            <w:r>
              <w:rPr>
                <w:rFonts w:ascii="Times New Roman" w:hAnsi="Times New Roman" w:cs="Times New Roman"/>
                <w:b/>
                <w:bCs/>
                <w:spacing w:val="1"/>
                <w:sz w:val="24"/>
                <w:szCs w:val="24"/>
              </w:rPr>
              <w:t>i</w:t>
            </w:r>
            <w:r>
              <w:rPr>
                <w:rFonts w:ascii="Times New Roman" w:hAnsi="Times New Roman" w:cs="Times New Roman"/>
                <w:b/>
                <w:bCs/>
                <w:sz w:val="24"/>
                <w:szCs w:val="24"/>
              </w:rPr>
              <w:t>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Pre</w:t>
            </w:r>
            <w:r>
              <w:rPr>
                <w:rFonts w:ascii="Times New Roman" w:hAnsi="Times New Roman" w:cs="Times New Roman"/>
                <w:b/>
                <w:bCs/>
                <w:spacing w:val="-1"/>
                <w:sz w:val="24"/>
                <w:szCs w:val="24"/>
              </w:rPr>
              <w:t>t</w:t>
            </w:r>
            <w:r>
              <w:rPr>
                <w:rFonts w:ascii="Times New Roman" w:hAnsi="Times New Roman" w:cs="Times New Roman"/>
                <w:b/>
                <w:bCs/>
                <w:sz w:val="24"/>
                <w:szCs w:val="24"/>
              </w:rPr>
              <w:t>e</w:t>
            </w:r>
            <w:r>
              <w:rPr>
                <w:rFonts w:ascii="Times New Roman" w:hAnsi="Times New Roman" w:cs="Times New Roman"/>
                <w:b/>
                <w:bCs/>
                <w:spacing w:val="-2"/>
                <w:sz w:val="24"/>
                <w:szCs w:val="24"/>
              </w:rPr>
              <w:t>s</w:t>
            </w:r>
            <w:r>
              <w:rPr>
                <w:rFonts w:ascii="Times New Roman" w:hAnsi="Times New Roman" w:cs="Times New Roman"/>
                <w:b/>
                <w:bCs/>
                <w:sz w:val="24"/>
                <w:szCs w:val="24"/>
              </w:rPr>
              <w:t>t</w:t>
            </w:r>
          </w:p>
        </w:tc>
        <w:tc>
          <w:tcPr>
            <w:tcW w:w="1563" w:type="dxa"/>
            <w:tcBorders>
              <w:top w:val="single" w:color="000000" w:sz="4" w:space="0"/>
              <w:left w:val="single" w:color="000000" w:sz="4" w:space="0"/>
              <w:bottom w:val="single" w:color="000000" w:sz="4" w:space="0"/>
              <w:right w:val="single" w:color="000000" w:sz="4" w:space="0"/>
            </w:tcBorders>
            <w:vAlign w:val="center"/>
          </w:tcPr>
          <w:p w14:paraId="68150426">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b/>
                <w:bCs/>
                <w:spacing w:val="1"/>
                <w:sz w:val="24"/>
                <w:szCs w:val="24"/>
              </w:rPr>
              <w:t>K</w:t>
            </w:r>
            <w:r>
              <w:rPr>
                <w:rFonts w:ascii="Times New Roman" w:hAnsi="Times New Roman" w:cs="Times New Roman"/>
                <w:b/>
                <w:bCs/>
                <w:spacing w:val="-2"/>
                <w:sz w:val="24"/>
                <w:szCs w:val="24"/>
              </w:rPr>
              <w:t>r</w:t>
            </w:r>
            <w:r>
              <w:rPr>
                <w:rFonts w:ascii="Times New Roman" w:hAnsi="Times New Roman" w:cs="Times New Roman"/>
                <w:b/>
                <w:bCs/>
                <w:spacing w:val="1"/>
                <w:sz w:val="24"/>
                <w:szCs w:val="24"/>
              </w:rPr>
              <w:t>it</w:t>
            </w:r>
            <w:r>
              <w:rPr>
                <w:rFonts w:ascii="Times New Roman" w:hAnsi="Times New Roman" w:cs="Times New Roman"/>
                <w:b/>
                <w:bCs/>
                <w:spacing w:val="-2"/>
                <w:sz w:val="24"/>
                <w:szCs w:val="24"/>
              </w:rPr>
              <w:t>e</w:t>
            </w:r>
            <w:r>
              <w:rPr>
                <w:rFonts w:ascii="Times New Roman" w:hAnsi="Times New Roman" w:cs="Times New Roman"/>
                <w:b/>
                <w:bCs/>
                <w:sz w:val="24"/>
                <w:szCs w:val="24"/>
              </w:rPr>
              <w:t>r</w:t>
            </w:r>
            <w:r>
              <w:rPr>
                <w:rFonts w:ascii="Times New Roman" w:hAnsi="Times New Roman" w:cs="Times New Roman"/>
                <w:b/>
                <w:bCs/>
                <w:spacing w:val="1"/>
                <w:sz w:val="24"/>
                <w:szCs w:val="24"/>
              </w:rPr>
              <w:t>i</w:t>
            </w:r>
            <w:r>
              <w:rPr>
                <w:rFonts w:ascii="Times New Roman" w:hAnsi="Times New Roman" w:cs="Times New Roman"/>
                <w:b/>
                <w:bCs/>
                <w:sz w:val="24"/>
                <w:szCs w:val="24"/>
              </w:rPr>
              <w:t>a</w:t>
            </w:r>
          </w:p>
        </w:tc>
      </w:tr>
      <w:tr w14:paraId="4F80E980">
        <w:tblPrEx>
          <w:tblCellMar>
            <w:top w:w="0" w:type="dxa"/>
            <w:left w:w="0" w:type="dxa"/>
            <w:bottom w:w="0" w:type="dxa"/>
            <w:right w:w="0" w:type="dxa"/>
          </w:tblCellMar>
        </w:tblPrEx>
        <w:trPr>
          <w:trHeight w:val="264"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7CD08968">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1</w:t>
            </w:r>
          </w:p>
        </w:tc>
        <w:tc>
          <w:tcPr>
            <w:tcW w:w="1784" w:type="dxa"/>
            <w:tcBorders>
              <w:top w:val="single" w:color="000000" w:sz="4" w:space="0"/>
              <w:left w:val="single" w:color="000000" w:sz="4" w:space="0"/>
              <w:bottom w:val="single" w:color="000000" w:sz="4" w:space="0"/>
              <w:right w:val="single" w:color="000000" w:sz="4" w:space="0"/>
            </w:tcBorders>
            <w:vAlign w:val="center"/>
          </w:tcPr>
          <w:p w14:paraId="757BBD4F">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AAP</w:t>
            </w:r>
          </w:p>
        </w:tc>
        <w:tc>
          <w:tcPr>
            <w:tcW w:w="1644" w:type="dxa"/>
            <w:tcBorders>
              <w:top w:val="single" w:color="000000" w:sz="4" w:space="0"/>
              <w:left w:val="single" w:color="000000" w:sz="4" w:space="0"/>
              <w:bottom w:val="single" w:color="000000" w:sz="4" w:space="0"/>
              <w:right w:val="single" w:color="000000" w:sz="4" w:space="0"/>
            </w:tcBorders>
            <w:vAlign w:val="center"/>
          </w:tcPr>
          <w:p w14:paraId="48733631">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64CCB084">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49</w:t>
            </w:r>
          </w:p>
        </w:tc>
        <w:tc>
          <w:tcPr>
            <w:tcW w:w="1563" w:type="dxa"/>
            <w:tcBorders>
              <w:top w:val="single" w:color="000000" w:sz="4" w:space="0"/>
              <w:left w:val="single" w:color="000000" w:sz="4" w:space="0"/>
              <w:bottom w:val="single" w:color="000000" w:sz="4" w:space="0"/>
              <w:right w:val="single" w:color="000000" w:sz="4" w:space="0"/>
            </w:tcBorders>
            <w:vAlign w:val="center"/>
          </w:tcPr>
          <w:p w14:paraId="338EA155">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20729D7A">
        <w:tblPrEx>
          <w:tblCellMar>
            <w:top w:w="0" w:type="dxa"/>
            <w:left w:w="0" w:type="dxa"/>
            <w:bottom w:w="0" w:type="dxa"/>
            <w:right w:w="0" w:type="dxa"/>
          </w:tblCellMar>
        </w:tblPrEx>
        <w:trPr>
          <w:trHeight w:val="262"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226CF383">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2</w:t>
            </w:r>
          </w:p>
        </w:tc>
        <w:tc>
          <w:tcPr>
            <w:tcW w:w="1784" w:type="dxa"/>
            <w:tcBorders>
              <w:top w:val="single" w:color="000000" w:sz="4" w:space="0"/>
              <w:left w:val="single" w:color="000000" w:sz="4" w:space="0"/>
              <w:bottom w:val="single" w:color="000000" w:sz="4" w:space="0"/>
              <w:right w:val="single" w:color="000000" w:sz="4" w:space="0"/>
            </w:tcBorders>
            <w:vAlign w:val="center"/>
          </w:tcPr>
          <w:p w14:paraId="3057C7F3">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AI</w:t>
            </w:r>
          </w:p>
        </w:tc>
        <w:tc>
          <w:tcPr>
            <w:tcW w:w="1644" w:type="dxa"/>
            <w:tcBorders>
              <w:top w:val="single" w:color="000000" w:sz="4" w:space="0"/>
              <w:left w:val="single" w:color="000000" w:sz="4" w:space="0"/>
              <w:bottom w:val="single" w:color="000000" w:sz="4" w:space="0"/>
              <w:right w:val="single" w:color="000000" w:sz="4" w:space="0"/>
            </w:tcBorders>
            <w:vAlign w:val="center"/>
          </w:tcPr>
          <w:p w14:paraId="35FEFC13">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2B80BF51">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47</w:t>
            </w:r>
          </w:p>
        </w:tc>
        <w:tc>
          <w:tcPr>
            <w:tcW w:w="1563" w:type="dxa"/>
            <w:tcBorders>
              <w:top w:val="single" w:color="000000" w:sz="4" w:space="0"/>
              <w:left w:val="single" w:color="000000" w:sz="4" w:space="0"/>
              <w:bottom w:val="single" w:color="000000" w:sz="4" w:space="0"/>
              <w:right w:val="single" w:color="000000" w:sz="4" w:space="0"/>
            </w:tcBorders>
            <w:vAlign w:val="center"/>
          </w:tcPr>
          <w:p w14:paraId="1443D027">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4DAC6506">
        <w:tblPrEx>
          <w:tblCellMar>
            <w:top w:w="0" w:type="dxa"/>
            <w:left w:w="0" w:type="dxa"/>
            <w:bottom w:w="0" w:type="dxa"/>
            <w:right w:w="0" w:type="dxa"/>
          </w:tblCellMar>
        </w:tblPrEx>
        <w:trPr>
          <w:trHeight w:val="264"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46E82C55">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3</w:t>
            </w:r>
          </w:p>
        </w:tc>
        <w:tc>
          <w:tcPr>
            <w:tcW w:w="1784" w:type="dxa"/>
            <w:tcBorders>
              <w:top w:val="single" w:color="000000" w:sz="4" w:space="0"/>
              <w:left w:val="single" w:color="000000" w:sz="4" w:space="0"/>
              <w:bottom w:val="single" w:color="000000" w:sz="4" w:space="0"/>
              <w:right w:val="single" w:color="000000" w:sz="4" w:space="0"/>
            </w:tcBorders>
            <w:vAlign w:val="center"/>
          </w:tcPr>
          <w:p w14:paraId="66BBF5FF">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DP</w:t>
            </w:r>
          </w:p>
        </w:tc>
        <w:tc>
          <w:tcPr>
            <w:tcW w:w="1644" w:type="dxa"/>
            <w:tcBorders>
              <w:top w:val="single" w:color="000000" w:sz="4" w:space="0"/>
              <w:left w:val="single" w:color="000000" w:sz="4" w:space="0"/>
              <w:bottom w:val="single" w:color="000000" w:sz="4" w:space="0"/>
              <w:right w:val="single" w:color="000000" w:sz="4" w:space="0"/>
            </w:tcBorders>
            <w:vAlign w:val="center"/>
          </w:tcPr>
          <w:p w14:paraId="50F2148E">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253BFB7D">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51</w:t>
            </w:r>
          </w:p>
        </w:tc>
        <w:tc>
          <w:tcPr>
            <w:tcW w:w="1563" w:type="dxa"/>
            <w:tcBorders>
              <w:top w:val="single" w:color="000000" w:sz="4" w:space="0"/>
              <w:left w:val="single" w:color="000000" w:sz="4" w:space="0"/>
              <w:bottom w:val="single" w:color="000000" w:sz="4" w:space="0"/>
              <w:right w:val="single" w:color="000000" w:sz="4" w:space="0"/>
            </w:tcBorders>
            <w:vAlign w:val="center"/>
          </w:tcPr>
          <w:p w14:paraId="6C66404B">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48EF9602">
        <w:tblPrEx>
          <w:tblCellMar>
            <w:top w:w="0" w:type="dxa"/>
            <w:left w:w="0" w:type="dxa"/>
            <w:bottom w:w="0" w:type="dxa"/>
            <w:right w:w="0" w:type="dxa"/>
          </w:tblCellMar>
        </w:tblPrEx>
        <w:trPr>
          <w:trHeight w:val="264"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32DD2BCD">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4</w:t>
            </w:r>
          </w:p>
        </w:tc>
        <w:tc>
          <w:tcPr>
            <w:tcW w:w="1784" w:type="dxa"/>
            <w:tcBorders>
              <w:top w:val="single" w:color="000000" w:sz="4" w:space="0"/>
              <w:left w:val="single" w:color="000000" w:sz="4" w:space="0"/>
              <w:bottom w:val="single" w:color="000000" w:sz="4" w:space="0"/>
              <w:right w:val="single" w:color="000000" w:sz="4" w:space="0"/>
            </w:tcBorders>
            <w:vAlign w:val="center"/>
          </w:tcPr>
          <w:p w14:paraId="7876AA28">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NR</w:t>
            </w:r>
          </w:p>
        </w:tc>
        <w:tc>
          <w:tcPr>
            <w:tcW w:w="1644" w:type="dxa"/>
            <w:tcBorders>
              <w:top w:val="single" w:color="000000" w:sz="4" w:space="0"/>
              <w:left w:val="single" w:color="000000" w:sz="4" w:space="0"/>
              <w:bottom w:val="single" w:color="000000" w:sz="4" w:space="0"/>
              <w:right w:val="single" w:color="000000" w:sz="4" w:space="0"/>
            </w:tcBorders>
            <w:vAlign w:val="center"/>
          </w:tcPr>
          <w:p w14:paraId="20E5F9DE">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6D4A0290">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51</w:t>
            </w:r>
          </w:p>
        </w:tc>
        <w:tc>
          <w:tcPr>
            <w:tcW w:w="1563" w:type="dxa"/>
            <w:tcBorders>
              <w:top w:val="single" w:color="000000" w:sz="4" w:space="0"/>
              <w:left w:val="single" w:color="000000" w:sz="4" w:space="0"/>
              <w:bottom w:val="single" w:color="000000" w:sz="4" w:space="0"/>
              <w:right w:val="single" w:color="000000" w:sz="4" w:space="0"/>
            </w:tcBorders>
            <w:vAlign w:val="center"/>
          </w:tcPr>
          <w:p w14:paraId="09C6771B">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6CD81A64">
        <w:tblPrEx>
          <w:tblCellMar>
            <w:top w:w="0" w:type="dxa"/>
            <w:left w:w="0" w:type="dxa"/>
            <w:bottom w:w="0" w:type="dxa"/>
            <w:right w:w="0" w:type="dxa"/>
          </w:tblCellMar>
        </w:tblPrEx>
        <w:trPr>
          <w:trHeight w:val="262"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646B90D2">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5</w:t>
            </w:r>
          </w:p>
        </w:tc>
        <w:tc>
          <w:tcPr>
            <w:tcW w:w="1784" w:type="dxa"/>
            <w:tcBorders>
              <w:top w:val="single" w:color="000000" w:sz="4" w:space="0"/>
              <w:left w:val="single" w:color="000000" w:sz="4" w:space="0"/>
              <w:bottom w:val="single" w:color="000000" w:sz="4" w:space="0"/>
              <w:right w:val="single" w:color="000000" w:sz="4" w:space="0"/>
            </w:tcBorders>
            <w:vAlign w:val="center"/>
          </w:tcPr>
          <w:p w14:paraId="700C1554">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HH</w:t>
            </w:r>
          </w:p>
        </w:tc>
        <w:tc>
          <w:tcPr>
            <w:tcW w:w="1644" w:type="dxa"/>
            <w:tcBorders>
              <w:top w:val="single" w:color="000000" w:sz="4" w:space="0"/>
              <w:left w:val="single" w:color="000000" w:sz="4" w:space="0"/>
              <w:bottom w:val="single" w:color="000000" w:sz="4" w:space="0"/>
              <w:right w:val="single" w:color="000000" w:sz="4" w:space="0"/>
            </w:tcBorders>
            <w:vAlign w:val="center"/>
          </w:tcPr>
          <w:p w14:paraId="53DC9121">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1DA05347">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50</w:t>
            </w:r>
          </w:p>
        </w:tc>
        <w:tc>
          <w:tcPr>
            <w:tcW w:w="1563" w:type="dxa"/>
            <w:tcBorders>
              <w:top w:val="single" w:color="000000" w:sz="4" w:space="0"/>
              <w:left w:val="single" w:color="000000" w:sz="4" w:space="0"/>
              <w:bottom w:val="single" w:color="000000" w:sz="4" w:space="0"/>
              <w:right w:val="single" w:color="000000" w:sz="4" w:space="0"/>
            </w:tcBorders>
            <w:vAlign w:val="center"/>
          </w:tcPr>
          <w:p w14:paraId="6CE29961">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72C6C620">
        <w:tblPrEx>
          <w:tblCellMar>
            <w:top w:w="0" w:type="dxa"/>
            <w:left w:w="0" w:type="dxa"/>
            <w:bottom w:w="0" w:type="dxa"/>
            <w:right w:w="0" w:type="dxa"/>
          </w:tblCellMar>
        </w:tblPrEx>
        <w:trPr>
          <w:trHeight w:val="264"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4C224111">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6</w:t>
            </w:r>
          </w:p>
        </w:tc>
        <w:tc>
          <w:tcPr>
            <w:tcW w:w="1784" w:type="dxa"/>
            <w:tcBorders>
              <w:top w:val="single" w:color="000000" w:sz="4" w:space="0"/>
              <w:left w:val="single" w:color="000000" w:sz="4" w:space="0"/>
              <w:bottom w:val="single" w:color="000000" w:sz="4" w:space="0"/>
              <w:right w:val="single" w:color="000000" w:sz="4" w:space="0"/>
            </w:tcBorders>
            <w:vAlign w:val="center"/>
          </w:tcPr>
          <w:p w14:paraId="09792EB3">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DS</w:t>
            </w:r>
          </w:p>
        </w:tc>
        <w:tc>
          <w:tcPr>
            <w:tcW w:w="1644" w:type="dxa"/>
            <w:tcBorders>
              <w:top w:val="single" w:color="000000" w:sz="4" w:space="0"/>
              <w:left w:val="single" w:color="000000" w:sz="4" w:space="0"/>
              <w:bottom w:val="single" w:color="000000" w:sz="4" w:space="0"/>
              <w:right w:val="single" w:color="000000" w:sz="4" w:space="0"/>
            </w:tcBorders>
            <w:vAlign w:val="center"/>
          </w:tcPr>
          <w:p w14:paraId="64B6DDAC">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7A85F254">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46</w:t>
            </w:r>
          </w:p>
        </w:tc>
        <w:tc>
          <w:tcPr>
            <w:tcW w:w="1563" w:type="dxa"/>
            <w:tcBorders>
              <w:top w:val="single" w:color="000000" w:sz="4" w:space="0"/>
              <w:left w:val="single" w:color="000000" w:sz="4" w:space="0"/>
              <w:bottom w:val="single" w:color="000000" w:sz="4" w:space="0"/>
              <w:right w:val="single" w:color="000000" w:sz="4" w:space="0"/>
            </w:tcBorders>
            <w:vAlign w:val="center"/>
          </w:tcPr>
          <w:p w14:paraId="4C1EEFF3">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71185311">
        <w:tblPrEx>
          <w:tblCellMar>
            <w:top w:w="0" w:type="dxa"/>
            <w:left w:w="0" w:type="dxa"/>
            <w:bottom w:w="0" w:type="dxa"/>
            <w:right w:w="0" w:type="dxa"/>
          </w:tblCellMar>
        </w:tblPrEx>
        <w:trPr>
          <w:trHeight w:val="262"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4E5343B6">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7</w:t>
            </w:r>
          </w:p>
        </w:tc>
        <w:tc>
          <w:tcPr>
            <w:tcW w:w="1784" w:type="dxa"/>
            <w:tcBorders>
              <w:top w:val="single" w:color="000000" w:sz="4" w:space="0"/>
              <w:left w:val="single" w:color="000000" w:sz="4" w:space="0"/>
              <w:bottom w:val="single" w:color="000000" w:sz="4" w:space="0"/>
              <w:right w:val="single" w:color="000000" w:sz="4" w:space="0"/>
            </w:tcBorders>
            <w:vAlign w:val="center"/>
          </w:tcPr>
          <w:p w14:paraId="2947360A">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M</w:t>
            </w:r>
          </w:p>
        </w:tc>
        <w:tc>
          <w:tcPr>
            <w:tcW w:w="1644" w:type="dxa"/>
            <w:tcBorders>
              <w:top w:val="single" w:color="000000" w:sz="4" w:space="0"/>
              <w:left w:val="single" w:color="000000" w:sz="4" w:space="0"/>
              <w:bottom w:val="single" w:color="000000" w:sz="4" w:space="0"/>
              <w:right w:val="single" w:color="000000" w:sz="4" w:space="0"/>
            </w:tcBorders>
            <w:vAlign w:val="center"/>
          </w:tcPr>
          <w:p w14:paraId="4043002C">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33CA9EED">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50</w:t>
            </w:r>
          </w:p>
        </w:tc>
        <w:tc>
          <w:tcPr>
            <w:tcW w:w="1563" w:type="dxa"/>
            <w:tcBorders>
              <w:top w:val="single" w:color="000000" w:sz="4" w:space="0"/>
              <w:left w:val="single" w:color="000000" w:sz="4" w:space="0"/>
              <w:bottom w:val="single" w:color="000000" w:sz="4" w:space="0"/>
              <w:right w:val="single" w:color="000000" w:sz="4" w:space="0"/>
            </w:tcBorders>
            <w:vAlign w:val="center"/>
          </w:tcPr>
          <w:p w14:paraId="26E2597F">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4FA53709">
        <w:tblPrEx>
          <w:tblCellMar>
            <w:top w:w="0" w:type="dxa"/>
            <w:left w:w="0" w:type="dxa"/>
            <w:bottom w:w="0" w:type="dxa"/>
            <w:right w:w="0" w:type="dxa"/>
          </w:tblCellMar>
        </w:tblPrEx>
        <w:trPr>
          <w:trHeight w:val="264"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4BBCF830">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8</w:t>
            </w:r>
          </w:p>
        </w:tc>
        <w:tc>
          <w:tcPr>
            <w:tcW w:w="1784" w:type="dxa"/>
            <w:tcBorders>
              <w:top w:val="single" w:color="000000" w:sz="4" w:space="0"/>
              <w:left w:val="single" w:color="000000" w:sz="4" w:space="0"/>
              <w:bottom w:val="single" w:color="000000" w:sz="4" w:space="0"/>
              <w:right w:val="single" w:color="000000" w:sz="4" w:space="0"/>
            </w:tcBorders>
            <w:vAlign w:val="center"/>
          </w:tcPr>
          <w:p w14:paraId="5A4D3B44">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NN</w:t>
            </w:r>
          </w:p>
        </w:tc>
        <w:tc>
          <w:tcPr>
            <w:tcW w:w="1644" w:type="dxa"/>
            <w:tcBorders>
              <w:top w:val="single" w:color="000000" w:sz="4" w:space="0"/>
              <w:left w:val="single" w:color="000000" w:sz="4" w:space="0"/>
              <w:bottom w:val="single" w:color="000000" w:sz="4" w:space="0"/>
              <w:right w:val="single" w:color="000000" w:sz="4" w:space="0"/>
            </w:tcBorders>
            <w:vAlign w:val="center"/>
          </w:tcPr>
          <w:p w14:paraId="6B47E1C5">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219A5F4E">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49</w:t>
            </w:r>
          </w:p>
        </w:tc>
        <w:tc>
          <w:tcPr>
            <w:tcW w:w="1563" w:type="dxa"/>
            <w:tcBorders>
              <w:top w:val="single" w:color="000000" w:sz="4" w:space="0"/>
              <w:left w:val="single" w:color="000000" w:sz="4" w:space="0"/>
              <w:bottom w:val="single" w:color="000000" w:sz="4" w:space="0"/>
              <w:right w:val="single" w:color="000000" w:sz="4" w:space="0"/>
            </w:tcBorders>
            <w:vAlign w:val="center"/>
          </w:tcPr>
          <w:p w14:paraId="7EF69DDE">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3CAFFF31">
        <w:tblPrEx>
          <w:tblCellMar>
            <w:top w:w="0" w:type="dxa"/>
            <w:left w:w="0" w:type="dxa"/>
            <w:bottom w:w="0" w:type="dxa"/>
            <w:right w:w="0" w:type="dxa"/>
          </w:tblCellMar>
        </w:tblPrEx>
        <w:trPr>
          <w:trHeight w:val="264"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41AC12C2">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9</w:t>
            </w:r>
          </w:p>
        </w:tc>
        <w:tc>
          <w:tcPr>
            <w:tcW w:w="1784" w:type="dxa"/>
            <w:tcBorders>
              <w:top w:val="single" w:color="000000" w:sz="4" w:space="0"/>
              <w:left w:val="single" w:color="000000" w:sz="4" w:space="0"/>
              <w:bottom w:val="single" w:color="000000" w:sz="4" w:space="0"/>
              <w:right w:val="single" w:color="000000" w:sz="4" w:space="0"/>
            </w:tcBorders>
            <w:vAlign w:val="center"/>
          </w:tcPr>
          <w:p w14:paraId="79F5E95D">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M</w:t>
            </w:r>
          </w:p>
        </w:tc>
        <w:tc>
          <w:tcPr>
            <w:tcW w:w="1644" w:type="dxa"/>
            <w:tcBorders>
              <w:top w:val="single" w:color="000000" w:sz="4" w:space="0"/>
              <w:left w:val="single" w:color="000000" w:sz="4" w:space="0"/>
              <w:bottom w:val="single" w:color="000000" w:sz="4" w:space="0"/>
              <w:right w:val="single" w:color="000000" w:sz="4" w:space="0"/>
            </w:tcBorders>
            <w:vAlign w:val="center"/>
          </w:tcPr>
          <w:p w14:paraId="552B08AC">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18432C6A">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50</w:t>
            </w:r>
          </w:p>
        </w:tc>
        <w:tc>
          <w:tcPr>
            <w:tcW w:w="1563" w:type="dxa"/>
            <w:tcBorders>
              <w:top w:val="single" w:color="000000" w:sz="4" w:space="0"/>
              <w:left w:val="single" w:color="000000" w:sz="4" w:space="0"/>
              <w:bottom w:val="single" w:color="000000" w:sz="4" w:space="0"/>
              <w:right w:val="single" w:color="000000" w:sz="4" w:space="0"/>
            </w:tcBorders>
            <w:vAlign w:val="center"/>
          </w:tcPr>
          <w:p w14:paraId="4AE8AC37">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0DA85A05">
        <w:tblPrEx>
          <w:tblCellMar>
            <w:top w:w="0" w:type="dxa"/>
            <w:left w:w="0" w:type="dxa"/>
            <w:bottom w:w="0" w:type="dxa"/>
            <w:right w:w="0" w:type="dxa"/>
          </w:tblCellMar>
        </w:tblPrEx>
        <w:trPr>
          <w:trHeight w:val="264" w:hRule="exact"/>
          <w:jc w:val="center"/>
        </w:trPr>
        <w:tc>
          <w:tcPr>
            <w:tcW w:w="831" w:type="dxa"/>
            <w:tcBorders>
              <w:top w:val="single" w:color="000000" w:sz="4" w:space="0"/>
              <w:left w:val="single" w:color="000000" w:sz="4" w:space="0"/>
              <w:bottom w:val="single" w:color="000000" w:sz="4" w:space="0"/>
              <w:right w:val="single" w:color="000000" w:sz="4" w:space="0"/>
            </w:tcBorders>
            <w:vAlign w:val="center"/>
          </w:tcPr>
          <w:p w14:paraId="2D79DD41">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10</w:t>
            </w:r>
          </w:p>
        </w:tc>
        <w:tc>
          <w:tcPr>
            <w:tcW w:w="1784" w:type="dxa"/>
            <w:tcBorders>
              <w:top w:val="single" w:color="000000" w:sz="4" w:space="0"/>
              <w:left w:val="single" w:color="000000" w:sz="4" w:space="0"/>
              <w:bottom w:val="single" w:color="000000" w:sz="4" w:space="0"/>
              <w:right w:val="single" w:color="000000" w:sz="4" w:space="0"/>
            </w:tcBorders>
            <w:vAlign w:val="center"/>
          </w:tcPr>
          <w:p w14:paraId="10A121BC">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NN</w:t>
            </w:r>
          </w:p>
        </w:tc>
        <w:tc>
          <w:tcPr>
            <w:tcW w:w="1644" w:type="dxa"/>
            <w:tcBorders>
              <w:top w:val="single" w:color="000000" w:sz="4" w:space="0"/>
              <w:left w:val="single" w:color="000000" w:sz="4" w:space="0"/>
              <w:bottom w:val="single" w:color="000000" w:sz="4" w:space="0"/>
              <w:right w:val="single" w:color="000000" w:sz="4" w:space="0"/>
            </w:tcBorders>
            <w:vAlign w:val="center"/>
          </w:tcPr>
          <w:p w14:paraId="18ADA9B7">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V</w:t>
            </w:r>
            <w:r>
              <w:rPr>
                <w:rFonts w:ascii="Times New Roman" w:hAnsi="Times New Roman" w:cs="Times New Roman"/>
                <w:spacing w:val="-2"/>
                <w:sz w:val="24"/>
                <w:szCs w:val="24"/>
              </w:rPr>
              <w:t>II</w:t>
            </w:r>
            <w:r>
              <w:rPr>
                <w:rFonts w:ascii="Times New Roman" w:hAnsi="Times New Roman" w:cs="Times New Roman"/>
                <w:sz w:val="24"/>
                <w:szCs w:val="24"/>
              </w:rPr>
              <w:t>I</w:t>
            </w:r>
          </w:p>
        </w:tc>
        <w:tc>
          <w:tcPr>
            <w:tcW w:w="1654" w:type="dxa"/>
            <w:tcBorders>
              <w:top w:val="single" w:color="000000" w:sz="4" w:space="0"/>
              <w:left w:val="single" w:color="000000" w:sz="4" w:space="0"/>
              <w:bottom w:val="single" w:color="000000" w:sz="4" w:space="0"/>
              <w:right w:val="single" w:color="000000" w:sz="4" w:space="0"/>
            </w:tcBorders>
            <w:vAlign w:val="center"/>
          </w:tcPr>
          <w:p w14:paraId="29E3AD70">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z w:val="24"/>
                <w:szCs w:val="24"/>
              </w:rPr>
              <w:t>49</w:t>
            </w:r>
          </w:p>
        </w:tc>
        <w:tc>
          <w:tcPr>
            <w:tcW w:w="1563" w:type="dxa"/>
            <w:tcBorders>
              <w:top w:val="single" w:color="000000" w:sz="4" w:space="0"/>
              <w:left w:val="single" w:color="000000" w:sz="4" w:space="0"/>
              <w:bottom w:val="single" w:color="000000" w:sz="4" w:space="0"/>
              <w:right w:val="single" w:color="000000" w:sz="4" w:space="0"/>
            </w:tcBorders>
            <w:vAlign w:val="center"/>
          </w:tcPr>
          <w:p w14:paraId="46EA78AC">
            <w:pPr>
              <w:widowControl w:val="0"/>
              <w:autoSpaceDE w:val="0"/>
              <w:autoSpaceDN w:val="0"/>
              <w:adjustRightInd w:val="0"/>
              <w:spacing w:after="0" w:line="480" w:lineRule="auto"/>
              <w:ind w:left="53"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bl>
    <w:p w14:paraId="00A6502F">
      <w:pPr>
        <w:widowControl w:val="0"/>
        <w:autoSpaceDE w:val="0"/>
        <w:autoSpaceDN w:val="0"/>
        <w:adjustRightInd w:val="0"/>
        <w:spacing w:before="240" w:after="0" w:line="480" w:lineRule="auto"/>
        <w:ind w:right="13" w:firstLine="720"/>
        <w:jc w:val="both"/>
        <w:rPr>
          <w:rFonts w:ascii="Times New Roman" w:hAnsi="Times New Roman" w:cs="Times New Roman"/>
          <w:sz w:val="24"/>
          <w:szCs w:val="24"/>
        </w:rPr>
      </w:pPr>
      <w:r>
        <w:rPr>
          <w:rFonts w:ascii="Times New Roman" w:hAnsi="Times New Roman" w:cs="Times New Roman"/>
          <w:spacing w:val="-2"/>
          <w:sz w:val="24"/>
          <w:szCs w:val="24"/>
        </w:rPr>
        <w:t>B</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1"/>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s</w:t>
      </w:r>
      <w:r>
        <w:rPr>
          <w:rFonts w:ascii="Times New Roman" w:hAnsi="Times New Roman" w:cs="Times New Roman"/>
          <w:spacing w:val="-1"/>
          <w:sz w:val="24"/>
          <w:szCs w:val="24"/>
        </w:rPr>
        <w:t>a</w:t>
      </w:r>
      <w:r>
        <w:rPr>
          <w:rFonts w:ascii="Times New Roman" w:hAnsi="Times New Roman" w:cs="Times New Roman"/>
          <w:sz w:val="24"/>
          <w:szCs w:val="24"/>
        </w:rPr>
        <w:t>r</w:t>
      </w:r>
      <w:r>
        <w:rPr>
          <w:rFonts w:ascii="Times New Roman" w:hAnsi="Times New Roman" w:cs="Times New Roman"/>
          <w:spacing w:val="1"/>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tab</w:t>
      </w:r>
      <w:r>
        <w:rPr>
          <w:rFonts w:ascii="Times New Roman" w:hAnsi="Times New Roman" w:cs="Times New Roman"/>
          <w:spacing w:val="-1"/>
          <w:sz w:val="24"/>
          <w:szCs w:val="24"/>
        </w:rPr>
        <w:t>e</w:t>
      </w:r>
      <w:r>
        <w:rPr>
          <w:rFonts w:ascii="Times New Roman" w:hAnsi="Times New Roman" w:cs="Times New Roman"/>
          <w:sz w:val="24"/>
          <w:szCs w:val="24"/>
        </w:rPr>
        <w:t xml:space="preserve">l 4.2 </w:t>
      </w:r>
      <w:r>
        <w:rPr>
          <w:rFonts w:ascii="Times New Roman" w:hAnsi="Times New Roman" w:cs="Times New Roman"/>
          <w:spacing w:val="3"/>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rs</w:t>
      </w:r>
      <w:r>
        <w:rPr>
          <w:rFonts w:ascii="Times New Roman" w:hAnsi="Times New Roman" w:cs="Times New Roman"/>
          <w:spacing w:val="-1"/>
          <w:sz w:val="24"/>
          <w:szCs w:val="24"/>
        </w:rPr>
        <w:t>e</w:t>
      </w:r>
      <w:r>
        <w:rPr>
          <w:rFonts w:ascii="Times New Roman" w:hAnsi="Times New Roman" w:cs="Times New Roman"/>
          <w:sz w:val="24"/>
          <w:szCs w:val="24"/>
        </w:rPr>
        <w:t>but s</w:t>
      </w:r>
      <w:r>
        <w:rPr>
          <w:rFonts w:ascii="Times New Roman" w:hAnsi="Times New Roman" w:cs="Times New Roman"/>
          <w:spacing w:val="-1"/>
          <w:sz w:val="24"/>
          <w:szCs w:val="24"/>
        </w:rPr>
        <w:t>e</w:t>
      </w:r>
      <w:r>
        <w:rPr>
          <w:rFonts w:ascii="Times New Roman" w:hAnsi="Times New Roman" w:cs="Times New Roman"/>
          <w:sz w:val="24"/>
          <w:szCs w:val="24"/>
        </w:rPr>
        <w:t>b</w:t>
      </w:r>
      <w:r>
        <w:rPr>
          <w:rFonts w:ascii="Times New Roman" w:hAnsi="Times New Roman" w:cs="Times New Roman"/>
          <w:spacing w:val="-1"/>
          <w:sz w:val="24"/>
          <w:szCs w:val="24"/>
        </w:rPr>
        <w:t>e</w:t>
      </w:r>
      <w:r>
        <w:rPr>
          <w:rFonts w:ascii="Times New Roman" w:hAnsi="Times New Roman" w:cs="Times New Roman"/>
          <w:sz w:val="24"/>
          <w:szCs w:val="24"/>
        </w:rPr>
        <w:t>lum dibe</w:t>
      </w:r>
      <w:r>
        <w:rPr>
          <w:rFonts w:ascii="Times New Roman" w:hAnsi="Times New Roman" w:cs="Times New Roman"/>
          <w:spacing w:val="-1"/>
          <w:sz w:val="24"/>
          <w:szCs w:val="24"/>
        </w:rPr>
        <w:t>r</w:t>
      </w:r>
      <w:r>
        <w:rPr>
          <w:rFonts w:ascii="Times New Roman" w:hAnsi="Times New Roman" w:cs="Times New Roman"/>
          <w:sz w:val="24"/>
          <w:szCs w:val="24"/>
        </w:rPr>
        <w:t>i</w:t>
      </w:r>
      <w:r>
        <w:rPr>
          <w:rFonts w:ascii="Times New Roman" w:hAnsi="Times New Roman" w:cs="Times New Roman"/>
          <w:spacing w:val="3"/>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p</w:t>
      </w:r>
      <w:r>
        <w:rPr>
          <w:rFonts w:ascii="Times New Roman" w:hAnsi="Times New Roman" w:cs="Times New Roman"/>
          <w:spacing w:val="-1"/>
          <w:sz w:val="24"/>
          <w:szCs w:val="24"/>
        </w:rPr>
        <w:t>e</w:t>
      </w:r>
      <w:r>
        <w:rPr>
          <w:rFonts w:ascii="Times New Roman" w:hAnsi="Times New Roman" w:cs="Times New Roman"/>
          <w:sz w:val="24"/>
          <w:szCs w:val="24"/>
        </w:rPr>
        <w:t>rl</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2"/>
          <w:sz w:val="24"/>
          <w:szCs w:val="24"/>
        </w:rPr>
        <w:t>u</w:t>
      </w:r>
      <w:r>
        <w:rPr>
          <w:rFonts w:ascii="Times New Roman" w:hAnsi="Times New Roman" w:cs="Times New Roman"/>
          <w:spacing w:val="-1"/>
          <w:sz w:val="24"/>
          <w:szCs w:val="24"/>
        </w:rPr>
        <w:t>a</w:t>
      </w:r>
      <w:r>
        <w:rPr>
          <w:rFonts w:ascii="Times New Roman" w:hAnsi="Times New Roman" w:cs="Times New Roman"/>
          <w:sz w:val="24"/>
          <w:szCs w:val="24"/>
        </w:rPr>
        <w:t>n l</w:t>
      </w:r>
      <w:r>
        <w:rPr>
          <w:rFonts w:ascii="Times New Roman" w:hAnsi="Times New Roman" w:cs="Times New Roman"/>
          <w:spacing w:val="4"/>
          <w:sz w:val="24"/>
          <w:szCs w:val="24"/>
        </w:rPr>
        <w:t>a</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 xml:space="preserve">n Bimbingan </w:t>
      </w:r>
      <w:r>
        <w:rPr>
          <w:rFonts w:ascii="Times New Roman" w:hAnsi="Times New Roman" w:cs="Times New Roman"/>
          <w:spacing w:val="2"/>
          <w:sz w:val="24"/>
          <w:szCs w:val="24"/>
        </w:rPr>
        <w:t>k</w:t>
      </w:r>
      <w:r>
        <w:rPr>
          <w:rFonts w:ascii="Times New Roman" w:hAnsi="Times New Roman" w:cs="Times New Roman"/>
          <w:spacing w:val="-1"/>
          <w:sz w:val="24"/>
          <w:szCs w:val="24"/>
        </w:rPr>
        <w:t>e</w:t>
      </w:r>
      <w:r>
        <w:rPr>
          <w:rFonts w:ascii="Times New Roman" w:hAnsi="Times New Roman" w:cs="Times New Roman"/>
          <w:sz w:val="24"/>
          <w:szCs w:val="24"/>
        </w:rPr>
        <w:t>lo</w:t>
      </w:r>
      <w:r>
        <w:rPr>
          <w:rFonts w:ascii="Times New Roman" w:hAnsi="Times New Roman" w:cs="Times New Roman"/>
          <w:spacing w:val="1"/>
          <w:sz w:val="24"/>
          <w:szCs w:val="24"/>
        </w:rPr>
        <w:t>m</w:t>
      </w:r>
      <w:r>
        <w:rPr>
          <w:rFonts w:ascii="Times New Roman" w:hAnsi="Times New Roman" w:cs="Times New Roman"/>
          <w:sz w:val="24"/>
          <w:szCs w:val="24"/>
        </w:rPr>
        <w:t>pok</w:t>
      </w:r>
      <w:r>
        <w:rPr>
          <w:rFonts w:ascii="Times New Roman" w:hAnsi="Times New Roman" w:cs="Times New Roman"/>
          <w:spacing w:val="2"/>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e</w:t>
      </w:r>
      <w:r>
        <w:rPr>
          <w:rFonts w:ascii="Times New Roman" w:hAnsi="Times New Roman" w:cs="Times New Roman"/>
          <w:spacing w:val="2"/>
          <w:sz w:val="24"/>
          <w:szCs w:val="24"/>
        </w:rPr>
        <w:t>n</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z w:val="24"/>
          <w:szCs w:val="24"/>
        </w:rPr>
        <w:t>teknik</w:t>
      </w:r>
      <w:r>
        <w:rPr>
          <w:rFonts w:ascii="Times New Roman" w:hAnsi="Times New Roman" w:cs="Times New Roman"/>
          <w:spacing w:val="2"/>
          <w:sz w:val="24"/>
          <w:szCs w:val="24"/>
        </w:rPr>
        <w:t xml:space="preserve"> </w:t>
      </w:r>
      <w:r>
        <w:rPr>
          <w:rFonts w:ascii="Times New Roman" w:hAnsi="Times New Roman" w:cs="Times New Roman"/>
          <w:sz w:val="24"/>
          <w:szCs w:val="24"/>
        </w:rPr>
        <w:t>Reinforcement</w:t>
      </w:r>
      <w:r>
        <w:rPr>
          <w:rFonts w:ascii="Times New Roman" w:hAnsi="Times New Roman" w:cs="Times New Roman"/>
          <w:spacing w:val="6"/>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pacing w:val="2"/>
          <w:sz w:val="24"/>
          <w:szCs w:val="24"/>
        </w:rPr>
        <w:t>d</w:t>
      </w:r>
      <w:r>
        <w:rPr>
          <w:rFonts w:ascii="Times New Roman" w:hAnsi="Times New Roman" w:cs="Times New Roman"/>
          <w:sz w:val="24"/>
          <w:szCs w:val="24"/>
        </w:rPr>
        <w:t>a</w:t>
      </w:r>
      <w:r>
        <w:rPr>
          <w:rFonts w:ascii="Times New Roman" w:hAnsi="Times New Roman" w:cs="Times New Roman"/>
          <w:spacing w:val="3"/>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rta</w:t>
      </w:r>
      <w:r>
        <w:rPr>
          <w:rFonts w:ascii="Times New Roman" w:hAnsi="Times New Roman" w:cs="Times New Roman"/>
          <w:spacing w:val="3"/>
          <w:sz w:val="24"/>
          <w:szCs w:val="24"/>
        </w:rPr>
        <w:t xml:space="preserve"> </w:t>
      </w:r>
      <w:r>
        <w:rPr>
          <w:rFonts w:ascii="Times New Roman" w:hAnsi="Times New Roman" w:cs="Times New Roman"/>
          <w:sz w:val="24"/>
          <w:szCs w:val="24"/>
        </w:rPr>
        <w:t>did</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2"/>
          <w:sz w:val="24"/>
          <w:szCs w:val="24"/>
        </w:rPr>
        <w:t xml:space="preserve"> </w:t>
      </w:r>
      <w:r>
        <w:rPr>
          <w:rFonts w:ascii="Times New Roman" w:hAnsi="Times New Roman" w:cs="Times New Roman"/>
          <w:sz w:val="24"/>
          <w:szCs w:val="24"/>
        </w:rPr>
        <w:t>di SMP Swasta Dharma Utama Sukasari Pegajahan</w:t>
      </w:r>
      <w:r>
        <w:rPr>
          <w:rFonts w:ascii="Times New Roman" w:hAnsi="Times New Roman" w:cs="Times New Roman"/>
          <w:spacing w:val="1"/>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dip</w:t>
      </w:r>
      <w:r>
        <w:rPr>
          <w:rFonts w:ascii="Times New Roman" w:hAnsi="Times New Roman" w:cs="Times New Roman"/>
          <w:spacing w:val="2"/>
          <w:sz w:val="24"/>
          <w:szCs w:val="24"/>
        </w:rPr>
        <w:t>e</w:t>
      </w:r>
      <w:r>
        <w:rPr>
          <w:rFonts w:ascii="Times New Roman" w:hAnsi="Times New Roman" w:cs="Times New Roman"/>
          <w:sz w:val="24"/>
          <w:szCs w:val="24"/>
        </w:rPr>
        <w:t>rol</w:t>
      </w:r>
      <w:r>
        <w:rPr>
          <w:rFonts w:ascii="Times New Roman" w:hAnsi="Times New Roman" w:cs="Times New Roman"/>
          <w:spacing w:val="-1"/>
          <w:sz w:val="24"/>
          <w:szCs w:val="24"/>
        </w:rPr>
        <w:t>e</w:t>
      </w:r>
      <w:r>
        <w:rPr>
          <w:rFonts w:ascii="Times New Roman" w:hAnsi="Times New Roman" w:cs="Times New Roman"/>
          <w:sz w:val="24"/>
          <w:szCs w:val="24"/>
        </w:rPr>
        <w:t>h</w:t>
      </w:r>
      <w:r>
        <w:rPr>
          <w:rFonts w:ascii="Times New Roman" w:hAnsi="Times New Roman" w:cs="Times New Roman"/>
          <w:spacing w:val="3"/>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ta d</w:t>
      </w:r>
      <w:r>
        <w:rPr>
          <w:rFonts w:ascii="Times New Roman" w:hAnsi="Times New Roman" w:cs="Times New Roman"/>
          <w:spacing w:val="-1"/>
          <w:sz w:val="24"/>
          <w:szCs w:val="24"/>
        </w:rPr>
        <w:t>e</w:t>
      </w:r>
      <w:r>
        <w:rPr>
          <w:rFonts w:ascii="Times New Roman" w:hAnsi="Times New Roman" w:cs="Times New Roman"/>
          <w:sz w:val="24"/>
          <w:szCs w:val="24"/>
        </w:rPr>
        <w:t>ng</w:t>
      </w:r>
      <w:r>
        <w:rPr>
          <w:rFonts w:ascii="Times New Roman" w:hAnsi="Times New Roman" w:cs="Times New Roman"/>
          <w:spacing w:val="-1"/>
          <w:sz w:val="24"/>
          <w:szCs w:val="24"/>
        </w:rPr>
        <w:t>a</w:t>
      </w:r>
      <w:r>
        <w:rPr>
          <w:rFonts w:ascii="Times New Roman" w:hAnsi="Times New Roman" w:cs="Times New Roman"/>
          <w:sz w:val="24"/>
          <w:szCs w:val="24"/>
        </w:rPr>
        <w:t>n k</w:t>
      </w:r>
      <w:r>
        <w:rPr>
          <w:rFonts w:ascii="Times New Roman" w:hAnsi="Times New Roman" w:cs="Times New Roman"/>
          <w:spacing w:val="-1"/>
          <w:sz w:val="24"/>
          <w:szCs w:val="24"/>
        </w:rPr>
        <w:t>r</w:t>
      </w:r>
      <w:r>
        <w:rPr>
          <w:rFonts w:ascii="Times New Roman" w:hAnsi="Times New Roman" w:cs="Times New Roman"/>
          <w:sz w:val="24"/>
          <w:szCs w:val="24"/>
        </w:rPr>
        <w:t>i</w:t>
      </w:r>
      <w:r>
        <w:rPr>
          <w:rFonts w:ascii="Times New Roman" w:hAnsi="Times New Roman" w:cs="Times New Roman"/>
          <w:spacing w:val="1"/>
          <w:sz w:val="24"/>
          <w:szCs w:val="24"/>
        </w:rPr>
        <w:t>te</w:t>
      </w:r>
      <w:r>
        <w:rPr>
          <w:rFonts w:ascii="Times New Roman" w:hAnsi="Times New Roman" w:cs="Times New Roman"/>
          <w:sz w:val="24"/>
          <w:szCs w:val="24"/>
        </w:rPr>
        <w:t>ria</w:t>
      </w:r>
      <w:r>
        <w:rPr>
          <w:rFonts w:ascii="Times New Roman" w:hAnsi="Times New Roman" w:cs="Times New Roman"/>
          <w:spacing w:val="1"/>
          <w:sz w:val="24"/>
          <w:szCs w:val="24"/>
        </w:rPr>
        <w:t xml:space="preserve"> </w:t>
      </w:r>
      <w:r>
        <w:rPr>
          <w:rFonts w:ascii="Times New Roman" w:hAnsi="Times New Roman" w:cs="Times New Roman"/>
          <w:sz w:val="24"/>
          <w:szCs w:val="24"/>
        </w:rPr>
        <w:t>r</w:t>
      </w:r>
      <w:r>
        <w:rPr>
          <w:rFonts w:ascii="Times New Roman" w:hAnsi="Times New Roman" w:cs="Times New Roman"/>
          <w:spacing w:val="-2"/>
          <w:sz w:val="24"/>
          <w:szCs w:val="24"/>
        </w:rPr>
        <w:t>e</w:t>
      </w:r>
      <w:r>
        <w:rPr>
          <w:rFonts w:ascii="Times New Roman" w:hAnsi="Times New Roman" w:cs="Times New Roman"/>
          <w:sz w:val="24"/>
          <w:szCs w:val="24"/>
        </w:rPr>
        <w:t>nd</w:t>
      </w:r>
      <w:r>
        <w:rPr>
          <w:rFonts w:ascii="Times New Roman" w:hAnsi="Times New Roman" w:cs="Times New Roman"/>
          <w:spacing w:val="-1"/>
          <w:sz w:val="24"/>
          <w:szCs w:val="24"/>
        </w:rPr>
        <w:t>a</w:t>
      </w:r>
      <w:r>
        <w:rPr>
          <w:rFonts w:ascii="Times New Roman" w:hAnsi="Times New Roman" w:cs="Times New Roman"/>
          <w:sz w:val="24"/>
          <w:szCs w:val="24"/>
        </w:rPr>
        <w:t>h</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y</w:t>
      </w:r>
      <w:r>
        <w:rPr>
          <w:rFonts w:ascii="Times New Roman" w:hAnsi="Times New Roman" w:cs="Times New Roman"/>
          <w:spacing w:val="-1"/>
          <w:sz w:val="24"/>
          <w:szCs w:val="24"/>
        </w:rPr>
        <w:t>a</w:t>
      </w:r>
      <w:r>
        <w:rPr>
          <w:rFonts w:ascii="Times New Roman" w:hAnsi="Times New Roman" w:cs="Times New Roman"/>
          <w:sz w:val="24"/>
          <w:szCs w:val="24"/>
        </w:rPr>
        <w:t>ng s</w:t>
      </w:r>
      <w:r>
        <w:rPr>
          <w:rFonts w:ascii="Times New Roman" w:hAnsi="Times New Roman" w:cs="Times New Roman"/>
          <w:spacing w:val="-1"/>
          <w:sz w:val="24"/>
          <w:szCs w:val="24"/>
        </w:rPr>
        <w:t>e</w:t>
      </w:r>
      <w:r>
        <w:rPr>
          <w:rFonts w:ascii="Times New Roman" w:hAnsi="Times New Roman" w:cs="Times New Roman"/>
          <w:sz w:val="24"/>
          <w:szCs w:val="24"/>
        </w:rPr>
        <w:t>suai</w:t>
      </w:r>
      <w:r>
        <w:rPr>
          <w:rFonts w:ascii="Times New Roman" w:hAnsi="Times New Roman" w:cs="Times New Roman"/>
          <w:spacing w:val="2"/>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e</w:t>
      </w:r>
      <w:r>
        <w:rPr>
          <w:rFonts w:ascii="Times New Roman" w:hAnsi="Times New Roman" w:cs="Times New Roman"/>
          <w:spacing w:val="2"/>
          <w:sz w:val="24"/>
          <w:szCs w:val="24"/>
        </w:rPr>
        <w:t>n</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2"/>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t</w:t>
      </w:r>
      <w:r>
        <w:rPr>
          <w:rFonts w:ascii="Times New Roman" w:hAnsi="Times New Roman" w:cs="Times New Roman"/>
          <w:spacing w:val="2"/>
          <w:sz w:val="24"/>
          <w:szCs w:val="24"/>
        </w:rPr>
        <w:t>e</w:t>
      </w:r>
      <w:r>
        <w:rPr>
          <w:rFonts w:ascii="Times New Roman" w:hAnsi="Times New Roman" w:cs="Times New Roman"/>
          <w:sz w:val="24"/>
          <w:szCs w:val="24"/>
        </w:rPr>
        <w:t>gori t</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2"/>
          <w:sz w:val="24"/>
          <w:szCs w:val="24"/>
        </w:rPr>
        <w:t>g</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pacing w:val="3"/>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n skala</w:t>
      </w:r>
      <w:r>
        <w:rPr>
          <w:rFonts w:ascii="Times New Roman" w:hAnsi="Times New Roman" w:cs="Times New Roman"/>
          <w:spacing w:val="1"/>
          <w:sz w:val="24"/>
          <w:szCs w:val="24"/>
        </w:rPr>
        <w:t xml:space="preserve"> </w:t>
      </w:r>
      <w:r>
        <w:rPr>
          <w:rFonts w:ascii="Times New Roman" w:hAnsi="Times New Roman" w:cs="Times New Roman"/>
          <w:sz w:val="24"/>
          <w:szCs w:val="24"/>
        </w:rPr>
        <w:t>pengendalian emosi</w:t>
      </w:r>
      <w:r>
        <w:rPr>
          <w:rFonts w:ascii="Times New Roman" w:hAnsi="Times New Roman" w:cs="Times New Roman"/>
          <w:spacing w:val="5"/>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pacing w:val="2"/>
          <w:sz w:val="24"/>
          <w:szCs w:val="24"/>
        </w:rPr>
        <w:t>n</w:t>
      </w:r>
      <w:r>
        <w:rPr>
          <w:rFonts w:ascii="Times New Roman" w:hAnsi="Times New Roman" w:cs="Times New Roman"/>
          <w:sz w:val="24"/>
          <w:szCs w:val="24"/>
        </w:rPr>
        <w:t>g b</w:t>
      </w:r>
      <w:r>
        <w:rPr>
          <w:rFonts w:ascii="Times New Roman" w:hAnsi="Times New Roman" w:cs="Times New Roman"/>
          <w:spacing w:val="-1"/>
          <w:sz w:val="24"/>
          <w:szCs w:val="24"/>
        </w:rPr>
        <w:t>a</w:t>
      </w:r>
      <w:r>
        <w:rPr>
          <w:rFonts w:ascii="Times New Roman" w:hAnsi="Times New Roman" w:cs="Times New Roman"/>
          <w:sz w:val="24"/>
          <w:szCs w:val="24"/>
        </w:rPr>
        <w:t>ik.</w:t>
      </w:r>
      <w:r>
        <w:rPr>
          <w:rFonts w:ascii="Times New Roman" w:hAnsi="Times New Roman" w:cs="Times New Roman"/>
          <w:spacing w:val="3"/>
          <w:sz w:val="24"/>
          <w:szCs w:val="24"/>
        </w:rPr>
        <w:t xml:space="preserve"> </w:t>
      </w:r>
      <w:r>
        <w:rPr>
          <w:rFonts w:ascii="Times New Roman" w:hAnsi="Times New Roman" w:cs="Times New Roman"/>
          <w:sz w:val="24"/>
          <w:szCs w:val="24"/>
        </w:rPr>
        <w:t>Ma</w:t>
      </w:r>
      <w:r>
        <w:rPr>
          <w:rFonts w:ascii="Times New Roman" w:hAnsi="Times New Roman" w:cs="Times New Roman"/>
          <w:spacing w:val="1"/>
          <w:sz w:val="24"/>
          <w:szCs w:val="24"/>
        </w:rPr>
        <w:t>k</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ri</w:t>
      </w:r>
      <w:r>
        <w:rPr>
          <w:rFonts w:ascii="Times New Roman" w:hAnsi="Times New Roman" w:cs="Times New Roman"/>
          <w:spacing w:val="2"/>
          <w:sz w:val="24"/>
          <w:szCs w:val="24"/>
        </w:rPr>
        <w:t xml:space="preserve"> </w:t>
      </w:r>
      <w:r>
        <w:rPr>
          <w:rFonts w:ascii="Times New Roman" w:hAnsi="Times New Roman" w:cs="Times New Roman"/>
          <w:sz w:val="24"/>
          <w:szCs w:val="24"/>
        </w:rPr>
        <w:t>i</w:t>
      </w:r>
      <w:r>
        <w:rPr>
          <w:rFonts w:ascii="Times New Roman" w:hAnsi="Times New Roman" w:cs="Times New Roman"/>
          <w:spacing w:val="1"/>
          <w:sz w:val="24"/>
          <w:szCs w:val="24"/>
        </w:rPr>
        <w:t>t</w:t>
      </w:r>
      <w:r>
        <w:rPr>
          <w:rFonts w:ascii="Times New Roman" w:hAnsi="Times New Roman" w:cs="Times New Roman"/>
          <w:sz w:val="24"/>
          <w:szCs w:val="24"/>
        </w:rPr>
        <w:t>u</w:t>
      </w:r>
      <w:r>
        <w:rPr>
          <w:rFonts w:ascii="Times New Roman" w:hAnsi="Times New Roman" w:cs="Times New Roman"/>
          <w:spacing w:val="2"/>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1"/>
          <w:sz w:val="24"/>
          <w:szCs w:val="24"/>
        </w:rPr>
        <w:t>e</w:t>
      </w:r>
      <w:r>
        <w:rPr>
          <w:rFonts w:ascii="Times New Roman" w:hAnsi="Times New Roman" w:cs="Times New Roman"/>
          <w:sz w:val="24"/>
          <w:szCs w:val="24"/>
        </w:rPr>
        <w:t>l</w:t>
      </w:r>
      <w:r>
        <w:rPr>
          <w:rFonts w:ascii="Times New Roman" w:hAnsi="Times New Roman" w:cs="Times New Roman"/>
          <w:spacing w:val="1"/>
          <w:sz w:val="24"/>
          <w:szCs w:val="24"/>
        </w:rPr>
        <w:t>i</w:t>
      </w:r>
      <w:r>
        <w:rPr>
          <w:rFonts w:ascii="Times New Roman" w:hAnsi="Times New Roman" w:cs="Times New Roman"/>
          <w:sz w:val="24"/>
          <w:szCs w:val="24"/>
        </w:rPr>
        <w:t>ti</w:t>
      </w:r>
      <w:r>
        <w:rPr>
          <w:rFonts w:ascii="Times New Roman" w:hAnsi="Times New Roman" w:cs="Times New Roman"/>
          <w:spacing w:val="3"/>
          <w:sz w:val="24"/>
          <w:szCs w:val="24"/>
        </w:rPr>
        <w:t xml:space="preserve"> </w:t>
      </w:r>
      <w:r>
        <w:rPr>
          <w:rFonts w:ascii="Times New Roman" w:hAnsi="Times New Roman" w:cs="Times New Roman"/>
          <w:sz w:val="24"/>
          <w:szCs w:val="24"/>
        </w:rPr>
        <w:t>memb</w:t>
      </w:r>
      <w:r>
        <w:rPr>
          <w:rFonts w:ascii="Times New Roman" w:hAnsi="Times New Roman" w:cs="Times New Roman"/>
          <w:spacing w:val="-1"/>
          <w:sz w:val="24"/>
          <w:szCs w:val="24"/>
        </w:rPr>
        <w:t>e</w:t>
      </w:r>
      <w:r>
        <w:rPr>
          <w:rFonts w:ascii="Times New Roman" w:hAnsi="Times New Roman" w:cs="Times New Roman"/>
          <w:sz w:val="24"/>
          <w:szCs w:val="24"/>
        </w:rPr>
        <w:t>rik</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7"/>
          <w:sz w:val="24"/>
          <w:szCs w:val="24"/>
        </w:rPr>
        <w:t xml:space="preserve"> </w:t>
      </w:r>
      <w:r>
        <w:rPr>
          <w:rFonts w:ascii="Times New Roman" w:hAnsi="Times New Roman" w:cs="Times New Roman"/>
          <w:i/>
          <w:iCs/>
          <w:sz w:val="24"/>
          <w:szCs w:val="24"/>
        </w:rPr>
        <w:t>treatm</w:t>
      </w:r>
      <w:r>
        <w:rPr>
          <w:rFonts w:ascii="Times New Roman" w:hAnsi="Times New Roman" w:cs="Times New Roman"/>
          <w:i/>
          <w:iCs/>
          <w:spacing w:val="-1"/>
          <w:sz w:val="24"/>
          <w:szCs w:val="24"/>
        </w:rPr>
        <w:t>e</w:t>
      </w:r>
      <w:r>
        <w:rPr>
          <w:rFonts w:ascii="Times New Roman" w:hAnsi="Times New Roman" w:cs="Times New Roman"/>
          <w:i/>
          <w:iCs/>
          <w:sz w:val="24"/>
          <w:szCs w:val="24"/>
        </w:rPr>
        <w:t>nt</w:t>
      </w:r>
      <w:r>
        <w:rPr>
          <w:rFonts w:ascii="Times New Roman" w:hAnsi="Times New Roman" w:cs="Times New Roman"/>
          <w:i/>
          <w:iCs/>
          <w:spacing w:val="4"/>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n meng</w:t>
      </w:r>
      <w:r>
        <w:rPr>
          <w:rFonts w:ascii="Times New Roman" w:hAnsi="Times New Roman" w:cs="Times New Roman"/>
          <w:spacing w:val="-3"/>
          <w:sz w:val="24"/>
          <w:szCs w:val="24"/>
        </w:rPr>
        <w:t>g</w:t>
      </w:r>
      <w:r>
        <w:rPr>
          <w:rFonts w:ascii="Times New Roman" w:hAnsi="Times New Roman" w:cs="Times New Roman"/>
          <w:sz w:val="24"/>
          <w:szCs w:val="24"/>
        </w:rPr>
        <w:t>u</w:t>
      </w:r>
      <w:r>
        <w:rPr>
          <w:rFonts w:ascii="Times New Roman" w:hAnsi="Times New Roman" w:cs="Times New Roman"/>
          <w:spacing w:val="2"/>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z w:val="24"/>
          <w:szCs w:val="24"/>
        </w:rPr>
        <w:t>l</w:t>
      </w:r>
      <w:r>
        <w:rPr>
          <w:rFonts w:ascii="Times New Roman" w:hAnsi="Times New Roman" w:cs="Times New Roman"/>
          <w:spacing w:val="4"/>
          <w:sz w:val="24"/>
          <w:szCs w:val="24"/>
        </w:rPr>
        <w:t>a</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6"/>
          <w:sz w:val="24"/>
          <w:szCs w:val="24"/>
        </w:rPr>
        <w:t xml:space="preserve"> </w:t>
      </w:r>
      <w:r>
        <w:rPr>
          <w:rFonts w:ascii="Times New Roman" w:hAnsi="Times New Roman" w:cs="Times New Roman"/>
          <w:sz w:val="24"/>
          <w:szCs w:val="24"/>
        </w:rPr>
        <w:t>bimbingan k</w:t>
      </w:r>
      <w:r>
        <w:rPr>
          <w:rFonts w:ascii="Times New Roman" w:hAnsi="Times New Roman" w:cs="Times New Roman"/>
          <w:spacing w:val="-1"/>
          <w:sz w:val="24"/>
          <w:szCs w:val="24"/>
        </w:rPr>
        <w:t>e</w:t>
      </w:r>
      <w:r>
        <w:rPr>
          <w:rFonts w:ascii="Times New Roman" w:hAnsi="Times New Roman" w:cs="Times New Roman"/>
          <w:sz w:val="24"/>
          <w:szCs w:val="24"/>
        </w:rPr>
        <w:t>lo</w:t>
      </w:r>
      <w:r>
        <w:rPr>
          <w:rFonts w:ascii="Times New Roman" w:hAnsi="Times New Roman" w:cs="Times New Roman"/>
          <w:spacing w:val="1"/>
          <w:sz w:val="24"/>
          <w:szCs w:val="24"/>
        </w:rPr>
        <w:t>m</w:t>
      </w:r>
      <w:r>
        <w:rPr>
          <w:rFonts w:ascii="Times New Roman" w:hAnsi="Times New Roman" w:cs="Times New Roman"/>
          <w:sz w:val="24"/>
          <w:szCs w:val="24"/>
        </w:rPr>
        <w:t>pok</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d</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 xml:space="preserve"> </w:t>
      </w:r>
      <w:r>
        <w:rPr>
          <w:rFonts w:ascii="Times New Roman" w:hAnsi="Times New Roman" w:cs="Times New Roman"/>
          <w:sz w:val="24"/>
          <w:szCs w:val="24"/>
        </w:rPr>
        <w:t>teknik</w:t>
      </w:r>
      <w:r>
        <w:rPr>
          <w:rFonts w:ascii="Times New Roman" w:hAnsi="Times New Roman" w:cs="Times New Roman"/>
          <w:spacing w:val="3"/>
          <w:sz w:val="24"/>
          <w:szCs w:val="24"/>
        </w:rPr>
        <w:t xml:space="preserve"> </w:t>
      </w:r>
      <w:r>
        <w:rPr>
          <w:rFonts w:ascii="Times New Roman" w:hAnsi="Times New Roman" w:cs="Times New Roman"/>
          <w:sz w:val="24"/>
          <w:szCs w:val="24"/>
        </w:rPr>
        <w:t>Reinforcement</w:t>
      </w:r>
      <w:r>
        <w:rPr>
          <w:rFonts w:ascii="Times New Roman" w:hAnsi="Times New Roman" w:cs="Times New Roman"/>
          <w:spacing w:val="7"/>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lam menin</w:t>
      </w:r>
      <w:r>
        <w:rPr>
          <w:rFonts w:ascii="Times New Roman" w:hAnsi="Times New Roman" w:cs="Times New Roman"/>
          <w:spacing w:val="-2"/>
          <w:sz w:val="24"/>
          <w:szCs w:val="24"/>
        </w:rPr>
        <w:t>g</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t</w:t>
      </w:r>
      <w:r>
        <w:rPr>
          <w:rFonts w:ascii="Times New Roman" w:hAnsi="Times New Roman" w:cs="Times New Roman"/>
          <w:spacing w:val="3"/>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pengendalian emosi p</w:t>
      </w:r>
      <w:r>
        <w:rPr>
          <w:rFonts w:ascii="Times New Roman" w:hAnsi="Times New Roman" w:cs="Times New Roman"/>
          <w:spacing w:val="-1"/>
          <w:sz w:val="24"/>
          <w:szCs w:val="24"/>
        </w:rPr>
        <w:t>a</w:t>
      </w:r>
      <w:r>
        <w:rPr>
          <w:rFonts w:ascii="Times New Roman" w:hAnsi="Times New Roman" w:cs="Times New Roman"/>
          <w:sz w:val="24"/>
          <w:szCs w:val="24"/>
        </w:rPr>
        <w:t>da</w:t>
      </w:r>
      <w:r>
        <w:rPr>
          <w:rFonts w:ascii="Times New Roman" w:hAnsi="Times New Roman" w:cs="Times New Roman"/>
          <w:spacing w:val="-1"/>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rta</w:t>
      </w:r>
      <w:r>
        <w:rPr>
          <w:rFonts w:ascii="Times New Roman" w:hAnsi="Times New Roman" w:cs="Times New Roman"/>
          <w:spacing w:val="-1"/>
          <w:sz w:val="24"/>
          <w:szCs w:val="24"/>
        </w:rPr>
        <w:t xml:space="preserve"> </w:t>
      </w:r>
      <w:r>
        <w:rPr>
          <w:rFonts w:ascii="Times New Roman" w:hAnsi="Times New Roman" w:cs="Times New Roman"/>
          <w:sz w:val="24"/>
          <w:szCs w:val="24"/>
        </w:rPr>
        <w:t>did</w:t>
      </w:r>
      <w:r>
        <w:rPr>
          <w:rFonts w:ascii="Times New Roman" w:hAnsi="Times New Roman" w:cs="Times New Roman"/>
          <w:spacing w:val="1"/>
          <w:sz w:val="24"/>
          <w:szCs w:val="24"/>
        </w:rPr>
        <w:t>i</w:t>
      </w:r>
      <w:r>
        <w:rPr>
          <w:rFonts w:ascii="Times New Roman" w:hAnsi="Times New Roman" w:cs="Times New Roman"/>
          <w:sz w:val="24"/>
          <w:szCs w:val="24"/>
        </w:rPr>
        <w:t>k.</w:t>
      </w:r>
    </w:p>
    <w:p w14:paraId="1915E53D">
      <w:pPr>
        <w:widowControl w:val="0"/>
        <w:autoSpaceDE w:val="0"/>
        <w:autoSpaceDN w:val="0"/>
        <w:adjustRightInd w:val="0"/>
        <w:spacing w:after="0" w:line="480" w:lineRule="auto"/>
        <w:ind w:left="709" w:right="13" w:hanging="709"/>
        <w:jc w:val="both"/>
        <w:rPr>
          <w:rFonts w:ascii="Times New Roman" w:hAnsi="Times New Roman" w:cs="Times New Roman"/>
          <w:b/>
          <w:bCs/>
          <w:sz w:val="24"/>
          <w:szCs w:val="24"/>
        </w:rPr>
      </w:pPr>
      <w:r>
        <w:rPr>
          <w:rFonts w:ascii="Times New Roman" w:hAnsi="Times New Roman" w:cs="Times New Roman"/>
          <w:b/>
          <w:bCs/>
          <w:sz w:val="24"/>
          <w:szCs w:val="24"/>
        </w:rPr>
        <w:t xml:space="preserve">4.1.3 </w:t>
      </w:r>
      <w:r>
        <w:rPr>
          <w:rFonts w:ascii="Times New Roman" w:hAnsi="Times New Roman" w:cs="Times New Roman"/>
          <w:b/>
          <w:bCs/>
          <w:sz w:val="24"/>
          <w:szCs w:val="24"/>
        </w:rPr>
        <w:tab/>
      </w:r>
      <w:r>
        <w:rPr>
          <w:rFonts w:ascii="Times New Roman" w:hAnsi="Times New Roman" w:cs="Times New Roman"/>
          <w:b/>
          <w:bCs/>
          <w:sz w:val="24"/>
          <w:szCs w:val="24"/>
        </w:rPr>
        <w:t>Hasil Pelaksanaan Kegiatan Layanan Bimbingan Kelompok dengan teknik Reinforcement</w:t>
      </w:r>
    </w:p>
    <w:p w14:paraId="01EEDA15">
      <w:pPr>
        <w:widowControl w:val="0"/>
        <w:autoSpaceDE w:val="0"/>
        <w:autoSpaceDN w:val="0"/>
        <w:adjustRightInd w:val="0"/>
        <w:spacing w:after="0" w:line="480" w:lineRule="auto"/>
        <w:ind w:right="13" w:firstLine="709"/>
        <w:jc w:val="both"/>
        <w:rPr>
          <w:rFonts w:ascii="Times New Roman" w:hAnsi="Times New Roman" w:cs="Times New Roman"/>
          <w:sz w:val="24"/>
          <w:szCs w:val="24"/>
        </w:rPr>
      </w:pPr>
      <w:r>
        <w:rPr>
          <w:rFonts w:ascii="Times New Roman" w:hAnsi="Times New Roman" w:cs="Times New Roman"/>
          <w:sz w:val="24"/>
          <w:szCs w:val="24"/>
        </w:rPr>
        <w:t xml:space="preserve">Hasil penelitian dengan judul “Bimbingan kelompok dengan teknik  Reinforcement Terhadap pengendalian emosi di SMP Swasta Dharma Utama Sukasari Pegajahan” dilaksanakan pada bulan Mei sampai dengan Juni tahun 2025. </w:t>
      </w:r>
    </w:p>
    <w:p w14:paraId="0DB33F7F">
      <w:pPr>
        <w:widowControl w:val="0"/>
        <w:autoSpaceDE w:val="0"/>
        <w:autoSpaceDN w:val="0"/>
        <w:adjustRightInd w:val="0"/>
        <w:spacing w:after="0" w:line="480" w:lineRule="auto"/>
        <w:ind w:right="13" w:firstLine="709"/>
        <w:jc w:val="both"/>
        <w:rPr>
          <w:rFonts w:ascii="Times New Roman" w:hAnsi="Times New Roman" w:cs="Times New Roman"/>
          <w:sz w:val="24"/>
          <w:szCs w:val="24"/>
        </w:rPr>
      </w:pPr>
      <w:r>
        <w:rPr>
          <w:rFonts w:ascii="Times New Roman" w:hAnsi="Times New Roman" w:cs="Times New Roman"/>
          <w:sz w:val="24"/>
          <w:szCs w:val="24"/>
        </w:rPr>
        <w:t>Sebelum hasil</w:t>
      </w:r>
      <w:r>
        <w:rPr>
          <w:rFonts w:ascii="Times New Roman" w:hAnsi="Times New Roman" w:cs="Times New Roman"/>
          <w:sz w:val="24"/>
          <w:szCs w:val="24"/>
        </w:rPr>
        <w:tab/>
      </w:r>
      <w:r>
        <w:rPr>
          <w:rFonts w:ascii="Times New Roman" w:hAnsi="Times New Roman" w:cs="Times New Roman"/>
          <w:sz w:val="24"/>
          <w:szCs w:val="24"/>
        </w:rPr>
        <w:t>penelitian diperoleh, peneliti menyebar instrumen penelitian kepada peserta didik dengan tujuan untuk memperoleh gambaran pengendalian emosi peserta didik kemudian diberi perlakuan. sampel dalam penelitian ini berjumlah 10 (sepuluh) peserta didik Peneliti selama menangani permasalahan yang terjadi menggunakan layanan bimbingan kelompok dengan teknik Reinforcement.</w:t>
      </w:r>
    </w:p>
    <w:p w14:paraId="6AFD9A3E">
      <w:pPr>
        <w:widowControl w:val="0"/>
        <w:numPr>
          <w:ilvl w:val="0"/>
          <w:numId w:val="29"/>
        </w:numPr>
        <w:autoSpaceDE w:val="0"/>
        <w:autoSpaceDN w:val="0"/>
        <w:adjustRightInd w:val="0"/>
        <w:spacing w:after="0" w:line="480" w:lineRule="auto"/>
        <w:ind w:right="13"/>
        <w:jc w:val="both"/>
        <w:rPr>
          <w:rFonts w:ascii="Times New Roman" w:hAnsi="Times New Roman" w:cs="Times New Roman"/>
          <w:b/>
          <w:sz w:val="24"/>
          <w:szCs w:val="24"/>
        </w:rPr>
      </w:pPr>
      <w:r>
        <w:rPr>
          <w:rFonts w:ascii="Times New Roman" w:hAnsi="Times New Roman" w:cs="Times New Roman"/>
          <w:b/>
          <w:bCs/>
          <w:sz w:val="24"/>
          <w:szCs w:val="24"/>
        </w:rPr>
        <w:t>Gambaran Umum Bimbingan Kelompok dengan Teknik Reinforcement</w:t>
      </w:r>
    </w:p>
    <w:p w14:paraId="2D1E7824">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Pelaksanaan penelitian ini bertujuan untuk meningkatkan pengendalian emosi peserta didik SMP Swasta Dharma Utama Sukasari Pegajahan. Setelah sebelumnya peneliti meminta izin kepada kepala sekolah dan guru, peneliti sekaligus menjelaskan kegiatan pelaksaan layanan bimbingan kelompok dengan teknik Reinforcement. Kemudian, setelah peneliti melakukan wawancara dengan ibu Guru mengenai masalah pengendalian emosi peserta didik, diperoleh keterangan bahwa ada perserta didik yang terindikasi mengalami pengendalian emosi yang rendah. Kemudian peneliti membuat kesepakatan untuk melakukan kegiatan layanan bimbingan kelompok dengan teknik Reinforcement dan menetapkan hari dan waktu pelaksaan kegiatan bimbingan kelompok   dengan   teknik Reinforcement.</w:t>
      </w:r>
    </w:p>
    <w:p w14:paraId="3A794563">
      <w:pPr>
        <w:widowControl w:val="0"/>
        <w:numPr>
          <w:ilvl w:val="0"/>
          <w:numId w:val="29"/>
        </w:numPr>
        <w:autoSpaceDE w:val="0"/>
        <w:autoSpaceDN w:val="0"/>
        <w:adjustRightInd w:val="0"/>
        <w:spacing w:after="0" w:line="480" w:lineRule="auto"/>
        <w:ind w:right="13"/>
        <w:jc w:val="both"/>
        <w:rPr>
          <w:rFonts w:ascii="Times New Roman" w:hAnsi="Times New Roman" w:cs="Times New Roman"/>
          <w:b/>
          <w:sz w:val="24"/>
          <w:szCs w:val="24"/>
        </w:rPr>
      </w:pPr>
      <w:r>
        <w:rPr>
          <w:rFonts w:ascii="Times New Roman" w:hAnsi="Times New Roman" w:cs="Times New Roman"/>
          <w:b/>
          <w:bCs/>
          <w:sz w:val="24"/>
          <w:szCs w:val="24"/>
        </w:rPr>
        <w:t>Pelaksanaan Kegiatan Layanan Bimbingan Kelompok Dengan teknik Reinforcement Terhadap Pengendalian emosi</w:t>
      </w:r>
    </w:p>
    <w:p w14:paraId="58A367E2">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Penelitian dilaksanakan mulai dari tanggal 1 Mei 2025 sampai dengan 20 Juni 2025. Berikut ini adalah jadwal pelaksanaan kegiatan penelitian di SMP Swasta Dharma Utama Sukasari pegajahan</w:t>
      </w:r>
    </w:p>
    <w:p w14:paraId="7DFC49E3">
      <w:pPr>
        <w:widowControl w:val="0"/>
        <w:autoSpaceDE w:val="0"/>
        <w:autoSpaceDN w:val="0"/>
        <w:adjustRightInd w:val="0"/>
        <w:spacing w:after="0" w:line="240" w:lineRule="auto"/>
        <w:ind w:right="13"/>
        <w:jc w:val="center"/>
        <w:rPr>
          <w:rFonts w:ascii="Times New Roman" w:hAnsi="Times New Roman" w:cs="Times New Roman"/>
          <w:b/>
          <w:bCs/>
          <w:sz w:val="24"/>
          <w:szCs w:val="24"/>
        </w:rPr>
      </w:pPr>
    </w:p>
    <w:p w14:paraId="36EC17C9">
      <w:pPr>
        <w:widowControl w:val="0"/>
        <w:autoSpaceDE w:val="0"/>
        <w:autoSpaceDN w:val="0"/>
        <w:adjustRightInd w:val="0"/>
        <w:spacing w:after="0" w:line="240" w:lineRule="auto"/>
        <w:ind w:right="13"/>
        <w:jc w:val="center"/>
        <w:rPr>
          <w:rFonts w:ascii="Times New Roman" w:hAnsi="Times New Roman" w:cs="Times New Roman"/>
          <w:b/>
          <w:bCs/>
          <w:sz w:val="24"/>
          <w:szCs w:val="24"/>
        </w:rPr>
      </w:pPr>
    </w:p>
    <w:p w14:paraId="30E65952">
      <w:pPr>
        <w:widowControl w:val="0"/>
        <w:autoSpaceDE w:val="0"/>
        <w:autoSpaceDN w:val="0"/>
        <w:adjustRightInd w:val="0"/>
        <w:spacing w:after="0" w:line="240" w:lineRule="auto"/>
        <w:ind w:right="13"/>
        <w:jc w:val="center"/>
        <w:rPr>
          <w:rFonts w:ascii="Times New Roman" w:hAnsi="Times New Roman" w:cs="Times New Roman"/>
          <w:b/>
          <w:bCs/>
          <w:sz w:val="24"/>
          <w:szCs w:val="24"/>
        </w:rPr>
      </w:pPr>
    </w:p>
    <w:p w14:paraId="63FFC246">
      <w:pPr>
        <w:widowControl w:val="0"/>
        <w:autoSpaceDE w:val="0"/>
        <w:autoSpaceDN w:val="0"/>
        <w:adjustRightInd w:val="0"/>
        <w:spacing w:after="0" w:line="240" w:lineRule="auto"/>
        <w:ind w:right="13"/>
        <w:jc w:val="center"/>
        <w:rPr>
          <w:rFonts w:ascii="Times New Roman" w:hAnsi="Times New Roman" w:cs="Times New Roman"/>
          <w:b/>
          <w:bCs/>
          <w:sz w:val="24"/>
          <w:szCs w:val="24"/>
        </w:rPr>
      </w:pPr>
    </w:p>
    <w:p w14:paraId="35542D05">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z w:val="24"/>
          <w:szCs w:val="24"/>
        </w:rPr>
        <w:t>Tabel 4.2</w:t>
      </w:r>
    </w:p>
    <w:p w14:paraId="66ABD925">
      <w:pPr>
        <w:widowControl w:val="0"/>
        <w:autoSpaceDE w:val="0"/>
        <w:autoSpaceDN w:val="0"/>
        <w:adjustRightInd w:val="0"/>
        <w:spacing w:after="0" w:line="24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Jadwal Pelaksanaan Layanan Bimbingan Kelompok dengan Teknik Reinforcement</w:t>
      </w:r>
    </w:p>
    <w:p w14:paraId="0CAAE128">
      <w:pPr>
        <w:widowControl w:val="0"/>
        <w:autoSpaceDE w:val="0"/>
        <w:autoSpaceDN w:val="0"/>
        <w:adjustRightInd w:val="0"/>
        <w:spacing w:after="0" w:line="240" w:lineRule="auto"/>
        <w:ind w:right="13"/>
        <w:jc w:val="center"/>
        <w:rPr>
          <w:rFonts w:ascii="Times New Roman" w:hAnsi="Times New Roman" w:cs="Times New Roman"/>
          <w:sz w:val="24"/>
          <w:szCs w:val="24"/>
        </w:rPr>
      </w:pPr>
    </w:p>
    <w:tbl>
      <w:tblPr>
        <w:tblStyle w:val="5"/>
        <w:tblW w:w="8191" w:type="dxa"/>
        <w:jc w:val="center"/>
        <w:tblLayout w:type="fixed"/>
        <w:tblCellMar>
          <w:top w:w="0" w:type="dxa"/>
          <w:left w:w="0" w:type="dxa"/>
          <w:bottom w:w="0" w:type="dxa"/>
          <w:right w:w="0" w:type="dxa"/>
        </w:tblCellMar>
      </w:tblPr>
      <w:tblGrid>
        <w:gridCol w:w="709"/>
        <w:gridCol w:w="2410"/>
        <w:gridCol w:w="5072"/>
      </w:tblGrid>
      <w:tr w14:paraId="1A4C13B3">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6B535373">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pacing w:val="-1"/>
                <w:sz w:val="24"/>
                <w:szCs w:val="24"/>
              </w:rPr>
              <w:t>No</w:t>
            </w:r>
          </w:p>
        </w:tc>
        <w:tc>
          <w:tcPr>
            <w:tcW w:w="2410" w:type="dxa"/>
            <w:tcBorders>
              <w:top w:val="single" w:color="000000" w:sz="4" w:space="0"/>
              <w:left w:val="single" w:color="000000" w:sz="4" w:space="0"/>
              <w:bottom w:val="single" w:color="000000" w:sz="4" w:space="0"/>
              <w:right w:val="single" w:color="000000" w:sz="4" w:space="0"/>
            </w:tcBorders>
            <w:vAlign w:val="center"/>
          </w:tcPr>
          <w:p w14:paraId="5B2343D4">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pacing w:val="-1"/>
                <w:sz w:val="24"/>
                <w:szCs w:val="24"/>
              </w:rPr>
              <w:t>T</w:t>
            </w:r>
            <w:r>
              <w:rPr>
                <w:rFonts w:ascii="Times New Roman" w:hAnsi="Times New Roman" w:cs="Times New Roman"/>
                <w:b/>
                <w:bCs/>
                <w:sz w:val="24"/>
                <w:szCs w:val="24"/>
              </w:rPr>
              <w:t>anggal</w:t>
            </w:r>
          </w:p>
        </w:tc>
        <w:tc>
          <w:tcPr>
            <w:tcW w:w="5072" w:type="dxa"/>
            <w:tcBorders>
              <w:top w:val="single" w:color="000000" w:sz="4" w:space="0"/>
              <w:left w:val="single" w:color="000000" w:sz="4" w:space="0"/>
              <w:bottom w:val="single" w:color="000000" w:sz="4" w:space="0"/>
              <w:right w:val="single" w:color="000000" w:sz="4" w:space="0"/>
            </w:tcBorders>
            <w:vAlign w:val="center"/>
          </w:tcPr>
          <w:p w14:paraId="67E8D98B">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pacing w:val="1"/>
                <w:sz w:val="24"/>
                <w:szCs w:val="24"/>
              </w:rPr>
              <w:t>K</w:t>
            </w:r>
            <w:r>
              <w:rPr>
                <w:rFonts w:ascii="Times New Roman" w:hAnsi="Times New Roman" w:cs="Times New Roman"/>
                <w:b/>
                <w:bCs/>
                <w:sz w:val="24"/>
                <w:szCs w:val="24"/>
              </w:rPr>
              <w:t>e</w:t>
            </w:r>
            <w:r>
              <w:rPr>
                <w:rFonts w:ascii="Times New Roman" w:hAnsi="Times New Roman" w:cs="Times New Roman"/>
                <w:b/>
                <w:bCs/>
                <w:spacing w:val="-2"/>
                <w:sz w:val="24"/>
                <w:szCs w:val="24"/>
              </w:rPr>
              <w:t>g</w:t>
            </w:r>
            <w:r>
              <w:rPr>
                <w:rFonts w:ascii="Times New Roman" w:hAnsi="Times New Roman" w:cs="Times New Roman"/>
                <w:b/>
                <w:bCs/>
                <w:spacing w:val="1"/>
                <w:sz w:val="24"/>
                <w:szCs w:val="24"/>
              </w:rPr>
              <w:t>i</w:t>
            </w:r>
            <w:r>
              <w:rPr>
                <w:rFonts w:ascii="Times New Roman" w:hAnsi="Times New Roman" w:cs="Times New Roman"/>
                <w:b/>
                <w:bCs/>
                <w:sz w:val="24"/>
                <w:szCs w:val="24"/>
              </w:rPr>
              <w:t>a</w:t>
            </w:r>
            <w:r>
              <w:rPr>
                <w:rFonts w:ascii="Times New Roman" w:hAnsi="Times New Roman" w:cs="Times New Roman"/>
                <w:b/>
                <w:bCs/>
                <w:spacing w:val="1"/>
                <w:sz w:val="24"/>
                <w:szCs w:val="24"/>
              </w:rPr>
              <w:t>t</w:t>
            </w:r>
            <w:r>
              <w:rPr>
                <w:rFonts w:ascii="Times New Roman" w:hAnsi="Times New Roman" w:cs="Times New Roman"/>
                <w:b/>
                <w:bCs/>
                <w:spacing w:val="-2"/>
                <w:sz w:val="24"/>
                <w:szCs w:val="24"/>
              </w:rPr>
              <w:t>a</w:t>
            </w:r>
            <w:r>
              <w:rPr>
                <w:rFonts w:ascii="Times New Roman" w:hAnsi="Times New Roman" w:cs="Times New Roman"/>
                <w:b/>
                <w:bCs/>
                <w:sz w:val="24"/>
                <w:szCs w:val="24"/>
              </w:rPr>
              <w:t>n ya</w:t>
            </w:r>
            <w:r>
              <w:rPr>
                <w:rFonts w:ascii="Times New Roman" w:hAnsi="Times New Roman" w:cs="Times New Roman"/>
                <w:b/>
                <w:bCs/>
                <w:spacing w:val="-1"/>
                <w:sz w:val="24"/>
                <w:szCs w:val="24"/>
              </w:rPr>
              <w:t>n</w:t>
            </w:r>
            <w:r>
              <w:rPr>
                <w:rFonts w:ascii="Times New Roman" w:hAnsi="Times New Roman" w:cs="Times New Roman"/>
                <w:b/>
                <w:bCs/>
                <w:sz w:val="24"/>
                <w:szCs w:val="24"/>
              </w:rPr>
              <w:t>g</w:t>
            </w:r>
            <w:r>
              <w:rPr>
                <w:rFonts w:ascii="Times New Roman" w:hAnsi="Times New Roman" w:cs="Times New Roman"/>
                <w:b/>
                <w:bCs/>
                <w:spacing w:val="1"/>
                <w:sz w:val="24"/>
                <w:szCs w:val="24"/>
              </w:rPr>
              <w:t xml:space="preserve"> </w:t>
            </w:r>
            <w:r>
              <w:rPr>
                <w:rFonts w:ascii="Times New Roman" w:hAnsi="Times New Roman" w:cs="Times New Roman"/>
                <w:b/>
                <w:bCs/>
                <w:spacing w:val="-3"/>
                <w:sz w:val="24"/>
                <w:szCs w:val="24"/>
              </w:rPr>
              <w:t>d</w:t>
            </w:r>
            <w:r>
              <w:rPr>
                <w:rFonts w:ascii="Times New Roman" w:hAnsi="Times New Roman" w:cs="Times New Roman"/>
                <w:b/>
                <w:bCs/>
                <w:spacing w:val="1"/>
                <w:sz w:val="24"/>
                <w:szCs w:val="24"/>
              </w:rPr>
              <w:t>il</w:t>
            </w:r>
            <w:r>
              <w:rPr>
                <w:rFonts w:ascii="Times New Roman" w:hAnsi="Times New Roman" w:cs="Times New Roman"/>
                <w:b/>
                <w:bCs/>
                <w:sz w:val="24"/>
                <w:szCs w:val="24"/>
              </w:rPr>
              <w:t>a</w:t>
            </w:r>
            <w:r>
              <w:rPr>
                <w:rFonts w:ascii="Times New Roman" w:hAnsi="Times New Roman" w:cs="Times New Roman"/>
                <w:b/>
                <w:bCs/>
                <w:spacing w:val="-3"/>
                <w:sz w:val="24"/>
                <w:szCs w:val="24"/>
              </w:rPr>
              <w:t>k</w:t>
            </w:r>
            <w:r>
              <w:rPr>
                <w:rFonts w:ascii="Times New Roman" w:hAnsi="Times New Roman" w:cs="Times New Roman"/>
                <w:b/>
                <w:bCs/>
                <w:sz w:val="24"/>
                <w:szCs w:val="24"/>
              </w:rPr>
              <w:t>sana</w:t>
            </w:r>
            <w:r>
              <w:rPr>
                <w:rFonts w:ascii="Times New Roman" w:hAnsi="Times New Roman" w:cs="Times New Roman"/>
                <w:b/>
                <w:bCs/>
                <w:spacing w:val="-3"/>
                <w:sz w:val="24"/>
                <w:szCs w:val="24"/>
              </w:rPr>
              <w:t>k</w:t>
            </w:r>
            <w:r>
              <w:rPr>
                <w:rFonts w:ascii="Times New Roman" w:hAnsi="Times New Roman" w:cs="Times New Roman"/>
                <w:b/>
                <w:bCs/>
                <w:sz w:val="24"/>
                <w:szCs w:val="24"/>
              </w:rPr>
              <w:t>an</w:t>
            </w:r>
          </w:p>
        </w:tc>
      </w:tr>
      <w:tr w14:paraId="0C6842C1">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36E2A60B">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1</w:t>
            </w:r>
          </w:p>
        </w:tc>
        <w:tc>
          <w:tcPr>
            <w:tcW w:w="2410" w:type="dxa"/>
            <w:tcBorders>
              <w:top w:val="single" w:color="000000" w:sz="4" w:space="0"/>
              <w:left w:val="single" w:color="000000" w:sz="4" w:space="0"/>
              <w:bottom w:val="single" w:color="000000" w:sz="4" w:space="0"/>
              <w:right w:val="single" w:color="000000" w:sz="4" w:space="0"/>
            </w:tcBorders>
            <w:vAlign w:val="center"/>
          </w:tcPr>
          <w:p w14:paraId="5CA9507C">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1 Mei 2025</w:t>
            </w:r>
          </w:p>
        </w:tc>
        <w:tc>
          <w:tcPr>
            <w:tcW w:w="5072" w:type="dxa"/>
            <w:tcBorders>
              <w:top w:val="single" w:color="000000" w:sz="4" w:space="0"/>
              <w:left w:val="single" w:color="000000" w:sz="4" w:space="0"/>
              <w:bottom w:val="single" w:color="000000" w:sz="4" w:space="0"/>
              <w:right w:val="single" w:color="000000" w:sz="4" w:space="0"/>
            </w:tcBorders>
          </w:tcPr>
          <w:p w14:paraId="74211DCA">
            <w:pPr>
              <w:widowControl w:val="0"/>
              <w:autoSpaceDE w:val="0"/>
              <w:autoSpaceDN w:val="0"/>
              <w:adjustRightInd w:val="0"/>
              <w:spacing w:after="0" w:line="240" w:lineRule="auto"/>
              <w:ind w:left="78" w:right="78"/>
              <w:jc w:val="both"/>
              <w:rPr>
                <w:rFonts w:ascii="Times New Roman" w:hAnsi="Times New Roman" w:cs="Times New Roman"/>
                <w:sz w:val="24"/>
                <w:szCs w:val="24"/>
              </w:rPr>
            </w:pPr>
            <w:r>
              <w:rPr>
                <w:rFonts w:ascii="Times New Roman" w:hAnsi="Times New Roman" w:cs="Times New Roman"/>
                <w:spacing w:val="-1"/>
                <w:sz w:val="24"/>
                <w:szCs w:val="24"/>
              </w:rPr>
              <w:t>B</w:t>
            </w:r>
            <w:r>
              <w:rPr>
                <w:rFonts w:ascii="Times New Roman" w:hAnsi="Times New Roman" w:cs="Times New Roman"/>
                <w:sz w:val="24"/>
                <w:szCs w:val="24"/>
              </w:rPr>
              <w:t>e</w:t>
            </w:r>
            <w:r>
              <w:rPr>
                <w:rFonts w:ascii="Times New Roman" w:hAnsi="Times New Roman" w:cs="Times New Roman"/>
                <w:spacing w:val="1"/>
                <w:sz w:val="24"/>
                <w:szCs w:val="24"/>
              </w:rPr>
              <w:t>rt</w:t>
            </w:r>
            <w:r>
              <w:rPr>
                <w:rFonts w:ascii="Times New Roman" w:hAnsi="Times New Roman" w:cs="Times New Roman"/>
                <w:sz w:val="24"/>
                <w:szCs w:val="24"/>
              </w:rPr>
              <w:t>e</w:t>
            </w:r>
            <w:r>
              <w:rPr>
                <w:rFonts w:ascii="Times New Roman" w:hAnsi="Times New Roman" w:cs="Times New Roman"/>
                <w:spacing w:val="-3"/>
                <w:sz w:val="24"/>
                <w:szCs w:val="24"/>
              </w:rPr>
              <w:t>m</w:t>
            </w:r>
            <w:r>
              <w:rPr>
                <w:rFonts w:ascii="Times New Roman" w:hAnsi="Times New Roman" w:cs="Times New Roman"/>
                <w:sz w:val="24"/>
                <w:szCs w:val="24"/>
              </w:rPr>
              <w:t xml:space="preserve">u </w:t>
            </w:r>
            <w:r>
              <w:rPr>
                <w:rFonts w:ascii="Times New Roman" w:hAnsi="Times New Roman" w:cs="Times New Roman"/>
                <w:spacing w:val="48"/>
                <w:sz w:val="24"/>
                <w:szCs w:val="24"/>
              </w:rPr>
              <w:t xml:space="preserve"> </w:t>
            </w:r>
            <w:r>
              <w:rPr>
                <w:rFonts w:ascii="Times New Roman" w:hAnsi="Times New Roman" w:cs="Times New Roman"/>
                <w:sz w:val="24"/>
                <w:szCs w:val="24"/>
              </w:rPr>
              <w:t>den</w:t>
            </w:r>
            <w:r>
              <w:rPr>
                <w:rFonts w:ascii="Times New Roman" w:hAnsi="Times New Roman" w:cs="Times New Roman"/>
                <w:spacing w:val="-2"/>
                <w:sz w:val="24"/>
                <w:szCs w:val="24"/>
              </w:rPr>
              <w:t>g</w:t>
            </w:r>
            <w:r>
              <w:rPr>
                <w:rFonts w:ascii="Times New Roman" w:hAnsi="Times New Roman" w:cs="Times New Roman"/>
                <w:sz w:val="24"/>
                <w:szCs w:val="24"/>
              </w:rPr>
              <w:t xml:space="preserve">an </w:t>
            </w:r>
            <w:r>
              <w:rPr>
                <w:rFonts w:ascii="Times New Roman" w:hAnsi="Times New Roman" w:cs="Times New Roman"/>
                <w:spacing w:val="49"/>
                <w:sz w:val="24"/>
                <w:szCs w:val="24"/>
              </w:rPr>
              <w:t xml:space="preserve"> </w:t>
            </w:r>
            <w:r>
              <w:rPr>
                <w:rFonts w:ascii="Times New Roman" w:hAnsi="Times New Roman" w:cs="Times New Roman"/>
                <w:spacing w:val="-2"/>
                <w:sz w:val="24"/>
                <w:szCs w:val="24"/>
              </w:rPr>
              <w:t>g</w:t>
            </w:r>
            <w:r>
              <w:rPr>
                <w:rFonts w:ascii="Times New Roman" w:hAnsi="Times New Roman" w:cs="Times New Roman"/>
                <w:sz w:val="24"/>
                <w:szCs w:val="24"/>
              </w:rPr>
              <w:t>u</w:t>
            </w:r>
            <w:r>
              <w:rPr>
                <w:rFonts w:ascii="Times New Roman" w:hAnsi="Times New Roman" w:cs="Times New Roman"/>
                <w:spacing w:val="1"/>
                <w:sz w:val="24"/>
                <w:szCs w:val="24"/>
              </w:rPr>
              <w:t>r</w:t>
            </w:r>
            <w:r>
              <w:rPr>
                <w:rFonts w:ascii="Times New Roman" w:hAnsi="Times New Roman" w:cs="Times New Roman"/>
                <w:sz w:val="24"/>
                <w:szCs w:val="24"/>
              </w:rPr>
              <w:t xml:space="preserve">u </w:t>
            </w:r>
            <w:r>
              <w:rPr>
                <w:rFonts w:ascii="Times New Roman" w:hAnsi="Times New Roman" w:cs="Times New Roman"/>
                <w:spacing w:val="48"/>
                <w:sz w:val="24"/>
                <w:szCs w:val="24"/>
              </w:rPr>
              <w:t xml:space="preserve"> </w:t>
            </w:r>
            <w:r>
              <w:rPr>
                <w:rFonts w:ascii="Times New Roman" w:hAnsi="Times New Roman" w:cs="Times New Roman"/>
                <w:sz w:val="24"/>
                <w:szCs w:val="24"/>
              </w:rPr>
              <w:t xml:space="preserve">dan </w:t>
            </w:r>
            <w:r>
              <w:rPr>
                <w:rFonts w:ascii="Times New Roman" w:hAnsi="Times New Roman" w:cs="Times New Roman"/>
                <w:spacing w:val="49"/>
                <w:sz w:val="24"/>
                <w:szCs w:val="24"/>
              </w:rPr>
              <w:t xml:space="preserve"> </w:t>
            </w:r>
            <w:r>
              <w:rPr>
                <w:rFonts w:ascii="Times New Roman" w:hAnsi="Times New Roman" w:cs="Times New Roman"/>
                <w:spacing w:val="-2"/>
                <w:sz w:val="24"/>
                <w:szCs w:val="24"/>
              </w:rPr>
              <w:t>k</w:t>
            </w:r>
            <w:r>
              <w:rPr>
                <w:rFonts w:ascii="Times New Roman" w:hAnsi="Times New Roman" w:cs="Times New Roman"/>
                <w:sz w:val="24"/>
                <w:szCs w:val="24"/>
              </w:rPr>
              <w:t>ep</w:t>
            </w:r>
            <w:r>
              <w:rPr>
                <w:rFonts w:ascii="Times New Roman" w:hAnsi="Times New Roman" w:cs="Times New Roman"/>
                <w:spacing w:val="1"/>
                <w:sz w:val="24"/>
                <w:szCs w:val="24"/>
              </w:rPr>
              <w:t>al</w:t>
            </w:r>
            <w:r>
              <w:rPr>
                <w:rFonts w:ascii="Times New Roman" w:hAnsi="Times New Roman" w:cs="Times New Roman"/>
                <w:sz w:val="24"/>
                <w:szCs w:val="24"/>
              </w:rPr>
              <w:t>a s</w:t>
            </w:r>
            <w:r>
              <w:rPr>
                <w:rFonts w:ascii="Times New Roman" w:hAnsi="Times New Roman" w:cs="Times New Roman"/>
                <w:spacing w:val="1"/>
                <w:sz w:val="24"/>
                <w:szCs w:val="24"/>
              </w:rPr>
              <w:t>e</w:t>
            </w:r>
            <w:r>
              <w:rPr>
                <w:rFonts w:ascii="Times New Roman" w:hAnsi="Times New Roman" w:cs="Times New Roman"/>
                <w:spacing w:val="-2"/>
                <w:sz w:val="24"/>
                <w:szCs w:val="24"/>
              </w:rPr>
              <w:t>k</w:t>
            </w:r>
            <w:r>
              <w:rPr>
                <w:rFonts w:ascii="Times New Roman" w:hAnsi="Times New Roman" w:cs="Times New Roman"/>
                <w:sz w:val="24"/>
                <w:szCs w:val="24"/>
              </w:rPr>
              <w:t>o</w:t>
            </w:r>
            <w:r>
              <w:rPr>
                <w:rFonts w:ascii="Times New Roman" w:hAnsi="Times New Roman" w:cs="Times New Roman"/>
                <w:spacing w:val="1"/>
                <w:sz w:val="24"/>
                <w:szCs w:val="24"/>
              </w:rPr>
              <w:t>l</w:t>
            </w:r>
            <w:r>
              <w:rPr>
                <w:rFonts w:ascii="Times New Roman" w:hAnsi="Times New Roman" w:cs="Times New Roman"/>
                <w:sz w:val="24"/>
                <w:szCs w:val="24"/>
              </w:rPr>
              <w:t xml:space="preserve">ah </w:t>
            </w:r>
            <w:r>
              <w:rPr>
                <w:rFonts w:ascii="Times New Roman" w:hAnsi="Times New Roman" w:cs="Times New Roman"/>
                <w:w w:val="36"/>
                <w:sz w:val="24"/>
                <w:szCs w:val="24"/>
              </w:rPr>
              <w:t xml:space="preserve"> </w:t>
            </w:r>
            <w:r>
              <w:rPr>
                <w:rFonts w:ascii="Times New Roman" w:hAnsi="Times New Roman" w:cs="Times New Roman"/>
                <w:sz w:val="24"/>
                <w:szCs w:val="24"/>
              </w:rPr>
              <w:t>u</w:t>
            </w:r>
            <w:r>
              <w:rPr>
                <w:rFonts w:ascii="Times New Roman" w:hAnsi="Times New Roman" w:cs="Times New Roman"/>
                <w:spacing w:val="-2"/>
                <w:sz w:val="24"/>
                <w:szCs w:val="24"/>
              </w:rPr>
              <w:t>n</w:t>
            </w:r>
            <w:r>
              <w:rPr>
                <w:rFonts w:ascii="Times New Roman" w:hAnsi="Times New Roman" w:cs="Times New Roman"/>
                <w:spacing w:val="1"/>
                <w:sz w:val="24"/>
                <w:szCs w:val="24"/>
              </w:rPr>
              <w:t>t</w:t>
            </w:r>
            <w:r>
              <w:rPr>
                <w:rFonts w:ascii="Times New Roman" w:hAnsi="Times New Roman" w:cs="Times New Roman"/>
                <w:sz w:val="24"/>
                <w:szCs w:val="24"/>
              </w:rPr>
              <w:t xml:space="preserve">uk </w:t>
            </w:r>
            <w:r>
              <w:rPr>
                <w:rFonts w:ascii="Times New Roman" w:hAnsi="Times New Roman" w:cs="Times New Roman"/>
                <w:spacing w:val="-4"/>
                <w:sz w:val="24"/>
                <w:szCs w:val="24"/>
              </w:rPr>
              <w:t>m</w:t>
            </w:r>
            <w:r>
              <w:rPr>
                <w:rFonts w:ascii="Times New Roman" w:hAnsi="Times New Roman" w:cs="Times New Roman"/>
                <w:sz w:val="24"/>
                <w:szCs w:val="24"/>
              </w:rPr>
              <w:t>end</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2"/>
                <w:sz w:val="24"/>
                <w:szCs w:val="24"/>
              </w:rPr>
              <w:t>k</w:t>
            </w:r>
            <w:r>
              <w:rPr>
                <w:rFonts w:ascii="Times New Roman" w:hAnsi="Times New Roman" w:cs="Times New Roman"/>
                <w:sz w:val="24"/>
                <w:szCs w:val="24"/>
              </w:rPr>
              <w:t>us</w:t>
            </w:r>
            <w:r>
              <w:rPr>
                <w:rFonts w:ascii="Times New Roman" w:hAnsi="Times New Roman" w:cs="Times New Roman"/>
                <w:spacing w:val="1"/>
                <w:sz w:val="24"/>
                <w:szCs w:val="24"/>
              </w:rPr>
              <w:t>i</w:t>
            </w:r>
            <w:r>
              <w:rPr>
                <w:rFonts w:ascii="Times New Roman" w:hAnsi="Times New Roman" w:cs="Times New Roman"/>
                <w:spacing w:val="-2"/>
                <w:sz w:val="24"/>
                <w:szCs w:val="24"/>
              </w:rPr>
              <w:t>k</w:t>
            </w:r>
            <w:r>
              <w:rPr>
                <w:rFonts w:ascii="Times New Roman" w:hAnsi="Times New Roman" w:cs="Times New Roman"/>
                <w:sz w:val="24"/>
                <w:szCs w:val="24"/>
              </w:rPr>
              <w:t xml:space="preserve">an </w:t>
            </w:r>
            <w:r>
              <w:rPr>
                <w:rFonts w:ascii="Times New Roman" w:hAnsi="Times New Roman" w:cs="Times New Roman"/>
                <w:spacing w:val="1"/>
                <w:sz w:val="24"/>
                <w:szCs w:val="24"/>
              </w:rPr>
              <w:t>j</w:t>
            </w:r>
            <w:r>
              <w:rPr>
                <w:rFonts w:ascii="Times New Roman" w:hAnsi="Times New Roman" w:cs="Times New Roman"/>
                <w:sz w:val="24"/>
                <w:szCs w:val="24"/>
              </w:rPr>
              <w:t>adw</w:t>
            </w:r>
            <w:r>
              <w:rPr>
                <w:rFonts w:ascii="Times New Roman" w:hAnsi="Times New Roman" w:cs="Times New Roman"/>
                <w:spacing w:val="-3"/>
                <w:sz w:val="24"/>
                <w:szCs w:val="24"/>
              </w:rPr>
              <w:t>a</w:t>
            </w:r>
            <w:r>
              <w:rPr>
                <w:rFonts w:ascii="Times New Roman" w:hAnsi="Times New Roman" w:cs="Times New Roman"/>
                <w:sz w:val="24"/>
                <w:szCs w:val="24"/>
              </w:rPr>
              <w:t>l p</w:t>
            </w:r>
            <w:r>
              <w:rPr>
                <w:rFonts w:ascii="Times New Roman" w:hAnsi="Times New Roman" w:cs="Times New Roman"/>
                <w:spacing w:val="-2"/>
                <w:sz w:val="24"/>
                <w:szCs w:val="24"/>
              </w:rPr>
              <w:t>e</w:t>
            </w:r>
            <w:r>
              <w:rPr>
                <w:rFonts w:ascii="Times New Roman" w:hAnsi="Times New Roman" w:cs="Times New Roman"/>
                <w:spacing w:val="1"/>
                <w:sz w:val="24"/>
                <w:szCs w:val="24"/>
              </w:rPr>
              <w:t>l</w:t>
            </w:r>
            <w:r>
              <w:rPr>
                <w:rFonts w:ascii="Times New Roman" w:hAnsi="Times New Roman" w:cs="Times New Roman"/>
                <w:sz w:val="24"/>
                <w:szCs w:val="24"/>
              </w:rPr>
              <w:t>a</w:t>
            </w:r>
            <w:r>
              <w:rPr>
                <w:rFonts w:ascii="Times New Roman" w:hAnsi="Times New Roman" w:cs="Times New Roman"/>
                <w:spacing w:val="-2"/>
                <w:sz w:val="24"/>
                <w:szCs w:val="24"/>
              </w:rPr>
              <w:t>k</w:t>
            </w:r>
            <w:r>
              <w:rPr>
                <w:rFonts w:ascii="Times New Roman" w:hAnsi="Times New Roman" w:cs="Times New Roman"/>
                <w:sz w:val="24"/>
                <w:szCs w:val="24"/>
              </w:rPr>
              <w:t>s</w:t>
            </w:r>
            <w:r>
              <w:rPr>
                <w:rFonts w:ascii="Times New Roman" w:hAnsi="Times New Roman" w:cs="Times New Roman"/>
                <w:spacing w:val="1"/>
                <w:sz w:val="24"/>
                <w:szCs w:val="24"/>
              </w:rPr>
              <w:t>a</w:t>
            </w:r>
            <w:r>
              <w:rPr>
                <w:rFonts w:ascii="Times New Roman" w:hAnsi="Times New Roman" w:cs="Times New Roman"/>
                <w:spacing w:val="-2"/>
                <w:sz w:val="24"/>
                <w:szCs w:val="24"/>
              </w:rPr>
              <w:t>n</w:t>
            </w:r>
            <w:r>
              <w:rPr>
                <w:rFonts w:ascii="Times New Roman" w:hAnsi="Times New Roman" w:cs="Times New Roman"/>
                <w:sz w:val="24"/>
                <w:szCs w:val="24"/>
              </w:rPr>
              <w:t>a</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1"/>
                <w:sz w:val="24"/>
                <w:szCs w:val="24"/>
              </w:rPr>
              <w:t>l</w:t>
            </w:r>
            <w:r>
              <w:rPr>
                <w:rFonts w:ascii="Times New Roman" w:hAnsi="Times New Roman" w:cs="Times New Roman"/>
                <w:spacing w:val="-2"/>
                <w:sz w:val="24"/>
                <w:szCs w:val="24"/>
              </w:rPr>
              <w:t>ay</w:t>
            </w:r>
            <w:r>
              <w:rPr>
                <w:rFonts w:ascii="Times New Roman" w:hAnsi="Times New Roman" w:cs="Times New Roman"/>
                <w:sz w:val="24"/>
                <w:szCs w:val="24"/>
              </w:rPr>
              <w:t>an</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2"/>
                <w:sz w:val="24"/>
                <w:szCs w:val="24"/>
              </w:rPr>
              <w:t>Bimbingan k</w:t>
            </w:r>
            <w:r>
              <w:rPr>
                <w:rFonts w:ascii="Times New Roman" w:hAnsi="Times New Roman" w:cs="Times New Roman"/>
                <w:sz w:val="24"/>
                <w:szCs w:val="24"/>
              </w:rPr>
              <w:t>e</w:t>
            </w:r>
            <w:r>
              <w:rPr>
                <w:rFonts w:ascii="Times New Roman" w:hAnsi="Times New Roman" w:cs="Times New Roman"/>
                <w:spacing w:val="1"/>
                <w:sz w:val="24"/>
                <w:szCs w:val="24"/>
              </w:rPr>
              <w:t>l</w:t>
            </w:r>
            <w:r>
              <w:rPr>
                <w:rFonts w:ascii="Times New Roman" w:hAnsi="Times New Roman" w:cs="Times New Roman"/>
                <w:sz w:val="24"/>
                <w:szCs w:val="24"/>
              </w:rPr>
              <w:t>o</w:t>
            </w:r>
            <w:r>
              <w:rPr>
                <w:rFonts w:ascii="Times New Roman" w:hAnsi="Times New Roman" w:cs="Times New Roman"/>
                <w:spacing w:val="-4"/>
                <w:sz w:val="24"/>
                <w:szCs w:val="24"/>
              </w:rPr>
              <w:t>m</w:t>
            </w:r>
            <w:r>
              <w:rPr>
                <w:rFonts w:ascii="Times New Roman" w:hAnsi="Times New Roman" w:cs="Times New Roman"/>
                <w:sz w:val="24"/>
                <w:szCs w:val="24"/>
              </w:rPr>
              <w:t>p</w:t>
            </w:r>
            <w:r>
              <w:rPr>
                <w:rFonts w:ascii="Times New Roman" w:hAnsi="Times New Roman" w:cs="Times New Roman"/>
                <w:spacing w:val="2"/>
                <w:sz w:val="24"/>
                <w:szCs w:val="24"/>
              </w:rPr>
              <w:t>o</w:t>
            </w:r>
            <w:r>
              <w:rPr>
                <w:rFonts w:ascii="Times New Roman" w:hAnsi="Times New Roman" w:cs="Times New Roman"/>
                <w:sz w:val="24"/>
                <w:szCs w:val="24"/>
              </w:rPr>
              <w:t xml:space="preserve">k </w:t>
            </w:r>
            <w:r>
              <w:rPr>
                <w:rFonts w:ascii="Times New Roman" w:hAnsi="Times New Roman" w:cs="Times New Roman"/>
                <w:spacing w:val="2"/>
                <w:sz w:val="24"/>
                <w:szCs w:val="24"/>
              </w:rPr>
              <w:t>d</w:t>
            </w:r>
            <w:r>
              <w:rPr>
                <w:rFonts w:ascii="Times New Roman" w:hAnsi="Times New Roman" w:cs="Times New Roman"/>
                <w:sz w:val="24"/>
                <w:szCs w:val="24"/>
              </w:rPr>
              <w:t>en</w:t>
            </w:r>
            <w:r>
              <w:rPr>
                <w:rFonts w:ascii="Times New Roman" w:hAnsi="Times New Roman" w:cs="Times New Roman"/>
                <w:spacing w:val="-2"/>
                <w:sz w:val="24"/>
                <w:szCs w:val="24"/>
              </w:rPr>
              <w:t>g</w:t>
            </w:r>
            <w:r>
              <w:rPr>
                <w:rFonts w:ascii="Times New Roman" w:hAnsi="Times New Roman" w:cs="Times New Roman"/>
                <w:sz w:val="24"/>
                <w:szCs w:val="24"/>
              </w:rPr>
              <w:t xml:space="preserve">an </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2"/>
                <w:sz w:val="24"/>
                <w:szCs w:val="24"/>
              </w:rPr>
              <w:t>k</w:t>
            </w:r>
            <w:r>
              <w:rPr>
                <w:rFonts w:ascii="Times New Roman" w:hAnsi="Times New Roman" w:cs="Times New Roman"/>
                <w:sz w:val="24"/>
                <w:szCs w:val="24"/>
              </w:rPr>
              <w:t>n</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2"/>
                <w:sz w:val="24"/>
                <w:szCs w:val="24"/>
              </w:rPr>
              <w:t xml:space="preserve"> </w:t>
            </w:r>
            <w:r>
              <w:rPr>
                <w:rFonts w:ascii="Times New Roman" w:hAnsi="Times New Roman" w:cs="Times New Roman"/>
                <w:sz w:val="24"/>
                <w:szCs w:val="24"/>
              </w:rPr>
              <w:t>Reinforcement</w:t>
            </w:r>
          </w:p>
        </w:tc>
      </w:tr>
      <w:tr w14:paraId="54463E50">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5E031D5F">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2</w:t>
            </w:r>
          </w:p>
        </w:tc>
        <w:tc>
          <w:tcPr>
            <w:tcW w:w="2410" w:type="dxa"/>
            <w:tcBorders>
              <w:top w:val="single" w:color="000000" w:sz="4" w:space="0"/>
              <w:left w:val="single" w:color="000000" w:sz="4" w:space="0"/>
              <w:bottom w:val="single" w:color="000000" w:sz="4" w:space="0"/>
              <w:right w:val="single" w:color="000000" w:sz="4" w:space="0"/>
            </w:tcBorders>
            <w:vAlign w:val="center"/>
          </w:tcPr>
          <w:p w14:paraId="47B3350A">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6- 10 Mei 2025</w:t>
            </w:r>
          </w:p>
        </w:tc>
        <w:tc>
          <w:tcPr>
            <w:tcW w:w="5072" w:type="dxa"/>
            <w:tcBorders>
              <w:top w:val="single" w:color="000000" w:sz="4" w:space="0"/>
              <w:left w:val="single" w:color="000000" w:sz="4" w:space="0"/>
              <w:bottom w:val="single" w:color="000000" w:sz="4" w:space="0"/>
              <w:right w:val="single" w:color="000000" w:sz="4" w:space="0"/>
            </w:tcBorders>
            <w:vAlign w:val="center"/>
          </w:tcPr>
          <w:p w14:paraId="7770F432">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Pr</w:t>
            </w:r>
            <w:r>
              <w:rPr>
                <w:rFonts w:ascii="Times New Roman" w:hAnsi="Times New Roman" w:cs="Times New Roman"/>
                <w:spacing w:val="1"/>
                <w:sz w:val="24"/>
                <w:szCs w:val="24"/>
              </w:rPr>
              <w:t>e</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1"/>
                <w:sz w:val="24"/>
                <w:szCs w:val="24"/>
              </w:rPr>
              <w:t>s</w:t>
            </w:r>
            <w:r>
              <w:rPr>
                <w:rFonts w:ascii="Times New Roman" w:hAnsi="Times New Roman" w:cs="Times New Roman"/>
                <w:sz w:val="24"/>
                <w:szCs w:val="24"/>
              </w:rPr>
              <w:t>t</w:t>
            </w:r>
          </w:p>
        </w:tc>
      </w:tr>
      <w:tr w14:paraId="103C051B">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51095B44">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Borders>
              <w:top w:val="single" w:color="000000" w:sz="4" w:space="0"/>
              <w:left w:val="single" w:color="000000" w:sz="4" w:space="0"/>
              <w:bottom w:val="single" w:color="000000" w:sz="4" w:space="0"/>
              <w:right w:val="single" w:color="000000" w:sz="4" w:space="0"/>
            </w:tcBorders>
            <w:vAlign w:val="center"/>
          </w:tcPr>
          <w:p w14:paraId="5915CDEA">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16 Mei</w:t>
            </w:r>
            <w:r>
              <w:rPr>
                <w:rFonts w:ascii="Times New Roman" w:hAnsi="Times New Roman" w:cs="Times New Roman"/>
                <w:spacing w:val="-1"/>
                <w:sz w:val="24"/>
                <w:szCs w:val="24"/>
              </w:rPr>
              <w:t xml:space="preserve"> </w:t>
            </w:r>
            <w:r>
              <w:rPr>
                <w:rFonts w:ascii="Times New Roman" w:hAnsi="Times New Roman" w:cs="Times New Roman"/>
                <w:sz w:val="24"/>
                <w:szCs w:val="24"/>
              </w:rPr>
              <w:t>2025</w:t>
            </w:r>
          </w:p>
        </w:tc>
        <w:tc>
          <w:tcPr>
            <w:tcW w:w="5072" w:type="dxa"/>
            <w:tcBorders>
              <w:top w:val="single" w:color="000000" w:sz="4" w:space="0"/>
              <w:left w:val="single" w:color="000000" w:sz="4" w:space="0"/>
              <w:bottom w:val="single" w:color="000000" w:sz="4" w:space="0"/>
              <w:right w:val="single" w:color="000000" w:sz="4" w:space="0"/>
            </w:tcBorders>
            <w:vAlign w:val="center"/>
          </w:tcPr>
          <w:p w14:paraId="746683AA">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Pe</w:t>
            </w:r>
            <w:r>
              <w:rPr>
                <w:rFonts w:ascii="Times New Roman" w:hAnsi="Times New Roman" w:cs="Times New Roman"/>
                <w:spacing w:val="1"/>
                <w:sz w:val="24"/>
                <w:szCs w:val="24"/>
              </w:rPr>
              <w:t>r</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3"/>
                <w:sz w:val="24"/>
                <w:szCs w:val="24"/>
              </w:rPr>
              <w:t>m</w:t>
            </w:r>
            <w:r>
              <w:rPr>
                <w:rFonts w:ascii="Times New Roman" w:hAnsi="Times New Roman" w:cs="Times New Roman"/>
                <w:sz w:val="24"/>
                <w:szCs w:val="24"/>
              </w:rPr>
              <w:t>uan 1</w:t>
            </w:r>
          </w:p>
        </w:tc>
      </w:tr>
      <w:tr w14:paraId="28CC65C6">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4750CE47">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4</w:t>
            </w:r>
          </w:p>
        </w:tc>
        <w:tc>
          <w:tcPr>
            <w:tcW w:w="2410" w:type="dxa"/>
            <w:tcBorders>
              <w:top w:val="single" w:color="000000" w:sz="4" w:space="0"/>
              <w:left w:val="single" w:color="000000" w:sz="4" w:space="0"/>
              <w:bottom w:val="single" w:color="000000" w:sz="4" w:space="0"/>
              <w:right w:val="single" w:color="000000" w:sz="4" w:space="0"/>
            </w:tcBorders>
            <w:vAlign w:val="center"/>
          </w:tcPr>
          <w:p w14:paraId="7873D75C">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20 Mei</w:t>
            </w:r>
            <w:r>
              <w:rPr>
                <w:rFonts w:ascii="Times New Roman" w:hAnsi="Times New Roman" w:cs="Times New Roman"/>
                <w:spacing w:val="-1"/>
                <w:sz w:val="24"/>
                <w:szCs w:val="24"/>
              </w:rPr>
              <w:t xml:space="preserve"> </w:t>
            </w:r>
            <w:r>
              <w:rPr>
                <w:rFonts w:ascii="Times New Roman" w:hAnsi="Times New Roman" w:cs="Times New Roman"/>
                <w:sz w:val="24"/>
                <w:szCs w:val="24"/>
              </w:rPr>
              <w:t>2025</w:t>
            </w:r>
          </w:p>
        </w:tc>
        <w:tc>
          <w:tcPr>
            <w:tcW w:w="5072" w:type="dxa"/>
            <w:tcBorders>
              <w:top w:val="single" w:color="000000" w:sz="4" w:space="0"/>
              <w:left w:val="single" w:color="000000" w:sz="4" w:space="0"/>
              <w:bottom w:val="single" w:color="000000" w:sz="4" w:space="0"/>
              <w:right w:val="single" w:color="000000" w:sz="4" w:space="0"/>
            </w:tcBorders>
            <w:vAlign w:val="center"/>
          </w:tcPr>
          <w:p w14:paraId="2FF0BF75">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Pe</w:t>
            </w:r>
            <w:r>
              <w:rPr>
                <w:rFonts w:ascii="Times New Roman" w:hAnsi="Times New Roman" w:cs="Times New Roman"/>
                <w:spacing w:val="1"/>
                <w:sz w:val="24"/>
                <w:szCs w:val="24"/>
              </w:rPr>
              <w:t>r</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3"/>
                <w:sz w:val="24"/>
                <w:szCs w:val="24"/>
              </w:rPr>
              <w:t>m</w:t>
            </w:r>
            <w:r>
              <w:rPr>
                <w:rFonts w:ascii="Times New Roman" w:hAnsi="Times New Roman" w:cs="Times New Roman"/>
                <w:sz w:val="24"/>
                <w:szCs w:val="24"/>
              </w:rPr>
              <w:t>uan 2</w:t>
            </w:r>
          </w:p>
        </w:tc>
      </w:tr>
      <w:tr w14:paraId="18E28915">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672A06B2">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5</w:t>
            </w:r>
          </w:p>
        </w:tc>
        <w:tc>
          <w:tcPr>
            <w:tcW w:w="2410" w:type="dxa"/>
            <w:tcBorders>
              <w:top w:val="single" w:color="000000" w:sz="4" w:space="0"/>
              <w:left w:val="single" w:color="000000" w:sz="4" w:space="0"/>
              <w:bottom w:val="single" w:color="000000" w:sz="4" w:space="0"/>
              <w:right w:val="single" w:color="000000" w:sz="4" w:space="0"/>
            </w:tcBorders>
            <w:vAlign w:val="center"/>
          </w:tcPr>
          <w:p w14:paraId="044F30DD">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27 Mei</w:t>
            </w:r>
            <w:r>
              <w:rPr>
                <w:rFonts w:ascii="Times New Roman" w:hAnsi="Times New Roman" w:cs="Times New Roman"/>
                <w:spacing w:val="1"/>
                <w:sz w:val="24"/>
                <w:szCs w:val="24"/>
              </w:rPr>
              <w:t xml:space="preserve"> </w:t>
            </w:r>
            <w:r>
              <w:rPr>
                <w:rFonts w:ascii="Times New Roman" w:hAnsi="Times New Roman" w:cs="Times New Roman"/>
                <w:sz w:val="24"/>
                <w:szCs w:val="24"/>
              </w:rPr>
              <w:t>2025</w:t>
            </w:r>
          </w:p>
        </w:tc>
        <w:tc>
          <w:tcPr>
            <w:tcW w:w="5072" w:type="dxa"/>
            <w:tcBorders>
              <w:top w:val="single" w:color="000000" w:sz="4" w:space="0"/>
              <w:left w:val="single" w:color="000000" w:sz="4" w:space="0"/>
              <w:bottom w:val="single" w:color="000000" w:sz="4" w:space="0"/>
              <w:right w:val="single" w:color="000000" w:sz="4" w:space="0"/>
            </w:tcBorders>
            <w:vAlign w:val="center"/>
          </w:tcPr>
          <w:p w14:paraId="762950C3">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Pe</w:t>
            </w:r>
            <w:r>
              <w:rPr>
                <w:rFonts w:ascii="Times New Roman" w:hAnsi="Times New Roman" w:cs="Times New Roman"/>
                <w:spacing w:val="1"/>
                <w:sz w:val="24"/>
                <w:szCs w:val="24"/>
              </w:rPr>
              <w:t>r</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3"/>
                <w:sz w:val="24"/>
                <w:szCs w:val="24"/>
              </w:rPr>
              <w:t>m</w:t>
            </w:r>
            <w:r>
              <w:rPr>
                <w:rFonts w:ascii="Times New Roman" w:hAnsi="Times New Roman" w:cs="Times New Roman"/>
                <w:sz w:val="24"/>
                <w:szCs w:val="24"/>
              </w:rPr>
              <w:t>uan 3</w:t>
            </w:r>
          </w:p>
        </w:tc>
      </w:tr>
      <w:tr w14:paraId="1D0DEE96">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44FFEEC1">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6</w:t>
            </w:r>
          </w:p>
        </w:tc>
        <w:tc>
          <w:tcPr>
            <w:tcW w:w="2410" w:type="dxa"/>
            <w:tcBorders>
              <w:top w:val="single" w:color="000000" w:sz="4" w:space="0"/>
              <w:left w:val="single" w:color="000000" w:sz="4" w:space="0"/>
              <w:bottom w:val="single" w:color="000000" w:sz="4" w:space="0"/>
              <w:right w:val="single" w:color="000000" w:sz="4" w:space="0"/>
            </w:tcBorders>
            <w:vAlign w:val="center"/>
          </w:tcPr>
          <w:p w14:paraId="06852D25">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4 Juni</w:t>
            </w:r>
            <w:r>
              <w:rPr>
                <w:rFonts w:ascii="Times New Roman" w:hAnsi="Times New Roman" w:cs="Times New Roman"/>
                <w:spacing w:val="1"/>
                <w:sz w:val="24"/>
                <w:szCs w:val="24"/>
              </w:rPr>
              <w:t xml:space="preserve"> </w:t>
            </w:r>
            <w:r>
              <w:rPr>
                <w:rFonts w:ascii="Times New Roman" w:hAnsi="Times New Roman" w:cs="Times New Roman"/>
                <w:sz w:val="24"/>
                <w:szCs w:val="24"/>
              </w:rPr>
              <w:t>2025</w:t>
            </w:r>
          </w:p>
        </w:tc>
        <w:tc>
          <w:tcPr>
            <w:tcW w:w="5072" w:type="dxa"/>
            <w:tcBorders>
              <w:top w:val="single" w:color="000000" w:sz="4" w:space="0"/>
              <w:left w:val="single" w:color="000000" w:sz="4" w:space="0"/>
              <w:bottom w:val="single" w:color="000000" w:sz="4" w:space="0"/>
              <w:right w:val="single" w:color="000000" w:sz="4" w:space="0"/>
            </w:tcBorders>
            <w:vAlign w:val="center"/>
          </w:tcPr>
          <w:p w14:paraId="413A26E4">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Pe</w:t>
            </w:r>
            <w:r>
              <w:rPr>
                <w:rFonts w:ascii="Times New Roman" w:hAnsi="Times New Roman" w:cs="Times New Roman"/>
                <w:spacing w:val="1"/>
                <w:sz w:val="24"/>
                <w:szCs w:val="24"/>
              </w:rPr>
              <w:t>r</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3"/>
                <w:sz w:val="24"/>
                <w:szCs w:val="24"/>
              </w:rPr>
              <w:t>m</w:t>
            </w:r>
            <w:r>
              <w:rPr>
                <w:rFonts w:ascii="Times New Roman" w:hAnsi="Times New Roman" w:cs="Times New Roman"/>
                <w:sz w:val="24"/>
                <w:szCs w:val="24"/>
              </w:rPr>
              <w:t>uan 4</w:t>
            </w:r>
          </w:p>
        </w:tc>
      </w:tr>
      <w:tr w14:paraId="156980C0">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4BF27C3B">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7</w:t>
            </w:r>
          </w:p>
        </w:tc>
        <w:tc>
          <w:tcPr>
            <w:tcW w:w="2410" w:type="dxa"/>
            <w:tcBorders>
              <w:top w:val="single" w:color="000000" w:sz="4" w:space="0"/>
              <w:left w:val="single" w:color="000000" w:sz="4" w:space="0"/>
              <w:bottom w:val="single" w:color="000000" w:sz="4" w:space="0"/>
              <w:right w:val="single" w:color="000000" w:sz="4" w:space="0"/>
            </w:tcBorders>
            <w:vAlign w:val="center"/>
          </w:tcPr>
          <w:p w14:paraId="4A66B86D">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8  Juni</w:t>
            </w:r>
            <w:r>
              <w:rPr>
                <w:rFonts w:ascii="Times New Roman" w:hAnsi="Times New Roman" w:cs="Times New Roman"/>
                <w:spacing w:val="1"/>
                <w:sz w:val="24"/>
                <w:szCs w:val="24"/>
              </w:rPr>
              <w:t xml:space="preserve"> </w:t>
            </w:r>
            <w:r>
              <w:rPr>
                <w:rFonts w:ascii="Times New Roman" w:hAnsi="Times New Roman" w:cs="Times New Roman"/>
                <w:sz w:val="24"/>
                <w:szCs w:val="24"/>
              </w:rPr>
              <w:t>2025</w:t>
            </w:r>
          </w:p>
        </w:tc>
        <w:tc>
          <w:tcPr>
            <w:tcW w:w="5072" w:type="dxa"/>
            <w:tcBorders>
              <w:top w:val="single" w:color="000000" w:sz="4" w:space="0"/>
              <w:left w:val="single" w:color="000000" w:sz="4" w:space="0"/>
              <w:bottom w:val="single" w:color="000000" w:sz="4" w:space="0"/>
              <w:right w:val="single" w:color="000000" w:sz="4" w:space="0"/>
            </w:tcBorders>
            <w:vAlign w:val="center"/>
          </w:tcPr>
          <w:p w14:paraId="3409A2E4">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Pe</w:t>
            </w:r>
            <w:r>
              <w:rPr>
                <w:rFonts w:ascii="Times New Roman" w:hAnsi="Times New Roman" w:cs="Times New Roman"/>
                <w:spacing w:val="1"/>
                <w:sz w:val="24"/>
                <w:szCs w:val="24"/>
              </w:rPr>
              <w:t>r</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3"/>
                <w:sz w:val="24"/>
                <w:szCs w:val="24"/>
              </w:rPr>
              <w:t>m</w:t>
            </w:r>
            <w:r>
              <w:rPr>
                <w:rFonts w:ascii="Times New Roman" w:hAnsi="Times New Roman" w:cs="Times New Roman"/>
                <w:sz w:val="24"/>
                <w:szCs w:val="24"/>
              </w:rPr>
              <w:t>uan 5</w:t>
            </w:r>
          </w:p>
        </w:tc>
      </w:tr>
      <w:tr w14:paraId="1A42560C">
        <w:tblPrEx>
          <w:tblCellMar>
            <w:top w:w="0" w:type="dxa"/>
            <w:left w:w="0" w:type="dxa"/>
            <w:bottom w:w="0" w:type="dxa"/>
            <w:right w:w="0" w:type="dxa"/>
          </w:tblCellMar>
        </w:tblPrEx>
        <w:trPr>
          <w:trHeight w:val="20" w:hRule="atLeast"/>
          <w:jc w:val="center"/>
        </w:trPr>
        <w:tc>
          <w:tcPr>
            <w:tcW w:w="709" w:type="dxa"/>
            <w:tcBorders>
              <w:top w:val="single" w:color="000000" w:sz="4" w:space="0"/>
              <w:left w:val="single" w:color="000000" w:sz="4" w:space="0"/>
              <w:bottom w:val="single" w:color="000000" w:sz="4" w:space="0"/>
              <w:right w:val="single" w:color="000000" w:sz="4" w:space="0"/>
            </w:tcBorders>
            <w:vAlign w:val="center"/>
          </w:tcPr>
          <w:p w14:paraId="6E2C3135">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8</w:t>
            </w:r>
          </w:p>
        </w:tc>
        <w:tc>
          <w:tcPr>
            <w:tcW w:w="2410" w:type="dxa"/>
            <w:tcBorders>
              <w:top w:val="single" w:color="000000" w:sz="4" w:space="0"/>
              <w:left w:val="single" w:color="000000" w:sz="4" w:space="0"/>
              <w:bottom w:val="single" w:color="000000" w:sz="4" w:space="0"/>
              <w:right w:val="single" w:color="000000" w:sz="4" w:space="0"/>
            </w:tcBorders>
            <w:vAlign w:val="center"/>
          </w:tcPr>
          <w:p w14:paraId="48F1D6E8">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11-15 Juni</w:t>
            </w:r>
            <w:r>
              <w:rPr>
                <w:rFonts w:ascii="Times New Roman" w:hAnsi="Times New Roman" w:cs="Times New Roman"/>
                <w:spacing w:val="1"/>
                <w:sz w:val="24"/>
                <w:szCs w:val="24"/>
              </w:rPr>
              <w:t xml:space="preserve"> </w:t>
            </w:r>
            <w:r>
              <w:rPr>
                <w:rFonts w:ascii="Times New Roman" w:hAnsi="Times New Roman" w:cs="Times New Roman"/>
                <w:sz w:val="24"/>
                <w:szCs w:val="24"/>
              </w:rPr>
              <w:t>2025</w:t>
            </w:r>
          </w:p>
        </w:tc>
        <w:tc>
          <w:tcPr>
            <w:tcW w:w="5072" w:type="dxa"/>
            <w:tcBorders>
              <w:top w:val="single" w:color="000000" w:sz="4" w:space="0"/>
              <w:left w:val="single" w:color="000000" w:sz="4" w:space="0"/>
              <w:bottom w:val="single" w:color="000000" w:sz="4" w:space="0"/>
              <w:right w:val="single" w:color="000000" w:sz="4" w:space="0"/>
            </w:tcBorders>
            <w:vAlign w:val="center"/>
          </w:tcPr>
          <w:p w14:paraId="5E1C0D43">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Pos</w:t>
            </w:r>
            <w:r>
              <w:rPr>
                <w:rFonts w:ascii="Times New Roman" w:hAnsi="Times New Roman" w:cs="Times New Roman"/>
                <w:spacing w:val="-1"/>
                <w:sz w:val="24"/>
                <w:szCs w:val="24"/>
              </w:rPr>
              <w:t>t</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2"/>
                <w:sz w:val="24"/>
                <w:szCs w:val="24"/>
              </w:rPr>
              <w:t>s</w:t>
            </w:r>
            <w:r>
              <w:rPr>
                <w:rFonts w:ascii="Times New Roman" w:hAnsi="Times New Roman" w:cs="Times New Roman"/>
                <w:sz w:val="24"/>
                <w:szCs w:val="24"/>
              </w:rPr>
              <w:t>t</w:t>
            </w:r>
          </w:p>
        </w:tc>
      </w:tr>
    </w:tbl>
    <w:p w14:paraId="43F8370E">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tersebut, pelaksanaan layanan bimbingan kelompok dengan teknik diskusi dilaksanakan sebanyak 5 kali pertemuan, sebelum peneliti melakukan </w:t>
      </w:r>
      <w:r>
        <w:rPr>
          <w:rFonts w:ascii="Times New Roman" w:hAnsi="Times New Roman" w:cs="Times New Roman"/>
          <w:i/>
          <w:iCs/>
          <w:sz w:val="24"/>
          <w:szCs w:val="24"/>
        </w:rPr>
        <w:t xml:space="preserve">treatment </w:t>
      </w:r>
      <w:r>
        <w:rPr>
          <w:rFonts w:ascii="Times New Roman" w:hAnsi="Times New Roman" w:cs="Times New Roman"/>
          <w:sz w:val="24"/>
          <w:szCs w:val="24"/>
        </w:rPr>
        <w:t xml:space="preserve">layanan Bimbingan kelompok dengan teknik Reinforcement, pada tanggal 6-10 Mei 2025 peneliti mengukur  pengendalian emosi peserta didik yang berjumlah 10 peserta didik di kelas SMP Swasta Dharma Utama Sukasari Pegajahan menggunakan angket </w:t>
      </w:r>
      <w:r>
        <w:rPr>
          <w:rFonts w:ascii="Times New Roman" w:hAnsi="Times New Roman" w:cs="Times New Roman"/>
          <w:i/>
          <w:iCs/>
          <w:sz w:val="24"/>
          <w:szCs w:val="24"/>
        </w:rPr>
        <w:t>pretest</w:t>
      </w:r>
      <w:r>
        <w:rPr>
          <w:rFonts w:ascii="Times New Roman" w:hAnsi="Times New Roman" w:cs="Times New Roman"/>
          <w:sz w:val="24"/>
          <w:szCs w:val="24"/>
        </w:rPr>
        <w:t xml:space="preserve">, adapun hasil </w:t>
      </w:r>
      <w:r>
        <w:rPr>
          <w:rFonts w:ascii="Times New Roman" w:hAnsi="Times New Roman" w:cs="Times New Roman"/>
          <w:i/>
          <w:iCs/>
          <w:sz w:val="24"/>
          <w:szCs w:val="24"/>
        </w:rPr>
        <w:t xml:space="preserve">pretest </w:t>
      </w:r>
      <w:r>
        <w:rPr>
          <w:rFonts w:ascii="Times New Roman" w:hAnsi="Times New Roman" w:cs="Times New Roman"/>
          <w:sz w:val="24"/>
          <w:szCs w:val="24"/>
        </w:rPr>
        <w:t>pengendalian emosi peserta didik sebagai berikut:</w:t>
      </w:r>
    </w:p>
    <w:p w14:paraId="2F5F0AE1">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z w:val="24"/>
          <w:szCs w:val="24"/>
        </w:rPr>
        <w:t>Tabel 4.3</w:t>
      </w:r>
    </w:p>
    <w:p w14:paraId="61F77206">
      <w:pPr>
        <w:widowControl w:val="0"/>
        <w:autoSpaceDE w:val="0"/>
        <w:autoSpaceDN w:val="0"/>
        <w:adjustRightInd w:val="0"/>
        <w:spacing w:after="0" w:line="24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Hasil pretest pengendalian emosi peserta didik</w:t>
      </w:r>
    </w:p>
    <w:p w14:paraId="1732A74A">
      <w:pPr>
        <w:widowControl w:val="0"/>
        <w:autoSpaceDE w:val="0"/>
        <w:autoSpaceDN w:val="0"/>
        <w:adjustRightInd w:val="0"/>
        <w:spacing w:after="0" w:line="240" w:lineRule="auto"/>
        <w:ind w:right="13"/>
        <w:jc w:val="center"/>
        <w:rPr>
          <w:rFonts w:ascii="Times New Roman" w:hAnsi="Times New Roman" w:cs="Times New Roman"/>
          <w:sz w:val="24"/>
          <w:szCs w:val="24"/>
        </w:rPr>
      </w:pPr>
    </w:p>
    <w:tbl>
      <w:tblPr>
        <w:tblStyle w:val="5"/>
        <w:tblW w:w="6726" w:type="dxa"/>
        <w:jc w:val="center"/>
        <w:tblLayout w:type="fixed"/>
        <w:tblCellMar>
          <w:top w:w="0" w:type="dxa"/>
          <w:left w:w="0" w:type="dxa"/>
          <w:bottom w:w="0" w:type="dxa"/>
          <w:right w:w="0" w:type="dxa"/>
        </w:tblCellMar>
      </w:tblPr>
      <w:tblGrid>
        <w:gridCol w:w="818"/>
        <w:gridCol w:w="1885"/>
        <w:gridCol w:w="1884"/>
        <w:gridCol w:w="2139"/>
      </w:tblGrid>
      <w:tr w14:paraId="64C786A8">
        <w:tblPrEx>
          <w:tblCellMar>
            <w:top w:w="0" w:type="dxa"/>
            <w:left w:w="0" w:type="dxa"/>
            <w:bottom w:w="0" w:type="dxa"/>
            <w:right w:w="0" w:type="dxa"/>
          </w:tblCellMar>
        </w:tblPrEx>
        <w:trPr>
          <w:trHeight w:val="262"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5DB06872">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pacing w:val="-1"/>
                <w:sz w:val="24"/>
                <w:szCs w:val="24"/>
              </w:rPr>
              <w:t>No</w:t>
            </w:r>
          </w:p>
        </w:tc>
        <w:tc>
          <w:tcPr>
            <w:tcW w:w="1885" w:type="dxa"/>
            <w:tcBorders>
              <w:top w:val="single" w:color="000000" w:sz="4" w:space="0"/>
              <w:left w:val="single" w:color="000000" w:sz="4" w:space="0"/>
              <w:bottom w:val="single" w:color="000000" w:sz="4" w:space="0"/>
              <w:right w:val="single" w:color="000000" w:sz="4" w:space="0"/>
            </w:tcBorders>
            <w:vAlign w:val="center"/>
          </w:tcPr>
          <w:p w14:paraId="7B1BF1D2">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z w:val="24"/>
                <w:szCs w:val="24"/>
              </w:rPr>
              <w:t>In</w:t>
            </w:r>
            <w:r>
              <w:rPr>
                <w:rFonts w:ascii="Times New Roman" w:hAnsi="Times New Roman" w:cs="Times New Roman"/>
                <w:b/>
                <w:bCs/>
                <w:spacing w:val="1"/>
                <w:sz w:val="24"/>
                <w:szCs w:val="24"/>
              </w:rPr>
              <w:t>i</w:t>
            </w:r>
            <w:r>
              <w:rPr>
                <w:rFonts w:ascii="Times New Roman" w:hAnsi="Times New Roman" w:cs="Times New Roman"/>
                <w:b/>
                <w:bCs/>
                <w:spacing w:val="-2"/>
                <w:sz w:val="24"/>
                <w:szCs w:val="24"/>
              </w:rPr>
              <w:t>s</w:t>
            </w:r>
            <w:r>
              <w:rPr>
                <w:rFonts w:ascii="Times New Roman" w:hAnsi="Times New Roman" w:cs="Times New Roman"/>
                <w:b/>
                <w:bCs/>
                <w:spacing w:val="1"/>
                <w:sz w:val="24"/>
                <w:szCs w:val="24"/>
              </w:rPr>
              <w:t>i</w:t>
            </w:r>
            <w:r>
              <w:rPr>
                <w:rFonts w:ascii="Times New Roman" w:hAnsi="Times New Roman" w:cs="Times New Roman"/>
                <w:b/>
                <w:bCs/>
                <w:sz w:val="24"/>
                <w:szCs w:val="24"/>
              </w:rPr>
              <w:t>al</w:t>
            </w:r>
          </w:p>
        </w:tc>
        <w:tc>
          <w:tcPr>
            <w:tcW w:w="1884" w:type="dxa"/>
            <w:tcBorders>
              <w:top w:val="single" w:color="000000" w:sz="4" w:space="0"/>
              <w:left w:val="single" w:color="000000" w:sz="4" w:space="0"/>
              <w:bottom w:val="single" w:color="000000" w:sz="4" w:space="0"/>
              <w:right w:val="single" w:color="000000" w:sz="4" w:space="0"/>
            </w:tcBorders>
            <w:vAlign w:val="center"/>
          </w:tcPr>
          <w:p w14:paraId="7A03F30E">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pacing w:val="1"/>
                <w:sz w:val="24"/>
                <w:szCs w:val="24"/>
              </w:rPr>
              <w:t>H</w:t>
            </w:r>
            <w:r>
              <w:rPr>
                <w:rFonts w:ascii="Times New Roman" w:hAnsi="Times New Roman" w:cs="Times New Roman"/>
                <w:b/>
                <w:bCs/>
                <w:sz w:val="24"/>
                <w:szCs w:val="24"/>
              </w:rPr>
              <w:t>a</w:t>
            </w:r>
            <w:r>
              <w:rPr>
                <w:rFonts w:ascii="Times New Roman" w:hAnsi="Times New Roman" w:cs="Times New Roman"/>
                <w:b/>
                <w:bCs/>
                <w:spacing w:val="-2"/>
                <w:sz w:val="24"/>
                <w:szCs w:val="24"/>
              </w:rPr>
              <w:t>s</w:t>
            </w:r>
            <w:r>
              <w:rPr>
                <w:rFonts w:ascii="Times New Roman" w:hAnsi="Times New Roman" w:cs="Times New Roman"/>
                <w:b/>
                <w:bCs/>
                <w:spacing w:val="1"/>
                <w:sz w:val="24"/>
                <w:szCs w:val="24"/>
              </w:rPr>
              <w:t>i</w:t>
            </w:r>
            <w:r>
              <w:rPr>
                <w:rFonts w:ascii="Times New Roman" w:hAnsi="Times New Roman" w:cs="Times New Roman"/>
                <w:b/>
                <w:bCs/>
                <w:sz w:val="24"/>
                <w:szCs w:val="24"/>
              </w:rPr>
              <w:t>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Pre</w:t>
            </w:r>
            <w:r>
              <w:rPr>
                <w:rFonts w:ascii="Times New Roman" w:hAnsi="Times New Roman" w:cs="Times New Roman"/>
                <w:b/>
                <w:bCs/>
                <w:spacing w:val="-1"/>
                <w:sz w:val="24"/>
                <w:szCs w:val="24"/>
              </w:rPr>
              <w:t>t</w:t>
            </w:r>
            <w:r>
              <w:rPr>
                <w:rFonts w:ascii="Times New Roman" w:hAnsi="Times New Roman" w:cs="Times New Roman"/>
                <w:b/>
                <w:bCs/>
                <w:sz w:val="24"/>
                <w:szCs w:val="24"/>
              </w:rPr>
              <w:t>e</w:t>
            </w:r>
            <w:r>
              <w:rPr>
                <w:rFonts w:ascii="Times New Roman" w:hAnsi="Times New Roman" w:cs="Times New Roman"/>
                <w:b/>
                <w:bCs/>
                <w:spacing w:val="-2"/>
                <w:sz w:val="24"/>
                <w:szCs w:val="24"/>
              </w:rPr>
              <w:t>s</w:t>
            </w:r>
            <w:r>
              <w:rPr>
                <w:rFonts w:ascii="Times New Roman" w:hAnsi="Times New Roman" w:cs="Times New Roman"/>
                <w:b/>
                <w:bCs/>
                <w:sz w:val="24"/>
                <w:szCs w:val="24"/>
              </w:rPr>
              <w:t>t</w:t>
            </w:r>
          </w:p>
        </w:tc>
        <w:tc>
          <w:tcPr>
            <w:tcW w:w="2139" w:type="dxa"/>
            <w:tcBorders>
              <w:top w:val="single" w:color="000000" w:sz="4" w:space="0"/>
              <w:left w:val="single" w:color="000000" w:sz="4" w:space="0"/>
              <w:bottom w:val="single" w:color="000000" w:sz="4" w:space="0"/>
              <w:right w:val="single" w:color="000000" w:sz="4" w:space="0"/>
            </w:tcBorders>
            <w:vAlign w:val="center"/>
          </w:tcPr>
          <w:p w14:paraId="5BF49630">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b/>
                <w:bCs/>
                <w:spacing w:val="1"/>
                <w:sz w:val="24"/>
                <w:szCs w:val="24"/>
              </w:rPr>
              <w:t>K</w:t>
            </w:r>
            <w:r>
              <w:rPr>
                <w:rFonts w:ascii="Times New Roman" w:hAnsi="Times New Roman" w:cs="Times New Roman"/>
                <w:b/>
                <w:bCs/>
                <w:spacing w:val="-2"/>
                <w:sz w:val="24"/>
                <w:szCs w:val="24"/>
              </w:rPr>
              <w:t>r</w:t>
            </w:r>
            <w:r>
              <w:rPr>
                <w:rFonts w:ascii="Times New Roman" w:hAnsi="Times New Roman" w:cs="Times New Roman"/>
                <w:b/>
                <w:bCs/>
                <w:spacing w:val="1"/>
                <w:sz w:val="24"/>
                <w:szCs w:val="24"/>
              </w:rPr>
              <w:t>it</w:t>
            </w:r>
            <w:r>
              <w:rPr>
                <w:rFonts w:ascii="Times New Roman" w:hAnsi="Times New Roman" w:cs="Times New Roman"/>
                <w:b/>
                <w:bCs/>
                <w:spacing w:val="-2"/>
                <w:sz w:val="24"/>
                <w:szCs w:val="24"/>
              </w:rPr>
              <w:t>e</w:t>
            </w:r>
            <w:r>
              <w:rPr>
                <w:rFonts w:ascii="Times New Roman" w:hAnsi="Times New Roman" w:cs="Times New Roman"/>
                <w:b/>
                <w:bCs/>
                <w:sz w:val="24"/>
                <w:szCs w:val="24"/>
              </w:rPr>
              <w:t>r</w:t>
            </w:r>
            <w:r>
              <w:rPr>
                <w:rFonts w:ascii="Times New Roman" w:hAnsi="Times New Roman" w:cs="Times New Roman"/>
                <w:b/>
                <w:bCs/>
                <w:spacing w:val="1"/>
                <w:sz w:val="24"/>
                <w:szCs w:val="24"/>
              </w:rPr>
              <w:t>i</w:t>
            </w:r>
            <w:r>
              <w:rPr>
                <w:rFonts w:ascii="Times New Roman" w:hAnsi="Times New Roman" w:cs="Times New Roman"/>
                <w:b/>
                <w:bCs/>
                <w:sz w:val="24"/>
                <w:szCs w:val="24"/>
              </w:rPr>
              <w:t>a</w:t>
            </w:r>
          </w:p>
        </w:tc>
      </w:tr>
      <w:tr w14:paraId="408078A5">
        <w:tblPrEx>
          <w:tblCellMar>
            <w:top w:w="0" w:type="dxa"/>
            <w:left w:w="0" w:type="dxa"/>
            <w:bottom w:w="0" w:type="dxa"/>
            <w:right w:w="0" w:type="dxa"/>
          </w:tblCellMar>
        </w:tblPrEx>
        <w:trPr>
          <w:trHeight w:val="264"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7A2A540D">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1</w:t>
            </w:r>
          </w:p>
        </w:tc>
        <w:tc>
          <w:tcPr>
            <w:tcW w:w="1885" w:type="dxa"/>
            <w:tcBorders>
              <w:top w:val="single" w:color="000000" w:sz="4" w:space="0"/>
              <w:left w:val="single" w:color="000000" w:sz="4" w:space="0"/>
              <w:bottom w:val="single" w:color="000000" w:sz="4" w:space="0"/>
              <w:right w:val="single" w:color="000000" w:sz="4" w:space="0"/>
            </w:tcBorders>
            <w:vAlign w:val="center"/>
          </w:tcPr>
          <w:p w14:paraId="5C71BB63">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AAP</w:t>
            </w:r>
          </w:p>
        </w:tc>
        <w:tc>
          <w:tcPr>
            <w:tcW w:w="1884" w:type="dxa"/>
            <w:tcBorders>
              <w:top w:val="single" w:color="000000" w:sz="4" w:space="0"/>
              <w:left w:val="single" w:color="000000" w:sz="4" w:space="0"/>
              <w:bottom w:val="single" w:color="000000" w:sz="4" w:space="0"/>
              <w:right w:val="single" w:color="000000" w:sz="4" w:space="0"/>
            </w:tcBorders>
            <w:vAlign w:val="center"/>
          </w:tcPr>
          <w:p w14:paraId="3C1775A0">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49</w:t>
            </w:r>
          </w:p>
        </w:tc>
        <w:tc>
          <w:tcPr>
            <w:tcW w:w="2139" w:type="dxa"/>
            <w:tcBorders>
              <w:top w:val="single" w:color="000000" w:sz="4" w:space="0"/>
              <w:left w:val="single" w:color="000000" w:sz="4" w:space="0"/>
              <w:bottom w:val="single" w:color="000000" w:sz="4" w:space="0"/>
              <w:right w:val="single" w:color="000000" w:sz="4" w:space="0"/>
            </w:tcBorders>
            <w:vAlign w:val="center"/>
          </w:tcPr>
          <w:p w14:paraId="17B89CBA">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3B3FF911">
        <w:tblPrEx>
          <w:tblCellMar>
            <w:top w:w="0" w:type="dxa"/>
            <w:left w:w="0" w:type="dxa"/>
            <w:bottom w:w="0" w:type="dxa"/>
            <w:right w:w="0" w:type="dxa"/>
          </w:tblCellMar>
        </w:tblPrEx>
        <w:trPr>
          <w:trHeight w:val="262"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01D957F7">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2</w:t>
            </w:r>
          </w:p>
        </w:tc>
        <w:tc>
          <w:tcPr>
            <w:tcW w:w="1885" w:type="dxa"/>
            <w:tcBorders>
              <w:top w:val="single" w:color="000000" w:sz="4" w:space="0"/>
              <w:left w:val="single" w:color="000000" w:sz="4" w:space="0"/>
              <w:bottom w:val="single" w:color="000000" w:sz="4" w:space="0"/>
              <w:right w:val="single" w:color="000000" w:sz="4" w:space="0"/>
            </w:tcBorders>
            <w:vAlign w:val="center"/>
          </w:tcPr>
          <w:p w14:paraId="519B467A">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AI</w:t>
            </w:r>
          </w:p>
        </w:tc>
        <w:tc>
          <w:tcPr>
            <w:tcW w:w="1884" w:type="dxa"/>
            <w:tcBorders>
              <w:top w:val="single" w:color="000000" w:sz="4" w:space="0"/>
              <w:left w:val="single" w:color="000000" w:sz="4" w:space="0"/>
              <w:bottom w:val="single" w:color="000000" w:sz="4" w:space="0"/>
              <w:right w:val="single" w:color="000000" w:sz="4" w:space="0"/>
            </w:tcBorders>
            <w:vAlign w:val="center"/>
          </w:tcPr>
          <w:p w14:paraId="71F7DF03">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47</w:t>
            </w:r>
          </w:p>
        </w:tc>
        <w:tc>
          <w:tcPr>
            <w:tcW w:w="2139" w:type="dxa"/>
            <w:tcBorders>
              <w:top w:val="single" w:color="000000" w:sz="4" w:space="0"/>
              <w:left w:val="single" w:color="000000" w:sz="4" w:space="0"/>
              <w:bottom w:val="single" w:color="000000" w:sz="4" w:space="0"/>
              <w:right w:val="single" w:color="000000" w:sz="4" w:space="0"/>
            </w:tcBorders>
            <w:vAlign w:val="center"/>
          </w:tcPr>
          <w:p w14:paraId="3B072F7D">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6056DE52">
        <w:tblPrEx>
          <w:tblCellMar>
            <w:top w:w="0" w:type="dxa"/>
            <w:left w:w="0" w:type="dxa"/>
            <w:bottom w:w="0" w:type="dxa"/>
            <w:right w:w="0" w:type="dxa"/>
          </w:tblCellMar>
        </w:tblPrEx>
        <w:trPr>
          <w:trHeight w:val="264"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0B7913EA">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3</w:t>
            </w:r>
          </w:p>
        </w:tc>
        <w:tc>
          <w:tcPr>
            <w:tcW w:w="1885" w:type="dxa"/>
            <w:tcBorders>
              <w:top w:val="single" w:color="000000" w:sz="4" w:space="0"/>
              <w:left w:val="single" w:color="000000" w:sz="4" w:space="0"/>
              <w:bottom w:val="single" w:color="000000" w:sz="4" w:space="0"/>
              <w:right w:val="single" w:color="000000" w:sz="4" w:space="0"/>
            </w:tcBorders>
            <w:vAlign w:val="center"/>
          </w:tcPr>
          <w:p w14:paraId="6DF7D019">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DPN</w:t>
            </w:r>
          </w:p>
        </w:tc>
        <w:tc>
          <w:tcPr>
            <w:tcW w:w="1884" w:type="dxa"/>
            <w:tcBorders>
              <w:top w:val="single" w:color="000000" w:sz="4" w:space="0"/>
              <w:left w:val="single" w:color="000000" w:sz="4" w:space="0"/>
              <w:bottom w:val="single" w:color="000000" w:sz="4" w:space="0"/>
              <w:right w:val="single" w:color="000000" w:sz="4" w:space="0"/>
            </w:tcBorders>
            <w:vAlign w:val="center"/>
          </w:tcPr>
          <w:p w14:paraId="28F4D5C4">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51</w:t>
            </w:r>
          </w:p>
        </w:tc>
        <w:tc>
          <w:tcPr>
            <w:tcW w:w="2139" w:type="dxa"/>
            <w:tcBorders>
              <w:top w:val="single" w:color="000000" w:sz="4" w:space="0"/>
              <w:left w:val="single" w:color="000000" w:sz="4" w:space="0"/>
              <w:bottom w:val="single" w:color="000000" w:sz="4" w:space="0"/>
              <w:right w:val="single" w:color="000000" w:sz="4" w:space="0"/>
            </w:tcBorders>
            <w:vAlign w:val="center"/>
          </w:tcPr>
          <w:p w14:paraId="28652E2D">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32AB63B8">
        <w:tblPrEx>
          <w:tblCellMar>
            <w:top w:w="0" w:type="dxa"/>
            <w:left w:w="0" w:type="dxa"/>
            <w:bottom w:w="0" w:type="dxa"/>
            <w:right w:w="0" w:type="dxa"/>
          </w:tblCellMar>
        </w:tblPrEx>
        <w:trPr>
          <w:trHeight w:val="264"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01E85633">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4</w:t>
            </w:r>
          </w:p>
        </w:tc>
        <w:tc>
          <w:tcPr>
            <w:tcW w:w="1885" w:type="dxa"/>
            <w:tcBorders>
              <w:top w:val="single" w:color="000000" w:sz="4" w:space="0"/>
              <w:left w:val="single" w:color="000000" w:sz="4" w:space="0"/>
              <w:bottom w:val="single" w:color="000000" w:sz="4" w:space="0"/>
              <w:right w:val="single" w:color="000000" w:sz="4" w:space="0"/>
            </w:tcBorders>
            <w:vAlign w:val="center"/>
          </w:tcPr>
          <w:p w14:paraId="43FA1CC0">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NR</w:t>
            </w:r>
          </w:p>
        </w:tc>
        <w:tc>
          <w:tcPr>
            <w:tcW w:w="1884" w:type="dxa"/>
            <w:tcBorders>
              <w:top w:val="single" w:color="000000" w:sz="4" w:space="0"/>
              <w:left w:val="single" w:color="000000" w:sz="4" w:space="0"/>
              <w:bottom w:val="single" w:color="000000" w:sz="4" w:space="0"/>
              <w:right w:val="single" w:color="000000" w:sz="4" w:space="0"/>
            </w:tcBorders>
            <w:vAlign w:val="center"/>
          </w:tcPr>
          <w:p w14:paraId="4492E661">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51</w:t>
            </w:r>
          </w:p>
        </w:tc>
        <w:tc>
          <w:tcPr>
            <w:tcW w:w="2139" w:type="dxa"/>
            <w:tcBorders>
              <w:top w:val="single" w:color="000000" w:sz="4" w:space="0"/>
              <w:left w:val="single" w:color="000000" w:sz="4" w:space="0"/>
              <w:bottom w:val="single" w:color="000000" w:sz="4" w:space="0"/>
              <w:right w:val="single" w:color="000000" w:sz="4" w:space="0"/>
            </w:tcBorders>
            <w:vAlign w:val="center"/>
          </w:tcPr>
          <w:p w14:paraId="6009391A">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6D73A6CF">
        <w:tblPrEx>
          <w:tblCellMar>
            <w:top w:w="0" w:type="dxa"/>
            <w:left w:w="0" w:type="dxa"/>
            <w:bottom w:w="0" w:type="dxa"/>
            <w:right w:w="0" w:type="dxa"/>
          </w:tblCellMar>
        </w:tblPrEx>
        <w:trPr>
          <w:trHeight w:val="262"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5A4A0746">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5</w:t>
            </w:r>
          </w:p>
        </w:tc>
        <w:tc>
          <w:tcPr>
            <w:tcW w:w="1885" w:type="dxa"/>
            <w:tcBorders>
              <w:top w:val="single" w:color="000000" w:sz="4" w:space="0"/>
              <w:left w:val="single" w:color="000000" w:sz="4" w:space="0"/>
              <w:bottom w:val="single" w:color="000000" w:sz="4" w:space="0"/>
              <w:right w:val="single" w:color="000000" w:sz="4" w:space="0"/>
            </w:tcBorders>
            <w:vAlign w:val="center"/>
          </w:tcPr>
          <w:p w14:paraId="58DF095E">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HH</w:t>
            </w:r>
          </w:p>
        </w:tc>
        <w:tc>
          <w:tcPr>
            <w:tcW w:w="1884" w:type="dxa"/>
            <w:tcBorders>
              <w:top w:val="single" w:color="000000" w:sz="4" w:space="0"/>
              <w:left w:val="single" w:color="000000" w:sz="4" w:space="0"/>
              <w:bottom w:val="single" w:color="000000" w:sz="4" w:space="0"/>
              <w:right w:val="single" w:color="000000" w:sz="4" w:space="0"/>
            </w:tcBorders>
            <w:vAlign w:val="center"/>
          </w:tcPr>
          <w:p w14:paraId="77CE8A35">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50</w:t>
            </w:r>
          </w:p>
        </w:tc>
        <w:tc>
          <w:tcPr>
            <w:tcW w:w="2139" w:type="dxa"/>
            <w:tcBorders>
              <w:top w:val="single" w:color="000000" w:sz="4" w:space="0"/>
              <w:left w:val="single" w:color="000000" w:sz="4" w:space="0"/>
              <w:bottom w:val="single" w:color="000000" w:sz="4" w:space="0"/>
              <w:right w:val="single" w:color="000000" w:sz="4" w:space="0"/>
            </w:tcBorders>
            <w:vAlign w:val="center"/>
          </w:tcPr>
          <w:p w14:paraId="0FF66A95">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6C0D9F34">
        <w:tblPrEx>
          <w:tblCellMar>
            <w:top w:w="0" w:type="dxa"/>
            <w:left w:w="0" w:type="dxa"/>
            <w:bottom w:w="0" w:type="dxa"/>
            <w:right w:w="0" w:type="dxa"/>
          </w:tblCellMar>
        </w:tblPrEx>
        <w:trPr>
          <w:trHeight w:val="264"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086841CB">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6</w:t>
            </w:r>
          </w:p>
        </w:tc>
        <w:tc>
          <w:tcPr>
            <w:tcW w:w="1885" w:type="dxa"/>
            <w:tcBorders>
              <w:top w:val="single" w:color="000000" w:sz="4" w:space="0"/>
              <w:left w:val="single" w:color="000000" w:sz="4" w:space="0"/>
              <w:bottom w:val="single" w:color="000000" w:sz="4" w:space="0"/>
              <w:right w:val="single" w:color="000000" w:sz="4" w:space="0"/>
            </w:tcBorders>
            <w:vAlign w:val="center"/>
          </w:tcPr>
          <w:p w14:paraId="2CF66EFE">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DS</w:t>
            </w:r>
          </w:p>
        </w:tc>
        <w:tc>
          <w:tcPr>
            <w:tcW w:w="1884" w:type="dxa"/>
            <w:tcBorders>
              <w:top w:val="single" w:color="000000" w:sz="4" w:space="0"/>
              <w:left w:val="single" w:color="000000" w:sz="4" w:space="0"/>
              <w:bottom w:val="single" w:color="000000" w:sz="4" w:space="0"/>
              <w:right w:val="single" w:color="000000" w:sz="4" w:space="0"/>
            </w:tcBorders>
            <w:vAlign w:val="center"/>
          </w:tcPr>
          <w:p w14:paraId="0E06885F">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46</w:t>
            </w:r>
          </w:p>
        </w:tc>
        <w:tc>
          <w:tcPr>
            <w:tcW w:w="2139" w:type="dxa"/>
            <w:tcBorders>
              <w:top w:val="single" w:color="000000" w:sz="4" w:space="0"/>
              <w:left w:val="single" w:color="000000" w:sz="4" w:space="0"/>
              <w:bottom w:val="single" w:color="000000" w:sz="4" w:space="0"/>
              <w:right w:val="single" w:color="000000" w:sz="4" w:space="0"/>
            </w:tcBorders>
            <w:vAlign w:val="center"/>
          </w:tcPr>
          <w:p w14:paraId="37D0E371">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24CC7F7F">
        <w:tblPrEx>
          <w:tblCellMar>
            <w:top w:w="0" w:type="dxa"/>
            <w:left w:w="0" w:type="dxa"/>
            <w:bottom w:w="0" w:type="dxa"/>
            <w:right w:w="0" w:type="dxa"/>
          </w:tblCellMar>
        </w:tblPrEx>
        <w:trPr>
          <w:trHeight w:val="262"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7F4F840B">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7</w:t>
            </w:r>
          </w:p>
        </w:tc>
        <w:tc>
          <w:tcPr>
            <w:tcW w:w="1885" w:type="dxa"/>
            <w:tcBorders>
              <w:top w:val="single" w:color="000000" w:sz="4" w:space="0"/>
              <w:left w:val="single" w:color="000000" w:sz="4" w:space="0"/>
              <w:bottom w:val="single" w:color="000000" w:sz="4" w:space="0"/>
              <w:right w:val="single" w:color="000000" w:sz="4" w:space="0"/>
            </w:tcBorders>
            <w:vAlign w:val="center"/>
          </w:tcPr>
          <w:p w14:paraId="696E9178">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M</w:t>
            </w:r>
          </w:p>
        </w:tc>
        <w:tc>
          <w:tcPr>
            <w:tcW w:w="1884" w:type="dxa"/>
            <w:tcBorders>
              <w:top w:val="single" w:color="000000" w:sz="4" w:space="0"/>
              <w:left w:val="single" w:color="000000" w:sz="4" w:space="0"/>
              <w:bottom w:val="single" w:color="000000" w:sz="4" w:space="0"/>
              <w:right w:val="single" w:color="000000" w:sz="4" w:space="0"/>
            </w:tcBorders>
            <w:vAlign w:val="center"/>
          </w:tcPr>
          <w:p w14:paraId="19C216A5">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50</w:t>
            </w:r>
          </w:p>
        </w:tc>
        <w:tc>
          <w:tcPr>
            <w:tcW w:w="2139" w:type="dxa"/>
            <w:tcBorders>
              <w:top w:val="single" w:color="000000" w:sz="4" w:space="0"/>
              <w:left w:val="single" w:color="000000" w:sz="4" w:space="0"/>
              <w:bottom w:val="single" w:color="000000" w:sz="4" w:space="0"/>
              <w:right w:val="single" w:color="000000" w:sz="4" w:space="0"/>
            </w:tcBorders>
            <w:vAlign w:val="center"/>
          </w:tcPr>
          <w:p w14:paraId="7986D320">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0F52F6E5">
        <w:tblPrEx>
          <w:tblCellMar>
            <w:top w:w="0" w:type="dxa"/>
            <w:left w:w="0" w:type="dxa"/>
            <w:bottom w:w="0" w:type="dxa"/>
            <w:right w:w="0" w:type="dxa"/>
          </w:tblCellMar>
        </w:tblPrEx>
        <w:trPr>
          <w:trHeight w:val="264"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155FF158">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8</w:t>
            </w:r>
          </w:p>
        </w:tc>
        <w:tc>
          <w:tcPr>
            <w:tcW w:w="1885" w:type="dxa"/>
            <w:tcBorders>
              <w:top w:val="single" w:color="000000" w:sz="4" w:space="0"/>
              <w:left w:val="single" w:color="000000" w:sz="4" w:space="0"/>
              <w:bottom w:val="single" w:color="000000" w:sz="4" w:space="0"/>
              <w:right w:val="single" w:color="000000" w:sz="4" w:space="0"/>
            </w:tcBorders>
            <w:vAlign w:val="center"/>
          </w:tcPr>
          <w:p w14:paraId="7708354C">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NN MMMAAAAAAALNNNNNNNN</w:t>
            </w:r>
          </w:p>
        </w:tc>
        <w:tc>
          <w:tcPr>
            <w:tcW w:w="1884" w:type="dxa"/>
            <w:tcBorders>
              <w:top w:val="single" w:color="000000" w:sz="4" w:space="0"/>
              <w:left w:val="single" w:color="000000" w:sz="4" w:space="0"/>
              <w:bottom w:val="single" w:color="000000" w:sz="4" w:space="0"/>
              <w:right w:val="single" w:color="000000" w:sz="4" w:space="0"/>
            </w:tcBorders>
            <w:vAlign w:val="center"/>
          </w:tcPr>
          <w:p w14:paraId="7E3670E7">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49</w:t>
            </w:r>
          </w:p>
        </w:tc>
        <w:tc>
          <w:tcPr>
            <w:tcW w:w="2139" w:type="dxa"/>
            <w:tcBorders>
              <w:top w:val="single" w:color="000000" w:sz="4" w:space="0"/>
              <w:left w:val="single" w:color="000000" w:sz="4" w:space="0"/>
              <w:bottom w:val="single" w:color="000000" w:sz="4" w:space="0"/>
              <w:right w:val="single" w:color="000000" w:sz="4" w:space="0"/>
            </w:tcBorders>
            <w:vAlign w:val="center"/>
          </w:tcPr>
          <w:p w14:paraId="467B285A">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177FEE22">
        <w:tblPrEx>
          <w:tblCellMar>
            <w:top w:w="0" w:type="dxa"/>
            <w:left w:w="0" w:type="dxa"/>
            <w:bottom w:w="0" w:type="dxa"/>
            <w:right w:w="0" w:type="dxa"/>
          </w:tblCellMar>
        </w:tblPrEx>
        <w:trPr>
          <w:trHeight w:val="262"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409DCA9B">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9</w:t>
            </w:r>
          </w:p>
        </w:tc>
        <w:tc>
          <w:tcPr>
            <w:tcW w:w="1885" w:type="dxa"/>
            <w:tcBorders>
              <w:top w:val="single" w:color="000000" w:sz="4" w:space="0"/>
              <w:left w:val="single" w:color="000000" w:sz="4" w:space="0"/>
              <w:bottom w:val="single" w:color="000000" w:sz="4" w:space="0"/>
              <w:right w:val="single" w:color="000000" w:sz="4" w:space="0"/>
            </w:tcBorders>
            <w:vAlign w:val="center"/>
          </w:tcPr>
          <w:p w14:paraId="6711A01C">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M</w:t>
            </w:r>
          </w:p>
        </w:tc>
        <w:tc>
          <w:tcPr>
            <w:tcW w:w="1884" w:type="dxa"/>
            <w:tcBorders>
              <w:top w:val="single" w:color="000000" w:sz="4" w:space="0"/>
              <w:left w:val="single" w:color="000000" w:sz="4" w:space="0"/>
              <w:bottom w:val="single" w:color="000000" w:sz="4" w:space="0"/>
              <w:right w:val="single" w:color="000000" w:sz="4" w:space="0"/>
            </w:tcBorders>
            <w:vAlign w:val="center"/>
          </w:tcPr>
          <w:p w14:paraId="6A31B47A">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50</w:t>
            </w:r>
          </w:p>
        </w:tc>
        <w:tc>
          <w:tcPr>
            <w:tcW w:w="2139" w:type="dxa"/>
            <w:tcBorders>
              <w:top w:val="single" w:color="000000" w:sz="4" w:space="0"/>
              <w:left w:val="single" w:color="000000" w:sz="4" w:space="0"/>
              <w:bottom w:val="single" w:color="000000" w:sz="4" w:space="0"/>
              <w:right w:val="single" w:color="000000" w:sz="4" w:space="0"/>
            </w:tcBorders>
            <w:vAlign w:val="center"/>
          </w:tcPr>
          <w:p w14:paraId="5BB4B052">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r w14:paraId="680228C4">
        <w:tblPrEx>
          <w:tblCellMar>
            <w:top w:w="0" w:type="dxa"/>
            <w:left w:w="0" w:type="dxa"/>
            <w:bottom w:w="0" w:type="dxa"/>
            <w:right w:w="0" w:type="dxa"/>
          </w:tblCellMar>
        </w:tblPrEx>
        <w:trPr>
          <w:trHeight w:val="264" w:hRule="exac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287AD3F0">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10</w:t>
            </w:r>
          </w:p>
        </w:tc>
        <w:tc>
          <w:tcPr>
            <w:tcW w:w="1885" w:type="dxa"/>
            <w:tcBorders>
              <w:top w:val="single" w:color="000000" w:sz="4" w:space="0"/>
              <w:left w:val="single" w:color="000000" w:sz="4" w:space="0"/>
              <w:bottom w:val="single" w:color="000000" w:sz="4" w:space="0"/>
              <w:right w:val="single" w:color="000000" w:sz="4" w:space="0"/>
            </w:tcBorders>
            <w:vAlign w:val="center"/>
          </w:tcPr>
          <w:p w14:paraId="49274FB7">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NN MMMAAAAAAALNNNNNNNN</w:t>
            </w:r>
          </w:p>
        </w:tc>
        <w:tc>
          <w:tcPr>
            <w:tcW w:w="1884" w:type="dxa"/>
            <w:tcBorders>
              <w:top w:val="single" w:color="000000" w:sz="4" w:space="0"/>
              <w:left w:val="single" w:color="000000" w:sz="4" w:space="0"/>
              <w:bottom w:val="single" w:color="000000" w:sz="4" w:space="0"/>
              <w:right w:val="single" w:color="000000" w:sz="4" w:space="0"/>
            </w:tcBorders>
            <w:vAlign w:val="center"/>
          </w:tcPr>
          <w:p w14:paraId="240F7A7D">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t>49</w:t>
            </w:r>
          </w:p>
        </w:tc>
        <w:tc>
          <w:tcPr>
            <w:tcW w:w="2139" w:type="dxa"/>
            <w:tcBorders>
              <w:top w:val="single" w:color="000000" w:sz="4" w:space="0"/>
              <w:left w:val="single" w:color="000000" w:sz="4" w:space="0"/>
              <w:bottom w:val="single" w:color="000000" w:sz="4" w:space="0"/>
              <w:right w:val="single" w:color="000000" w:sz="4" w:space="0"/>
            </w:tcBorders>
            <w:vAlign w:val="center"/>
          </w:tcPr>
          <w:p w14:paraId="5B173FF5">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pacing w:val="-1"/>
                <w:sz w:val="24"/>
                <w:szCs w:val="24"/>
              </w:rPr>
              <w:t>R</w:t>
            </w:r>
            <w:r>
              <w:rPr>
                <w:rFonts w:ascii="Times New Roman" w:hAnsi="Times New Roman" w:cs="Times New Roman"/>
                <w:sz w:val="24"/>
                <w:szCs w:val="24"/>
              </w:rPr>
              <w:t>end</w:t>
            </w:r>
            <w:r>
              <w:rPr>
                <w:rFonts w:ascii="Times New Roman" w:hAnsi="Times New Roman" w:cs="Times New Roman"/>
                <w:spacing w:val="1"/>
                <w:sz w:val="24"/>
                <w:szCs w:val="24"/>
              </w:rPr>
              <w:t>a</w:t>
            </w:r>
            <w:r>
              <w:rPr>
                <w:rFonts w:ascii="Times New Roman" w:hAnsi="Times New Roman" w:cs="Times New Roman"/>
                <w:sz w:val="24"/>
                <w:szCs w:val="24"/>
              </w:rPr>
              <w:t>h</w:t>
            </w:r>
          </w:p>
        </w:tc>
      </w:tr>
    </w:tbl>
    <w:p w14:paraId="54250A95">
      <w:pPr>
        <w:widowControl w:val="0"/>
        <w:autoSpaceDE w:val="0"/>
        <w:autoSpaceDN w:val="0"/>
        <w:adjustRightInd w:val="0"/>
        <w:spacing w:after="0" w:line="480" w:lineRule="auto"/>
        <w:ind w:right="13" w:firstLine="720"/>
        <w:jc w:val="both"/>
        <w:rPr>
          <w:rFonts w:ascii="Times New Roman" w:hAnsi="Times New Roman" w:cs="Times New Roman"/>
          <w:sz w:val="24"/>
          <w:szCs w:val="24"/>
        </w:rPr>
      </w:pPr>
    </w:p>
    <w:p w14:paraId="40B7E8E6">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4.3 tersebut, hasil </w:t>
      </w:r>
      <w:r>
        <w:rPr>
          <w:rFonts w:ascii="Times New Roman" w:hAnsi="Times New Roman" w:cs="Times New Roman"/>
          <w:i/>
          <w:iCs/>
          <w:sz w:val="24"/>
          <w:szCs w:val="24"/>
        </w:rPr>
        <w:t xml:space="preserve">pretest </w:t>
      </w:r>
      <w:r>
        <w:rPr>
          <w:rFonts w:ascii="Times New Roman" w:hAnsi="Times New Roman" w:cs="Times New Roman"/>
          <w:sz w:val="24"/>
          <w:szCs w:val="24"/>
        </w:rPr>
        <w:t xml:space="preserve">sebelum diberikan perlakuan (treatment) layanan bimbingan kelompok dengan teknik Reinforcement pada peserta didik SMP Swasta Dharma Utama Sukasari pegajahan. Maka dari itu peneliti memberikan   </w:t>
      </w:r>
      <w:r>
        <w:rPr>
          <w:rFonts w:ascii="Times New Roman" w:hAnsi="Times New Roman" w:cs="Times New Roman"/>
          <w:i/>
          <w:iCs/>
          <w:sz w:val="24"/>
          <w:szCs w:val="24"/>
        </w:rPr>
        <w:t xml:space="preserve">treatment </w:t>
      </w:r>
      <w:r>
        <w:rPr>
          <w:rFonts w:ascii="Times New Roman" w:hAnsi="Times New Roman" w:cs="Times New Roman"/>
          <w:sz w:val="24"/>
          <w:szCs w:val="24"/>
        </w:rPr>
        <w:t>dengan menggunakan layanan bimbingan  kelompok dengan teknik  Reinforcement  dalam  meningkatkan  pengendalian emosi pada peserta didik.</w:t>
      </w:r>
    </w:p>
    <w:p w14:paraId="2424DA34">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 xml:space="preserve">Pelaksanaan layanan bimbingan kelompok dengan teknik Reinforcement dilakukan sebanyak lima kali pertemuan. </w:t>
      </w:r>
    </w:p>
    <w:p w14:paraId="64D23501">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 xml:space="preserve">Kemudian setelah peneliti melakukan </w:t>
      </w:r>
      <w:r>
        <w:rPr>
          <w:rFonts w:ascii="Times New Roman" w:hAnsi="Times New Roman" w:cs="Times New Roman"/>
          <w:i/>
          <w:iCs/>
          <w:sz w:val="24"/>
          <w:szCs w:val="24"/>
        </w:rPr>
        <w:t xml:space="preserve">treatment </w:t>
      </w:r>
      <w:r>
        <w:rPr>
          <w:rFonts w:ascii="Times New Roman" w:hAnsi="Times New Roman" w:cs="Times New Roman"/>
          <w:sz w:val="24"/>
          <w:szCs w:val="24"/>
        </w:rPr>
        <w:t xml:space="preserve">layanan bimbingan kelompok dengan teknik diskusi, pada tanggal 11-15 Junu 2025 peneliti mengukur  pengendalian emosi peserta didik yang berjumlah 10 peserta didik yang mengikuti kegiatan layanan  bimbingan  kelompok  dengan  teknik  Reinforcement  di  kelas menggunakan  angket </w:t>
      </w:r>
      <w:r>
        <w:rPr>
          <w:rFonts w:ascii="Times New Roman" w:hAnsi="Times New Roman" w:cs="Times New Roman"/>
          <w:i/>
          <w:iCs/>
          <w:sz w:val="24"/>
          <w:szCs w:val="24"/>
        </w:rPr>
        <w:t xml:space="preserve">posttest. </w:t>
      </w:r>
      <w:r>
        <w:rPr>
          <w:rFonts w:ascii="Times New Roman" w:hAnsi="Times New Roman" w:cs="Times New Roman"/>
          <w:sz w:val="24"/>
          <w:szCs w:val="24"/>
        </w:rPr>
        <w:t xml:space="preserve">adapun hasil </w:t>
      </w:r>
      <w:r>
        <w:rPr>
          <w:rFonts w:ascii="Times New Roman" w:hAnsi="Times New Roman" w:cs="Times New Roman"/>
          <w:i/>
          <w:iCs/>
          <w:sz w:val="24"/>
          <w:szCs w:val="24"/>
        </w:rPr>
        <w:t xml:space="preserve">posttest </w:t>
      </w:r>
      <w:r>
        <w:rPr>
          <w:rFonts w:ascii="Times New Roman" w:hAnsi="Times New Roman" w:cs="Times New Roman"/>
          <w:sz w:val="24"/>
          <w:szCs w:val="24"/>
        </w:rPr>
        <w:t>pengendalian emosi peserta didik sebagai berikut:</w:t>
      </w:r>
    </w:p>
    <w:p w14:paraId="7CAE4D18">
      <w:pPr>
        <w:widowControl w:val="0"/>
        <w:autoSpaceDE w:val="0"/>
        <w:autoSpaceDN w:val="0"/>
        <w:adjustRightInd w:val="0"/>
        <w:spacing w:after="0" w:line="24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Tabel 4.4</w:t>
      </w:r>
    </w:p>
    <w:p w14:paraId="5CDE0712">
      <w:pPr>
        <w:widowControl w:val="0"/>
        <w:autoSpaceDE w:val="0"/>
        <w:autoSpaceDN w:val="0"/>
        <w:adjustRightInd w:val="0"/>
        <w:spacing w:after="0" w:line="24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Hasil posttest pengendalian emosi peserta didik</w:t>
      </w:r>
    </w:p>
    <w:p w14:paraId="4AB50034">
      <w:pPr>
        <w:widowControl w:val="0"/>
        <w:autoSpaceDE w:val="0"/>
        <w:autoSpaceDN w:val="0"/>
        <w:adjustRightInd w:val="0"/>
        <w:spacing w:after="0" w:line="240" w:lineRule="auto"/>
        <w:ind w:right="13"/>
        <w:jc w:val="center"/>
        <w:rPr>
          <w:rFonts w:ascii="Times New Roman" w:hAnsi="Times New Roman" w:cs="Times New Roman"/>
          <w:sz w:val="24"/>
          <w:szCs w:val="24"/>
        </w:rPr>
      </w:pPr>
    </w:p>
    <w:tbl>
      <w:tblPr>
        <w:tblStyle w:val="5"/>
        <w:tblW w:w="6738" w:type="dxa"/>
        <w:jc w:val="center"/>
        <w:tblLayout w:type="fixed"/>
        <w:tblCellMar>
          <w:top w:w="0" w:type="dxa"/>
          <w:left w:w="0" w:type="dxa"/>
          <w:bottom w:w="0" w:type="dxa"/>
          <w:right w:w="0" w:type="dxa"/>
        </w:tblCellMar>
      </w:tblPr>
      <w:tblGrid>
        <w:gridCol w:w="881"/>
        <w:gridCol w:w="1766"/>
        <w:gridCol w:w="1762"/>
        <w:gridCol w:w="2329"/>
      </w:tblGrid>
      <w:tr w14:paraId="1A4BCBEE">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0C8BAAB7">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b/>
                <w:bCs/>
                <w:spacing w:val="-1"/>
                <w:sz w:val="24"/>
                <w:szCs w:val="24"/>
              </w:rPr>
              <w:t>N</w:t>
            </w:r>
            <w:r>
              <w:rPr>
                <w:rFonts w:ascii="Times New Roman" w:hAnsi="Times New Roman" w:cs="Times New Roman"/>
                <w:b/>
                <w:bCs/>
                <w:sz w:val="24"/>
                <w:szCs w:val="24"/>
              </w:rPr>
              <w:t>o</w:t>
            </w:r>
          </w:p>
        </w:tc>
        <w:tc>
          <w:tcPr>
            <w:tcW w:w="1766" w:type="dxa"/>
            <w:tcBorders>
              <w:top w:val="single" w:color="000000" w:sz="4" w:space="0"/>
              <w:left w:val="single" w:color="000000" w:sz="4" w:space="0"/>
              <w:bottom w:val="single" w:color="000000" w:sz="4" w:space="0"/>
              <w:right w:val="single" w:color="000000" w:sz="4" w:space="0"/>
            </w:tcBorders>
            <w:vAlign w:val="center"/>
          </w:tcPr>
          <w:p w14:paraId="05EE866E">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b/>
                <w:bCs/>
                <w:sz w:val="24"/>
                <w:szCs w:val="24"/>
              </w:rPr>
              <w:t>In</w:t>
            </w:r>
            <w:r>
              <w:rPr>
                <w:rFonts w:ascii="Times New Roman" w:hAnsi="Times New Roman" w:cs="Times New Roman"/>
                <w:b/>
                <w:bCs/>
                <w:spacing w:val="1"/>
                <w:sz w:val="24"/>
                <w:szCs w:val="24"/>
              </w:rPr>
              <w:t>i</w:t>
            </w:r>
            <w:r>
              <w:rPr>
                <w:rFonts w:ascii="Times New Roman" w:hAnsi="Times New Roman" w:cs="Times New Roman"/>
                <w:b/>
                <w:bCs/>
                <w:spacing w:val="-2"/>
                <w:sz w:val="24"/>
                <w:szCs w:val="24"/>
              </w:rPr>
              <w:t>s</w:t>
            </w:r>
            <w:r>
              <w:rPr>
                <w:rFonts w:ascii="Times New Roman" w:hAnsi="Times New Roman" w:cs="Times New Roman"/>
                <w:b/>
                <w:bCs/>
                <w:spacing w:val="1"/>
                <w:sz w:val="24"/>
                <w:szCs w:val="24"/>
              </w:rPr>
              <w:t>i</w:t>
            </w:r>
            <w:r>
              <w:rPr>
                <w:rFonts w:ascii="Times New Roman" w:hAnsi="Times New Roman" w:cs="Times New Roman"/>
                <w:b/>
                <w:bCs/>
                <w:sz w:val="24"/>
                <w:szCs w:val="24"/>
              </w:rPr>
              <w:t>al</w:t>
            </w:r>
          </w:p>
        </w:tc>
        <w:tc>
          <w:tcPr>
            <w:tcW w:w="1762" w:type="dxa"/>
            <w:tcBorders>
              <w:top w:val="single" w:color="000000" w:sz="4" w:space="0"/>
              <w:left w:val="single" w:color="000000" w:sz="4" w:space="0"/>
              <w:bottom w:val="single" w:color="000000" w:sz="4" w:space="0"/>
              <w:right w:val="single" w:color="000000" w:sz="4" w:space="0"/>
            </w:tcBorders>
            <w:vAlign w:val="center"/>
          </w:tcPr>
          <w:p w14:paraId="09675092">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b/>
                <w:bCs/>
                <w:spacing w:val="1"/>
                <w:sz w:val="24"/>
                <w:szCs w:val="24"/>
              </w:rPr>
              <w:t>H</w:t>
            </w:r>
            <w:r>
              <w:rPr>
                <w:rFonts w:ascii="Times New Roman" w:hAnsi="Times New Roman" w:cs="Times New Roman"/>
                <w:b/>
                <w:bCs/>
                <w:sz w:val="24"/>
                <w:szCs w:val="24"/>
              </w:rPr>
              <w:t>a</w:t>
            </w:r>
            <w:r>
              <w:rPr>
                <w:rFonts w:ascii="Times New Roman" w:hAnsi="Times New Roman" w:cs="Times New Roman"/>
                <w:b/>
                <w:bCs/>
                <w:spacing w:val="-2"/>
                <w:sz w:val="24"/>
                <w:szCs w:val="24"/>
              </w:rPr>
              <w:t>s</w:t>
            </w:r>
            <w:r>
              <w:rPr>
                <w:rFonts w:ascii="Times New Roman" w:hAnsi="Times New Roman" w:cs="Times New Roman"/>
                <w:b/>
                <w:bCs/>
                <w:spacing w:val="1"/>
                <w:sz w:val="24"/>
                <w:szCs w:val="24"/>
              </w:rPr>
              <w:t>i</w:t>
            </w:r>
            <w:r>
              <w:rPr>
                <w:rFonts w:ascii="Times New Roman" w:hAnsi="Times New Roman" w:cs="Times New Roman"/>
                <w:b/>
                <w:bCs/>
                <w:sz w:val="24"/>
                <w:szCs w:val="24"/>
              </w:rPr>
              <w:t>l</w:t>
            </w:r>
            <w:r>
              <w:rPr>
                <w:rFonts w:ascii="Times New Roman" w:hAnsi="Times New Roman" w:cs="Times New Roman"/>
                <w:b/>
                <w:bCs/>
                <w:spacing w:val="-1"/>
                <w:sz w:val="24"/>
                <w:szCs w:val="24"/>
              </w:rPr>
              <w:t xml:space="preserve"> </w:t>
            </w:r>
            <w:r>
              <w:rPr>
                <w:rFonts w:ascii="Times New Roman" w:hAnsi="Times New Roman" w:cs="Times New Roman"/>
                <w:b/>
                <w:bCs/>
                <w:spacing w:val="2"/>
                <w:sz w:val="24"/>
                <w:szCs w:val="24"/>
              </w:rPr>
              <w:t>P</w:t>
            </w:r>
            <w:r>
              <w:rPr>
                <w:rFonts w:ascii="Times New Roman" w:hAnsi="Times New Roman" w:cs="Times New Roman"/>
                <w:b/>
                <w:bCs/>
                <w:spacing w:val="-2"/>
                <w:sz w:val="24"/>
                <w:szCs w:val="24"/>
              </w:rPr>
              <w:t>o</w:t>
            </w:r>
            <w:r>
              <w:rPr>
                <w:rFonts w:ascii="Times New Roman" w:hAnsi="Times New Roman" w:cs="Times New Roman"/>
                <w:b/>
                <w:bCs/>
                <w:sz w:val="24"/>
                <w:szCs w:val="24"/>
              </w:rPr>
              <w:t>s</w:t>
            </w:r>
            <w:r>
              <w:rPr>
                <w:rFonts w:ascii="Times New Roman" w:hAnsi="Times New Roman" w:cs="Times New Roman"/>
                <w:b/>
                <w:bCs/>
                <w:spacing w:val="-1"/>
                <w:sz w:val="24"/>
                <w:szCs w:val="24"/>
              </w:rPr>
              <w:t>t</w:t>
            </w:r>
            <w:r>
              <w:rPr>
                <w:rFonts w:ascii="Times New Roman" w:hAnsi="Times New Roman" w:cs="Times New Roman"/>
                <w:b/>
                <w:bCs/>
                <w:spacing w:val="1"/>
                <w:sz w:val="24"/>
                <w:szCs w:val="24"/>
              </w:rPr>
              <w:t>t</w:t>
            </w:r>
            <w:r>
              <w:rPr>
                <w:rFonts w:ascii="Times New Roman" w:hAnsi="Times New Roman" w:cs="Times New Roman"/>
                <w:b/>
                <w:bCs/>
                <w:sz w:val="24"/>
                <w:szCs w:val="24"/>
              </w:rPr>
              <w:t>e</w:t>
            </w:r>
            <w:r>
              <w:rPr>
                <w:rFonts w:ascii="Times New Roman" w:hAnsi="Times New Roman" w:cs="Times New Roman"/>
                <w:b/>
                <w:bCs/>
                <w:spacing w:val="-2"/>
                <w:sz w:val="24"/>
                <w:szCs w:val="24"/>
              </w:rPr>
              <w:t>s</w:t>
            </w:r>
            <w:r>
              <w:rPr>
                <w:rFonts w:ascii="Times New Roman" w:hAnsi="Times New Roman" w:cs="Times New Roman"/>
                <w:b/>
                <w:bCs/>
                <w:sz w:val="24"/>
                <w:szCs w:val="24"/>
              </w:rPr>
              <w:t>t</w:t>
            </w:r>
          </w:p>
        </w:tc>
        <w:tc>
          <w:tcPr>
            <w:tcW w:w="2329" w:type="dxa"/>
            <w:tcBorders>
              <w:top w:val="single" w:color="000000" w:sz="4" w:space="0"/>
              <w:left w:val="single" w:color="000000" w:sz="4" w:space="0"/>
              <w:bottom w:val="single" w:color="000000" w:sz="4" w:space="0"/>
              <w:right w:val="single" w:color="000000" w:sz="4" w:space="0"/>
            </w:tcBorders>
            <w:vAlign w:val="center"/>
          </w:tcPr>
          <w:p w14:paraId="7724BA90">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b/>
                <w:bCs/>
                <w:spacing w:val="1"/>
                <w:sz w:val="24"/>
                <w:szCs w:val="24"/>
              </w:rPr>
              <w:t>K</w:t>
            </w:r>
            <w:r>
              <w:rPr>
                <w:rFonts w:ascii="Times New Roman" w:hAnsi="Times New Roman" w:cs="Times New Roman"/>
                <w:b/>
                <w:bCs/>
                <w:spacing w:val="-2"/>
                <w:sz w:val="24"/>
                <w:szCs w:val="24"/>
              </w:rPr>
              <w:t>r</w:t>
            </w:r>
            <w:r>
              <w:rPr>
                <w:rFonts w:ascii="Times New Roman" w:hAnsi="Times New Roman" w:cs="Times New Roman"/>
                <w:b/>
                <w:bCs/>
                <w:spacing w:val="1"/>
                <w:sz w:val="24"/>
                <w:szCs w:val="24"/>
              </w:rPr>
              <w:t>it</w:t>
            </w:r>
            <w:r>
              <w:rPr>
                <w:rFonts w:ascii="Times New Roman" w:hAnsi="Times New Roman" w:cs="Times New Roman"/>
                <w:b/>
                <w:bCs/>
                <w:spacing w:val="-2"/>
                <w:sz w:val="24"/>
                <w:szCs w:val="24"/>
              </w:rPr>
              <w:t>e</w:t>
            </w:r>
            <w:r>
              <w:rPr>
                <w:rFonts w:ascii="Times New Roman" w:hAnsi="Times New Roman" w:cs="Times New Roman"/>
                <w:b/>
                <w:bCs/>
                <w:sz w:val="24"/>
                <w:szCs w:val="24"/>
              </w:rPr>
              <w:t>r</w:t>
            </w:r>
            <w:r>
              <w:rPr>
                <w:rFonts w:ascii="Times New Roman" w:hAnsi="Times New Roman" w:cs="Times New Roman"/>
                <w:b/>
                <w:bCs/>
                <w:spacing w:val="1"/>
                <w:sz w:val="24"/>
                <w:szCs w:val="24"/>
              </w:rPr>
              <w:t>i</w:t>
            </w:r>
            <w:r>
              <w:rPr>
                <w:rFonts w:ascii="Times New Roman" w:hAnsi="Times New Roman" w:cs="Times New Roman"/>
                <w:b/>
                <w:bCs/>
                <w:sz w:val="24"/>
                <w:szCs w:val="24"/>
              </w:rPr>
              <w:t>a</w:t>
            </w:r>
          </w:p>
        </w:tc>
      </w:tr>
      <w:tr w14:paraId="652B5B67">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45526E64">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1</w:t>
            </w:r>
          </w:p>
        </w:tc>
        <w:tc>
          <w:tcPr>
            <w:tcW w:w="1766" w:type="dxa"/>
            <w:tcBorders>
              <w:top w:val="single" w:color="000000" w:sz="4" w:space="0"/>
              <w:left w:val="single" w:color="000000" w:sz="4" w:space="0"/>
              <w:bottom w:val="single" w:color="000000" w:sz="4" w:space="0"/>
              <w:right w:val="single" w:color="000000" w:sz="4" w:space="0"/>
            </w:tcBorders>
            <w:vAlign w:val="center"/>
          </w:tcPr>
          <w:p w14:paraId="554BFBA7">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pacing w:val="-1"/>
                <w:sz w:val="24"/>
                <w:szCs w:val="24"/>
              </w:rPr>
              <w:t>AAP</w:t>
            </w:r>
          </w:p>
        </w:tc>
        <w:tc>
          <w:tcPr>
            <w:tcW w:w="1762" w:type="dxa"/>
            <w:tcBorders>
              <w:top w:val="single" w:color="000000" w:sz="4" w:space="0"/>
              <w:left w:val="single" w:color="000000" w:sz="4" w:space="0"/>
              <w:bottom w:val="single" w:color="000000" w:sz="4" w:space="0"/>
              <w:right w:val="single" w:color="000000" w:sz="4" w:space="0"/>
            </w:tcBorders>
            <w:vAlign w:val="center"/>
          </w:tcPr>
          <w:p w14:paraId="112FBD2A">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82</w:t>
            </w:r>
          </w:p>
        </w:tc>
        <w:tc>
          <w:tcPr>
            <w:tcW w:w="2329" w:type="dxa"/>
            <w:tcBorders>
              <w:top w:val="single" w:color="000000" w:sz="4" w:space="0"/>
              <w:left w:val="single" w:color="000000" w:sz="4" w:space="0"/>
              <w:bottom w:val="single" w:color="000000" w:sz="4" w:space="0"/>
              <w:right w:val="single" w:color="000000" w:sz="4" w:space="0"/>
            </w:tcBorders>
            <w:vAlign w:val="center"/>
          </w:tcPr>
          <w:p w14:paraId="6ADC2E3B">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San</w:t>
            </w:r>
            <w:r>
              <w:rPr>
                <w:rFonts w:ascii="Times New Roman" w:hAnsi="Times New Roman" w:cs="Times New Roman"/>
                <w:spacing w:val="-2"/>
                <w:sz w:val="24"/>
                <w:szCs w:val="24"/>
              </w:rPr>
              <w:t>g</w:t>
            </w:r>
            <w:r>
              <w:rPr>
                <w:rFonts w:ascii="Times New Roman" w:hAnsi="Times New Roman" w:cs="Times New Roman"/>
                <w:sz w:val="24"/>
                <w:szCs w:val="24"/>
              </w:rPr>
              <w:t>at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172A2E7F">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352C5C37">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2</w:t>
            </w:r>
          </w:p>
        </w:tc>
        <w:tc>
          <w:tcPr>
            <w:tcW w:w="1766" w:type="dxa"/>
            <w:tcBorders>
              <w:top w:val="single" w:color="000000" w:sz="4" w:space="0"/>
              <w:left w:val="single" w:color="000000" w:sz="4" w:space="0"/>
              <w:bottom w:val="single" w:color="000000" w:sz="4" w:space="0"/>
              <w:right w:val="single" w:color="000000" w:sz="4" w:space="0"/>
            </w:tcBorders>
            <w:vAlign w:val="center"/>
          </w:tcPr>
          <w:p w14:paraId="25C3412B">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pacing w:val="-1"/>
                <w:sz w:val="24"/>
                <w:szCs w:val="24"/>
              </w:rPr>
              <w:t>AI</w:t>
            </w:r>
          </w:p>
        </w:tc>
        <w:tc>
          <w:tcPr>
            <w:tcW w:w="1762" w:type="dxa"/>
            <w:tcBorders>
              <w:top w:val="single" w:color="000000" w:sz="4" w:space="0"/>
              <w:left w:val="single" w:color="000000" w:sz="4" w:space="0"/>
              <w:bottom w:val="single" w:color="000000" w:sz="4" w:space="0"/>
              <w:right w:val="single" w:color="000000" w:sz="4" w:space="0"/>
            </w:tcBorders>
            <w:vAlign w:val="center"/>
          </w:tcPr>
          <w:p w14:paraId="5825DBB6">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80</w:t>
            </w:r>
          </w:p>
        </w:tc>
        <w:tc>
          <w:tcPr>
            <w:tcW w:w="2329" w:type="dxa"/>
            <w:tcBorders>
              <w:top w:val="single" w:color="000000" w:sz="4" w:space="0"/>
              <w:left w:val="single" w:color="000000" w:sz="4" w:space="0"/>
              <w:bottom w:val="single" w:color="000000" w:sz="4" w:space="0"/>
              <w:right w:val="single" w:color="000000" w:sz="4" w:space="0"/>
            </w:tcBorders>
            <w:vAlign w:val="center"/>
          </w:tcPr>
          <w:p w14:paraId="45233632">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Tin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3FBF822B">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2A634928">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3</w:t>
            </w:r>
          </w:p>
        </w:tc>
        <w:tc>
          <w:tcPr>
            <w:tcW w:w="1766" w:type="dxa"/>
            <w:tcBorders>
              <w:top w:val="single" w:color="000000" w:sz="4" w:space="0"/>
              <w:left w:val="single" w:color="000000" w:sz="4" w:space="0"/>
              <w:bottom w:val="single" w:color="000000" w:sz="4" w:space="0"/>
              <w:right w:val="single" w:color="000000" w:sz="4" w:space="0"/>
            </w:tcBorders>
            <w:vAlign w:val="center"/>
          </w:tcPr>
          <w:p w14:paraId="77DC8937">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pacing w:val="-1"/>
                <w:sz w:val="24"/>
                <w:szCs w:val="24"/>
              </w:rPr>
              <w:t>DPN</w:t>
            </w:r>
          </w:p>
        </w:tc>
        <w:tc>
          <w:tcPr>
            <w:tcW w:w="1762" w:type="dxa"/>
            <w:tcBorders>
              <w:top w:val="single" w:color="000000" w:sz="4" w:space="0"/>
              <w:left w:val="single" w:color="000000" w:sz="4" w:space="0"/>
              <w:bottom w:val="single" w:color="000000" w:sz="4" w:space="0"/>
              <w:right w:val="single" w:color="000000" w:sz="4" w:space="0"/>
            </w:tcBorders>
            <w:vAlign w:val="center"/>
          </w:tcPr>
          <w:p w14:paraId="6772E3DE">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85</w:t>
            </w:r>
          </w:p>
        </w:tc>
        <w:tc>
          <w:tcPr>
            <w:tcW w:w="2329" w:type="dxa"/>
            <w:tcBorders>
              <w:top w:val="single" w:color="000000" w:sz="4" w:space="0"/>
              <w:left w:val="single" w:color="000000" w:sz="4" w:space="0"/>
              <w:bottom w:val="single" w:color="000000" w:sz="4" w:space="0"/>
              <w:right w:val="single" w:color="000000" w:sz="4" w:space="0"/>
            </w:tcBorders>
            <w:vAlign w:val="center"/>
          </w:tcPr>
          <w:p w14:paraId="59C6E249">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San</w:t>
            </w:r>
            <w:r>
              <w:rPr>
                <w:rFonts w:ascii="Times New Roman" w:hAnsi="Times New Roman" w:cs="Times New Roman"/>
                <w:spacing w:val="-2"/>
                <w:sz w:val="24"/>
                <w:szCs w:val="24"/>
              </w:rPr>
              <w:t>g</w:t>
            </w:r>
            <w:r>
              <w:rPr>
                <w:rFonts w:ascii="Times New Roman" w:hAnsi="Times New Roman" w:cs="Times New Roman"/>
                <w:sz w:val="24"/>
                <w:szCs w:val="24"/>
              </w:rPr>
              <w:t>at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775E8EDA">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607B9E99">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4</w:t>
            </w:r>
          </w:p>
        </w:tc>
        <w:tc>
          <w:tcPr>
            <w:tcW w:w="1766" w:type="dxa"/>
            <w:tcBorders>
              <w:top w:val="single" w:color="000000" w:sz="4" w:space="0"/>
              <w:left w:val="single" w:color="000000" w:sz="4" w:space="0"/>
              <w:bottom w:val="single" w:color="000000" w:sz="4" w:space="0"/>
              <w:right w:val="single" w:color="000000" w:sz="4" w:space="0"/>
            </w:tcBorders>
            <w:vAlign w:val="center"/>
          </w:tcPr>
          <w:p w14:paraId="12A4A4A3">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pacing w:val="-1"/>
                <w:sz w:val="24"/>
                <w:szCs w:val="24"/>
              </w:rPr>
              <w:t>NR</w:t>
            </w:r>
          </w:p>
        </w:tc>
        <w:tc>
          <w:tcPr>
            <w:tcW w:w="1762" w:type="dxa"/>
            <w:tcBorders>
              <w:top w:val="single" w:color="000000" w:sz="4" w:space="0"/>
              <w:left w:val="single" w:color="000000" w:sz="4" w:space="0"/>
              <w:bottom w:val="single" w:color="000000" w:sz="4" w:space="0"/>
              <w:right w:val="single" w:color="000000" w:sz="4" w:space="0"/>
            </w:tcBorders>
            <w:vAlign w:val="center"/>
          </w:tcPr>
          <w:p w14:paraId="2D6396FC">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79</w:t>
            </w:r>
          </w:p>
        </w:tc>
        <w:tc>
          <w:tcPr>
            <w:tcW w:w="2329" w:type="dxa"/>
            <w:tcBorders>
              <w:top w:val="single" w:color="000000" w:sz="4" w:space="0"/>
              <w:left w:val="single" w:color="000000" w:sz="4" w:space="0"/>
              <w:bottom w:val="single" w:color="000000" w:sz="4" w:space="0"/>
              <w:right w:val="single" w:color="000000" w:sz="4" w:space="0"/>
            </w:tcBorders>
            <w:vAlign w:val="center"/>
          </w:tcPr>
          <w:p w14:paraId="12786F53">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Tin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3130901B">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40926AA9">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5</w:t>
            </w:r>
          </w:p>
        </w:tc>
        <w:tc>
          <w:tcPr>
            <w:tcW w:w="1766" w:type="dxa"/>
            <w:tcBorders>
              <w:top w:val="single" w:color="000000" w:sz="4" w:space="0"/>
              <w:left w:val="single" w:color="000000" w:sz="4" w:space="0"/>
              <w:bottom w:val="single" w:color="000000" w:sz="4" w:space="0"/>
              <w:right w:val="single" w:color="000000" w:sz="4" w:space="0"/>
            </w:tcBorders>
            <w:vAlign w:val="center"/>
          </w:tcPr>
          <w:p w14:paraId="0A9CC0AB">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HH</w:t>
            </w:r>
          </w:p>
        </w:tc>
        <w:tc>
          <w:tcPr>
            <w:tcW w:w="1762" w:type="dxa"/>
            <w:tcBorders>
              <w:top w:val="single" w:color="000000" w:sz="4" w:space="0"/>
              <w:left w:val="single" w:color="000000" w:sz="4" w:space="0"/>
              <w:bottom w:val="single" w:color="000000" w:sz="4" w:space="0"/>
              <w:right w:val="single" w:color="000000" w:sz="4" w:space="0"/>
            </w:tcBorders>
            <w:vAlign w:val="center"/>
          </w:tcPr>
          <w:p w14:paraId="4A6F89A4">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80</w:t>
            </w:r>
          </w:p>
        </w:tc>
        <w:tc>
          <w:tcPr>
            <w:tcW w:w="2329" w:type="dxa"/>
            <w:tcBorders>
              <w:top w:val="single" w:color="000000" w:sz="4" w:space="0"/>
              <w:left w:val="single" w:color="000000" w:sz="4" w:space="0"/>
              <w:bottom w:val="single" w:color="000000" w:sz="4" w:space="0"/>
              <w:right w:val="single" w:color="000000" w:sz="4" w:space="0"/>
            </w:tcBorders>
            <w:vAlign w:val="center"/>
          </w:tcPr>
          <w:p w14:paraId="0EA8C191">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Tin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08A9B0F8">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41B2FB17">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6</w:t>
            </w:r>
          </w:p>
        </w:tc>
        <w:tc>
          <w:tcPr>
            <w:tcW w:w="1766" w:type="dxa"/>
            <w:tcBorders>
              <w:top w:val="single" w:color="000000" w:sz="4" w:space="0"/>
              <w:left w:val="single" w:color="000000" w:sz="4" w:space="0"/>
              <w:bottom w:val="single" w:color="000000" w:sz="4" w:space="0"/>
              <w:right w:val="single" w:color="000000" w:sz="4" w:space="0"/>
            </w:tcBorders>
            <w:vAlign w:val="center"/>
          </w:tcPr>
          <w:p w14:paraId="6AE2804E">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DS</w:t>
            </w:r>
          </w:p>
        </w:tc>
        <w:tc>
          <w:tcPr>
            <w:tcW w:w="1762" w:type="dxa"/>
            <w:tcBorders>
              <w:top w:val="single" w:color="000000" w:sz="4" w:space="0"/>
              <w:left w:val="single" w:color="000000" w:sz="4" w:space="0"/>
              <w:bottom w:val="single" w:color="000000" w:sz="4" w:space="0"/>
              <w:right w:val="single" w:color="000000" w:sz="4" w:space="0"/>
            </w:tcBorders>
            <w:vAlign w:val="center"/>
          </w:tcPr>
          <w:p w14:paraId="34CF0D5A">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78</w:t>
            </w:r>
          </w:p>
        </w:tc>
        <w:tc>
          <w:tcPr>
            <w:tcW w:w="2329" w:type="dxa"/>
            <w:tcBorders>
              <w:top w:val="single" w:color="000000" w:sz="4" w:space="0"/>
              <w:left w:val="single" w:color="000000" w:sz="4" w:space="0"/>
              <w:bottom w:val="single" w:color="000000" w:sz="4" w:space="0"/>
              <w:right w:val="single" w:color="000000" w:sz="4" w:space="0"/>
            </w:tcBorders>
            <w:vAlign w:val="center"/>
          </w:tcPr>
          <w:p w14:paraId="333EB681">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Tin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1323AACF">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458082D9">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7</w:t>
            </w:r>
          </w:p>
        </w:tc>
        <w:tc>
          <w:tcPr>
            <w:tcW w:w="1766" w:type="dxa"/>
            <w:tcBorders>
              <w:top w:val="single" w:color="000000" w:sz="4" w:space="0"/>
              <w:left w:val="single" w:color="000000" w:sz="4" w:space="0"/>
              <w:bottom w:val="single" w:color="000000" w:sz="4" w:space="0"/>
              <w:right w:val="single" w:color="000000" w:sz="4" w:space="0"/>
            </w:tcBorders>
            <w:vAlign w:val="center"/>
          </w:tcPr>
          <w:p w14:paraId="174D9805">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M</w:t>
            </w:r>
          </w:p>
        </w:tc>
        <w:tc>
          <w:tcPr>
            <w:tcW w:w="1762" w:type="dxa"/>
            <w:tcBorders>
              <w:top w:val="single" w:color="000000" w:sz="4" w:space="0"/>
              <w:left w:val="single" w:color="000000" w:sz="4" w:space="0"/>
              <w:bottom w:val="single" w:color="000000" w:sz="4" w:space="0"/>
              <w:right w:val="single" w:color="000000" w:sz="4" w:space="0"/>
            </w:tcBorders>
            <w:vAlign w:val="center"/>
          </w:tcPr>
          <w:p w14:paraId="57A764C2">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74</w:t>
            </w:r>
          </w:p>
        </w:tc>
        <w:tc>
          <w:tcPr>
            <w:tcW w:w="2329" w:type="dxa"/>
            <w:tcBorders>
              <w:top w:val="single" w:color="000000" w:sz="4" w:space="0"/>
              <w:left w:val="single" w:color="000000" w:sz="4" w:space="0"/>
              <w:bottom w:val="single" w:color="000000" w:sz="4" w:space="0"/>
              <w:right w:val="single" w:color="000000" w:sz="4" w:space="0"/>
            </w:tcBorders>
            <w:vAlign w:val="center"/>
          </w:tcPr>
          <w:p w14:paraId="02AE36FF">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Tin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6C1D421E">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49E9EAB5">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8</w:t>
            </w:r>
          </w:p>
        </w:tc>
        <w:tc>
          <w:tcPr>
            <w:tcW w:w="1766" w:type="dxa"/>
            <w:tcBorders>
              <w:top w:val="single" w:color="000000" w:sz="4" w:space="0"/>
              <w:left w:val="single" w:color="000000" w:sz="4" w:space="0"/>
              <w:bottom w:val="single" w:color="000000" w:sz="4" w:space="0"/>
              <w:right w:val="single" w:color="000000" w:sz="4" w:space="0"/>
            </w:tcBorders>
            <w:vAlign w:val="center"/>
          </w:tcPr>
          <w:p w14:paraId="2B44C66E">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pacing w:val="-1"/>
                <w:sz w:val="24"/>
                <w:szCs w:val="24"/>
              </w:rPr>
              <w:t>NN</w:t>
            </w:r>
          </w:p>
        </w:tc>
        <w:tc>
          <w:tcPr>
            <w:tcW w:w="1762" w:type="dxa"/>
            <w:tcBorders>
              <w:top w:val="single" w:color="000000" w:sz="4" w:space="0"/>
              <w:left w:val="single" w:color="000000" w:sz="4" w:space="0"/>
              <w:bottom w:val="single" w:color="000000" w:sz="4" w:space="0"/>
              <w:right w:val="single" w:color="000000" w:sz="4" w:space="0"/>
            </w:tcBorders>
            <w:vAlign w:val="center"/>
          </w:tcPr>
          <w:p w14:paraId="4DC2FA48">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78</w:t>
            </w:r>
          </w:p>
        </w:tc>
        <w:tc>
          <w:tcPr>
            <w:tcW w:w="2329" w:type="dxa"/>
            <w:tcBorders>
              <w:top w:val="single" w:color="000000" w:sz="4" w:space="0"/>
              <w:left w:val="single" w:color="000000" w:sz="4" w:space="0"/>
              <w:bottom w:val="single" w:color="000000" w:sz="4" w:space="0"/>
              <w:right w:val="single" w:color="000000" w:sz="4" w:space="0"/>
            </w:tcBorders>
            <w:vAlign w:val="center"/>
          </w:tcPr>
          <w:p w14:paraId="596FC05B">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Tin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270040C6">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1D3BB4F9">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9</w:t>
            </w:r>
          </w:p>
        </w:tc>
        <w:tc>
          <w:tcPr>
            <w:tcW w:w="1766" w:type="dxa"/>
            <w:tcBorders>
              <w:top w:val="single" w:color="000000" w:sz="4" w:space="0"/>
              <w:left w:val="single" w:color="000000" w:sz="4" w:space="0"/>
              <w:bottom w:val="single" w:color="000000" w:sz="4" w:space="0"/>
              <w:right w:val="single" w:color="000000" w:sz="4" w:space="0"/>
            </w:tcBorders>
            <w:vAlign w:val="center"/>
          </w:tcPr>
          <w:p w14:paraId="51340C35">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M</w:t>
            </w:r>
          </w:p>
        </w:tc>
        <w:tc>
          <w:tcPr>
            <w:tcW w:w="1762" w:type="dxa"/>
            <w:tcBorders>
              <w:top w:val="single" w:color="000000" w:sz="4" w:space="0"/>
              <w:left w:val="single" w:color="000000" w:sz="4" w:space="0"/>
              <w:bottom w:val="single" w:color="000000" w:sz="4" w:space="0"/>
              <w:right w:val="single" w:color="000000" w:sz="4" w:space="0"/>
            </w:tcBorders>
            <w:vAlign w:val="center"/>
          </w:tcPr>
          <w:p w14:paraId="26B99ED7">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74</w:t>
            </w:r>
          </w:p>
        </w:tc>
        <w:tc>
          <w:tcPr>
            <w:tcW w:w="2329" w:type="dxa"/>
            <w:tcBorders>
              <w:top w:val="single" w:color="000000" w:sz="4" w:space="0"/>
              <w:left w:val="single" w:color="000000" w:sz="4" w:space="0"/>
              <w:bottom w:val="single" w:color="000000" w:sz="4" w:space="0"/>
              <w:right w:val="single" w:color="000000" w:sz="4" w:space="0"/>
            </w:tcBorders>
            <w:vAlign w:val="center"/>
          </w:tcPr>
          <w:p w14:paraId="74474A73">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Tin</w:t>
            </w:r>
            <w:r>
              <w:rPr>
                <w:rFonts w:ascii="Times New Roman" w:hAnsi="Times New Roman" w:cs="Times New Roman"/>
                <w:spacing w:val="-2"/>
                <w:sz w:val="24"/>
                <w:szCs w:val="24"/>
              </w:rPr>
              <w:t>gg</w:t>
            </w:r>
            <w:r>
              <w:rPr>
                <w:rFonts w:ascii="Times New Roman" w:hAnsi="Times New Roman" w:cs="Times New Roman"/>
                <w:sz w:val="24"/>
                <w:szCs w:val="24"/>
              </w:rPr>
              <w:t>i</w:t>
            </w:r>
          </w:p>
        </w:tc>
      </w:tr>
      <w:tr w14:paraId="267014A9">
        <w:tblPrEx>
          <w:tblCellMar>
            <w:top w:w="0" w:type="dxa"/>
            <w:left w:w="0" w:type="dxa"/>
            <w:bottom w:w="0" w:type="dxa"/>
            <w:right w:w="0" w:type="dxa"/>
          </w:tblCellMar>
        </w:tblPrEx>
        <w:trPr>
          <w:trHeight w:val="20" w:hRule="atLeast"/>
          <w:jc w:val="center"/>
        </w:trPr>
        <w:tc>
          <w:tcPr>
            <w:tcW w:w="881" w:type="dxa"/>
            <w:tcBorders>
              <w:top w:val="single" w:color="000000" w:sz="4" w:space="0"/>
              <w:left w:val="single" w:color="000000" w:sz="4" w:space="0"/>
              <w:bottom w:val="single" w:color="000000" w:sz="4" w:space="0"/>
              <w:right w:val="single" w:color="000000" w:sz="4" w:space="0"/>
            </w:tcBorders>
            <w:vAlign w:val="center"/>
          </w:tcPr>
          <w:p w14:paraId="7DD02D3C">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10</w:t>
            </w:r>
          </w:p>
        </w:tc>
        <w:tc>
          <w:tcPr>
            <w:tcW w:w="1766" w:type="dxa"/>
            <w:tcBorders>
              <w:top w:val="single" w:color="000000" w:sz="4" w:space="0"/>
              <w:left w:val="single" w:color="000000" w:sz="4" w:space="0"/>
              <w:bottom w:val="single" w:color="000000" w:sz="4" w:space="0"/>
              <w:right w:val="single" w:color="000000" w:sz="4" w:space="0"/>
            </w:tcBorders>
            <w:vAlign w:val="center"/>
          </w:tcPr>
          <w:p w14:paraId="1CEE1A6E">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pacing w:val="-1"/>
                <w:sz w:val="24"/>
                <w:szCs w:val="24"/>
              </w:rPr>
              <w:t>NN</w:t>
            </w:r>
          </w:p>
        </w:tc>
        <w:tc>
          <w:tcPr>
            <w:tcW w:w="1762" w:type="dxa"/>
            <w:tcBorders>
              <w:top w:val="single" w:color="000000" w:sz="4" w:space="0"/>
              <w:left w:val="single" w:color="000000" w:sz="4" w:space="0"/>
              <w:bottom w:val="single" w:color="000000" w:sz="4" w:space="0"/>
              <w:right w:val="single" w:color="000000" w:sz="4" w:space="0"/>
            </w:tcBorders>
            <w:vAlign w:val="center"/>
          </w:tcPr>
          <w:p w14:paraId="0831A695">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78</w:t>
            </w:r>
          </w:p>
        </w:tc>
        <w:tc>
          <w:tcPr>
            <w:tcW w:w="2329" w:type="dxa"/>
            <w:tcBorders>
              <w:top w:val="single" w:color="000000" w:sz="4" w:space="0"/>
              <w:left w:val="single" w:color="000000" w:sz="4" w:space="0"/>
              <w:bottom w:val="single" w:color="000000" w:sz="4" w:space="0"/>
              <w:right w:val="single" w:color="000000" w:sz="4" w:space="0"/>
            </w:tcBorders>
            <w:vAlign w:val="center"/>
          </w:tcPr>
          <w:p w14:paraId="7E4E6E65">
            <w:pPr>
              <w:widowControl w:val="0"/>
              <w:autoSpaceDE w:val="0"/>
              <w:autoSpaceDN w:val="0"/>
              <w:adjustRightInd w:val="0"/>
              <w:spacing w:after="0"/>
              <w:ind w:right="13"/>
              <w:jc w:val="center"/>
              <w:rPr>
                <w:rFonts w:ascii="Times New Roman" w:hAnsi="Times New Roman" w:cs="Times New Roman"/>
                <w:sz w:val="24"/>
                <w:szCs w:val="24"/>
              </w:rPr>
            </w:pPr>
            <w:r>
              <w:rPr>
                <w:rFonts w:ascii="Times New Roman" w:hAnsi="Times New Roman" w:cs="Times New Roman"/>
                <w:sz w:val="24"/>
                <w:szCs w:val="24"/>
              </w:rPr>
              <w:t>Tin</w:t>
            </w:r>
            <w:r>
              <w:rPr>
                <w:rFonts w:ascii="Times New Roman" w:hAnsi="Times New Roman" w:cs="Times New Roman"/>
                <w:spacing w:val="-2"/>
                <w:sz w:val="24"/>
                <w:szCs w:val="24"/>
              </w:rPr>
              <w:t>gg</w:t>
            </w:r>
            <w:r>
              <w:rPr>
                <w:rFonts w:ascii="Times New Roman" w:hAnsi="Times New Roman" w:cs="Times New Roman"/>
                <w:sz w:val="24"/>
                <w:szCs w:val="24"/>
              </w:rPr>
              <w:t>i</w:t>
            </w:r>
          </w:p>
        </w:tc>
      </w:tr>
    </w:tbl>
    <w:p w14:paraId="0399D081">
      <w:pPr>
        <w:widowControl w:val="0"/>
        <w:autoSpaceDE w:val="0"/>
        <w:autoSpaceDN w:val="0"/>
        <w:adjustRightInd w:val="0"/>
        <w:spacing w:after="0" w:line="480" w:lineRule="auto"/>
        <w:ind w:right="13" w:firstLine="720"/>
        <w:jc w:val="both"/>
        <w:rPr>
          <w:rFonts w:ascii="Times New Roman" w:hAnsi="Times New Roman" w:cs="Times New Roman"/>
          <w:sz w:val="24"/>
          <w:szCs w:val="24"/>
        </w:rPr>
      </w:pPr>
    </w:p>
    <w:p w14:paraId="01D0D0EB">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4.4 tersebut, hasil </w:t>
      </w:r>
      <w:r>
        <w:rPr>
          <w:rFonts w:ascii="Times New Roman" w:hAnsi="Times New Roman" w:cs="Times New Roman"/>
          <w:i/>
          <w:iCs/>
          <w:sz w:val="24"/>
          <w:szCs w:val="24"/>
        </w:rPr>
        <w:t xml:space="preserve">posttest </w:t>
      </w:r>
      <w:r>
        <w:rPr>
          <w:rFonts w:ascii="Times New Roman" w:hAnsi="Times New Roman" w:cs="Times New Roman"/>
          <w:sz w:val="24"/>
          <w:szCs w:val="24"/>
        </w:rPr>
        <w:t>setelah diberikan perlakuan bimbingan kelompok dengan teknik Reinforcement pada peserta didik kelas   menghasilkan perubahan peningkatan pengendalian emosi yang baik pada peserta didik.  Jadi dapat disimpulkan bahwa layanan bimbingan kelompok dengan teknik Reinforcement dapat mengatasi pengendalian emosi yang rendah pada peserta didik, peserta didik sudah mengalami perubahan yang lebih baik dari sebelum diberikan pelakuan layanan tersebut.</w:t>
      </w:r>
    </w:p>
    <w:p w14:paraId="1D4B3DE5">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Setelah pengisian data selesai, maka dilakukan penghitungan hasil. Berikut ini adalah hasil penghitungan angket sebelum (</w:t>
      </w:r>
      <w:r>
        <w:rPr>
          <w:rFonts w:ascii="Times New Roman" w:hAnsi="Times New Roman" w:cs="Times New Roman"/>
          <w:i/>
          <w:iCs/>
          <w:sz w:val="24"/>
          <w:szCs w:val="24"/>
        </w:rPr>
        <w:t>pretest</w:t>
      </w:r>
      <w:r>
        <w:rPr>
          <w:rFonts w:ascii="Times New Roman" w:hAnsi="Times New Roman" w:cs="Times New Roman"/>
          <w:sz w:val="24"/>
          <w:szCs w:val="24"/>
        </w:rPr>
        <w:t>) dan setelah (</w:t>
      </w:r>
      <w:r>
        <w:rPr>
          <w:rFonts w:ascii="Times New Roman" w:hAnsi="Times New Roman" w:cs="Times New Roman"/>
          <w:i/>
          <w:iCs/>
          <w:sz w:val="24"/>
          <w:szCs w:val="24"/>
        </w:rPr>
        <w:t>posttest</w:t>
      </w:r>
      <w:r>
        <w:rPr>
          <w:rFonts w:ascii="Times New Roman" w:hAnsi="Times New Roman" w:cs="Times New Roman"/>
          <w:sz w:val="24"/>
          <w:szCs w:val="24"/>
        </w:rPr>
        <w:t>) pemberian layanan bimbingan kelompok dengan teknik diskusi di SMP Swasta dharma Utama Sukasari Pegajahan.</w:t>
      </w:r>
    </w:p>
    <w:p w14:paraId="0DF25D7A">
      <w:pPr>
        <w:widowControl w:val="0"/>
        <w:autoSpaceDE w:val="0"/>
        <w:autoSpaceDN w:val="0"/>
        <w:adjustRightInd w:val="0"/>
        <w:spacing w:after="0" w:line="24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Tabel 4.5</w:t>
      </w:r>
    </w:p>
    <w:p w14:paraId="5F1A6FB6">
      <w:pPr>
        <w:widowControl w:val="0"/>
        <w:autoSpaceDE w:val="0"/>
        <w:autoSpaceDN w:val="0"/>
        <w:adjustRightInd w:val="0"/>
        <w:spacing w:after="0" w:line="240" w:lineRule="auto"/>
        <w:ind w:right="13"/>
        <w:jc w:val="center"/>
        <w:rPr>
          <w:rFonts w:ascii="Times New Roman" w:hAnsi="Times New Roman" w:cs="Times New Roman"/>
          <w:b/>
          <w:bCs/>
          <w:i/>
          <w:iCs/>
          <w:sz w:val="24"/>
          <w:szCs w:val="24"/>
        </w:rPr>
      </w:pPr>
      <w:r>
        <w:rPr>
          <w:rFonts w:ascii="Times New Roman" w:hAnsi="Times New Roman" w:cs="Times New Roman"/>
          <w:b/>
          <w:bCs/>
          <w:sz w:val="24"/>
          <w:szCs w:val="24"/>
        </w:rPr>
        <w:t xml:space="preserve">Hasil </w:t>
      </w:r>
      <w:r>
        <w:rPr>
          <w:rFonts w:ascii="Times New Roman" w:hAnsi="Times New Roman" w:cs="Times New Roman"/>
          <w:b/>
          <w:bCs/>
          <w:i/>
          <w:iCs/>
          <w:sz w:val="24"/>
          <w:szCs w:val="24"/>
        </w:rPr>
        <w:t xml:space="preserve">Pretest </w:t>
      </w:r>
      <w:r>
        <w:rPr>
          <w:rFonts w:ascii="Times New Roman" w:hAnsi="Times New Roman" w:cs="Times New Roman"/>
          <w:b/>
          <w:bCs/>
          <w:sz w:val="24"/>
          <w:szCs w:val="24"/>
        </w:rPr>
        <w:t xml:space="preserve">dan </w:t>
      </w:r>
      <w:r>
        <w:rPr>
          <w:rFonts w:ascii="Times New Roman" w:hAnsi="Times New Roman" w:cs="Times New Roman"/>
          <w:b/>
          <w:bCs/>
          <w:i/>
          <w:iCs/>
          <w:sz w:val="24"/>
          <w:szCs w:val="24"/>
        </w:rPr>
        <w:t>Posttest</w:t>
      </w:r>
    </w:p>
    <w:p w14:paraId="27EE1F4A">
      <w:pPr>
        <w:widowControl w:val="0"/>
        <w:autoSpaceDE w:val="0"/>
        <w:autoSpaceDN w:val="0"/>
        <w:adjustRightInd w:val="0"/>
        <w:spacing w:after="0" w:line="240" w:lineRule="auto"/>
        <w:ind w:right="13"/>
        <w:jc w:val="center"/>
        <w:rPr>
          <w:rFonts w:ascii="Times New Roman" w:hAnsi="Times New Roman" w:cs="Times New Roman"/>
          <w:sz w:val="24"/>
          <w:szCs w:val="24"/>
        </w:rPr>
      </w:pPr>
    </w:p>
    <w:tbl>
      <w:tblPr>
        <w:tblStyle w:val="5"/>
        <w:tblW w:w="7807" w:type="dxa"/>
        <w:jc w:val="center"/>
        <w:tblLayout w:type="fixed"/>
        <w:tblCellMar>
          <w:top w:w="0" w:type="dxa"/>
          <w:left w:w="0" w:type="dxa"/>
          <w:bottom w:w="0" w:type="dxa"/>
          <w:right w:w="0" w:type="dxa"/>
        </w:tblCellMar>
      </w:tblPr>
      <w:tblGrid>
        <w:gridCol w:w="672"/>
        <w:gridCol w:w="1736"/>
        <w:gridCol w:w="1512"/>
        <w:gridCol w:w="1567"/>
        <w:gridCol w:w="2320"/>
      </w:tblGrid>
      <w:tr w14:paraId="6258CEEC">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67309A40">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b/>
                <w:bCs/>
                <w:sz w:val="24"/>
                <w:szCs w:val="24"/>
              </w:rPr>
              <w:t>No</w:t>
            </w:r>
          </w:p>
        </w:tc>
        <w:tc>
          <w:tcPr>
            <w:tcW w:w="1736" w:type="dxa"/>
            <w:tcBorders>
              <w:top w:val="single" w:color="000000" w:sz="4" w:space="0"/>
              <w:left w:val="single" w:color="000000" w:sz="4" w:space="0"/>
              <w:bottom w:val="single" w:color="000000" w:sz="4" w:space="0"/>
              <w:right w:val="single" w:color="000000" w:sz="4" w:space="0"/>
            </w:tcBorders>
            <w:vAlign w:val="center"/>
          </w:tcPr>
          <w:p w14:paraId="759D20D0">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b/>
                <w:bCs/>
                <w:w w:val="94"/>
                <w:sz w:val="24"/>
                <w:szCs w:val="24"/>
              </w:rPr>
              <w:t>N</w:t>
            </w:r>
            <w:r>
              <w:rPr>
                <w:rFonts w:ascii="Times New Roman" w:hAnsi="Times New Roman" w:cs="Times New Roman"/>
                <w:b/>
                <w:bCs/>
                <w:spacing w:val="-2"/>
                <w:w w:val="94"/>
                <w:sz w:val="24"/>
                <w:szCs w:val="24"/>
              </w:rPr>
              <w:t>am</w:t>
            </w:r>
            <w:r>
              <w:rPr>
                <w:rFonts w:ascii="Times New Roman" w:hAnsi="Times New Roman" w:cs="Times New Roman"/>
                <w:b/>
                <w:bCs/>
                <w:w w:val="94"/>
                <w:sz w:val="24"/>
                <w:szCs w:val="24"/>
              </w:rPr>
              <w:t>a</w:t>
            </w:r>
            <w:r>
              <w:rPr>
                <w:rFonts w:ascii="Times New Roman" w:hAnsi="Times New Roman" w:cs="Times New Roman"/>
                <w:b/>
                <w:bCs/>
                <w:spacing w:val="5"/>
                <w:w w:val="94"/>
                <w:sz w:val="24"/>
                <w:szCs w:val="24"/>
              </w:rPr>
              <w:t xml:space="preserve"> </w:t>
            </w:r>
            <w:r>
              <w:rPr>
                <w:rFonts w:ascii="Times New Roman" w:hAnsi="Times New Roman" w:cs="Times New Roman"/>
                <w:b/>
                <w:bCs/>
                <w:sz w:val="24"/>
                <w:szCs w:val="24"/>
              </w:rPr>
              <w:t>(</w:t>
            </w:r>
            <w:r>
              <w:rPr>
                <w:rFonts w:ascii="Times New Roman" w:hAnsi="Times New Roman" w:cs="Times New Roman"/>
                <w:b/>
                <w:bCs/>
                <w:spacing w:val="2"/>
                <w:sz w:val="24"/>
                <w:szCs w:val="24"/>
              </w:rPr>
              <w:t>i</w:t>
            </w:r>
            <w:r>
              <w:rPr>
                <w:rFonts w:ascii="Times New Roman" w:hAnsi="Times New Roman" w:cs="Times New Roman"/>
                <w:b/>
                <w:bCs/>
                <w:spacing w:val="-1"/>
                <w:sz w:val="24"/>
                <w:szCs w:val="24"/>
              </w:rPr>
              <w:t>ni</w:t>
            </w:r>
            <w:r>
              <w:rPr>
                <w:rFonts w:ascii="Times New Roman" w:hAnsi="Times New Roman" w:cs="Times New Roman"/>
                <w:b/>
                <w:bCs/>
                <w:sz w:val="24"/>
                <w:szCs w:val="24"/>
              </w:rPr>
              <w:t>s</w:t>
            </w:r>
            <w:r>
              <w:rPr>
                <w:rFonts w:ascii="Times New Roman" w:hAnsi="Times New Roman" w:cs="Times New Roman"/>
                <w:b/>
                <w:bCs/>
                <w:spacing w:val="2"/>
                <w:sz w:val="24"/>
                <w:szCs w:val="24"/>
              </w:rPr>
              <w:t>i</w:t>
            </w:r>
            <w:r>
              <w:rPr>
                <w:rFonts w:ascii="Times New Roman" w:hAnsi="Times New Roman" w:cs="Times New Roman"/>
                <w:b/>
                <w:bCs/>
                <w:spacing w:val="-1"/>
                <w:sz w:val="24"/>
                <w:szCs w:val="24"/>
              </w:rPr>
              <w:t>al</w:t>
            </w:r>
            <w:r>
              <w:rPr>
                <w:rFonts w:ascii="Times New Roman" w:hAnsi="Times New Roman" w:cs="Times New Roman"/>
                <w:b/>
                <w:bCs/>
                <w:sz w:val="24"/>
                <w:szCs w:val="24"/>
              </w:rPr>
              <w:t>)</w:t>
            </w:r>
          </w:p>
        </w:tc>
        <w:tc>
          <w:tcPr>
            <w:tcW w:w="1512" w:type="dxa"/>
            <w:tcBorders>
              <w:top w:val="single" w:color="000000" w:sz="4" w:space="0"/>
              <w:left w:val="single" w:color="000000" w:sz="4" w:space="0"/>
              <w:bottom w:val="single" w:color="000000" w:sz="4" w:space="0"/>
              <w:right w:val="single" w:color="000000" w:sz="4" w:space="0"/>
            </w:tcBorders>
            <w:vAlign w:val="center"/>
          </w:tcPr>
          <w:p w14:paraId="035634EF">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b/>
                <w:bCs/>
                <w:spacing w:val="-1"/>
                <w:sz w:val="24"/>
                <w:szCs w:val="24"/>
              </w:rPr>
              <w:t>P</w:t>
            </w:r>
            <w:r>
              <w:rPr>
                <w:rFonts w:ascii="Times New Roman" w:hAnsi="Times New Roman" w:cs="Times New Roman"/>
                <w:b/>
                <w:bCs/>
                <w:spacing w:val="-2"/>
                <w:sz w:val="24"/>
                <w:szCs w:val="24"/>
              </w:rPr>
              <w:t>re</w:t>
            </w:r>
            <w:r>
              <w:rPr>
                <w:rFonts w:ascii="Times New Roman" w:hAnsi="Times New Roman" w:cs="Times New Roman"/>
                <w:b/>
                <w:bCs/>
                <w:spacing w:val="2"/>
                <w:sz w:val="24"/>
                <w:szCs w:val="24"/>
              </w:rPr>
              <w:t>t</w:t>
            </w:r>
            <w:r>
              <w:rPr>
                <w:rFonts w:ascii="Times New Roman" w:hAnsi="Times New Roman" w:cs="Times New Roman"/>
                <w:b/>
                <w:bCs/>
                <w:spacing w:val="-2"/>
                <w:sz w:val="24"/>
                <w:szCs w:val="24"/>
              </w:rPr>
              <w:t>e</w:t>
            </w:r>
            <w:r>
              <w:rPr>
                <w:rFonts w:ascii="Times New Roman" w:hAnsi="Times New Roman" w:cs="Times New Roman"/>
                <w:b/>
                <w:bCs/>
                <w:sz w:val="24"/>
                <w:szCs w:val="24"/>
              </w:rPr>
              <w:t>st</w:t>
            </w:r>
          </w:p>
        </w:tc>
        <w:tc>
          <w:tcPr>
            <w:tcW w:w="1567" w:type="dxa"/>
            <w:tcBorders>
              <w:top w:val="single" w:color="000000" w:sz="4" w:space="0"/>
              <w:left w:val="single" w:color="000000" w:sz="4" w:space="0"/>
              <w:bottom w:val="single" w:color="000000" w:sz="4" w:space="0"/>
              <w:right w:val="single" w:color="000000" w:sz="4" w:space="0"/>
            </w:tcBorders>
            <w:vAlign w:val="center"/>
          </w:tcPr>
          <w:p w14:paraId="221833D9">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b/>
                <w:bCs/>
                <w:spacing w:val="-1"/>
                <w:sz w:val="24"/>
                <w:szCs w:val="24"/>
              </w:rPr>
              <w:t>Po</w:t>
            </w:r>
            <w:r>
              <w:rPr>
                <w:rFonts w:ascii="Times New Roman" w:hAnsi="Times New Roman" w:cs="Times New Roman"/>
                <w:b/>
                <w:bCs/>
                <w:sz w:val="24"/>
                <w:szCs w:val="24"/>
              </w:rPr>
              <w:t>stt</w:t>
            </w:r>
            <w:r>
              <w:rPr>
                <w:rFonts w:ascii="Times New Roman" w:hAnsi="Times New Roman" w:cs="Times New Roman"/>
                <w:b/>
                <w:bCs/>
                <w:spacing w:val="-2"/>
                <w:sz w:val="24"/>
                <w:szCs w:val="24"/>
              </w:rPr>
              <w:t>e</w:t>
            </w:r>
            <w:r>
              <w:rPr>
                <w:rFonts w:ascii="Times New Roman" w:hAnsi="Times New Roman" w:cs="Times New Roman"/>
                <w:b/>
                <w:bCs/>
                <w:sz w:val="24"/>
                <w:szCs w:val="24"/>
              </w:rPr>
              <w:t>st</w:t>
            </w:r>
          </w:p>
        </w:tc>
        <w:tc>
          <w:tcPr>
            <w:tcW w:w="2320" w:type="dxa"/>
            <w:tcBorders>
              <w:top w:val="single" w:color="000000" w:sz="4" w:space="0"/>
              <w:left w:val="single" w:color="000000" w:sz="4" w:space="0"/>
              <w:bottom w:val="single" w:color="000000" w:sz="4" w:space="0"/>
              <w:right w:val="single" w:color="000000" w:sz="4" w:space="0"/>
            </w:tcBorders>
            <w:vAlign w:val="center"/>
          </w:tcPr>
          <w:p w14:paraId="680C5643">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b/>
                <w:bCs/>
                <w:spacing w:val="-2"/>
                <w:w w:val="94"/>
                <w:sz w:val="24"/>
                <w:szCs w:val="24"/>
              </w:rPr>
              <w:t>G</w:t>
            </w:r>
            <w:r>
              <w:rPr>
                <w:rFonts w:ascii="Times New Roman" w:hAnsi="Times New Roman" w:cs="Times New Roman"/>
                <w:b/>
                <w:bCs/>
                <w:spacing w:val="-1"/>
                <w:w w:val="94"/>
                <w:sz w:val="24"/>
                <w:szCs w:val="24"/>
              </w:rPr>
              <w:t>a</w:t>
            </w:r>
            <w:r>
              <w:rPr>
                <w:rFonts w:ascii="Times New Roman" w:hAnsi="Times New Roman" w:cs="Times New Roman"/>
                <w:b/>
                <w:bCs/>
                <w:spacing w:val="2"/>
                <w:w w:val="94"/>
                <w:sz w:val="24"/>
                <w:szCs w:val="24"/>
              </w:rPr>
              <w:t>i</w:t>
            </w:r>
            <w:r>
              <w:rPr>
                <w:rFonts w:ascii="Times New Roman" w:hAnsi="Times New Roman" w:cs="Times New Roman"/>
                <w:b/>
                <w:bCs/>
                <w:w w:val="94"/>
                <w:sz w:val="24"/>
                <w:szCs w:val="24"/>
              </w:rPr>
              <w:t>n</w:t>
            </w:r>
            <w:r>
              <w:rPr>
                <w:rFonts w:ascii="Times New Roman" w:hAnsi="Times New Roman" w:cs="Times New Roman"/>
                <w:b/>
                <w:bCs/>
                <w:spacing w:val="4"/>
                <w:w w:val="94"/>
                <w:sz w:val="24"/>
                <w:szCs w:val="24"/>
              </w:rPr>
              <w:t xml:space="preserve"> </w:t>
            </w:r>
            <w:r>
              <w:rPr>
                <w:rFonts w:ascii="Times New Roman" w:hAnsi="Times New Roman" w:cs="Times New Roman"/>
                <w:b/>
                <w:bCs/>
                <w:sz w:val="24"/>
                <w:szCs w:val="24"/>
              </w:rPr>
              <w:t>(</w:t>
            </w:r>
            <w:r>
              <w:rPr>
                <w:rFonts w:ascii="Times New Roman" w:hAnsi="Times New Roman" w:cs="Times New Roman"/>
                <w:b/>
                <w:bCs/>
                <w:spacing w:val="-1"/>
                <w:sz w:val="24"/>
                <w:szCs w:val="24"/>
              </w:rPr>
              <w:t>d</w:t>
            </w:r>
            <w:r>
              <w:rPr>
                <w:rFonts w:ascii="Times New Roman" w:hAnsi="Times New Roman" w:cs="Times New Roman"/>
                <w:b/>
                <w:bCs/>
                <w:sz w:val="24"/>
                <w:szCs w:val="24"/>
              </w:rPr>
              <w:t>)</w:t>
            </w:r>
            <w:r>
              <w:rPr>
                <w:rFonts w:ascii="Times New Roman" w:hAnsi="Times New Roman" w:cs="Times New Roman"/>
                <w:b/>
                <w:bCs/>
                <w:spacing w:val="-16"/>
                <w:sz w:val="24"/>
                <w:szCs w:val="24"/>
              </w:rPr>
              <w:t xml:space="preserve"> </w:t>
            </w:r>
            <w:r>
              <w:rPr>
                <w:rFonts w:ascii="Times New Roman" w:hAnsi="Times New Roman" w:cs="Times New Roman"/>
                <w:b/>
                <w:bCs/>
                <w:sz w:val="24"/>
                <w:szCs w:val="24"/>
              </w:rPr>
              <w:t>P</w:t>
            </w:r>
            <w:r>
              <w:rPr>
                <w:rFonts w:ascii="Times New Roman" w:hAnsi="Times New Roman" w:cs="Times New Roman"/>
                <w:b/>
                <w:bCs/>
                <w:spacing w:val="-2"/>
                <w:sz w:val="24"/>
                <w:szCs w:val="24"/>
              </w:rPr>
              <w:t>o</w:t>
            </w:r>
            <w:r>
              <w:rPr>
                <w:rFonts w:ascii="Times New Roman" w:hAnsi="Times New Roman" w:cs="Times New Roman"/>
                <w:b/>
                <w:bCs/>
                <w:sz w:val="24"/>
                <w:szCs w:val="24"/>
              </w:rPr>
              <w:t>st</w:t>
            </w:r>
            <w:r>
              <w:rPr>
                <w:rFonts w:ascii="Times New Roman" w:hAnsi="Times New Roman" w:cs="Times New Roman"/>
                <w:b/>
                <w:bCs/>
                <w:spacing w:val="2"/>
                <w:sz w:val="24"/>
                <w:szCs w:val="24"/>
              </w:rPr>
              <w:t>t</w:t>
            </w:r>
            <w:r>
              <w:rPr>
                <w:rFonts w:ascii="Times New Roman" w:hAnsi="Times New Roman" w:cs="Times New Roman"/>
                <w:b/>
                <w:bCs/>
                <w:spacing w:val="-2"/>
                <w:sz w:val="24"/>
                <w:szCs w:val="24"/>
              </w:rPr>
              <w:t>e</w:t>
            </w:r>
            <w:r>
              <w:rPr>
                <w:rFonts w:ascii="Times New Roman" w:hAnsi="Times New Roman" w:cs="Times New Roman"/>
                <w:b/>
                <w:bCs/>
                <w:sz w:val="24"/>
                <w:szCs w:val="24"/>
              </w:rPr>
              <w:t>st-</w:t>
            </w:r>
          </w:p>
          <w:p w14:paraId="2AE4EB56">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b/>
                <w:bCs/>
                <w:spacing w:val="-1"/>
                <w:sz w:val="24"/>
                <w:szCs w:val="24"/>
              </w:rPr>
              <w:t>p</w:t>
            </w:r>
            <w:r>
              <w:rPr>
                <w:rFonts w:ascii="Times New Roman" w:hAnsi="Times New Roman" w:cs="Times New Roman"/>
                <w:b/>
                <w:bCs/>
                <w:sz w:val="24"/>
                <w:szCs w:val="24"/>
              </w:rPr>
              <w:t>r</w:t>
            </w:r>
            <w:r>
              <w:rPr>
                <w:rFonts w:ascii="Times New Roman" w:hAnsi="Times New Roman" w:cs="Times New Roman"/>
                <w:b/>
                <w:bCs/>
                <w:spacing w:val="-1"/>
                <w:sz w:val="24"/>
                <w:szCs w:val="24"/>
              </w:rPr>
              <w:t>e</w:t>
            </w:r>
            <w:r>
              <w:rPr>
                <w:rFonts w:ascii="Times New Roman" w:hAnsi="Times New Roman" w:cs="Times New Roman"/>
                <w:b/>
                <w:bCs/>
                <w:sz w:val="24"/>
                <w:szCs w:val="24"/>
              </w:rPr>
              <w:t>t</w:t>
            </w:r>
            <w:r>
              <w:rPr>
                <w:rFonts w:ascii="Times New Roman" w:hAnsi="Times New Roman" w:cs="Times New Roman"/>
                <w:b/>
                <w:bCs/>
                <w:spacing w:val="-2"/>
                <w:sz w:val="24"/>
                <w:szCs w:val="24"/>
              </w:rPr>
              <w:t>e</w:t>
            </w:r>
            <w:r>
              <w:rPr>
                <w:rFonts w:ascii="Times New Roman" w:hAnsi="Times New Roman" w:cs="Times New Roman"/>
                <w:b/>
                <w:bCs/>
                <w:sz w:val="24"/>
                <w:szCs w:val="24"/>
              </w:rPr>
              <w:t>st)</w:t>
            </w:r>
          </w:p>
        </w:tc>
      </w:tr>
      <w:tr w14:paraId="3881AED8">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259443FC">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1</w:t>
            </w:r>
          </w:p>
        </w:tc>
        <w:tc>
          <w:tcPr>
            <w:tcW w:w="1736" w:type="dxa"/>
            <w:tcBorders>
              <w:top w:val="single" w:color="000000" w:sz="4" w:space="0"/>
              <w:left w:val="single" w:color="000000" w:sz="4" w:space="0"/>
              <w:bottom w:val="single" w:color="000000" w:sz="4" w:space="0"/>
              <w:right w:val="single" w:color="000000" w:sz="4" w:space="0"/>
            </w:tcBorders>
            <w:vAlign w:val="center"/>
          </w:tcPr>
          <w:p w14:paraId="6486E48A">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AAP</w:t>
            </w:r>
          </w:p>
        </w:tc>
        <w:tc>
          <w:tcPr>
            <w:tcW w:w="1512" w:type="dxa"/>
            <w:tcBorders>
              <w:top w:val="single" w:color="000000" w:sz="4" w:space="0"/>
              <w:left w:val="single" w:color="000000" w:sz="4" w:space="0"/>
              <w:bottom w:val="single" w:color="000000" w:sz="4" w:space="0"/>
              <w:right w:val="single" w:color="000000" w:sz="4" w:space="0"/>
            </w:tcBorders>
            <w:vAlign w:val="center"/>
          </w:tcPr>
          <w:p w14:paraId="27598592">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49</w:t>
            </w:r>
          </w:p>
        </w:tc>
        <w:tc>
          <w:tcPr>
            <w:tcW w:w="1567" w:type="dxa"/>
            <w:tcBorders>
              <w:top w:val="single" w:color="000000" w:sz="4" w:space="0"/>
              <w:left w:val="single" w:color="000000" w:sz="4" w:space="0"/>
              <w:bottom w:val="single" w:color="000000" w:sz="4" w:space="0"/>
              <w:right w:val="single" w:color="000000" w:sz="4" w:space="0"/>
            </w:tcBorders>
            <w:vAlign w:val="center"/>
          </w:tcPr>
          <w:p w14:paraId="099D6BE7">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82</w:t>
            </w:r>
          </w:p>
        </w:tc>
        <w:tc>
          <w:tcPr>
            <w:tcW w:w="2320" w:type="dxa"/>
            <w:tcBorders>
              <w:top w:val="single" w:color="000000" w:sz="4" w:space="0"/>
              <w:left w:val="single" w:color="000000" w:sz="4" w:space="0"/>
              <w:bottom w:val="single" w:color="000000" w:sz="4" w:space="0"/>
              <w:right w:val="single" w:color="000000" w:sz="4" w:space="0"/>
            </w:tcBorders>
            <w:vAlign w:val="center"/>
          </w:tcPr>
          <w:p w14:paraId="0B0EE5D1">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33</w:t>
            </w:r>
          </w:p>
        </w:tc>
      </w:tr>
      <w:tr w14:paraId="004F5EF8">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016803F5">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2</w:t>
            </w:r>
          </w:p>
        </w:tc>
        <w:tc>
          <w:tcPr>
            <w:tcW w:w="1736" w:type="dxa"/>
            <w:tcBorders>
              <w:top w:val="single" w:color="000000" w:sz="4" w:space="0"/>
              <w:left w:val="single" w:color="000000" w:sz="4" w:space="0"/>
              <w:bottom w:val="single" w:color="000000" w:sz="4" w:space="0"/>
              <w:right w:val="single" w:color="000000" w:sz="4" w:space="0"/>
            </w:tcBorders>
            <w:vAlign w:val="center"/>
          </w:tcPr>
          <w:p w14:paraId="32EB720E">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AI</w:t>
            </w:r>
          </w:p>
        </w:tc>
        <w:tc>
          <w:tcPr>
            <w:tcW w:w="1512" w:type="dxa"/>
            <w:tcBorders>
              <w:top w:val="single" w:color="000000" w:sz="4" w:space="0"/>
              <w:left w:val="single" w:color="000000" w:sz="4" w:space="0"/>
              <w:bottom w:val="single" w:color="000000" w:sz="4" w:space="0"/>
              <w:right w:val="single" w:color="000000" w:sz="4" w:space="0"/>
            </w:tcBorders>
            <w:vAlign w:val="center"/>
          </w:tcPr>
          <w:p w14:paraId="05A21D68">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47</w:t>
            </w:r>
          </w:p>
        </w:tc>
        <w:tc>
          <w:tcPr>
            <w:tcW w:w="1567" w:type="dxa"/>
            <w:tcBorders>
              <w:top w:val="single" w:color="000000" w:sz="4" w:space="0"/>
              <w:left w:val="single" w:color="000000" w:sz="4" w:space="0"/>
              <w:bottom w:val="single" w:color="000000" w:sz="4" w:space="0"/>
              <w:right w:val="single" w:color="000000" w:sz="4" w:space="0"/>
            </w:tcBorders>
            <w:vAlign w:val="center"/>
          </w:tcPr>
          <w:p w14:paraId="69B05D36">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80</w:t>
            </w:r>
          </w:p>
        </w:tc>
        <w:tc>
          <w:tcPr>
            <w:tcW w:w="2320" w:type="dxa"/>
            <w:tcBorders>
              <w:top w:val="single" w:color="000000" w:sz="4" w:space="0"/>
              <w:left w:val="single" w:color="000000" w:sz="4" w:space="0"/>
              <w:bottom w:val="single" w:color="000000" w:sz="4" w:space="0"/>
              <w:right w:val="single" w:color="000000" w:sz="4" w:space="0"/>
            </w:tcBorders>
            <w:vAlign w:val="center"/>
          </w:tcPr>
          <w:p w14:paraId="59167711">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33</w:t>
            </w:r>
          </w:p>
        </w:tc>
      </w:tr>
      <w:tr w14:paraId="7CA610D0">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15C40C20">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3</w:t>
            </w:r>
          </w:p>
        </w:tc>
        <w:tc>
          <w:tcPr>
            <w:tcW w:w="1736" w:type="dxa"/>
            <w:tcBorders>
              <w:top w:val="single" w:color="000000" w:sz="4" w:space="0"/>
              <w:left w:val="single" w:color="000000" w:sz="4" w:space="0"/>
              <w:bottom w:val="single" w:color="000000" w:sz="4" w:space="0"/>
              <w:right w:val="single" w:color="000000" w:sz="4" w:space="0"/>
            </w:tcBorders>
            <w:vAlign w:val="center"/>
          </w:tcPr>
          <w:p w14:paraId="27F2BE3C">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DPN</w:t>
            </w:r>
          </w:p>
        </w:tc>
        <w:tc>
          <w:tcPr>
            <w:tcW w:w="1512" w:type="dxa"/>
            <w:tcBorders>
              <w:top w:val="single" w:color="000000" w:sz="4" w:space="0"/>
              <w:left w:val="single" w:color="000000" w:sz="4" w:space="0"/>
              <w:bottom w:val="single" w:color="000000" w:sz="4" w:space="0"/>
              <w:right w:val="single" w:color="000000" w:sz="4" w:space="0"/>
            </w:tcBorders>
            <w:vAlign w:val="center"/>
          </w:tcPr>
          <w:p w14:paraId="4BB5F434">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51</w:t>
            </w:r>
          </w:p>
        </w:tc>
        <w:tc>
          <w:tcPr>
            <w:tcW w:w="1567" w:type="dxa"/>
            <w:tcBorders>
              <w:top w:val="single" w:color="000000" w:sz="4" w:space="0"/>
              <w:left w:val="single" w:color="000000" w:sz="4" w:space="0"/>
              <w:bottom w:val="single" w:color="000000" w:sz="4" w:space="0"/>
              <w:right w:val="single" w:color="000000" w:sz="4" w:space="0"/>
            </w:tcBorders>
            <w:vAlign w:val="center"/>
          </w:tcPr>
          <w:p w14:paraId="05DDEBB3">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85</w:t>
            </w:r>
          </w:p>
        </w:tc>
        <w:tc>
          <w:tcPr>
            <w:tcW w:w="2320" w:type="dxa"/>
            <w:tcBorders>
              <w:top w:val="single" w:color="000000" w:sz="4" w:space="0"/>
              <w:left w:val="single" w:color="000000" w:sz="4" w:space="0"/>
              <w:bottom w:val="single" w:color="000000" w:sz="4" w:space="0"/>
              <w:right w:val="single" w:color="000000" w:sz="4" w:space="0"/>
            </w:tcBorders>
            <w:vAlign w:val="center"/>
          </w:tcPr>
          <w:p w14:paraId="7E305B3F">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34</w:t>
            </w:r>
          </w:p>
        </w:tc>
      </w:tr>
      <w:tr w14:paraId="6AE0B77D">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5A4A7E15">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4</w:t>
            </w:r>
          </w:p>
        </w:tc>
        <w:tc>
          <w:tcPr>
            <w:tcW w:w="1736" w:type="dxa"/>
            <w:tcBorders>
              <w:top w:val="single" w:color="000000" w:sz="4" w:space="0"/>
              <w:left w:val="single" w:color="000000" w:sz="4" w:space="0"/>
              <w:bottom w:val="single" w:color="000000" w:sz="4" w:space="0"/>
              <w:right w:val="single" w:color="000000" w:sz="4" w:space="0"/>
            </w:tcBorders>
            <w:vAlign w:val="center"/>
          </w:tcPr>
          <w:p w14:paraId="1D635FD3">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NR</w:t>
            </w:r>
          </w:p>
        </w:tc>
        <w:tc>
          <w:tcPr>
            <w:tcW w:w="1512" w:type="dxa"/>
            <w:tcBorders>
              <w:top w:val="single" w:color="000000" w:sz="4" w:space="0"/>
              <w:left w:val="single" w:color="000000" w:sz="4" w:space="0"/>
              <w:bottom w:val="single" w:color="000000" w:sz="4" w:space="0"/>
              <w:right w:val="single" w:color="000000" w:sz="4" w:space="0"/>
            </w:tcBorders>
            <w:vAlign w:val="center"/>
          </w:tcPr>
          <w:p w14:paraId="7544A0A1">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51</w:t>
            </w:r>
          </w:p>
        </w:tc>
        <w:tc>
          <w:tcPr>
            <w:tcW w:w="1567" w:type="dxa"/>
            <w:tcBorders>
              <w:top w:val="single" w:color="000000" w:sz="4" w:space="0"/>
              <w:left w:val="single" w:color="000000" w:sz="4" w:space="0"/>
              <w:bottom w:val="single" w:color="000000" w:sz="4" w:space="0"/>
              <w:right w:val="single" w:color="000000" w:sz="4" w:space="0"/>
            </w:tcBorders>
            <w:vAlign w:val="center"/>
          </w:tcPr>
          <w:p w14:paraId="743D1192">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79</w:t>
            </w:r>
          </w:p>
        </w:tc>
        <w:tc>
          <w:tcPr>
            <w:tcW w:w="2320" w:type="dxa"/>
            <w:tcBorders>
              <w:top w:val="single" w:color="000000" w:sz="4" w:space="0"/>
              <w:left w:val="single" w:color="000000" w:sz="4" w:space="0"/>
              <w:bottom w:val="single" w:color="000000" w:sz="4" w:space="0"/>
              <w:right w:val="single" w:color="000000" w:sz="4" w:space="0"/>
            </w:tcBorders>
            <w:vAlign w:val="center"/>
          </w:tcPr>
          <w:p w14:paraId="79345A76">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28</w:t>
            </w:r>
          </w:p>
        </w:tc>
      </w:tr>
      <w:tr w14:paraId="3D133783">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2085E097">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5</w:t>
            </w:r>
          </w:p>
        </w:tc>
        <w:tc>
          <w:tcPr>
            <w:tcW w:w="1736" w:type="dxa"/>
            <w:tcBorders>
              <w:top w:val="single" w:color="000000" w:sz="4" w:space="0"/>
              <w:left w:val="single" w:color="000000" w:sz="4" w:space="0"/>
              <w:bottom w:val="single" w:color="000000" w:sz="4" w:space="0"/>
              <w:right w:val="single" w:color="000000" w:sz="4" w:space="0"/>
            </w:tcBorders>
            <w:vAlign w:val="center"/>
          </w:tcPr>
          <w:p w14:paraId="707C53F0">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HH</w:t>
            </w:r>
          </w:p>
        </w:tc>
        <w:tc>
          <w:tcPr>
            <w:tcW w:w="1512" w:type="dxa"/>
            <w:tcBorders>
              <w:top w:val="single" w:color="000000" w:sz="4" w:space="0"/>
              <w:left w:val="single" w:color="000000" w:sz="4" w:space="0"/>
              <w:bottom w:val="single" w:color="000000" w:sz="4" w:space="0"/>
              <w:right w:val="single" w:color="000000" w:sz="4" w:space="0"/>
            </w:tcBorders>
            <w:vAlign w:val="center"/>
          </w:tcPr>
          <w:p w14:paraId="2D09E7AD">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50</w:t>
            </w:r>
          </w:p>
        </w:tc>
        <w:tc>
          <w:tcPr>
            <w:tcW w:w="1567" w:type="dxa"/>
            <w:tcBorders>
              <w:top w:val="single" w:color="000000" w:sz="4" w:space="0"/>
              <w:left w:val="single" w:color="000000" w:sz="4" w:space="0"/>
              <w:bottom w:val="single" w:color="000000" w:sz="4" w:space="0"/>
              <w:right w:val="single" w:color="000000" w:sz="4" w:space="0"/>
            </w:tcBorders>
            <w:vAlign w:val="center"/>
          </w:tcPr>
          <w:p w14:paraId="747BCA84">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80</w:t>
            </w:r>
          </w:p>
        </w:tc>
        <w:tc>
          <w:tcPr>
            <w:tcW w:w="2320" w:type="dxa"/>
            <w:tcBorders>
              <w:top w:val="single" w:color="000000" w:sz="4" w:space="0"/>
              <w:left w:val="single" w:color="000000" w:sz="4" w:space="0"/>
              <w:bottom w:val="single" w:color="000000" w:sz="4" w:space="0"/>
              <w:right w:val="single" w:color="000000" w:sz="4" w:space="0"/>
            </w:tcBorders>
            <w:vAlign w:val="center"/>
          </w:tcPr>
          <w:p w14:paraId="46135CFE">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30</w:t>
            </w:r>
          </w:p>
        </w:tc>
      </w:tr>
      <w:tr w14:paraId="2E0DF078">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4F653122">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6</w:t>
            </w:r>
          </w:p>
        </w:tc>
        <w:tc>
          <w:tcPr>
            <w:tcW w:w="1736" w:type="dxa"/>
            <w:tcBorders>
              <w:top w:val="single" w:color="000000" w:sz="4" w:space="0"/>
              <w:left w:val="single" w:color="000000" w:sz="4" w:space="0"/>
              <w:bottom w:val="single" w:color="000000" w:sz="4" w:space="0"/>
              <w:right w:val="single" w:color="000000" w:sz="4" w:space="0"/>
            </w:tcBorders>
            <w:vAlign w:val="center"/>
          </w:tcPr>
          <w:p w14:paraId="70B366CB">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5"/>
                <w:sz w:val="24"/>
                <w:szCs w:val="24"/>
              </w:rPr>
              <w:t>DS</w:t>
            </w:r>
          </w:p>
        </w:tc>
        <w:tc>
          <w:tcPr>
            <w:tcW w:w="1512" w:type="dxa"/>
            <w:tcBorders>
              <w:top w:val="single" w:color="000000" w:sz="4" w:space="0"/>
              <w:left w:val="single" w:color="000000" w:sz="4" w:space="0"/>
              <w:bottom w:val="single" w:color="000000" w:sz="4" w:space="0"/>
              <w:right w:val="single" w:color="000000" w:sz="4" w:space="0"/>
            </w:tcBorders>
            <w:vAlign w:val="center"/>
          </w:tcPr>
          <w:p w14:paraId="6EDEB7C9">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46</w:t>
            </w:r>
          </w:p>
        </w:tc>
        <w:tc>
          <w:tcPr>
            <w:tcW w:w="1567" w:type="dxa"/>
            <w:tcBorders>
              <w:top w:val="single" w:color="000000" w:sz="4" w:space="0"/>
              <w:left w:val="single" w:color="000000" w:sz="4" w:space="0"/>
              <w:bottom w:val="single" w:color="000000" w:sz="4" w:space="0"/>
              <w:right w:val="single" w:color="000000" w:sz="4" w:space="0"/>
            </w:tcBorders>
            <w:vAlign w:val="center"/>
          </w:tcPr>
          <w:p w14:paraId="2AA4B233">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78</w:t>
            </w:r>
          </w:p>
        </w:tc>
        <w:tc>
          <w:tcPr>
            <w:tcW w:w="2320" w:type="dxa"/>
            <w:tcBorders>
              <w:top w:val="single" w:color="000000" w:sz="4" w:space="0"/>
              <w:left w:val="single" w:color="000000" w:sz="4" w:space="0"/>
              <w:bottom w:val="single" w:color="000000" w:sz="4" w:space="0"/>
              <w:right w:val="single" w:color="000000" w:sz="4" w:space="0"/>
            </w:tcBorders>
            <w:vAlign w:val="center"/>
          </w:tcPr>
          <w:p w14:paraId="132945C9">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32</w:t>
            </w:r>
          </w:p>
        </w:tc>
      </w:tr>
      <w:tr w14:paraId="1A06B12B">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46CFA878">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7</w:t>
            </w:r>
          </w:p>
        </w:tc>
        <w:tc>
          <w:tcPr>
            <w:tcW w:w="1736" w:type="dxa"/>
            <w:tcBorders>
              <w:top w:val="single" w:color="000000" w:sz="4" w:space="0"/>
              <w:left w:val="single" w:color="000000" w:sz="4" w:space="0"/>
              <w:bottom w:val="single" w:color="000000" w:sz="4" w:space="0"/>
              <w:right w:val="single" w:color="000000" w:sz="4" w:space="0"/>
            </w:tcBorders>
            <w:vAlign w:val="center"/>
          </w:tcPr>
          <w:p w14:paraId="2885F749">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M</w:t>
            </w:r>
          </w:p>
        </w:tc>
        <w:tc>
          <w:tcPr>
            <w:tcW w:w="1512" w:type="dxa"/>
            <w:tcBorders>
              <w:top w:val="single" w:color="000000" w:sz="4" w:space="0"/>
              <w:left w:val="single" w:color="000000" w:sz="4" w:space="0"/>
              <w:bottom w:val="single" w:color="000000" w:sz="4" w:space="0"/>
              <w:right w:val="single" w:color="000000" w:sz="4" w:space="0"/>
            </w:tcBorders>
            <w:vAlign w:val="center"/>
          </w:tcPr>
          <w:p w14:paraId="5322E5CA">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50</w:t>
            </w:r>
          </w:p>
        </w:tc>
        <w:tc>
          <w:tcPr>
            <w:tcW w:w="1567" w:type="dxa"/>
            <w:tcBorders>
              <w:top w:val="single" w:color="000000" w:sz="4" w:space="0"/>
              <w:left w:val="single" w:color="000000" w:sz="4" w:space="0"/>
              <w:bottom w:val="single" w:color="000000" w:sz="4" w:space="0"/>
              <w:right w:val="single" w:color="000000" w:sz="4" w:space="0"/>
            </w:tcBorders>
            <w:vAlign w:val="center"/>
          </w:tcPr>
          <w:p w14:paraId="036238CD">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74</w:t>
            </w:r>
          </w:p>
        </w:tc>
        <w:tc>
          <w:tcPr>
            <w:tcW w:w="2320" w:type="dxa"/>
            <w:tcBorders>
              <w:top w:val="single" w:color="000000" w:sz="4" w:space="0"/>
              <w:left w:val="single" w:color="000000" w:sz="4" w:space="0"/>
              <w:bottom w:val="single" w:color="000000" w:sz="4" w:space="0"/>
              <w:right w:val="single" w:color="000000" w:sz="4" w:space="0"/>
            </w:tcBorders>
            <w:vAlign w:val="center"/>
          </w:tcPr>
          <w:p w14:paraId="2C3F8EEF">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24</w:t>
            </w:r>
          </w:p>
        </w:tc>
      </w:tr>
      <w:tr w14:paraId="725DFCB8">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028C6CB1">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8</w:t>
            </w:r>
          </w:p>
        </w:tc>
        <w:tc>
          <w:tcPr>
            <w:tcW w:w="1736" w:type="dxa"/>
            <w:tcBorders>
              <w:top w:val="single" w:color="000000" w:sz="4" w:space="0"/>
              <w:left w:val="single" w:color="000000" w:sz="4" w:space="0"/>
              <w:bottom w:val="single" w:color="000000" w:sz="4" w:space="0"/>
              <w:right w:val="single" w:color="000000" w:sz="4" w:space="0"/>
            </w:tcBorders>
            <w:vAlign w:val="center"/>
          </w:tcPr>
          <w:p w14:paraId="6180F99F">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5"/>
                <w:sz w:val="24"/>
                <w:szCs w:val="24"/>
              </w:rPr>
              <w:t>NN</w:t>
            </w:r>
          </w:p>
        </w:tc>
        <w:tc>
          <w:tcPr>
            <w:tcW w:w="1512" w:type="dxa"/>
            <w:tcBorders>
              <w:top w:val="single" w:color="000000" w:sz="4" w:space="0"/>
              <w:left w:val="single" w:color="000000" w:sz="4" w:space="0"/>
              <w:bottom w:val="single" w:color="000000" w:sz="4" w:space="0"/>
              <w:right w:val="single" w:color="000000" w:sz="4" w:space="0"/>
            </w:tcBorders>
            <w:vAlign w:val="center"/>
          </w:tcPr>
          <w:p w14:paraId="4D1075E1">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49</w:t>
            </w:r>
          </w:p>
        </w:tc>
        <w:tc>
          <w:tcPr>
            <w:tcW w:w="1567" w:type="dxa"/>
            <w:tcBorders>
              <w:top w:val="single" w:color="000000" w:sz="4" w:space="0"/>
              <w:left w:val="single" w:color="000000" w:sz="4" w:space="0"/>
              <w:bottom w:val="single" w:color="000000" w:sz="4" w:space="0"/>
              <w:right w:val="single" w:color="000000" w:sz="4" w:space="0"/>
            </w:tcBorders>
            <w:vAlign w:val="center"/>
          </w:tcPr>
          <w:p w14:paraId="364E1A72">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78</w:t>
            </w:r>
          </w:p>
        </w:tc>
        <w:tc>
          <w:tcPr>
            <w:tcW w:w="2320" w:type="dxa"/>
            <w:tcBorders>
              <w:top w:val="single" w:color="000000" w:sz="4" w:space="0"/>
              <w:left w:val="single" w:color="000000" w:sz="4" w:space="0"/>
              <w:bottom w:val="single" w:color="000000" w:sz="4" w:space="0"/>
              <w:right w:val="single" w:color="000000" w:sz="4" w:space="0"/>
            </w:tcBorders>
            <w:vAlign w:val="center"/>
          </w:tcPr>
          <w:p w14:paraId="25EF48A4">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29</w:t>
            </w:r>
          </w:p>
        </w:tc>
      </w:tr>
      <w:tr w14:paraId="57FD4BAB">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08C30A7C">
            <w:pPr>
              <w:widowControl w:val="0"/>
              <w:autoSpaceDE w:val="0"/>
              <w:autoSpaceDN w:val="0"/>
              <w:adjustRightInd w:val="0"/>
              <w:spacing w:after="0" w:line="240" w:lineRule="auto"/>
              <w:ind w:left="11" w:right="13"/>
              <w:jc w:val="center"/>
              <w:rPr>
                <w:rFonts w:ascii="Times New Roman" w:hAnsi="Times New Roman" w:cs="Times New Roman"/>
                <w:w w:val="94"/>
                <w:sz w:val="24"/>
                <w:szCs w:val="24"/>
              </w:rPr>
            </w:pPr>
            <w:r>
              <w:rPr>
                <w:rFonts w:ascii="Times New Roman" w:hAnsi="Times New Roman" w:cs="Times New Roman"/>
                <w:w w:val="94"/>
                <w:sz w:val="24"/>
                <w:szCs w:val="24"/>
              </w:rPr>
              <w:t>9</w:t>
            </w:r>
          </w:p>
        </w:tc>
        <w:tc>
          <w:tcPr>
            <w:tcW w:w="1736" w:type="dxa"/>
            <w:tcBorders>
              <w:top w:val="single" w:color="000000" w:sz="4" w:space="0"/>
              <w:left w:val="single" w:color="000000" w:sz="4" w:space="0"/>
              <w:bottom w:val="single" w:color="000000" w:sz="4" w:space="0"/>
              <w:right w:val="single" w:color="000000" w:sz="4" w:space="0"/>
            </w:tcBorders>
            <w:vAlign w:val="center"/>
          </w:tcPr>
          <w:p w14:paraId="4CDD463A">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M</w:t>
            </w:r>
          </w:p>
        </w:tc>
        <w:tc>
          <w:tcPr>
            <w:tcW w:w="1512" w:type="dxa"/>
            <w:tcBorders>
              <w:top w:val="single" w:color="000000" w:sz="4" w:space="0"/>
              <w:left w:val="single" w:color="000000" w:sz="4" w:space="0"/>
              <w:bottom w:val="single" w:color="000000" w:sz="4" w:space="0"/>
              <w:right w:val="single" w:color="000000" w:sz="4" w:space="0"/>
            </w:tcBorders>
            <w:vAlign w:val="center"/>
          </w:tcPr>
          <w:p w14:paraId="46C296F1">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50</w:t>
            </w:r>
          </w:p>
        </w:tc>
        <w:tc>
          <w:tcPr>
            <w:tcW w:w="1567" w:type="dxa"/>
            <w:tcBorders>
              <w:top w:val="single" w:color="000000" w:sz="4" w:space="0"/>
              <w:left w:val="single" w:color="000000" w:sz="4" w:space="0"/>
              <w:bottom w:val="single" w:color="000000" w:sz="4" w:space="0"/>
              <w:right w:val="single" w:color="000000" w:sz="4" w:space="0"/>
            </w:tcBorders>
            <w:vAlign w:val="center"/>
          </w:tcPr>
          <w:p w14:paraId="3AA3BA42">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74</w:t>
            </w:r>
          </w:p>
        </w:tc>
        <w:tc>
          <w:tcPr>
            <w:tcW w:w="2320" w:type="dxa"/>
            <w:tcBorders>
              <w:top w:val="single" w:color="000000" w:sz="4" w:space="0"/>
              <w:left w:val="single" w:color="000000" w:sz="4" w:space="0"/>
              <w:bottom w:val="single" w:color="000000" w:sz="4" w:space="0"/>
              <w:right w:val="single" w:color="000000" w:sz="4" w:space="0"/>
            </w:tcBorders>
            <w:vAlign w:val="center"/>
          </w:tcPr>
          <w:p w14:paraId="01DF2ACD">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24</w:t>
            </w:r>
          </w:p>
        </w:tc>
      </w:tr>
      <w:tr w14:paraId="6BE2C534">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65610E8C">
            <w:pPr>
              <w:widowControl w:val="0"/>
              <w:autoSpaceDE w:val="0"/>
              <w:autoSpaceDN w:val="0"/>
              <w:adjustRightInd w:val="0"/>
              <w:spacing w:after="0" w:line="240" w:lineRule="auto"/>
              <w:ind w:left="11" w:right="13"/>
              <w:jc w:val="center"/>
              <w:rPr>
                <w:rFonts w:ascii="Times New Roman" w:hAnsi="Times New Roman" w:cs="Times New Roman"/>
                <w:w w:val="94"/>
                <w:sz w:val="24"/>
                <w:szCs w:val="24"/>
              </w:rPr>
            </w:pPr>
            <w:r>
              <w:rPr>
                <w:rFonts w:ascii="Times New Roman" w:hAnsi="Times New Roman" w:cs="Times New Roman"/>
                <w:w w:val="94"/>
                <w:sz w:val="24"/>
                <w:szCs w:val="24"/>
              </w:rPr>
              <w:t>10</w:t>
            </w:r>
          </w:p>
        </w:tc>
        <w:tc>
          <w:tcPr>
            <w:tcW w:w="1736" w:type="dxa"/>
            <w:tcBorders>
              <w:top w:val="single" w:color="000000" w:sz="4" w:space="0"/>
              <w:left w:val="single" w:color="000000" w:sz="4" w:space="0"/>
              <w:bottom w:val="single" w:color="000000" w:sz="4" w:space="0"/>
              <w:right w:val="single" w:color="000000" w:sz="4" w:space="0"/>
            </w:tcBorders>
            <w:vAlign w:val="center"/>
          </w:tcPr>
          <w:p w14:paraId="1F9154DE">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5"/>
                <w:sz w:val="24"/>
                <w:szCs w:val="24"/>
              </w:rPr>
              <w:t>NN</w:t>
            </w:r>
          </w:p>
        </w:tc>
        <w:tc>
          <w:tcPr>
            <w:tcW w:w="1512" w:type="dxa"/>
            <w:tcBorders>
              <w:top w:val="single" w:color="000000" w:sz="4" w:space="0"/>
              <w:left w:val="single" w:color="000000" w:sz="4" w:space="0"/>
              <w:bottom w:val="single" w:color="000000" w:sz="4" w:space="0"/>
              <w:right w:val="single" w:color="000000" w:sz="4" w:space="0"/>
            </w:tcBorders>
            <w:vAlign w:val="center"/>
          </w:tcPr>
          <w:p w14:paraId="10FF9835">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49</w:t>
            </w:r>
          </w:p>
        </w:tc>
        <w:tc>
          <w:tcPr>
            <w:tcW w:w="1567" w:type="dxa"/>
            <w:tcBorders>
              <w:top w:val="single" w:color="000000" w:sz="4" w:space="0"/>
              <w:left w:val="single" w:color="000000" w:sz="4" w:space="0"/>
              <w:bottom w:val="single" w:color="000000" w:sz="4" w:space="0"/>
              <w:right w:val="single" w:color="000000" w:sz="4" w:space="0"/>
            </w:tcBorders>
            <w:vAlign w:val="center"/>
          </w:tcPr>
          <w:p w14:paraId="7236930A">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78</w:t>
            </w:r>
          </w:p>
        </w:tc>
        <w:tc>
          <w:tcPr>
            <w:tcW w:w="2320" w:type="dxa"/>
            <w:tcBorders>
              <w:top w:val="single" w:color="000000" w:sz="4" w:space="0"/>
              <w:left w:val="single" w:color="000000" w:sz="4" w:space="0"/>
              <w:bottom w:val="single" w:color="000000" w:sz="4" w:space="0"/>
              <w:right w:val="single" w:color="000000" w:sz="4" w:space="0"/>
            </w:tcBorders>
            <w:vAlign w:val="center"/>
          </w:tcPr>
          <w:p w14:paraId="6E78CC0F">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29</w:t>
            </w:r>
          </w:p>
        </w:tc>
      </w:tr>
      <w:tr w14:paraId="04E0D85E">
        <w:tblPrEx>
          <w:tblCellMar>
            <w:top w:w="0" w:type="dxa"/>
            <w:left w:w="0" w:type="dxa"/>
            <w:bottom w:w="0" w:type="dxa"/>
            <w:right w:w="0" w:type="dxa"/>
          </w:tblCellMar>
        </w:tblPrEx>
        <w:trPr>
          <w:trHeight w:val="20" w:hRule="atLeast"/>
          <w:jc w:val="center"/>
        </w:trPr>
        <w:tc>
          <w:tcPr>
            <w:tcW w:w="672" w:type="dxa"/>
            <w:tcBorders>
              <w:top w:val="single" w:color="000000" w:sz="4" w:space="0"/>
              <w:left w:val="single" w:color="000000" w:sz="4" w:space="0"/>
              <w:bottom w:val="single" w:color="000000" w:sz="4" w:space="0"/>
              <w:right w:val="single" w:color="000000" w:sz="4" w:space="0"/>
            </w:tcBorders>
            <w:vAlign w:val="center"/>
          </w:tcPr>
          <w:p w14:paraId="519ECF91">
            <w:pPr>
              <w:widowControl w:val="0"/>
              <w:autoSpaceDE w:val="0"/>
              <w:autoSpaceDN w:val="0"/>
              <w:adjustRightInd w:val="0"/>
              <w:spacing w:after="0" w:line="240" w:lineRule="auto"/>
              <w:ind w:left="11" w:right="13"/>
              <w:jc w:val="center"/>
              <w:rPr>
                <w:rFonts w:ascii="Times New Roman" w:hAnsi="Times New Roman" w:cs="Times New Roman"/>
                <w:sz w:val="24"/>
                <w:szCs w:val="24"/>
              </w:rPr>
            </w:pPr>
          </w:p>
        </w:tc>
        <w:tc>
          <w:tcPr>
            <w:tcW w:w="1736" w:type="dxa"/>
            <w:tcBorders>
              <w:top w:val="single" w:color="000000" w:sz="4" w:space="0"/>
              <w:left w:val="single" w:color="000000" w:sz="4" w:space="0"/>
              <w:bottom w:val="single" w:color="000000" w:sz="4" w:space="0"/>
              <w:right w:val="single" w:color="000000" w:sz="4" w:space="0"/>
            </w:tcBorders>
            <w:vAlign w:val="center"/>
          </w:tcPr>
          <w:p w14:paraId="792FDAFF">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N=8</w:t>
            </w:r>
          </w:p>
        </w:tc>
        <w:tc>
          <w:tcPr>
            <w:tcW w:w="1512" w:type="dxa"/>
            <w:tcBorders>
              <w:top w:val="single" w:color="000000" w:sz="4" w:space="0"/>
              <w:left w:val="single" w:color="000000" w:sz="4" w:space="0"/>
              <w:bottom w:val="single" w:color="000000" w:sz="4" w:space="0"/>
              <w:right w:val="single" w:color="000000" w:sz="4" w:space="0"/>
            </w:tcBorders>
            <w:vAlign w:val="center"/>
          </w:tcPr>
          <w:p w14:paraId="153737C2">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5"/>
                <w:sz w:val="24"/>
                <w:szCs w:val="24"/>
              </w:rPr>
              <w:t>∑=</w:t>
            </w:r>
            <w:r>
              <w:rPr>
                <w:rFonts w:ascii="Times New Roman" w:hAnsi="Times New Roman" w:cs="Times New Roman"/>
                <w:spacing w:val="1"/>
                <w:w w:val="95"/>
                <w:sz w:val="24"/>
                <w:szCs w:val="24"/>
              </w:rPr>
              <w:t>3</w:t>
            </w:r>
            <w:r>
              <w:rPr>
                <w:rFonts w:ascii="Times New Roman" w:hAnsi="Times New Roman" w:cs="Times New Roman"/>
                <w:spacing w:val="1"/>
                <w:w w:val="94"/>
                <w:sz w:val="24"/>
                <w:szCs w:val="24"/>
              </w:rPr>
              <w:t>9</w:t>
            </w:r>
            <w:r>
              <w:rPr>
                <w:rFonts w:ascii="Times New Roman" w:hAnsi="Times New Roman" w:cs="Times New Roman"/>
                <w:w w:val="94"/>
                <w:sz w:val="24"/>
                <w:szCs w:val="24"/>
              </w:rPr>
              <w:t>3</w:t>
            </w:r>
          </w:p>
          <w:p w14:paraId="4E8BEE07">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X</w:t>
            </w:r>
            <w:r>
              <w:rPr>
                <w:rFonts w:ascii="Times New Roman" w:hAnsi="Times New Roman" w:cs="Times New Roman"/>
                <w:spacing w:val="1"/>
                <w:w w:val="94"/>
                <w:sz w:val="24"/>
                <w:szCs w:val="24"/>
              </w:rPr>
              <w:t>1</w:t>
            </w:r>
            <w:r>
              <w:rPr>
                <w:rFonts w:ascii="Times New Roman" w:hAnsi="Times New Roman" w:cs="Times New Roman"/>
                <w:w w:val="95"/>
                <w:sz w:val="24"/>
                <w:szCs w:val="24"/>
              </w:rPr>
              <w:t>=</w:t>
            </w:r>
            <w:r>
              <w:rPr>
                <w:rFonts w:ascii="Times New Roman" w:hAnsi="Times New Roman" w:cs="Times New Roman"/>
                <w:spacing w:val="-1"/>
                <w:w w:val="95"/>
                <w:sz w:val="24"/>
                <w:szCs w:val="24"/>
              </w:rPr>
              <w:t>3</w:t>
            </w:r>
            <w:r>
              <w:rPr>
                <w:rFonts w:ascii="Times New Roman" w:hAnsi="Times New Roman" w:cs="Times New Roman"/>
                <w:spacing w:val="1"/>
                <w:w w:val="94"/>
                <w:sz w:val="24"/>
                <w:szCs w:val="24"/>
              </w:rPr>
              <w:t>93</w:t>
            </w:r>
            <w:r>
              <w:rPr>
                <w:rFonts w:ascii="Times New Roman" w:hAnsi="Times New Roman" w:cs="Times New Roman"/>
                <w:w w:val="95"/>
                <w:sz w:val="24"/>
                <w:szCs w:val="24"/>
              </w:rPr>
              <w:t>/8</w:t>
            </w:r>
          </w:p>
          <w:p w14:paraId="261B2213">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49</w:t>
            </w:r>
            <w:r>
              <w:rPr>
                <w:rFonts w:ascii="Times New Roman" w:hAnsi="Times New Roman" w:cs="Times New Roman"/>
                <w:spacing w:val="-2"/>
                <w:sz w:val="24"/>
                <w:szCs w:val="24"/>
              </w:rPr>
              <w:t>,</w:t>
            </w:r>
            <w:r>
              <w:rPr>
                <w:rFonts w:ascii="Times New Roman" w:hAnsi="Times New Roman" w:cs="Times New Roman"/>
                <w:spacing w:val="1"/>
                <w:sz w:val="24"/>
                <w:szCs w:val="24"/>
              </w:rPr>
              <w:t>1</w:t>
            </w:r>
            <w:r>
              <w:rPr>
                <w:rFonts w:ascii="Times New Roman" w:hAnsi="Times New Roman" w:cs="Times New Roman"/>
                <w:spacing w:val="-1"/>
                <w:sz w:val="24"/>
                <w:szCs w:val="24"/>
              </w:rPr>
              <w:t>2</w:t>
            </w:r>
            <w:r>
              <w:rPr>
                <w:rFonts w:ascii="Times New Roman" w:hAnsi="Times New Roman" w:cs="Times New Roman"/>
                <w:sz w:val="24"/>
                <w:szCs w:val="24"/>
              </w:rPr>
              <w:t>5</w:t>
            </w:r>
          </w:p>
        </w:tc>
        <w:tc>
          <w:tcPr>
            <w:tcW w:w="1567" w:type="dxa"/>
            <w:tcBorders>
              <w:top w:val="single" w:color="000000" w:sz="4" w:space="0"/>
              <w:left w:val="single" w:color="000000" w:sz="4" w:space="0"/>
              <w:bottom w:val="single" w:color="000000" w:sz="4" w:space="0"/>
              <w:right w:val="single" w:color="000000" w:sz="4" w:space="0"/>
            </w:tcBorders>
            <w:vAlign w:val="center"/>
          </w:tcPr>
          <w:p w14:paraId="0F6A8411">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5"/>
                <w:sz w:val="24"/>
                <w:szCs w:val="24"/>
              </w:rPr>
              <w:t>∑</w:t>
            </w:r>
            <w:r>
              <w:rPr>
                <w:rFonts w:ascii="Times New Roman" w:hAnsi="Times New Roman" w:cs="Times New Roman"/>
                <w:spacing w:val="1"/>
                <w:w w:val="95"/>
                <w:sz w:val="24"/>
                <w:szCs w:val="24"/>
              </w:rPr>
              <w:t>1</w:t>
            </w:r>
            <w:r>
              <w:rPr>
                <w:rFonts w:ascii="Times New Roman" w:hAnsi="Times New Roman" w:cs="Times New Roman"/>
                <w:w w:val="95"/>
                <w:sz w:val="24"/>
                <w:szCs w:val="24"/>
              </w:rPr>
              <w:t>=</w:t>
            </w:r>
            <w:r>
              <w:rPr>
                <w:rFonts w:ascii="Times New Roman" w:hAnsi="Times New Roman" w:cs="Times New Roman"/>
                <w:spacing w:val="1"/>
                <w:w w:val="95"/>
                <w:sz w:val="24"/>
                <w:szCs w:val="24"/>
              </w:rPr>
              <w:t>6</w:t>
            </w:r>
            <w:r>
              <w:rPr>
                <w:rFonts w:ascii="Times New Roman" w:hAnsi="Times New Roman" w:cs="Times New Roman"/>
                <w:spacing w:val="-1"/>
                <w:w w:val="94"/>
                <w:sz w:val="24"/>
                <w:szCs w:val="24"/>
              </w:rPr>
              <w:t>3</w:t>
            </w:r>
            <w:r>
              <w:rPr>
                <w:rFonts w:ascii="Times New Roman" w:hAnsi="Times New Roman" w:cs="Times New Roman"/>
                <w:w w:val="94"/>
                <w:sz w:val="24"/>
                <w:szCs w:val="24"/>
              </w:rPr>
              <w:t>6</w:t>
            </w:r>
          </w:p>
          <w:p w14:paraId="24C47C6E">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4"/>
                <w:sz w:val="24"/>
                <w:szCs w:val="24"/>
              </w:rPr>
              <w:t>X</w:t>
            </w:r>
            <w:r>
              <w:rPr>
                <w:rFonts w:ascii="Times New Roman" w:hAnsi="Times New Roman" w:cs="Times New Roman"/>
                <w:spacing w:val="1"/>
                <w:w w:val="94"/>
                <w:sz w:val="24"/>
                <w:szCs w:val="24"/>
              </w:rPr>
              <w:t>1</w:t>
            </w:r>
            <w:r>
              <w:rPr>
                <w:rFonts w:ascii="Times New Roman" w:hAnsi="Times New Roman" w:cs="Times New Roman"/>
                <w:w w:val="95"/>
                <w:sz w:val="24"/>
                <w:szCs w:val="24"/>
              </w:rPr>
              <w:t>=</w:t>
            </w:r>
            <w:r>
              <w:rPr>
                <w:rFonts w:ascii="Times New Roman" w:hAnsi="Times New Roman" w:cs="Times New Roman"/>
                <w:spacing w:val="-1"/>
                <w:w w:val="95"/>
                <w:sz w:val="24"/>
                <w:szCs w:val="24"/>
              </w:rPr>
              <w:t>6</w:t>
            </w:r>
            <w:r>
              <w:rPr>
                <w:rFonts w:ascii="Times New Roman" w:hAnsi="Times New Roman" w:cs="Times New Roman"/>
                <w:spacing w:val="1"/>
                <w:w w:val="94"/>
                <w:sz w:val="24"/>
                <w:szCs w:val="24"/>
              </w:rPr>
              <w:t>36</w:t>
            </w:r>
            <w:r>
              <w:rPr>
                <w:rFonts w:ascii="Times New Roman" w:hAnsi="Times New Roman" w:cs="Times New Roman"/>
                <w:w w:val="95"/>
                <w:sz w:val="24"/>
                <w:szCs w:val="24"/>
              </w:rPr>
              <w:t>/8</w:t>
            </w:r>
          </w:p>
          <w:p w14:paraId="6B26A1D5">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5"/>
                <w:sz w:val="24"/>
                <w:szCs w:val="24"/>
              </w:rPr>
              <w:t>=</w:t>
            </w:r>
            <w:r>
              <w:rPr>
                <w:rFonts w:ascii="Times New Roman" w:hAnsi="Times New Roman" w:cs="Times New Roman"/>
                <w:spacing w:val="1"/>
                <w:w w:val="95"/>
                <w:sz w:val="24"/>
                <w:szCs w:val="24"/>
              </w:rPr>
              <w:t>7</w:t>
            </w:r>
            <w:r>
              <w:rPr>
                <w:rFonts w:ascii="Times New Roman" w:hAnsi="Times New Roman" w:cs="Times New Roman"/>
                <w:spacing w:val="1"/>
                <w:w w:val="94"/>
                <w:sz w:val="24"/>
                <w:szCs w:val="24"/>
              </w:rPr>
              <w:t>9</w:t>
            </w:r>
            <w:r>
              <w:rPr>
                <w:rFonts w:ascii="Times New Roman" w:hAnsi="Times New Roman" w:cs="Times New Roman"/>
                <w:spacing w:val="-2"/>
                <w:w w:val="94"/>
                <w:sz w:val="24"/>
                <w:szCs w:val="24"/>
              </w:rPr>
              <w:t>,</w:t>
            </w:r>
            <w:r>
              <w:rPr>
                <w:rFonts w:ascii="Times New Roman" w:hAnsi="Times New Roman" w:cs="Times New Roman"/>
                <w:w w:val="94"/>
                <w:sz w:val="24"/>
                <w:szCs w:val="24"/>
              </w:rPr>
              <w:t>5</w:t>
            </w:r>
          </w:p>
        </w:tc>
        <w:tc>
          <w:tcPr>
            <w:tcW w:w="2320" w:type="dxa"/>
            <w:tcBorders>
              <w:top w:val="single" w:color="000000" w:sz="4" w:space="0"/>
              <w:left w:val="single" w:color="000000" w:sz="4" w:space="0"/>
              <w:bottom w:val="single" w:color="000000" w:sz="4" w:space="0"/>
              <w:right w:val="single" w:color="000000" w:sz="4" w:space="0"/>
            </w:tcBorders>
            <w:vAlign w:val="center"/>
          </w:tcPr>
          <w:p w14:paraId="0221CE3D">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w w:val="95"/>
                <w:sz w:val="24"/>
                <w:szCs w:val="24"/>
              </w:rPr>
              <w:t>∑</w:t>
            </w:r>
            <w:r>
              <w:rPr>
                <w:rFonts w:ascii="Times New Roman" w:hAnsi="Times New Roman" w:cs="Times New Roman"/>
                <w:spacing w:val="1"/>
                <w:w w:val="95"/>
                <w:sz w:val="24"/>
                <w:szCs w:val="24"/>
              </w:rPr>
              <w:t>d</w:t>
            </w:r>
            <w:r>
              <w:rPr>
                <w:rFonts w:ascii="Times New Roman" w:hAnsi="Times New Roman" w:cs="Times New Roman"/>
                <w:w w:val="95"/>
                <w:sz w:val="24"/>
                <w:szCs w:val="24"/>
              </w:rPr>
              <w:t>=</w:t>
            </w:r>
            <w:r>
              <w:rPr>
                <w:rFonts w:ascii="Times New Roman" w:hAnsi="Times New Roman" w:cs="Times New Roman"/>
                <w:spacing w:val="1"/>
                <w:w w:val="95"/>
                <w:sz w:val="24"/>
                <w:szCs w:val="24"/>
              </w:rPr>
              <w:t>2</w:t>
            </w:r>
            <w:r>
              <w:rPr>
                <w:rFonts w:ascii="Times New Roman" w:hAnsi="Times New Roman" w:cs="Times New Roman"/>
                <w:spacing w:val="-1"/>
                <w:w w:val="94"/>
                <w:sz w:val="24"/>
                <w:szCs w:val="24"/>
              </w:rPr>
              <w:t>4</w:t>
            </w:r>
            <w:r>
              <w:rPr>
                <w:rFonts w:ascii="Times New Roman" w:hAnsi="Times New Roman" w:cs="Times New Roman"/>
                <w:w w:val="94"/>
                <w:sz w:val="24"/>
                <w:szCs w:val="24"/>
              </w:rPr>
              <w:t>3</w:t>
            </w:r>
          </w:p>
          <w:p w14:paraId="5359974B">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Md</w:t>
            </w:r>
            <w:r>
              <w:rPr>
                <w:rFonts w:ascii="Times New Roman" w:hAnsi="Times New Roman" w:cs="Times New Roman"/>
                <w:w w:val="95"/>
                <w:sz w:val="24"/>
                <w:szCs w:val="24"/>
              </w:rPr>
              <w:t>=</w:t>
            </w:r>
            <w:r>
              <w:rPr>
                <w:rFonts w:ascii="Times New Roman" w:hAnsi="Times New Roman" w:cs="Times New Roman"/>
                <w:spacing w:val="-3"/>
                <w:w w:val="95"/>
                <w:sz w:val="24"/>
                <w:szCs w:val="24"/>
              </w:rPr>
              <w:t>∑</w:t>
            </w:r>
            <w:r>
              <w:rPr>
                <w:rFonts w:ascii="Times New Roman" w:hAnsi="Times New Roman" w:cs="Times New Roman"/>
                <w:spacing w:val="1"/>
                <w:w w:val="94"/>
                <w:sz w:val="24"/>
                <w:szCs w:val="24"/>
              </w:rPr>
              <w:t>d</w:t>
            </w:r>
            <w:r>
              <w:rPr>
                <w:rFonts w:ascii="Times New Roman" w:hAnsi="Times New Roman" w:cs="Times New Roman"/>
                <w:w w:val="95"/>
                <w:sz w:val="24"/>
                <w:szCs w:val="24"/>
              </w:rPr>
              <w:t>/N</w:t>
            </w:r>
          </w:p>
          <w:p w14:paraId="60588AD8">
            <w:pPr>
              <w:widowControl w:val="0"/>
              <w:autoSpaceDE w:val="0"/>
              <w:autoSpaceDN w:val="0"/>
              <w:adjustRightInd w:val="0"/>
              <w:spacing w:after="0" w:line="240" w:lineRule="auto"/>
              <w:ind w:left="11" w:right="13"/>
              <w:jc w:val="center"/>
              <w:rPr>
                <w:rFonts w:ascii="Times New Roman" w:hAnsi="Times New Roman" w:cs="Times New Roman"/>
                <w:sz w:val="24"/>
                <w:szCs w:val="24"/>
              </w:rPr>
            </w:pPr>
            <w:r>
              <w:rPr>
                <w:rFonts w:ascii="Times New Roman" w:hAnsi="Times New Roman" w:cs="Times New Roman"/>
                <w:spacing w:val="1"/>
                <w:w w:val="94"/>
                <w:sz w:val="24"/>
                <w:szCs w:val="24"/>
              </w:rPr>
              <w:t>243</w:t>
            </w:r>
            <w:r>
              <w:rPr>
                <w:rFonts w:ascii="Times New Roman" w:hAnsi="Times New Roman" w:cs="Times New Roman"/>
                <w:spacing w:val="-3"/>
                <w:w w:val="95"/>
                <w:sz w:val="24"/>
                <w:szCs w:val="24"/>
              </w:rPr>
              <w:t>/</w:t>
            </w:r>
            <w:r>
              <w:rPr>
                <w:rFonts w:ascii="Times New Roman" w:hAnsi="Times New Roman" w:cs="Times New Roman"/>
                <w:spacing w:val="1"/>
                <w:w w:val="94"/>
                <w:sz w:val="24"/>
                <w:szCs w:val="24"/>
              </w:rPr>
              <w:t>8</w:t>
            </w:r>
            <w:r>
              <w:rPr>
                <w:rFonts w:ascii="Times New Roman" w:hAnsi="Times New Roman" w:cs="Times New Roman"/>
                <w:w w:val="95"/>
                <w:sz w:val="24"/>
                <w:szCs w:val="24"/>
              </w:rPr>
              <w:t>=</w:t>
            </w:r>
            <w:r>
              <w:rPr>
                <w:rFonts w:ascii="Times New Roman" w:hAnsi="Times New Roman" w:cs="Times New Roman"/>
                <w:spacing w:val="-1"/>
                <w:w w:val="95"/>
                <w:sz w:val="24"/>
                <w:szCs w:val="24"/>
              </w:rPr>
              <w:t>3</w:t>
            </w:r>
            <w:r>
              <w:rPr>
                <w:rFonts w:ascii="Times New Roman" w:hAnsi="Times New Roman" w:cs="Times New Roman"/>
                <w:spacing w:val="1"/>
                <w:w w:val="94"/>
                <w:sz w:val="24"/>
                <w:szCs w:val="24"/>
              </w:rPr>
              <w:t>0</w:t>
            </w:r>
            <w:r>
              <w:rPr>
                <w:rFonts w:ascii="Times New Roman" w:hAnsi="Times New Roman" w:cs="Times New Roman"/>
                <w:w w:val="94"/>
                <w:sz w:val="24"/>
                <w:szCs w:val="24"/>
              </w:rPr>
              <w:t>,</w:t>
            </w:r>
            <w:r>
              <w:rPr>
                <w:rFonts w:ascii="Times New Roman" w:hAnsi="Times New Roman" w:cs="Times New Roman"/>
                <w:spacing w:val="-1"/>
                <w:w w:val="94"/>
                <w:sz w:val="24"/>
                <w:szCs w:val="24"/>
              </w:rPr>
              <w:t>3</w:t>
            </w:r>
            <w:r>
              <w:rPr>
                <w:rFonts w:ascii="Times New Roman" w:hAnsi="Times New Roman" w:cs="Times New Roman"/>
                <w:spacing w:val="1"/>
                <w:w w:val="94"/>
                <w:sz w:val="24"/>
                <w:szCs w:val="24"/>
              </w:rPr>
              <w:t>7</w:t>
            </w:r>
            <w:r>
              <w:rPr>
                <w:rFonts w:ascii="Times New Roman" w:hAnsi="Times New Roman" w:cs="Times New Roman"/>
                <w:w w:val="94"/>
                <w:sz w:val="24"/>
                <w:szCs w:val="24"/>
              </w:rPr>
              <w:t>5</w:t>
            </w:r>
          </w:p>
        </w:tc>
      </w:tr>
    </w:tbl>
    <w:p w14:paraId="461F6287">
      <w:pPr>
        <w:widowControl w:val="0"/>
        <w:autoSpaceDE w:val="0"/>
        <w:autoSpaceDN w:val="0"/>
        <w:adjustRightInd w:val="0"/>
        <w:spacing w:before="240"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Berdasarkan  tabel  4.5  tersebut  diketahui  bahwa  skor  pretest 49,125% dan  posttest  79,5%.  Hal  ini  membuktikan bahwa terjadinya peningkatan sebesar 30,375%. Hal ini menunjukkan bahwa layanan bimbingan kelompok dengan teknik Reinforcement dapat meningkatkan pengendalian emosi peserta didik SMP Swasta Dharma Utama Sukasari Pegajahan tahun Pelajaan 2024/ 2025.</w:t>
      </w:r>
    </w:p>
    <w:p w14:paraId="729825BC">
      <w:pPr>
        <w:widowControl w:val="0"/>
        <w:numPr>
          <w:ilvl w:val="0"/>
          <w:numId w:val="29"/>
        </w:numPr>
        <w:autoSpaceDE w:val="0"/>
        <w:autoSpaceDN w:val="0"/>
        <w:adjustRightInd w:val="0"/>
        <w:spacing w:after="0" w:line="480" w:lineRule="auto"/>
        <w:ind w:right="13"/>
        <w:jc w:val="both"/>
        <w:rPr>
          <w:rFonts w:ascii="Times New Roman" w:hAnsi="Times New Roman" w:cs="Times New Roman"/>
          <w:b/>
          <w:bCs/>
          <w:sz w:val="24"/>
          <w:szCs w:val="24"/>
        </w:rPr>
      </w:pPr>
      <w:r>
        <w:rPr>
          <w:rFonts w:ascii="Times New Roman" w:hAnsi="Times New Roman" w:cs="Times New Roman"/>
          <w:b/>
          <w:bCs/>
          <w:sz w:val="24"/>
          <w:szCs w:val="24"/>
        </w:rPr>
        <w:t>Uji hipotesis penelitian</w:t>
      </w:r>
    </w:p>
    <w:p w14:paraId="2D4C5140">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Hipotesis yang diajukan dalam penelitian ini adalah:</w:t>
      </w:r>
    </w:p>
    <w:p w14:paraId="662CA20B">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pacing w:val="-1"/>
          <w:sz w:val="24"/>
          <w:szCs w:val="24"/>
        </w:rPr>
        <w:t>H</w:t>
      </w:r>
      <w:r>
        <w:rPr>
          <w:rFonts w:ascii="Times New Roman" w:hAnsi="Times New Roman" w:cs="Times New Roman"/>
          <w:sz w:val="24"/>
          <w:szCs w:val="24"/>
        </w:rPr>
        <w:t>0</w:t>
      </w:r>
      <w:r>
        <w:rPr>
          <w:rFonts w:ascii="Times New Roman" w:hAnsi="Times New Roman" w:cs="Times New Roman"/>
          <w:spacing w:val="-27"/>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Bimbingan</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k</w:t>
      </w:r>
      <w:r>
        <w:rPr>
          <w:rFonts w:ascii="Times New Roman" w:hAnsi="Times New Roman" w:cs="Times New Roman"/>
          <w:spacing w:val="-1"/>
          <w:sz w:val="24"/>
          <w:szCs w:val="24"/>
        </w:rPr>
        <w:t>e</w:t>
      </w:r>
      <w:r>
        <w:rPr>
          <w:rFonts w:ascii="Times New Roman" w:hAnsi="Times New Roman" w:cs="Times New Roman"/>
          <w:sz w:val="24"/>
          <w:szCs w:val="24"/>
        </w:rPr>
        <w:t>lo</w:t>
      </w:r>
      <w:r>
        <w:rPr>
          <w:rFonts w:ascii="Times New Roman" w:hAnsi="Times New Roman" w:cs="Times New Roman"/>
          <w:spacing w:val="1"/>
          <w:sz w:val="24"/>
          <w:szCs w:val="24"/>
        </w:rPr>
        <w:t>m</w:t>
      </w:r>
      <w:r>
        <w:rPr>
          <w:rFonts w:ascii="Times New Roman" w:hAnsi="Times New Roman" w:cs="Times New Roman"/>
          <w:sz w:val="24"/>
          <w:szCs w:val="24"/>
        </w:rPr>
        <w:t>pok d</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3"/>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knik Renfoecement</w:t>
      </w:r>
      <w:r>
        <w:rPr>
          <w:rFonts w:ascii="Times New Roman" w:hAnsi="Times New Roman" w:cs="Times New Roman"/>
          <w:spacing w:val="1"/>
          <w:sz w:val="24"/>
          <w:szCs w:val="24"/>
        </w:rPr>
        <w:t xml:space="preserve"> </w:t>
      </w:r>
      <w:r>
        <w:rPr>
          <w:rFonts w:ascii="Times New Roman" w:hAnsi="Times New Roman" w:cs="Times New Roman"/>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k d</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 xml:space="preserve">t </w:t>
      </w:r>
      <w:r>
        <w:rPr>
          <w:rFonts w:ascii="Times New Roman" w:hAnsi="Times New Roman" w:cs="Times New Roman"/>
          <w:spacing w:val="1"/>
          <w:sz w:val="24"/>
          <w:szCs w:val="24"/>
        </w:rPr>
        <w:t>m</w:t>
      </w:r>
      <w:r>
        <w:rPr>
          <w:rFonts w:ascii="Times New Roman" w:hAnsi="Times New Roman" w:cs="Times New Roman"/>
          <w:spacing w:val="-1"/>
          <w:sz w:val="24"/>
          <w:szCs w:val="24"/>
        </w:rPr>
        <w:t>e</w:t>
      </w:r>
      <w:r>
        <w:rPr>
          <w:rFonts w:ascii="Times New Roman" w:hAnsi="Times New Roman" w:cs="Times New Roman"/>
          <w:sz w:val="24"/>
          <w:szCs w:val="24"/>
        </w:rPr>
        <w:t>ni</w:t>
      </w:r>
      <w:r>
        <w:rPr>
          <w:rFonts w:ascii="Times New Roman" w:hAnsi="Times New Roman" w:cs="Times New Roman"/>
          <w:spacing w:val="3"/>
          <w:sz w:val="24"/>
          <w:szCs w:val="24"/>
        </w:rPr>
        <w:t>n</w:t>
      </w:r>
      <w:r>
        <w:rPr>
          <w:rFonts w:ascii="Times New Roman" w:hAnsi="Times New Roman" w:cs="Times New Roman"/>
          <w:spacing w:val="-2"/>
          <w:sz w:val="24"/>
          <w:szCs w:val="24"/>
        </w:rPr>
        <w:t>g</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tkan pengendalian emosi p</w:t>
      </w:r>
      <w:r>
        <w:rPr>
          <w:rFonts w:ascii="Times New Roman" w:hAnsi="Times New Roman" w:cs="Times New Roman"/>
          <w:spacing w:val="-1"/>
          <w:sz w:val="24"/>
          <w:szCs w:val="24"/>
        </w:rPr>
        <w:t>e</w:t>
      </w:r>
      <w:r>
        <w:rPr>
          <w:rFonts w:ascii="Times New Roman" w:hAnsi="Times New Roman" w:cs="Times New Roman"/>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rta</w:t>
      </w:r>
      <w:r>
        <w:rPr>
          <w:rFonts w:ascii="Times New Roman" w:hAnsi="Times New Roman" w:cs="Times New Roman"/>
          <w:spacing w:val="-1"/>
          <w:sz w:val="24"/>
          <w:szCs w:val="24"/>
        </w:rPr>
        <w:t xml:space="preserve"> </w:t>
      </w:r>
      <w:r>
        <w:rPr>
          <w:rFonts w:ascii="Times New Roman" w:hAnsi="Times New Roman" w:cs="Times New Roman"/>
          <w:sz w:val="24"/>
          <w:szCs w:val="24"/>
        </w:rPr>
        <w:t>d</w:t>
      </w:r>
      <w:r>
        <w:rPr>
          <w:rFonts w:ascii="Times New Roman" w:hAnsi="Times New Roman" w:cs="Times New Roman"/>
          <w:spacing w:val="3"/>
          <w:sz w:val="24"/>
          <w:szCs w:val="24"/>
        </w:rPr>
        <w:t>i</w:t>
      </w:r>
      <w:r>
        <w:rPr>
          <w:rFonts w:ascii="Times New Roman" w:hAnsi="Times New Roman" w:cs="Times New Roman"/>
          <w:sz w:val="24"/>
          <w:szCs w:val="24"/>
        </w:rPr>
        <w:t>dik.</w:t>
      </w:r>
    </w:p>
    <w:p w14:paraId="4F04AF75">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pacing w:val="-1"/>
          <w:sz w:val="24"/>
          <w:szCs w:val="24"/>
        </w:rPr>
        <w:t>H</w:t>
      </w:r>
      <w:r>
        <w:rPr>
          <w:rFonts w:ascii="Times New Roman" w:hAnsi="Times New Roman" w:cs="Times New Roman"/>
          <w:sz w:val="24"/>
          <w:szCs w:val="24"/>
        </w:rPr>
        <w:t>a</w:t>
      </w:r>
      <w:r>
        <w:rPr>
          <w:rFonts w:ascii="Times New Roman" w:hAnsi="Times New Roman" w:cs="Times New Roman"/>
          <w:spacing w:val="-18"/>
          <w:sz w:val="24"/>
          <w:szCs w:val="24"/>
        </w:rPr>
        <w:t xml:space="preserve"> </w:t>
      </w:r>
      <w:r>
        <w:rPr>
          <w:rFonts w:ascii="Times New Roman" w:hAnsi="Times New Roman" w:cs="Times New Roman"/>
          <w:sz w:val="24"/>
          <w:szCs w:val="24"/>
        </w:rPr>
        <w:t>: Bimbingan</w:t>
      </w:r>
      <w:r>
        <w:rPr>
          <w:rFonts w:ascii="Times New Roman" w:hAnsi="Times New Roman" w:cs="Times New Roman"/>
          <w:spacing w:val="-2"/>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z w:val="24"/>
          <w:szCs w:val="24"/>
        </w:rPr>
        <w:t>lo</w:t>
      </w:r>
      <w:r>
        <w:rPr>
          <w:rFonts w:ascii="Times New Roman" w:hAnsi="Times New Roman" w:cs="Times New Roman"/>
          <w:spacing w:val="1"/>
          <w:sz w:val="24"/>
          <w:szCs w:val="24"/>
        </w:rPr>
        <w:t>m</w:t>
      </w:r>
      <w:r>
        <w:rPr>
          <w:rFonts w:ascii="Times New Roman" w:hAnsi="Times New Roman" w:cs="Times New Roman"/>
          <w:sz w:val="24"/>
          <w:szCs w:val="24"/>
        </w:rPr>
        <w:t>pok d</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3"/>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knik Reinforcement</w:t>
      </w:r>
      <w:r>
        <w:rPr>
          <w:rFonts w:ascii="Times New Roman" w:hAnsi="Times New Roman" w:cs="Times New Roman"/>
          <w:spacing w:val="1"/>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 xml:space="preserve">t </w:t>
      </w:r>
      <w:r>
        <w:rPr>
          <w:rFonts w:ascii="Times New Roman" w:hAnsi="Times New Roman" w:cs="Times New Roman"/>
          <w:spacing w:val="1"/>
          <w:sz w:val="24"/>
          <w:szCs w:val="24"/>
        </w:rPr>
        <w:t>m</w:t>
      </w:r>
      <w:r>
        <w:rPr>
          <w:rFonts w:ascii="Times New Roman" w:hAnsi="Times New Roman" w:cs="Times New Roman"/>
          <w:spacing w:val="-1"/>
          <w:sz w:val="24"/>
          <w:szCs w:val="24"/>
        </w:rPr>
        <w:t>e</w:t>
      </w:r>
      <w:r>
        <w:rPr>
          <w:rFonts w:ascii="Times New Roman" w:hAnsi="Times New Roman" w:cs="Times New Roman"/>
          <w:sz w:val="24"/>
          <w:szCs w:val="24"/>
        </w:rPr>
        <w:t>nin</w:t>
      </w:r>
      <w:r>
        <w:rPr>
          <w:rFonts w:ascii="Times New Roman" w:hAnsi="Times New Roman" w:cs="Times New Roman"/>
          <w:spacing w:val="-2"/>
          <w:sz w:val="24"/>
          <w:szCs w:val="24"/>
        </w:rPr>
        <w:t>g</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t</w:t>
      </w:r>
      <w:r>
        <w:rPr>
          <w:rFonts w:ascii="Times New Roman" w:hAnsi="Times New Roman" w:cs="Times New Roman"/>
          <w:spacing w:val="3"/>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pengendalian emosi p</w:t>
      </w:r>
      <w:r>
        <w:rPr>
          <w:rFonts w:ascii="Times New Roman" w:hAnsi="Times New Roman" w:cs="Times New Roman"/>
          <w:spacing w:val="-1"/>
          <w:sz w:val="24"/>
          <w:szCs w:val="24"/>
        </w:rPr>
        <w:t>e</w:t>
      </w:r>
      <w:r>
        <w:rPr>
          <w:rFonts w:ascii="Times New Roman" w:hAnsi="Times New Roman" w:cs="Times New Roman"/>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rta</w:t>
      </w:r>
      <w:r>
        <w:rPr>
          <w:rFonts w:ascii="Times New Roman" w:hAnsi="Times New Roman" w:cs="Times New Roman"/>
          <w:spacing w:val="-1"/>
          <w:sz w:val="24"/>
          <w:szCs w:val="24"/>
        </w:rPr>
        <w:t xml:space="preserve"> </w:t>
      </w:r>
      <w:r>
        <w:rPr>
          <w:rFonts w:ascii="Times New Roman" w:hAnsi="Times New Roman" w:cs="Times New Roman"/>
          <w:sz w:val="24"/>
          <w:szCs w:val="24"/>
        </w:rPr>
        <w:t>d</w:t>
      </w:r>
      <w:r>
        <w:rPr>
          <w:rFonts w:ascii="Times New Roman" w:hAnsi="Times New Roman" w:cs="Times New Roman"/>
          <w:spacing w:val="3"/>
          <w:sz w:val="24"/>
          <w:szCs w:val="24"/>
        </w:rPr>
        <w:t>i</w:t>
      </w:r>
      <w:r>
        <w:rPr>
          <w:rFonts w:ascii="Times New Roman" w:hAnsi="Times New Roman" w:cs="Times New Roman"/>
          <w:sz w:val="24"/>
          <w:szCs w:val="24"/>
        </w:rPr>
        <w:t>dik</w:t>
      </w:r>
    </w:p>
    <w:p w14:paraId="4E6478BF">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Ad</w:t>
      </w:r>
      <w:r>
        <w:rPr>
          <w:rFonts w:ascii="Times New Roman" w:hAnsi="Times New Roman" w:cs="Times New Roman"/>
          <w:spacing w:val="-1"/>
          <w:sz w:val="24"/>
          <w:szCs w:val="24"/>
        </w:rPr>
        <w:t>a</w:t>
      </w:r>
      <w:r>
        <w:rPr>
          <w:rFonts w:ascii="Times New Roman" w:hAnsi="Times New Roman" w:cs="Times New Roman"/>
          <w:sz w:val="24"/>
          <w:szCs w:val="24"/>
        </w:rPr>
        <w:t>pun hipo</w:t>
      </w:r>
      <w:r>
        <w:rPr>
          <w:rFonts w:ascii="Times New Roman" w:hAnsi="Times New Roman" w:cs="Times New Roman"/>
          <w:spacing w:val="1"/>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sis</w:t>
      </w:r>
      <w:r>
        <w:rPr>
          <w:rFonts w:ascii="Times New Roman" w:hAnsi="Times New Roman" w:cs="Times New Roman"/>
          <w:spacing w:val="1"/>
          <w:sz w:val="24"/>
          <w:szCs w:val="24"/>
        </w:rPr>
        <w:t xml:space="preserve"> </w:t>
      </w:r>
      <w:r>
        <w:rPr>
          <w:rFonts w:ascii="Times New Roman" w:hAnsi="Times New Roman" w:cs="Times New Roman"/>
          <w:sz w:val="24"/>
          <w:szCs w:val="24"/>
        </w:rPr>
        <w:t>stati</w:t>
      </w:r>
      <w:r>
        <w:rPr>
          <w:rFonts w:ascii="Times New Roman" w:hAnsi="Times New Roman" w:cs="Times New Roman"/>
          <w:spacing w:val="1"/>
          <w:sz w:val="24"/>
          <w:szCs w:val="24"/>
        </w:rPr>
        <w:t>s</w:t>
      </w:r>
      <w:r>
        <w:rPr>
          <w:rFonts w:ascii="Times New Roman" w:hAnsi="Times New Roman" w:cs="Times New Roman"/>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2"/>
          <w:sz w:val="24"/>
          <w:szCs w:val="24"/>
        </w:rPr>
        <w:t>n</w:t>
      </w:r>
      <w:r>
        <w:rPr>
          <w:rFonts w:ascii="Times New Roman" w:hAnsi="Times New Roman" w:cs="Times New Roman"/>
          <w:spacing w:val="-5"/>
          <w:sz w:val="24"/>
          <w:szCs w:val="24"/>
        </w:rPr>
        <w:t>y</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 xml:space="preserve">lah </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b</w:t>
      </w:r>
      <w:r>
        <w:rPr>
          <w:rFonts w:ascii="Times New Roman" w:hAnsi="Times New Roman" w:cs="Times New Roman"/>
          <w:spacing w:val="1"/>
          <w:sz w:val="24"/>
          <w:szCs w:val="24"/>
        </w:rPr>
        <w:t>a</w:t>
      </w:r>
      <w:r>
        <w:rPr>
          <w:rFonts w:ascii="Times New Roman" w:hAnsi="Times New Roman" w:cs="Times New Roman"/>
          <w:spacing w:val="-2"/>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 xml:space="preserve">i </w:t>
      </w:r>
      <w:r>
        <w:rPr>
          <w:rFonts w:ascii="Times New Roman" w:hAnsi="Times New Roman" w:cs="Times New Roman"/>
          <w:spacing w:val="3"/>
          <w:sz w:val="24"/>
          <w:szCs w:val="24"/>
        </w:rPr>
        <w:t>b</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2"/>
          <w:sz w:val="24"/>
          <w:szCs w:val="24"/>
        </w:rPr>
        <w:t>i</w:t>
      </w:r>
      <w:r>
        <w:rPr>
          <w:rFonts w:ascii="Times New Roman" w:hAnsi="Times New Roman" w:cs="Times New Roman"/>
          <w:sz w:val="24"/>
          <w:szCs w:val="24"/>
        </w:rPr>
        <w:t xml:space="preserve">kut: </w:t>
      </w:r>
      <w:r>
        <w:rPr>
          <w:rFonts w:ascii="Times New Roman" w:hAnsi="Times New Roman" w:cs="Times New Roman"/>
          <w:spacing w:val="-1"/>
          <w:sz w:val="24"/>
          <w:szCs w:val="24"/>
        </w:rPr>
        <w:t>H</w:t>
      </w:r>
      <w:r>
        <w:rPr>
          <w:rFonts w:ascii="Times New Roman" w:hAnsi="Times New Roman" w:cs="Times New Roman"/>
          <w:sz w:val="24"/>
          <w:szCs w:val="24"/>
        </w:rPr>
        <w:t>0</w:t>
      </w:r>
      <w:r>
        <w:rPr>
          <w:rFonts w:ascii="Times New Roman" w:hAnsi="Times New Roman" w:cs="Times New Roman"/>
          <w:spacing w:val="21"/>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1"/>
          <w:sz w:val="24"/>
          <w:szCs w:val="24"/>
        </w:rPr>
        <w:t>t</w:t>
      </w:r>
      <w:r>
        <w:rPr>
          <w:rFonts w:ascii="Times New Roman" w:hAnsi="Times New Roman" w:cs="Times New Roman"/>
          <w:spacing w:val="1"/>
          <w:sz w:val="24"/>
          <w:szCs w:val="24"/>
        </w:rPr>
        <w:t>hi</w:t>
      </w:r>
      <w:r>
        <w:rPr>
          <w:rFonts w:ascii="Times New Roman" w:hAnsi="Times New Roman" w:cs="Times New Roman"/>
          <w:spacing w:val="-1"/>
          <w:sz w:val="24"/>
          <w:szCs w:val="24"/>
        </w:rPr>
        <w:t>tu</w:t>
      </w:r>
      <w:r>
        <w:rPr>
          <w:rFonts w:ascii="Times New Roman" w:hAnsi="Times New Roman" w:cs="Times New Roman"/>
          <w:spacing w:val="1"/>
          <w:sz w:val="24"/>
          <w:szCs w:val="24"/>
        </w:rPr>
        <w:t>n</w:t>
      </w:r>
      <w:r>
        <w:rPr>
          <w:rFonts w:ascii="Times New Roman" w:hAnsi="Times New Roman" w:cs="Times New Roman"/>
          <w:sz w:val="24"/>
          <w:szCs w:val="24"/>
        </w:rPr>
        <w:t>g</w:t>
      </w:r>
      <w:r>
        <w:rPr>
          <w:rFonts w:ascii="Times New Roman" w:hAnsi="Times New Roman" w:cs="Times New Roman"/>
          <w:spacing w:val="20"/>
          <w:sz w:val="24"/>
          <w:szCs w:val="24"/>
        </w:rPr>
        <w:t xml:space="preserve"> </w:t>
      </w:r>
      <w:r>
        <w:rPr>
          <w:rFonts w:ascii="Times New Roman" w:hAnsi="Times New Roman" w:cs="Times New Roman"/>
          <w:sz w:val="24"/>
          <w:szCs w:val="24"/>
        </w:rPr>
        <w:t>&gt;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tt</w:t>
      </w:r>
      <w:r>
        <w:rPr>
          <w:rFonts w:ascii="Times New Roman" w:hAnsi="Times New Roman" w:cs="Times New Roman"/>
          <w:spacing w:val="-2"/>
          <w:sz w:val="24"/>
          <w:szCs w:val="24"/>
        </w:rPr>
        <w:t>a</w:t>
      </w:r>
      <w:r>
        <w:rPr>
          <w:rFonts w:ascii="Times New Roman" w:hAnsi="Times New Roman" w:cs="Times New Roman"/>
          <w:spacing w:val="1"/>
          <w:sz w:val="24"/>
          <w:szCs w:val="24"/>
        </w:rPr>
        <w:t>b</w:t>
      </w:r>
      <w:r>
        <w:rPr>
          <w:rFonts w:ascii="Times New Roman" w:hAnsi="Times New Roman" w:cs="Times New Roman"/>
          <w:spacing w:val="-2"/>
          <w:sz w:val="24"/>
          <w:szCs w:val="24"/>
        </w:rPr>
        <w:t>e</w:t>
      </w:r>
      <w:r>
        <w:rPr>
          <w:rFonts w:ascii="Times New Roman" w:hAnsi="Times New Roman" w:cs="Times New Roman"/>
          <w:sz w:val="24"/>
          <w:szCs w:val="24"/>
        </w:rPr>
        <w:t xml:space="preserve">l </w:t>
      </w:r>
      <w:r>
        <w:rPr>
          <w:rFonts w:ascii="Times New Roman" w:hAnsi="Times New Roman" w:cs="Times New Roman"/>
          <w:spacing w:val="-1"/>
          <w:sz w:val="24"/>
          <w:szCs w:val="24"/>
        </w:rPr>
        <w:t>H</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1"/>
          <w:sz w:val="24"/>
          <w:szCs w:val="24"/>
        </w:rPr>
        <w:t>t</w:t>
      </w:r>
      <w:r>
        <w:rPr>
          <w:rFonts w:ascii="Times New Roman" w:hAnsi="Times New Roman" w:cs="Times New Roman"/>
          <w:spacing w:val="1"/>
          <w:sz w:val="24"/>
          <w:szCs w:val="24"/>
        </w:rPr>
        <w:t>h</w:t>
      </w:r>
      <w:r>
        <w:rPr>
          <w:rFonts w:ascii="Times New Roman" w:hAnsi="Times New Roman" w:cs="Times New Roman"/>
          <w:spacing w:val="-1"/>
          <w:sz w:val="24"/>
          <w:szCs w:val="24"/>
        </w:rPr>
        <w:t>i</w:t>
      </w:r>
      <w:r>
        <w:rPr>
          <w:rFonts w:ascii="Times New Roman" w:hAnsi="Times New Roman" w:cs="Times New Roman"/>
          <w:spacing w:val="1"/>
          <w:sz w:val="24"/>
          <w:szCs w:val="24"/>
        </w:rPr>
        <w:t>t</w:t>
      </w:r>
      <w:r>
        <w:rPr>
          <w:rFonts w:ascii="Times New Roman" w:hAnsi="Times New Roman" w:cs="Times New Roman"/>
          <w:spacing w:val="-1"/>
          <w:sz w:val="24"/>
          <w:szCs w:val="24"/>
        </w:rPr>
        <w:t>u</w:t>
      </w:r>
      <w:r>
        <w:rPr>
          <w:rFonts w:ascii="Times New Roman" w:hAnsi="Times New Roman" w:cs="Times New Roman"/>
          <w:spacing w:val="1"/>
          <w:sz w:val="24"/>
          <w:szCs w:val="24"/>
        </w:rPr>
        <w:t>n</w:t>
      </w:r>
      <w:r>
        <w:rPr>
          <w:rFonts w:ascii="Times New Roman" w:hAnsi="Times New Roman" w:cs="Times New Roman"/>
          <w:sz w:val="24"/>
          <w:szCs w:val="24"/>
        </w:rPr>
        <w:t>g</w:t>
      </w:r>
      <w:r>
        <w:rPr>
          <w:rFonts w:ascii="Times New Roman" w:hAnsi="Times New Roman" w:cs="Times New Roman"/>
          <w:spacing w:val="20"/>
          <w:sz w:val="24"/>
          <w:szCs w:val="24"/>
        </w:rPr>
        <w:t xml:space="preserve"> </w:t>
      </w:r>
      <w:r>
        <w:rPr>
          <w:rFonts w:ascii="Times New Roman" w:hAnsi="Times New Roman" w:cs="Times New Roman"/>
          <w:sz w:val="24"/>
          <w:szCs w:val="24"/>
        </w:rPr>
        <w:t>&lt;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tt</w:t>
      </w:r>
      <w:r>
        <w:rPr>
          <w:rFonts w:ascii="Times New Roman" w:hAnsi="Times New Roman" w:cs="Times New Roman"/>
          <w:spacing w:val="-2"/>
          <w:sz w:val="24"/>
          <w:szCs w:val="24"/>
        </w:rPr>
        <w:t>a</w:t>
      </w:r>
      <w:r>
        <w:rPr>
          <w:rFonts w:ascii="Times New Roman" w:hAnsi="Times New Roman" w:cs="Times New Roman"/>
          <w:spacing w:val="1"/>
          <w:sz w:val="24"/>
          <w:szCs w:val="24"/>
        </w:rPr>
        <w:t>b</w:t>
      </w:r>
      <w:r>
        <w:rPr>
          <w:rFonts w:ascii="Times New Roman" w:hAnsi="Times New Roman" w:cs="Times New Roman"/>
          <w:spacing w:val="-2"/>
          <w:sz w:val="24"/>
          <w:szCs w:val="24"/>
        </w:rPr>
        <w:t>e</w:t>
      </w:r>
      <w:r>
        <w:rPr>
          <w:rFonts w:ascii="Times New Roman" w:hAnsi="Times New Roman" w:cs="Times New Roman"/>
          <w:sz w:val="24"/>
          <w:szCs w:val="24"/>
        </w:rPr>
        <w:t>l</w:t>
      </w:r>
    </w:p>
    <w:p w14:paraId="7099AA0F">
      <w:pPr>
        <w:widowControl w:val="0"/>
        <w:autoSpaceDE w:val="0"/>
        <w:autoSpaceDN w:val="0"/>
        <w:adjustRightInd w:val="0"/>
        <w:spacing w:after="0" w:line="480" w:lineRule="auto"/>
        <w:ind w:right="13"/>
        <w:jc w:val="both"/>
        <w:rPr>
          <w:rFonts w:ascii="Times New Roman" w:hAnsi="Times New Roman" w:cs="Times New Roman"/>
          <w:b/>
          <w:bCs/>
          <w:sz w:val="24"/>
          <w:szCs w:val="24"/>
        </w:rPr>
      </w:pPr>
    </w:p>
    <w:p w14:paraId="0150DC5F">
      <w:pPr>
        <w:widowControl w:val="0"/>
        <w:autoSpaceDE w:val="0"/>
        <w:autoSpaceDN w:val="0"/>
        <w:adjustRightInd w:val="0"/>
        <w:spacing w:after="0" w:line="480" w:lineRule="auto"/>
        <w:ind w:right="13"/>
        <w:jc w:val="both"/>
        <w:rPr>
          <w:rFonts w:ascii="Times New Roman" w:hAnsi="Times New Roman" w:cs="Times New Roman"/>
          <w:sz w:val="24"/>
          <w:szCs w:val="24"/>
        </w:rPr>
      </w:pPr>
      <w:r>
        <w:rPr>
          <w:rFonts w:ascii="Times New Roman" w:hAnsi="Times New Roman" w:cs="Times New Roman"/>
          <w:b/>
          <w:bCs/>
          <w:sz w:val="24"/>
          <w:szCs w:val="24"/>
        </w:rPr>
        <w:t>4.2 Pembahasan</w:t>
      </w:r>
    </w:p>
    <w:p w14:paraId="54B8CF7A">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pacing w:val="1"/>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b</w:t>
      </w:r>
      <w:r>
        <w:rPr>
          <w:rFonts w:ascii="Times New Roman" w:hAnsi="Times New Roman" w:cs="Times New Roman"/>
          <w:spacing w:val="-1"/>
          <w:sz w:val="24"/>
          <w:szCs w:val="24"/>
        </w:rPr>
        <w:t>e</w:t>
      </w:r>
      <w:r>
        <w:rPr>
          <w:rFonts w:ascii="Times New Roman" w:hAnsi="Times New Roman" w:cs="Times New Roman"/>
          <w:sz w:val="24"/>
          <w:szCs w:val="24"/>
        </w:rPr>
        <w:t>lum mel</w:t>
      </w:r>
      <w:r>
        <w:rPr>
          <w:rFonts w:ascii="Times New Roman" w:hAnsi="Times New Roman" w:cs="Times New Roman"/>
          <w:spacing w:val="-1"/>
          <w:sz w:val="24"/>
          <w:szCs w:val="24"/>
        </w:rPr>
        <w:t>a</w:t>
      </w:r>
      <w:r>
        <w:rPr>
          <w:rFonts w:ascii="Times New Roman" w:hAnsi="Times New Roman" w:cs="Times New Roman"/>
          <w:sz w:val="24"/>
          <w:szCs w:val="24"/>
        </w:rPr>
        <w:t>ksan</w:t>
      </w:r>
      <w:r>
        <w:rPr>
          <w:rFonts w:ascii="Times New Roman" w:hAnsi="Times New Roman" w:cs="Times New Roman"/>
          <w:spacing w:val="-2"/>
          <w:sz w:val="24"/>
          <w:szCs w:val="24"/>
        </w:rPr>
        <w:t>a</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l</w:t>
      </w:r>
      <w:r>
        <w:rPr>
          <w:rFonts w:ascii="Times New Roman" w:hAnsi="Times New Roman" w:cs="Times New Roman"/>
          <w:spacing w:val="2"/>
          <w:sz w:val="24"/>
          <w:szCs w:val="24"/>
        </w:rPr>
        <w:t>a</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 xml:space="preserve">n bimbingan </w:t>
      </w:r>
      <w:r>
        <w:rPr>
          <w:rFonts w:ascii="Times New Roman" w:hAnsi="Times New Roman" w:cs="Times New Roman"/>
          <w:spacing w:val="2"/>
          <w:sz w:val="24"/>
          <w:szCs w:val="24"/>
        </w:rPr>
        <w:t>k</w:t>
      </w:r>
      <w:r>
        <w:rPr>
          <w:rFonts w:ascii="Times New Roman" w:hAnsi="Times New Roman" w:cs="Times New Roman"/>
          <w:spacing w:val="-1"/>
          <w:sz w:val="24"/>
          <w:szCs w:val="24"/>
        </w:rPr>
        <w:t>e</w:t>
      </w:r>
      <w:r>
        <w:rPr>
          <w:rFonts w:ascii="Times New Roman" w:hAnsi="Times New Roman" w:cs="Times New Roman"/>
          <w:sz w:val="24"/>
          <w:szCs w:val="24"/>
        </w:rPr>
        <w:t>lo</w:t>
      </w:r>
      <w:r>
        <w:rPr>
          <w:rFonts w:ascii="Times New Roman" w:hAnsi="Times New Roman" w:cs="Times New Roman"/>
          <w:spacing w:val="1"/>
          <w:sz w:val="24"/>
          <w:szCs w:val="24"/>
        </w:rPr>
        <w:t>m</w:t>
      </w:r>
      <w:r>
        <w:rPr>
          <w:rFonts w:ascii="Times New Roman" w:hAnsi="Times New Roman" w:cs="Times New Roman"/>
          <w:sz w:val="24"/>
          <w:szCs w:val="24"/>
        </w:rPr>
        <w:t>pok d</w:t>
      </w:r>
      <w:r>
        <w:rPr>
          <w:rFonts w:ascii="Times New Roman" w:hAnsi="Times New Roman" w:cs="Times New Roman"/>
          <w:spacing w:val="-1"/>
          <w:sz w:val="24"/>
          <w:szCs w:val="24"/>
        </w:rPr>
        <w:t>e</w:t>
      </w:r>
      <w:r>
        <w:rPr>
          <w:rFonts w:ascii="Times New Roman" w:hAnsi="Times New Roman" w:cs="Times New Roman"/>
          <w:sz w:val="24"/>
          <w:szCs w:val="24"/>
        </w:rPr>
        <w:t>ng</w:t>
      </w:r>
      <w:r>
        <w:rPr>
          <w:rFonts w:ascii="Times New Roman" w:hAnsi="Times New Roman" w:cs="Times New Roman"/>
          <w:spacing w:val="-1"/>
          <w:sz w:val="24"/>
          <w:szCs w:val="24"/>
        </w:rPr>
        <w:t>a</w:t>
      </w:r>
      <w:r>
        <w:rPr>
          <w:rFonts w:ascii="Times New Roman" w:hAnsi="Times New Roman" w:cs="Times New Roman"/>
          <w:sz w:val="24"/>
          <w:szCs w:val="24"/>
        </w:rPr>
        <w:t>n teknik</w:t>
      </w:r>
      <w:r>
        <w:rPr>
          <w:rFonts w:ascii="Times New Roman" w:hAnsi="Times New Roman" w:cs="Times New Roman"/>
          <w:spacing w:val="1"/>
          <w:sz w:val="24"/>
          <w:szCs w:val="24"/>
        </w:rPr>
        <w:t xml:space="preserve"> </w:t>
      </w:r>
      <w:r>
        <w:rPr>
          <w:rFonts w:ascii="Times New Roman" w:hAnsi="Times New Roman" w:cs="Times New Roman"/>
          <w:sz w:val="24"/>
          <w:szCs w:val="24"/>
        </w:rPr>
        <w:t>Reinforcement</w:t>
      </w:r>
      <w:r>
        <w:rPr>
          <w:rFonts w:ascii="Times New Roman" w:hAnsi="Times New Roman" w:cs="Times New Roman"/>
          <w:spacing w:val="2"/>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1"/>
          <w:sz w:val="24"/>
          <w:szCs w:val="24"/>
        </w:rPr>
        <w:t>e</w:t>
      </w:r>
      <w:r>
        <w:rPr>
          <w:rFonts w:ascii="Times New Roman" w:hAnsi="Times New Roman" w:cs="Times New Roman"/>
          <w:sz w:val="24"/>
          <w:szCs w:val="24"/>
        </w:rPr>
        <w:t>l</w:t>
      </w:r>
      <w:r>
        <w:rPr>
          <w:rFonts w:ascii="Times New Roman" w:hAnsi="Times New Roman" w:cs="Times New Roman"/>
          <w:spacing w:val="1"/>
          <w:sz w:val="24"/>
          <w:szCs w:val="24"/>
        </w:rPr>
        <w:t>i</w:t>
      </w:r>
      <w:r>
        <w:rPr>
          <w:rFonts w:ascii="Times New Roman" w:hAnsi="Times New Roman" w:cs="Times New Roman"/>
          <w:sz w:val="24"/>
          <w:szCs w:val="24"/>
        </w:rPr>
        <w:t>ti me</w:t>
      </w:r>
      <w:r>
        <w:rPr>
          <w:rFonts w:ascii="Times New Roman" w:hAnsi="Times New Roman" w:cs="Times New Roman"/>
          <w:spacing w:val="2"/>
          <w:sz w:val="24"/>
          <w:szCs w:val="24"/>
        </w:rPr>
        <w:t>n</w:t>
      </w:r>
      <w:r>
        <w:rPr>
          <w:rFonts w:ascii="Times New Roman" w:hAnsi="Times New Roman" w:cs="Times New Roman"/>
          <w:spacing w:val="-5"/>
          <w:sz w:val="24"/>
          <w:szCs w:val="24"/>
        </w:rPr>
        <w:t>y</w:t>
      </w:r>
      <w:r>
        <w:rPr>
          <w:rFonts w:ascii="Times New Roman" w:hAnsi="Times New Roman" w:cs="Times New Roman"/>
          <w:spacing w:val="1"/>
          <w:sz w:val="24"/>
          <w:szCs w:val="24"/>
        </w:rPr>
        <w:t>e</w:t>
      </w:r>
      <w:r>
        <w:rPr>
          <w:rFonts w:ascii="Times New Roman" w:hAnsi="Times New Roman" w:cs="Times New Roman"/>
          <w:sz w:val="24"/>
          <w:szCs w:val="24"/>
        </w:rPr>
        <w:t>b</w:t>
      </w:r>
      <w:r>
        <w:rPr>
          <w:rFonts w:ascii="Times New Roman" w:hAnsi="Times New Roman" w:cs="Times New Roman"/>
          <w:spacing w:val="-1"/>
          <w:sz w:val="24"/>
          <w:szCs w:val="24"/>
        </w:rPr>
        <w:t>a</w:t>
      </w:r>
      <w:r>
        <w:rPr>
          <w:rFonts w:ascii="Times New Roman" w:hAnsi="Times New Roman" w:cs="Times New Roman"/>
          <w:sz w:val="24"/>
          <w:szCs w:val="24"/>
        </w:rPr>
        <w:t>r</w:t>
      </w:r>
      <w:r>
        <w:rPr>
          <w:rFonts w:ascii="Times New Roman" w:hAnsi="Times New Roman" w:cs="Times New Roman"/>
          <w:spacing w:val="1"/>
          <w:sz w:val="24"/>
          <w:szCs w:val="24"/>
        </w:rPr>
        <w:t xml:space="preserve"> </w:t>
      </w:r>
      <w:r>
        <w:rPr>
          <w:rFonts w:ascii="Times New Roman" w:hAnsi="Times New Roman" w:cs="Times New Roman"/>
          <w:sz w:val="24"/>
          <w:szCs w:val="24"/>
        </w:rPr>
        <w:t>ins</w:t>
      </w:r>
      <w:r>
        <w:rPr>
          <w:rFonts w:ascii="Times New Roman" w:hAnsi="Times New Roman" w:cs="Times New Roman"/>
          <w:spacing w:val="1"/>
          <w:sz w:val="24"/>
          <w:szCs w:val="24"/>
        </w:rPr>
        <w:t>t</w:t>
      </w:r>
      <w:r>
        <w:rPr>
          <w:rFonts w:ascii="Times New Roman" w:hAnsi="Times New Roman" w:cs="Times New Roman"/>
          <w:sz w:val="24"/>
          <w:szCs w:val="24"/>
        </w:rPr>
        <w:t>rum</w:t>
      </w:r>
      <w:r>
        <w:rPr>
          <w:rFonts w:ascii="Times New Roman" w:hAnsi="Times New Roman" w:cs="Times New Roman"/>
          <w:spacing w:val="-1"/>
          <w:sz w:val="24"/>
          <w:szCs w:val="24"/>
        </w:rPr>
        <w:t>e</w:t>
      </w:r>
      <w:r>
        <w:rPr>
          <w:rFonts w:ascii="Times New Roman" w:hAnsi="Times New Roman" w:cs="Times New Roman"/>
          <w:sz w:val="24"/>
          <w:szCs w:val="24"/>
        </w:rPr>
        <w:t>nt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a</w:t>
      </w:r>
      <w:r>
        <w:rPr>
          <w:rFonts w:ascii="Times New Roman" w:hAnsi="Times New Roman" w:cs="Times New Roman"/>
          <w:spacing w:val="3"/>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a</w:t>
      </w:r>
      <w:r>
        <w:rPr>
          <w:rFonts w:ascii="Times New Roman" w:hAnsi="Times New Roman" w:cs="Times New Roman"/>
          <w:spacing w:val="2"/>
          <w:sz w:val="24"/>
          <w:szCs w:val="24"/>
        </w:rPr>
        <w:t>n</w:t>
      </w:r>
      <w:r>
        <w:rPr>
          <w:rFonts w:ascii="Times New Roman" w:hAnsi="Times New Roman" w:cs="Times New Roman"/>
          <w:spacing w:val="-2"/>
          <w:sz w:val="24"/>
          <w:szCs w:val="24"/>
        </w:rPr>
        <w:t>g</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z w:val="24"/>
          <w:szCs w:val="24"/>
        </w:rPr>
        <w:t>t</w:t>
      </w:r>
      <w:r>
        <w:rPr>
          <w:rFonts w:ascii="Times New Roman" w:hAnsi="Times New Roman" w:cs="Times New Roman"/>
          <w:spacing w:val="2"/>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re</w:t>
      </w:r>
      <w:r>
        <w:rPr>
          <w:rFonts w:ascii="Times New Roman" w:hAnsi="Times New Roman" w:cs="Times New Roman"/>
          <w:sz w:val="24"/>
          <w:szCs w:val="24"/>
        </w:rPr>
        <w:t>test</w:t>
      </w:r>
      <w:r>
        <w:rPr>
          <w:rFonts w:ascii="Times New Roman" w:hAnsi="Times New Roman" w:cs="Times New Roman"/>
          <w:spacing w:val="2"/>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pacing w:val="2"/>
          <w:sz w:val="24"/>
          <w:szCs w:val="24"/>
        </w:rPr>
        <w:t>p</w:t>
      </w:r>
      <w:r>
        <w:rPr>
          <w:rFonts w:ascii="Times New Roman" w:hAnsi="Times New Roman" w:cs="Times New Roman"/>
          <w:spacing w:val="-1"/>
          <w:sz w:val="24"/>
          <w:szCs w:val="24"/>
        </w:rPr>
        <w:t>a</w:t>
      </w:r>
      <w:r>
        <w:rPr>
          <w:rFonts w:ascii="Times New Roman" w:hAnsi="Times New Roman" w:cs="Times New Roman"/>
          <w:spacing w:val="2"/>
          <w:sz w:val="24"/>
          <w:szCs w:val="24"/>
        </w:rPr>
        <w:t>d</w:t>
      </w:r>
      <w:r>
        <w:rPr>
          <w:rFonts w:ascii="Times New Roman" w:hAnsi="Times New Roman" w:cs="Times New Roman"/>
          <w:sz w:val="24"/>
          <w:szCs w:val="24"/>
        </w:rPr>
        <w:t>a 10 p</w:t>
      </w:r>
      <w:r>
        <w:rPr>
          <w:rFonts w:ascii="Times New Roman" w:hAnsi="Times New Roman" w:cs="Times New Roman"/>
          <w:spacing w:val="-1"/>
          <w:sz w:val="24"/>
          <w:szCs w:val="24"/>
        </w:rPr>
        <w:t>e</w:t>
      </w:r>
      <w:r>
        <w:rPr>
          <w:rFonts w:ascii="Times New Roman" w:hAnsi="Times New Roman" w:cs="Times New Roman"/>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rta</w:t>
      </w:r>
      <w:r>
        <w:rPr>
          <w:rFonts w:ascii="Times New Roman" w:hAnsi="Times New Roman" w:cs="Times New Roman"/>
          <w:spacing w:val="3"/>
          <w:sz w:val="24"/>
          <w:szCs w:val="24"/>
        </w:rPr>
        <w:t xml:space="preserve"> </w:t>
      </w:r>
      <w:r>
        <w:rPr>
          <w:rFonts w:ascii="Times New Roman" w:hAnsi="Times New Roman" w:cs="Times New Roman"/>
          <w:sz w:val="24"/>
          <w:szCs w:val="24"/>
        </w:rPr>
        <w:t>did</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7"/>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pacing w:val="2"/>
          <w:sz w:val="24"/>
          <w:szCs w:val="24"/>
        </w:rPr>
        <w:t>n</w:t>
      </w:r>
      <w:r>
        <w:rPr>
          <w:rFonts w:ascii="Times New Roman" w:hAnsi="Times New Roman" w:cs="Times New Roman"/>
          <w:sz w:val="24"/>
          <w:szCs w:val="24"/>
        </w:rPr>
        <w:t>g</w:t>
      </w:r>
      <w:r>
        <w:rPr>
          <w:rFonts w:ascii="Times New Roman" w:hAnsi="Times New Roman" w:cs="Times New Roman"/>
          <w:spacing w:val="2"/>
          <w:sz w:val="24"/>
          <w:szCs w:val="24"/>
        </w:rPr>
        <w:t xml:space="preserve"> </w:t>
      </w:r>
      <w:r>
        <w:rPr>
          <w:rFonts w:ascii="Times New Roman" w:hAnsi="Times New Roman" w:cs="Times New Roman"/>
          <w:sz w:val="24"/>
          <w:szCs w:val="24"/>
        </w:rPr>
        <w:t>memi</w:t>
      </w:r>
      <w:r>
        <w:rPr>
          <w:rFonts w:ascii="Times New Roman" w:hAnsi="Times New Roman" w:cs="Times New Roman"/>
          <w:spacing w:val="1"/>
          <w:sz w:val="24"/>
          <w:szCs w:val="24"/>
        </w:rPr>
        <w:t>l</w:t>
      </w:r>
      <w:r>
        <w:rPr>
          <w:rFonts w:ascii="Times New Roman" w:hAnsi="Times New Roman" w:cs="Times New Roman"/>
          <w:sz w:val="24"/>
          <w:szCs w:val="24"/>
        </w:rPr>
        <w:t>iki</w:t>
      </w:r>
      <w:r>
        <w:rPr>
          <w:rFonts w:ascii="Times New Roman" w:hAnsi="Times New Roman" w:cs="Times New Roman"/>
          <w:spacing w:val="3"/>
          <w:sz w:val="24"/>
          <w:szCs w:val="24"/>
        </w:rPr>
        <w:t xml:space="preserve"> </w:t>
      </w:r>
      <w:r>
        <w:rPr>
          <w:rFonts w:ascii="Times New Roman" w:hAnsi="Times New Roman" w:cs="Times New Roman"/>
          <w:sz w:val="24"/>
          <w:szCs w:val="24"/>
        </w:rPr>
        <w:t>pengendalian emosi</w:t>
      </w:r>
      <w:r>
        <w:rPr>
          <w:rFonts w:ascii="Times New Roman" w:hAnsi="Times New Roman" w:cs="Times New Roman"/>
          <w:spacing w:val="3"/>
          <w:sz w:val="24"/>
          <w:szCs w:val="24"/>
        </w:rPr>
        <w:t xml:space="preserve"> </w:t>
      </w:r>
      <w:r>
        <w:rPr>
          <w:rFonts w:ascii="Times New Roman" w:hAnsi="Times New Roman" w:cs="Times New Roman"/>
          <w:sz w:val="24"/>
          <w:szCs w:val="24"/>
        </w:rPr>
        <w:t>r</w:t>
      </w:r>
      <w:r>
        <w:rPr>
          <w:rFonts w:ascii="Times New Roman" w:hAnsi="Times New Roman" w:cs="Times New Roman"/>
          <w:spacing w:val="-2"/>
          <w:sz w:val="24"/>
          <w:szCs w:val="24"/>
        </w:rPr>
        <w:t>e</w:t>
      </w:r>
      <w:r>
        <w:rPr>
          <w:rFonts w:ascii="Times New Roman" w:hAnsi="Times New Roman" w:cs="Times New Roman"/>
          <w:spacing w:val="2"/>
          <w:sz w:val="24"/>
          <w:szCs w:val="24"/>
        </w:rPr>
        <w:t>n</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h</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tau</w:t>
      </w:r>
      <w:r>
        <w:rPr>
          <w:rFonts w:ascii="Times New Roman" w:hAnsi="Times New Roman" w:cs="Times New Roman"/>
          <w:spacing w:val="4"/>
          <w:sz w:val="24"/>
          <w:szCs w:val="24"/>
        </w:rPr>
        <w:t xml:space="preserve"> </w:t>
      </w:r>
      <w:r>
        <w:rPr>
          <w:rFonts w:ascii="Times New Roman" w:hAnsi="Times New Roman" w:cs="Times New Roman"/>
          <w:sz w:val="24"/>
          <w:szCs w:val="24"/>
        </w:rPr>
        <w:t>ku</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2"/>
          <w:sz w:val="24"/>
          <w:szCs w:val="24"/>
        </w:rPr>
        <w:t>n</w:t>
      </w:r>
      <w:r>
        <w:rPr>
          <w:rFonts w:ascii="Times New Roman" w:hAnsi="Times New Roman" w:cs="Times New Roman"/>
          <w:sz w:val="24"/>
          <w:szCs w:val="24"/>
        </w:rPr>
        <w:t>g b</w:t>
      </w:r>
      <w:r>
        <w:rPr>
          <w:rFonts w:ascii="Times New Roman" w:hAnsi="Times New Roman" w:cs="Times New Roman"/>
          <w:spacing w:val="-1"/>
          <w:sz w:val="24"/>
          <w:szCs w:val="24"/>
        </w:rPr>
        <w:t>a</w:t>
      </w:r>
      <w:r>
        <w:rPr>
          <w:rFonts w:ascii="Times New Roman" w:hAnsi="Times New Roman" w:cs="Times New Roman"/>
          <w:sz w:val="24"/>
          <w:szCs w:val="24"/>
        </w:rPr>
        <w:t>ik</w:t>
      </w:r>
      <w:r>
        <w:rPr>
          <w:rFonts w:ascii="Times New Roman" w:hAnsi="Times New Roman" w:cs="Times New Roman"/>
          <w:spacing w:val="5"/>
          <w:sz w:val="24"/>
          <w:szCs w:val="24"/>
        </w:rPr>
        <w:t xml:space="preserve"> </w:t>
      </w:r>
      <w:r>
        <w:rPr>
          <w:rFonts w:ascii="Times New Roman" w:hAnsi="Times New Roman" w:cs="Times New Roman"/>
          <w:sz w:val="24"/>
          <w:szCs w:val="24"/>
        </w:rPr>
        <w:t>u</w:t>
      </w:r>
      <w:r>
        <w:rPr>
          <w:rFonts w:ascii="Times New Roman" w:hAnsi="Times New Roman" w:cs="Times New Roman"/>
          <w:spacing w:val="2"/>
          <w:sz w:val="24"/>
          <w:szCs w:val="24"/>
        </w:rPr>
        <w:t>n</w:t>
      </w:r>
      <w:r>
        <w:rPr>
          <w:rFonts w:ascii="Times New Roman" w:hAnsi="Times New Roman" w:cs="Times New Roman"/>
          <w:sz w:val="24"/>
          <w:szCs w:val="24"/>
        </w:rPr>
        <w:t>tuk meng</w:t>
      </w:r>
      <w:r>
        <w:rPr>
          <w:rFonts w:ascii="Times New Roman" w:hAnsi="Times New Roman" w:cs="Times New Roman"/>
          <w:spacing w:val="-1"/>
          <w:sz w:val="24"/>
          <w:szCs w:val="24"/>
        </w:rPr>
        <w:t>e</w:t>
      </w:r>
      <w:r>
        <w:rPr>
          <w:rFonts w:ascii="Times New Roman" w:hAnsi="Times New Roman" w:cs="Times New Roman"/>
          <w:sz w:val="24"/>
          <w:szCs w:val="24"/>
        </w:rPr>
        <w:t>tahui</w:t>
      </w:r>
      <w:r>
        <w:rPr>
          <w:rFonts w:ascii="Times New Roman" w:hAnsi="Times New Roman" w:cs="Times New Roman"/>
          <w:spacing w:val="2"/>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ea</w:t>
      </w:r>
      <w:r>
        <w:rPr>
          <w:rFonts w:ascii="Times New Roman" w:hAnsi="Times New Roman" w:cs="Times New Roman"/>
          <w:spacing w:val="2"/>
          <w:sz w:val="24"/>
          <w:szCs w:val="24"/>
        </w:rPr>
        <w:t>d</w:t>
      </w:r>
      <w:r>
        <w:rPr>
          <w:rFonts w:ascii="Times New Roman" w:hAnsi="Times New Roman" w:cs="Times New Roman"/>
          <w:spacing w:val="-1"/>
          <w:sz w:val="24"/>
          <w:szCs w:val="24"/>
        </w:rPr>
        <w:t>aa</w:t>
      </w:r>
      <w:r>
        <w:rPr>
          <w:rFonts w:ascii="Times New Roman" w:hAnsi="Times New Roman" w:cs="Times New Roman"/>
          <w:sz w:val="24"/>
          <w:szCs w:val="24"/>
        </w:rPr>
        <w:t>n</w:t>
      </w:r>
      <w:r>
        <w:rPr>
          <w:rFonts w:ascii="Times New Roman" w:hAnsi="Times New Roman" w:cs="Times New Roman"/>
          <w:spacing w:val="2"/>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rta did</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2"/>
          <w:sz w:val="24"/>
          <w:szCs w:val="24"/>
        </w:rPr>
        <w:t xml:space="preserve"> </w:t>
      </w:r>
      <w:r>
        <w:rPr>
          <w:rFonts w:ascii="Times New Roman" w:hAnsi="Times New Roman" w:cs="Times New Roman"/>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b</w:t>
      </w:r>
      <w:r>
        <w:rPr>
          <w:rFonts w:ascii="Times New Roman" w:hAnsi="Times New Roman" w:cs="Times New Roman"/>
          <w:spacing w:val="-1"/>
          <w:sz w:val="24"/>
          <w:szCs w:val="24"/>
        </w:rPr>
        <w:t>e</w:t>
      </w:r>
      <w:r>
        <w:rPr>
          <w:rFonts w:ascii="Times New Roman" w:hAnsi="Times New Roman" w:cs="Times New Roman"/>
          <w:sz w:val="24"/>
          <w:szCs w:val="24"/>
        </w:rPr>
        <w:t>lum</w:t>
      </w:r>
      <w:r>
        <w:rPr>
          <w:rFonts w:ascii="Times New Roman" w:hAnsi="Times New Roman" w:cs="Times New Roman"/>
          <w:spacing w:val="2"/>
          <w:sz w:val="24"/>
          <w:szCs w:val="24"/>
        </w:rPr>
        <w:t xml:space="preserve"> </w:t>
      </w:r>
      <w:r>
        <w:rPr>
          <w:rFonts w:ascii="Times New Roman" w:hAnsi="Times New Roman" w:cs="Times New Roman"/>
          <w:sz w:val="24"/>
          <w:szCs w:val="24"/>
        </w:rPr>
        <w:t>dibe</w:t>
      </w:r>
      <w:r>
        <w:rPr>
          <w:rFonts w:ascii="Times New Roman" w:hAnsi="Times New Roman" w:cs="Times New Roman"/>
          <w:spacing w:val="-1"/>
          <w:sz w:val="24"/>
          <w:szCs w:val="24"/>
        </w:rPr>
        <w:t>r</w:t>
      </w:r>
      <w:r>
        <w:rPr>
          <w:rFonts w:ascii="Times New Roman" w:hAnsi="Times New Roman" w:cs="Times New Roman"/>
          <w:sz w:val="24"/>
          <w:szCs w:val="24"/>
        </w:rPr>
        <w:t>ikan</w:t>
      </w:r>
      <w:r>
        <w:rPr>
          <w:rFonts w:ascii="Times New Roman" w:hAnsi="Times New Roman" w:cs="Times New Roman"/>
          <w:spacing w:val="1"/>
          <w:sz w:val="24"/>
          <w:szCs w:val="24"/>
        </w:rPr>
        <w:t xml:space="preserve"> </w:t>
      </w:r>
      <w:r>
        <w:rPr>
          <w:rFonts w:ascii="Times New Roman" w:hAnsi="Times New Roman" w:cs="Times New Roman"/>
          <w:sz w:val="24"/>
          <w:szCs w:val="24"/>
        </w:rPr>
        <w:t>l</w:t>
      </w:r>
      <w:r>
        <w:rPr>
          <w:rFonts w:ascii="Times New Roman" w:hAnsi="Times New Roman" w:cs="Times New Roman"/>
          <w:spacing w:val="4"/>
          <w:sz w:val="24"/>
          <w:szCs w:val="24"/>
        </w:rPr>
        <w:t>a</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pacing w:val="2"/>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2"/>
          <w:sz w:val="24"/>
          <w:szCs w:val="24"/>
        </w:rPr>
        <w:t xml:space="preserve"> </w:t>
      </w:r>
      <w:r>
        <w:rPr>
          <w:rFonts w:ascii="Times New Roman" w:hAnsi="Times New Roman" w:cs="Times New Roman"/>
          <w:sz w:val="24"/>
          <w:szCs w:val="24"/>
        </w:rPr>
        <w:t>bimbingan k</w:t>
      </w:r>
      <w:r>
        <w:rPr>
          <w:rFonts w:ascii="Times New Roman" w:hAnsi="Times New Roman" w:cs="Times New Roman"/>
          <w:spacing w:val="-1"/>
          <w:sz w:val="24"/>
          <w:szCs w:val="24"/>
        </w:rPr>
        <w:t>e</w:t>
      </w:r>
      <w:r>
        <w:rPr>
          <w:rFonts w:ascii="Times New Roman" w:hAnsi="Times New Roman" w:cs="Times New Roman"/>
          <w:sz w:val="24"/>
          <w:szCs w:val="24"/>
        </w:rPr>
        <w:t>lo</w:t>
      </w:r>
      <w:r>
        <w:rPr>
          <w:rFonts w:ascii="Times New Roman" w:hAnsi="Times New Roman" w:cs="Times New Roman"/>
          <w:spacing w:val="1"/>
          <w:sz w:val="24"/>
          <w:szCs w:val="24"/>
        </w:rPr>
        <w:t>m</w:t>
      </w:r>
      <w:r>
        <w:rPr>
          <w:rFonts w:ascii="Times New Roman" w:hAnsi="Times New Roman" w:cs="Times New Roman"/>
          <w:sz w:val="24"/>
          <w:szCs w:val="24"/>
        </w:rPr>
        <w:t>pok d</w:t>
      </w:r>
      <w:r>
        <w:rPr>
          <w:rFonts w:ascii="Times New Roman" w:hAnsi="Times New Roman" w:cs="Times New Roman"/>
          <w:spacing w:val="-1"/>
          <w:sz w:val="24"/>
          <w:szCs w:val="24"/>
        </w:rPr>
        <w:t>e</w:t>
      </w:r>
      <w:r>
        <w:rPr>
          <w:rFonts w:ascii="Times New Roman" w:hAnsi="Times New Roman" w:cs="Times New Roman"/>
          <w:sz w:val="24"/>
          <w:szCs w:val="24"/>
        </w:rPr>
        <w:t>ng</w:t>
      </w:r>
      <w:r>
        <w:rPr>
          <w:rFonts w:ascii="Times New Roman" w:hAnsi="Times New Roman" w:cs="Times New Roman"/>
          <w:spacing w:val="-1"/>
          <w:sz w:val="24"/>
          <w:szCs w:val="24"/>
        </w:rPr>
        <w:t>a</w:t>
      </w:r>
      <w:r>
        <w:rPr>
          <w:rFonts w:ascii="Times New Roman" w:hAnsi="Times New Roman" w:cs="Times New Roman"/>
          <w:sz w:val="24"/>
          <w:szCs w:val="24"/>
        </w:rPr>
        <w:t>n teknik</w:t>
      </w:r>
      <w:r>
        <w:rPr>
          <w:rFonts w:ascii="Times New Roman" w:hAnsi="Times New Roman" w:cs="Times New Roman"/>
          <w:spacing w:val="2"/>
          <w:sz w:val="24"/>
          <w:szCs w:val="24"/>
        </w:rPr>
        <w:t xml:space="preserve"> </w:t>
      </w:r>
      <w:r>
        <w:rPr>
          <w:rFonts w:ascii="Times New Roman" w:hAnsi="Times New Roman" w:cs="Times New Roman"/>
          <w:sz w:val="24"/>
          <w:szCs w:val="24"/>
        </w:rPr>
        <w:t>Reinforcement.</w:t>
      </w:r>
    </w:p>
    <w:p w14:paraId="64DBDD56">
      <w:pPr>
        <w:widowControl w:val="0"/>
        <w:autoSpaceDE w:val="0"/>
        <w:autoSpaceDN w:val="0"/>
        <w:adjustRightInd w:val="0"/>
        <w:spacing w:after="0" w:line="480" w:lineRule="auto"/>
        <w:ind w:right="13" w:firstLine="720"/>
        <w:jc w:val="both"/>
        <w:rPr>
          <w:rFonts w:ascii="Times New Roman" w:hAnsi="Times New Roman" w:cs="Times New Roman"/>
          <w:spacing w:val="2"/>
          <w:sz w:val="24"/>
          <w:szCs w:val="24"/>
        </w:rPr>
      </w:pPr>
      <w:r>
        <w:rPr>
          <w:rFonts w:ascii="Times New Roman" w:hAnsi="Times New Roman" w:cs="Times New Roman"/>
          <w:sz w:val="24"/>
          <w:szCs w:val="24"/>
        </w:rPr>
        <w:t>Pelaksanaan bimbingan kelompok dengan teknik Reinforcement dilakukan sebanyak lima kali pertemuan, waktu yang disediakan setiap pertemuan hanya 45 menit. Disetiap pertemuan ini juga peneliti selalu menerapkan teknik-teknik Reinforcement di dalam layanan, yaitu berargumentasi, penyajian gagasan  yang relevan dan menanggapi gagasan. Pada pertemuan pertama dilakukan pada tanggal 16 Mei 2025, pada pertemuan pertama ini peneliti menjadi pemimpin kelompok,  materi  yang dibahas adalah tentang layanan bimbingan kelompok dengan teknik Reinforcement dan pengendalian emosi, Pada  pertemuan  ini,  proses kegiatan sangat kaku, anggota kelompok masih malu-malu mengeluarkan pendapatnya, untuk berbicara saja, ada diantara mereka yang cenderung menunggu disapa atau disuruh terlebih dahulu oleh pemimpin kelompok. Pemimpin kelompok berusaha menciptakan kelompok yang hangat, agar dinamika kelompok dapat berkembang dengan baik. Pada pertemuan ini, AAP, AI dan DPN yang terlihat aktif karena mereka memiliki sifat yang agresif dan tidak mau kalah, kemudian RE,  FP AS,  AU dan  P belum bisa  memberikan  gagasan karena mereka memiliki sifat susah tersenyum atau bergurau ketidak mampuan dalam pengendalian emosi. Dipertemuan kedua dan ketiga, dilaksanakan pada tanggal 20 Mei dan 27 Mei 2025, peneliti tetap menerapkan teknik-teknik dalam Reinforcement, yaitu berargumentasi,  penyajian  gagasan  yang  relevan  dan menanggapi gagasan. Dengan tiga teknik tersebut menimbulkan pengendalian emosi peserta didik menjadi lebih baik. Diantara lain: berani berargumentasi pendapat di dalam kelompok, saling menerima pendapat yang disampaikan anggota lain, dan berani menanggapi pernyataan-pernyataan di dalam diskusi kelompok. Dipertemuan kedua dan ketiga ini layanan bimbingan kelompok  dengan  teknik Reinforcement ini didukung juga dengan materi yang menarik yaitu tentang “pertemanan”, para peserta didik sangat tertarik dengan materi  yang  diberikan  oleh  pemimpin kelompok,  karena  materi  ini  yang sedang dialami peserta didik dikehidupanya sekarang.</w:t>
      </w:r>
      <w:r>
        <w:rPr>
          <w:rFonts w:ascii="Times New Roman" w:hAnsi="Times New Roman" w:cs="Times New Roman"/>
          <w:spacing w:val="2"/>
          <w:sz w:val="24"/>
          <w:szCs w:val="24"/>
        </w:rPr>
        <w:t xml:space="preserve"> </w:t>
      </w:r>
    </w:p>
    <w:p w14:paraId="6D7D3AB1">
      <w:pPr>
        <w:widowControl w:val="0"/>
        <w:autoSpaceDE w:val="0"/>
        <w:autoSpaceDN w:val="0"/>
        <w:adjustRightInd w:val="0"/>
        <w:spacing w:after="0" w:line="480" w:lineRule="auto"/>
        <w:ind w:right="13" w:firstLine="720"/>
        <w:jc w:val="both"/>
        <w:rPr>
          <w:rFonts w:ascii="Times New Roman" w:hAnsi="Times New Roman" w:cs="Times New Roman"/>
          <w:spacing w:val="2"/>
          <w:sz w:val="24"/>
          <w:szCs w:val="24"/>
        </w:rPr>
      </w:pPr>
    </w:p>
    <w:p w14:paraId="1C4B3DA9">
      <w:pPr>
        <w:widowControl w:val="0"/>
        <w:autoSpaceDE w:val="0"/>
        <w:autoSpaceDN w:val="0"/>
        <w:adjustRightInd w:val="0"/>
        <w:spacing w:after="0" w:line="480" w:lineRule="auto"/>
        <w:ind w:right="13" w:firstLine="720"/>
        <w:jc w:val="both"/>
        <w:rPr>
          <w:rFonts w:ascii="Times New Roman" w:hAnsi="Times New Roman" w:cs="Times New Roman"/>
          <w:spacing w:val="2"/>
          <w:sz w:val="24"/>
          <w:szCs w:val="24"/>
        </w:rPr>
      </w:pPr>
      <w:r>
        <w:rPr>
          <w:rFonts w:ascii="Times New Roman" w:hAnsi="Times New Roman" w:cs="Times New Roman"/>
          <w:spacing w:val="2"/>
          <w:sz w:val="24"/>
          <w:szCs w:val="24"/>
        </w:rPr>
        <w:t>Dalam pelaksanaan layanan bimbingan kelompok dengan teknik Reinforcement ini juga peneliti memberikan kesemptan kepada anggota kelompok, seperti menjadikan salah satu anggota kelompok menjadi</w:t>
      </w:r>
      <w:r>
        <w:rPr>
          <w:rFonts w:ascii="Times New Roman" w:hAnsi="Times New Roman" w:cs="Times New Roman"/>
          <w:spacing w:val="2"/>
          <w:sz w:val="24"/>
          <w:szCs w:val="24"/>
        </w:rPr>
        <w:tab/>
      </w:r>
      <w:r>
        <w:rPr>
          <w:rFonts w:ascii="Times New Roman" w:hAnsi="Times New Roman" w:cs="Times New Roman"/>
          <w:spacing w:val="2"/>
          <w:sz w:val="24"/>
          <w:szCs w:val="24"/>
        </w:rPr>
        <w:t>ketua kelompok dan sekretaris kelompok. Seperti AAP yang pada pelaksanaan  layanan  bimbingang  kelompok  dengan teknik Reinforcement dijadikan sebagai ketua kelompok agar AAP tidak terlalu memproyeksikan kesalahan pada orang lain dan mencari-cari alasan bila dikritik. Kemudian HH yang peneliti jadikan sekretaris dalam kelompok, agar mengerti arti tanggung jawab. Dan DP yang sangat agresif dan terlalu yakin pada diri pribadinya, peneliti memberikan penjelasan kepada DP agar tidak terlalu agresif dan belajar rendah diri. Dan memberikan kepada anggota yang lain yaitu RE, FP, AS, AU dan P untuk mengargumentsai atau mengeluarkan pendapat dan menanggapi gagasan yang diberikan oleh AAP selaku ketua kelompok.</w:t>
      </w:r>
    </w:p>
    <w:p w14:paraId="6F99BC42">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Pada pertemuan keempat peneliti Memonitor perkembangan peserta didik, peneliti mengevaluasi pikiran, perilaku, dan perasaan negative menjadi positif yang telah dilakukan peserta didik. Pelaksanaan layanan bimbingan kelompok dengan teknik Reinforcement pada tangga 27 Mei 2025, tempat pelaksanaan layanan bimbingan kelompok dengan teknik Reinforcement dipertmemuan ini masih sama seperti pada pertemuan- pertemuan sebelumnya yaitu di ruang kelas. Dan  waktu  yang ditetapkan  adalah  45 menit, dipertemuan  ini pemimpin kelompok memberikan hasil dari pelaksanaan layanan kelompok dengan teknik Reinforcement, pemimpin menanyakan satu-persatu</w:t>
      </w:r>
      <w:r>
        <w:rPr>
          <w:rFonts w:ascii="Times New Roman" w:hAnsi="Times New Roman" w:cs="Times New Roman"/>
          <w:sz w:val="24"/>
          <w:szCs w:val="24"/>
        </w:rPr>
        <w:tab/>
      </w:r>
      <w:r>
        <w:rPr>
          <w:rFonts w:ascii="Times New Roman" w:hAnsi="Times New Roman" w:cs="Times New Roman"/>
          <w:sz w:val="24"/>
          <w:szCs w:val="24"/>
        </w:rPr>
        <w:t>anggota kelompok, AAP selaku ketua kelompok dipertemuan kedua dan ketiga mengapa pada teknik diskusi masih sering memproyeksikan kesalahan pada orang lain dan mencari-cari alasan bila dikritik? HH dan DPN mengapa masih mempunyai sifat ang agresif dan sangat yakin pada diri pribadinya? NR dan FP mengapa masih selalu diam dan jarang tersenyum? Dan kemudian DS, AU  dan  M  mengapa  masih  tidak  mampu  menyesuaikan  diri  didalam sosial?. Kemudian peneliti memberikan kesempatan semua anggota untuk berargumentasi terhadap pernyataan atau hasil dari layanan bimbingan kelompok dengan teknik Reinforcement yang disampaikan pemimpin kelompok. Di pertemuan keempat ini</w:t>
      </w:r>
      <w:r>
        <w:rPr>
          <w:rFonts w:ascii="Times New Roman" w:hAnsi="Times New Roman" w:cs="Times New Roman"/>
          <w:sz w:val="24"/>
          <w:szCs w:val="24"/>
        </w:rPr>
        <w:tab/>
      </w:r>
      <w:r>
        <w:rPr>
          <w:rFonts w:ascii="Times New Roman" w:hAnsi="Times New Roman" w:cs="Times New Roman"/>
          <w:sz w:val="24"/>
          <w:szCs w:val="24"/>
        </w:rPr>
        <w:t xml:space="preserve">DS, AU dan P </w:t>
      </w:r>
      <w:r>
        <w:rPr>
          <w:rFonts w:ascii="Times New Roman" w:hAnsi="Times New Roman" w:cs="Times New Roman"/>
          <w:sz w:val="24"/>
          <w:szCs w:val="24"/>
        </w:rPr>
        <w:tab/>
      </w:r>
      <w:r>
        <w:rPr>
          <w:rFonts w:ascii="Times New Roman" w:hAnsi="Times New Roman" w:cs="Times New Roman"/>
          <w:sz w:val="24"/>
          <w:szCs w:val="24"/>
        </w:rPr>
        <w:t>muali aktif menyampaikan argumentasinya   atau   pendapatnya,   anggota   yang   lainpun</w:t>
      </w:r>
      <w:r>
        <w:rPr>
          <w:rFonts w:ascii="Times New Roman" w:hAnsi="Times New Roman" w:cs="Times New Roman"/>
          <w:sz w:val="24"/>
          <w:szCs w:val="24"/>
        </w:rPr>
        <w:tab/>
      </w:r>
      <w:r>
        <w:rPr>
          <w:rFonts w:ascii="Times New Roman" w:hAnsi="Times New Roman" w:cs="Times New Roman"/>
          <w:sz w:val="24"/>
          <w:szCs w:val="24"/>
        </w:rPr>
        <w:t xml:space="preserve"> lebih   aktif memberikan pendapat-pendapatnya, dan mulai terlihat perubahan-perubahan yang dialami oleh anggota kelompok. Setelah itu pemimpin kelompok menyaring pendapat dari anggota kelompok, kemudian pemimpin kelompok menyajikan gagasan yang relevan kepada anggota kelompok. Setelah itu, dari penyajian gagasan yang disampaikan pemimpin kelompok, tidak seperti pertemuan sebelumnya yang harus lebih dahulu ditunjuk untuk menanggapi gagasan dari pemimpin kelompok.</w:t>
      </w:r>
    </w:p>
    <w:p w14:paraId="3605EABE">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 xml:space="preserve"> Pada pertemuan kelima, pelaksanaan layanan bimbingan kelompok dengan teknik diskusi pada tanggal 8 Juni 2025, tempat pelaksanaan layanan bimbingan kelompok dengan teknik Reinforcement dipertmemuan ini masih sama seperti pada pertemuan-pertemuan sebelumnya yaitu di ruang kelas. Dan waktu yang ditetapkan adalah 45 menit. Dipertemuan kelima ini peneliti Mengakhiri kegiatan bimbingan dengan meminta peserta didik menyimpulkan dan memberikan pendapatnya mengenai manfaat  yang  dirasakan  setelah  mengikuti  layanan  ini. dengan teknik Reinforcement, dipertemuan ini anggota kelompok sudah sangat faham dan mengerti jalanya layanan bimbingan kelompok dengan teknik Reinforcement, seluruh anggota kelompok memberikan argumentasi atau pendapat tentang manfaat  yang  dirasakan setelah mengikuti layanan bimbingan kelompok dengan  teknik  Reinforcement,  kemudian, peneliti memberikan motivasi kepada peserta didik untuk upaya meningkatkan pengendalian emosi peserta didik yang akan dilakukannya. Pada pertemuan kelima ini, kegiatan bimbingan kelompok dengan teknik Reinforcement ini sudah memberikan banyak kemajuan pada anggota kelompok, pengendalian emosi yang dialami anggota kelompok sudah lebih jelas terlihat perubahanya. Hal tersebut terlihat dari mulai beraninya mereka mengeluarkan pendapat dan menanggapi gagasan yang diberikan oleh pemimpin kelompok. Hal ini juga   terlihat dari hasil observasi yang menunjukan bahwa mereka melanjutkan keakraban, tanggung jawab dan pengendalian emosi yang baik mereka di luar kelompok. </w:t>
      </w:r>
    </w:p>
    <w:p w14:paraId="0CD4AE29">
      <w:pPr>
        <w:widowControl w:val="0"/>
        <w:autoSpaceDE w:val="0"/>
        <w:autoSpaceDN w:val="0"/>
        <w:adjustRightInd w:val="0"/>
        <w:spacing w:after="0" w:line="480" w:lineRule="auto"/>
        <w:ind w:right="13" w:firstLine="720"/>
        <w:jc w:val="both"/>
        <w:rPr>
          <w:rFonts w:ascii="Times New Roman" w:hAnsi="Times New Roman" w:cs="Times New Roman"/>
          <w:sz w:val="24"/>
          <w:szCs w:val="24"/>
        </w:rPr>
      </w:pPr>
      <w:r>
        <w:rPr>
          <w:rFonts w:ascii="Times New Roman" w:hAnsi="Times New Roman" w:cs="Times New Roman"/>
          <w:sz w:val="24"/>
          <w:szCs w:val="24"/>
        </w:rPr>
        <w:t>Setelah pelaksanaan layanan bimbingan kelompok dengan teknik Reinforcement selesai, peneliti menyebar instrument atau angket posttest kepada 10 peserta  didik  untuk  mengetahui  keadaan  peserta  didik  setelah  diberikan layanan  bimbingan kelompok dengan teknik Reinforcement. Hasil pretest sebelum diberikan  treatment  layanan  bimbingan  kelompok  dengan  teknik  Reinforcement sebesar 49,125% dan hasil posttest setelah diberikan layanan bimbingan kelompok dengan teknik Reinforcement sebesar 79,5%. Hal ini membuktikan bahwa terjadinya peningkatan sebesar 30,375% pada peserta didik yang mengikuti layanan bimbingan kelompok dengan teknik Reinforcement. Hal ini menunjukkan bahwa layanan tersebut dapat meningkatkan pengendalian emosi peserta didik SMP Swasta Dharma Utama Sukasari Pegajahan.</w:t>
      </w:r>
    </w:p>
    <w:p w14:paraId="3ECB6148">
      <w:pPr>
        <w:widowControl w:val="0"/>
        <w:autoSpaceDE w:val="0"/>
        <w:autoSpaceDN w:val="0"/>
        <w:adjustRightInd w:val="0"/>
        <w:spacing w:after="0" w:line="480" w:lineRule="auto"/>
        <w:ind w:right="13"/>
        <w:jc w:val="both"/>
        <w:rPr>
          <w:rFonts w:ascii="Times New Roman" w:hAnsi="Times New Roman" w:cs="Times New Roman"/>
          <w:sz w:val="24"/>
          <w:szCs w:val="24"/>
        </w:rPr>
      </w:pPr>
      <w:r>
        <w:rPr>
          <w:rFonts w:ascii="Times New Roman" w:hAnsi="Times New Roman" w:cs="Times New Roman"/>
          <w:sz w:val="24"/>
          <w:szCs w:val="24"/>
        </w:rPr>
        <w:t xml:space="preserve"> </w:t>
      </w:r>
    </w:p>
    <w:p w14:paraId="1AF5517E">
      <w:pPr>
        <w:widowControl w:val="0"/>
        <w:autoSpaceDE w:val="0"/>
        <w:autoSpaceDN w:val="0"/>
        <w:adjustRightInd w:val="0"/>
        <w:spacing w:after="0" w:line="480" w:lineRule="auto"/>
        <w:ind w:right="13"/>
        <w:jc w:val="both"/>
        <w:rPr>
          <w:rFonts w:ascii="Times New Roman" w:hAnsi="Times New Roman" w:cs="Times New Roman"/>
          <w:sz w:val="24"/>
          <w:szCs w:val="24"/>
        </w:rPr>
      </w:pPr>
    </w:p>
    <w:p w14:paraId="55CBFA4D">
      <w:pPr>
        <w:widowControl w:val="0"/>
        <w:autoSpaceDE w:val="0"/>
        <w:autoSpaceDN w:val="0"/>
        <w:adjustRightInd w:val="0"/>
        <w:spacing w:after="0" w:line="480" w:lineRule="auto"/>
        <w:ind w:right="13"/>
        <w:jc w:val="both"/>
        <w:rPr>
          <w:rFonts w:ascii="Times New Roman" w:hAnsi="Times New Roman" w:cs="Times New Roman"/>
          <w:sz w:val="24"/>
          <w:szCs w:val="24"/>
        </w:rPr>
      </w:pPr>
    </w:p>
    <w:p w14:paraId="03BC1586">
      <w:pPr>
        <w:widowControl w:val="0"/>
        <w:autoSpaceDE w:val="0"/>
        <w:autoSpaceDN w:val="0"/>
        <w:adjustRightInd w:val="0"/>
        <w:spacing w:after="0" w:line="480" w:lineRule="auto"/>
        <w:ind w:right="13"/>
        <w:jc w:val="both"/>
        <w:rPr>
          <w:rFonts w:ascii="Times New Roman" w:hAnsi="Times New Roman" w:cs="Times New Roman"/>
          <w:sz w:val="24"/>
          <w:szCs w:val="24"/>
        </w:rPr>
      </w:pPr>
    </w:p>
    <w:p w14:paraId="1A484FCF">
      <w:pPr>
        <w:widowControl w:val="0"/>
        <w:autoSpaceDE w:val="0"/>
        <w:autoSpaceDN w:val="0"/>
        <w:adjustRightInd w:val="0"/>
        <w:spacing w:after="0" w:line="480" w:lineRule="auto"/>
        <w:ind w:right="13"/>
        <w:jc w:val="center"/>
        <w:rPr>
          <w:rFonts w:ascii="Times New Roman" w:hAnsi="Times New Roman" w:cs="Times New Roman"/>
          <w:b/>
          <w:bCs/>
          <w:sz w:val="24"/>
          <w:szCs w:val="24"/>
        </w:rPr>
        <w:sectPr>
          <w:headerReference r:id="rId47" w:type="first"/>
          <w:headerReference r:id="rId45" w:type="default"/>
          <w:footerReference r:id="rId48" w:type="default"/>
          <w:headerReference r:id="rId46" w:type="even"/>
          <w:pgSz w:w="11907" w:h="16839"/>
          <w:pgMar w:top="2268" w:right="1701" w:bottom="1701" w:left="2268" w:header="851" w:footer="850" w:gutter="0"/>
          <w:pgNumType w:start="47"/>
          <w:cols w:space="720" w:num="1"/>
          <w:docGrid w:linePitch="299" w:charSpace="0"/>
        </w:sectPr>
      </w:pPr>
    </w:p>
    <w:p w14:paraId="484ABBA5">
      <w:pPr>
        <w:widowControl w:val="0"/>
        <w:autoSpaceDE w:val="0"/>
        <w:autoSpaceDN w:val="0"/>
        <w:adjustRightInd w:val="0"/>
        <w:spacing w:after="0" w:line="48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BAB V</w:t>
      </w:r>
    </w:p>
    <w:p w14:paraId="5827AEDF">
      <w:pPr>
        <w:widowControl w:val="0"/>
        <w:autoSpaceDE w:val="0"/>
        <w:autoSpaceDN w:val="0"/>
        <w:adjustRightInd w:val="0"/>
        <w:spacing w:after="0" w:line="48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KESIMPULAN DAN  SARAN</w:t>
      </w:r>
    </w:p>
    <w:p w14:paraId="3AF812BF">
      <w:pPr>
        <w:widowControl w:val="0"/>
        <w:autoSpaceDE w:val="0"/>
        <w:autoSpaceDN w:val="0"/>
        <w:adjustRightInd w:val="0"/>
        <w:spacing w:after="0" w:line="480" w:lineRule="auto"/>
        <w:ind w:right="13"/>
        <w:jc w:val="both"/>
        <w:rPr>
          <w:rFonts w:ascii="Times New Roman" w:hAnsi="Times New Roman" w:cs="Times New Roman"/>
          <w:b/>
          <w:bCs/>
          <w:sz w:val="24"/>
          <w:szCs w:val="24"/>
        </w:rPr>
      </w:pPr>
      <w:r>
        <w:rPr>
          <w:rFonts w:ascii="Times New Roman" w:hAnsi="Times New Roman" w:cs="Times New Roman"/>
          <w:b/>
          <w:bCs/>
          <w:sz w:val="24"/>
          <w:szCs w:val="24"/>
        </w:rPr>
        <w:t>5.1 Kesimpulan</w:t>
      </w:r>
    </w:p>
    <w:p w14:paraId="7C352136">
      <w:pPr>
        <w:widowControl w:val="0"/>
        <w:autoSpaceDE w:val="0"/>
        <w:autoSpaceDN w:val="0"/>
        <w:adjustRightInd w:val="0"/>
        <w:spacing w:after="0" w:line="480" w:lineRule="auto"/>
        <w:ind w:right="13" w:firstLine="720"/>
        <w:jc w:val="both"/>
        <w:rPr>
          <w:rFonts w:ascii="Times New Roman" w:hAnsi="Times New Roman" w:cs="Times New Roman"/>
          <w:spacing w:val="-1"/>
          <w:sz w:val="24"/>
          <w:szCs w:val="24"/>
        </w:rPr>
      </w:pPr>
      <w:r>
        <w:rPr>
          <w:rFonts w:ascii="Times New Roman" w:hAnsi="Times New Roman" w:cs="Times New Roman"/>
          <w:sz w:val="24"/>
          <w:szCs w:val="24"/>
        </w:rPr>
        <w:t>Berdasarkan hasil penelitian dan pembahasan, dapat disimpulkan bahwa. Layanan bimbingan kelompok dengan Reinforcement dapat meningkatkan pengendalian emosi peserta didik SMP Swasta Dharma Utama Sukasari Pegajahan.</w:t>
      </w:r>
      <w:r>
        <w:rPr>
          <w:rFonts w:ascii="Times New Roman" w:hAnsi="Times New Roman" w:cs="Times New Roman"/>
          <w:spacing w:val="-1"/>
          <w:sz w:val="24"/>
          <w:szCs w:val="24"/>
        </w:rPr>
        <w:t xml:space="preserve"> </w:t>
      </w:r>
    </w:p>
    <w:p w14:paraId="6BC18111">
      <w:pPr>
        <w:widowControl w:val="0"/>
        <w:autoSpaceDE w:val="0"/>
        <w:autoSpaceDN w:val="0"/>
        <w:adjustRightInd w:val="0"/>
        <w:spacing w:after="0" w:line="480" w:lineRule="auto"/>
        <w:ind w:right="13"/>
        <w:jc w:val="both"/>
        <w:rPr>
          <w:rFonts w:ascii="Times New Roman" w:hAnsi="Times New Roman" w:cs="Times New Roman"/>
          <w:b/>
          <w:bCs/>
          <w:sz w:val="24"/>
          <w:szCs w:val="24"/>
        </w:rPr>
      </w:pPr>
    </w:p>
    <w:p w14:paraId="43B119D2">
      <w:pPr>
        <w:widowControl w:val="0"/>
        <w:autoSpaceDE w:val="0"/>
        <w:autoSpaceDN w:val="0"/>
        <w:adjustRightInd w:val="0"/>
        <w:spacing w:after="0" w:line="480" w:lineRule="auto"/>
        <w:ind w:right="13"/>
        <w:jc w:val="both"/>
        <w:rPr>
          <w:rFonts w:ascii="Times New Roman" w:hAnsi="Times New Roman" w:cs="Times New Roman"/>
          <w:b/>
          <w:bCs/>
          <w:sz w:val="24"/>
          <w:szCs w:val="24"/>
        </w:rPr>
      </w:pPr>
      <w:r>
        <w:rPr>
          <w:rFonts w:ascii="Times New Roman" w:hAnsi="Times New Roman" w:cs="Times New Roman"/>
          <w:b/>
          <w:bCs/>
          <w:sz w:val="24"/>
          <w:szCs w:val="24"/>
        </w:rPr>
        <w:t>5.2 Saran</w:t>
      </w:r>
    </w:p>
    <w:p w14:paraId="64F1027A">
      <w:pPr>
        <w:widowControl w:val="0"/>
        <w:autoSpaceDE w:val="0"/>
        <w:autoSpaceDN w:val="0"/>
        <w:adjustRightInd w:val="0"/>
        <w:spacing w:after="0" w:line="480" w:lineRule="auto"/>
        <w:ind w:right="13" w:firstLine="720"/>
        <w:jc w:val="both"/>
        <w:rPr>
          <w:rFonts w:ascii="Times New Roman" w:hAnsi="Times New Roman" w:cs="Times New Roman"/>
          <w:b/>
          <w:bCs/>
          <w:sz w:val="24"/>
          <w:szCs w:val="24"/>
        </w:rPr>
      </w:pPr>
      <w:r>
        <w:rPr>
          <w:rFonts w:ascii="Times New Roman" w:hAnsi="Times New Roman" w:cs="Times New Roman"/>
          <w:sz w:val="24"/>
          <w:szCs w:val="24"/>
        </w:rPr>
        <w:t>Saran yang dapat dikemukakan dari penelitian yang telah dilakukan di SMP Swasta Dharma Utama Sukasari Pegajahan adalah,</w:t>
      </w:r>
    </w:p>
    <w:p w14:paraId="7E478350">
      <w:pPr>
        <w:widowControl w:val="0"/>
        <w:numPr>
          <w:ilvl w:val="0"/>
          <w:numId w:val="30"/>
        </w:numPr>
        <w:autoSpaceDE w:val="0"/>
        <w:autoSpaceDN w:val="0"/>
        <w:adjustRightInd w:val="0"/>
        <w:spacing w:after="0" w:line="480" w:lineRule="auto"/>
        <w:ind w:right="13"/>
        <w:jc w:val="both"/>
        <w:rPr>
          <w:rFonts w:ascii="Times New Roman" w:hAnsi="Times New Roman" w:cs="Times New Roman"/>
          <w:bCs/>
          <w:sz w:val="24"/>
          <w:szCs w:val="24"/>
        </w:rPr>
      </w:pPr>
      <w:r>
        <w:rPr>
          <w:rFonts w:ascii="Times New Roman" w:hAnsi="Times New Roman" w:cs="Times New Roman"/>
          <w:sz w:val="24"/>
          <w:szCs w:val="24"/>
        </w:rPr>
        <w:t>Kepada peserta didik</w:t>
      </w:r>
    </w:p>
    <w:p w14:paraId="42B9B8AE">
      <w:pPr>
        <w:widowControl w:val="0"/>
        <w:numPr>
          <w:ilvl w:val="0"/>
          <w:numId w:val="31"/>
        </w:numPr>
        <w:autoSpaceDE w:val="0"/>
        <w:autoSpaceDN w:val="0"/>
        <w:adjustRightInd w:val="0"/>
        <w:spacing w:after="0" w:line="480" w:lineRule="auto"/>
        <w:ind w:right="13"/>
        <w:jc w:val="both"/>
        <w:rPr>
          <w:rFonts w:ascii="Times New Roman" w:hAnsi="Times New Roman" w:cs="Times New Roman"/>
          <w:bCs/>
          <w:sz w:val="24"/>
          <w:szCs w:val="24"/>
        </w:rPr>
      </w:pPr>
      <w:r>
        <w:rPr>
          <w:rFonts w:ascii="Times New Roman" w:hAnsi="Times New Roman" w:cs="Times New Roman"/>
          <w:sz w:val="24"/>
          <w:szCs w:val="24"/>
        </w:rPr>
        <w:t>Peserta didik hendaknya mengikuti kegiatan layanan bimbingan kelompok dengan teknik Reinforcement untuk meningkatkan pengendalian emosi.</w:t>
      </w:r>
    </w:p>
    <w:p w14:paraId="0176EC70">
      <w:pPr>
        <w:widowControl w:val="0"/>
        <w:numPr>
          <w:ilvl w:val="0"/>
          <w:numId w:val="31"/>
        </w:numPr>
        <w:autoSpaceDE w:val="0"/>
        <w:autoSpaceDN w:val="0"/>
        <w:adjustRightInd w:val="0"/>
        <w:spacing w:after="0" w:line="480" w:lineRule="auto"/>
        <w:ind w:right="13"/>
        <w:jc w:val="both"/>
        <w:rPr>
          <w:rFonts w:ascii="Times New Roman" w:hAnsi="Times New Roman" w:cs="Times New Roman"/>
          <w:bCs/>
          <w:sz w:val="24"/>
          <w:szCs w:val="24"/>
        </w:rPr>
      </w:pPr>
      <w:r>
        <w:rPr>
          <w:rFonts w:ascii="Times New Roman" w:hAnsi="Times New Roman" w:cs="Times New Roman"/>
          <w:sz w:val="24"/>
          <w:szCs w:val="24"/>
        </w:rPr>
        <w:t>Peserta didik diharapkan mampu mengendalikan emosi terhadap apapun keadaan teman dan lingkungan di sekitarnya agar persahabatan terjalin dianatara teman-teman sekelas</w:t>
      </w:r>
    </w:p>
    <w:p w14:paraId="03374266">
      <w:pPr>
        <w:widowControl w:val="0"/>
        <w:autoSpaceDE w:val="0"/>
        <w:autoSpaceDN w:val="0"/>
        <w:adjustRightInd w:val="0"/>
        <w:spacing w:after="0" w:line="480" w:lineRule="auto"/>
        <w:ind w:left="720" w:right="13"/>
        <w:jc w:val="both"/>
        <w:rPr>
          <w:rFonts w:ascii="Times New Roman" w:hAnsi="Times New Roman" w:cs="Times New Roman"/>
          <w:sz w:val="24"/>
          <w:szCs w:val="24"/>
        </w:rPr>
      </w:pPr>
    </w:p>
    <w:p w14:paraId="1C450FE1">
      <w:pPr>
        <w:widowControl w:val="0"/>
        <w:numPr>
          <w:ilvl w:val="0"/>
          <w:numId w:val="30"/>
        </w:numPr>
        <w:autoSpaceDE w:val="0"/>
        <w:autoSpaceDN w:val="0"/>
        <w:adjustRightInd w:val="0"/>
        <w:spacing w:after="0" w:line="480" w:lineRule="auto"/>
        <w:ind w:right="13"/>
        <w:jc w:val="both"/>
        <w:rPr>
          <w:rFonts w:ascii="Times New Roman" w:hAnsi="Times New Roman" w:cs="Times New Roman"/>
          <w:sz w:val="24"/>
          <w:szCs w:val="24"/>
        </w:rPr>
        <w:sectPr>
          <w:headerReference r:id="rId51" w:type="first"/>
          <w:headerReference r:id="rId49" w:type="default"/>
          <w:footerReference r:id="rId52" w:type="default"/>
          <w:headerReference r:id="rId50" w:type="even"/>
          <w:pgSz w:w="11907" w:h="16839"/>
          <w:pgMar w:top="2268" w:right="1701" w:bottom="1701" w:left="2268" w:header="851" w:footer="850" w:gutter="0"/>
          <w:cols w:space="720" w:num="1"/>
          <w:docGrid w:linePitch="299" w:charSpace="0"/>
        </w:sectPr>
      </w:pPr>
    </w:p>
    <w:p w14:paraId="50B1AF57">
      <w:pPr>
        <w:pStyle w:val="21"/>
        <w:spacing w:line="480" w:lineRule="auto"/>
        <w:ind w:left="720"/>
        <w:jc w:val="center"/>
        <w:rPr>
          <w:rFonts w:ascii="Times New Roman" w:hAnsi="Times New Roman" w:eastAsia="SimSun" w:cs="Times New Roman"/>
          <w:sz w:val="24"/>
          <w:szCs w:val="24"/>
        </w:rPr>
      </w:pPr>
      <w:r>
        <w:rPr>
          <w:rFonts w:ascii="Times New Roman" w:hAnsi="Times New Roman" w:cs="Times New Roman"/>
          <w:b/>
          <w:sz w:val="24"/>
          <w:szCs w:val="24"/>
        </w:rPr>
        <w:t>DAFTAR PUSTAKA</w:t>
      </w:r>
    </w:p>
    <w:p w14:paraId="2C0CFB44">
      <w:pPr>
        <w:pStyle w:val="21"/>
        <w:spacing w:line="360" w:lineRule="auto"/>
        <w:rPr>
          <w:rFonts w:ascii="Times New Roman" w:hAnsi="Times New Roman" w:cs="Times New Roman"/>
          <w:b/>
          <w:sz w:val="24"/>
          <w:szCs w:val="24"/>
        </w:rPr>
      </w:pPr>
    </w:p>
    <w:p w14:paraId="6EA3A268">
      <w:pPr>
        <w:pStyle w:val="21"/>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Adhiputra, N. (2015). Konseling Kelompok: Perspektif Teori dan Aplikasi. Media Abadi.</w:t>
      </w:r>
    </w:p>
    <w:p w14:paraId="72AB18EA">
      <w:pPr>
        <w:pStyle w:val="21"/>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Adhiputra, N. (2015). Konseling Kelompok: Perspektif Teori dan Aplikasi. Media Abadi.</w:t>
      </w:r>
    </w:p>
    <w:p w14:paraId="662C6C36">
      <w:pPr>
        <w:pStyle w:val="21"/>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Arikunto, S. 2018. Prosedur Penelitian: Suatu Pendekatan Praktik. Jakarta: Rineka Cipta. 2018.</w:t>
      </w:r>
    </w:p>
    <w:p w14:paraId="284BF5CA">
      <w:pPr>
        <w:pStyle w:val="21"/>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Aziza, Y. R., &amp; Sumarwoto, V. D. (2016). Peningkatan Keaktifan Mengemukakan Pendapat melalui Bimbingan Pribadi dengan Teknik Reinforcement pada Siswa SMP Negeri 1 Takeran Kab. Magetan. Counsellia: Jurnal Bimbingan dan Konseling, 4(1).</w:t>
      </w:r>
    </w:p>
    <w:p w14:paraId="1C6B7EAD">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Anggraini, J &amp; Hutasuhut, H, D, (2022) Pengaruh Teknik Sosiodrama Terhadap rasa Empati Pada Siswa SMP Negeri 1 Perbaungan Tahun ajaran 2021/2022, </w:t>
      </w:r>
      <w:r>
        <w:rPr>
          <w:rFonts w:ascii="Times New Roman" w:hAnsi="Times New Roman" w:cs="Times New Roman"/>
          <w:i/>
          <w:position w:val="-1"/>
          <w:sz w:val="24"/>
          <w:szCs w:val="24"/>
        </w:rPr>
        <w:t>Jurnal of Computer and Engineering Science</w:t>
      </w:r>
      <w:r>
        <w:rPr>
          <w:rFonts w:ascii="Times New Roman" w:hAnsi="Times New Roman" w:cs="Times New Roman"/>
          <w:position w:val="-1"/>
          <w:sz w:val="24"/>
          <w:szCs w:val="24"/>
        </w:rPr>
        <w:t>. Vol 1 : Hal 13-26</w:t>
      </w:r>
    </w:p>
    <w:p w14:paraId="6AF7E599">
      <w:pPr>
        <w:pStyle w:val="21"/>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Bhave, Swati. Y &amp; Saini, Sunil. (2009). Anger Management. New Delhi, India: Sage Publication Djajendra. (2009).</w:t>
      </w:r>
    </w:p>
    <w:p w14:paraId="423B7DBD">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Batubara, I. A &amp; Dewi, S I, (2024) Pengaruh Layanan Bimbingan Kelompok Teknik Problem Solving Terhadap Keterampilan Sosial Siswa Kelas XI Di SMK Negeri 1 Perbaungan Tahun ajaran 2022/2023, </w:t>
      </w:r>
      <w:r>
        <w:rPr>
          <w:rFonts w:ascii="Times New Roman" w:hAnsi="Times New Roman" w:cs="Times New Roman"/>
          <w:i/>
          <w:position w:val="-1"/>
          <w:sz w:val="24"/>
          <w:szCs w:val="24"/>
        </w:rPr>
        <w:t>JURNAL INDOPEDIA</w:t>
      </w:r>
      <w:r>
        <w:rPr>
          <w:rFonts w:ascii="Times New Roman" w:hAnsi="Times New Roman" w:cs="Times New Roman"/>
          <w:position w:val="-1"/>
          <w:sz w:val="24"/>
          <w:szCs w:val="24"/>
        </w:rPr>
        <w:t>. Vol 2 : Hal 153-167</w:t>
      </w:r>
    </w:p>
    <w:p w14:paraId="192BAE57">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Fitriani, E &amp; Aisyah N, (2021) Layanan Bimbingan Kelompok Dengan Teknik Pemecahan Masalah Terhadap Sikap Tegas Mahasiswa Dalam Mengambil Keputusan Memilih Karier Pada Mahasiswa Farmasi, </w:t>
      </w:r>
      <w:r>
        <w:rPr>
          <w:rFonts w:ascii="Times New Roman" w:hAnsi="Times New Roman" w:cs="Times New Roman"/>
          <w:i/>
          <w:position w:val="-1"/>
          <w:sz w:val="24"/>
          <w:szCs w:val="24"/>
        </w:rPr>
        <w:t>Jurnal Indah Sains dan Klinis</w:t>
      </w:r>
      <w:r>
        <w:rPr>
          <w:rFonts w:ascii="Times New Roman" w:hAnsi="Times New Roman" w:cs="Times New Roman"/>
          <w:position w:val="-1"/>
          <w:sz w:val="24"/>
          <w:szCs w:val="24"/>
        </w:rPr>
        <w:t>. Vol 2 : Hal 33-39</w:t>
      </w:r>
    </w:p>
    <w:p w14:paraId="72F9B68D">
      <w:pPr>
        <w:pStyle w:val="21"/>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Goleman. D. (1996). Emotional Intelligence : Mengapa EI Lebih Penting dari pada IQ. Jakarta: PT Gramedia Pustaka Utama.</w:t>
      </w:r>
    </w:p>
    <w:p w14:paraId="6265FE0E">
      <w:pPr>
        <w:pStyle w:val="21"/>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Gustria Sri Hasti. (2006). Hubungan antar Pola Komunikai Orang Tua – Anak dengan Stabilitas Emosi Remaja (Studi Deskriptif terhadap Siswa SMA Kelas XI di kota Bandung Tahun Ajaran 2005/2006). Skripsi Jurusan FIP UPI Bandung: Tidak Diterbitkan.</w:t>
      </w:r>
    </w:p>
    <w:p w14:paraId="0DC76228">
      <w:pPr>
        <w:pStyle w:val="21"/>
        <w:spacing w:after="100" w:afterAutospacing="1"/>
        <w:ind w:left="709" w:hanging="709"/>
        <w:jc w:val="both"/>
        <w:rPr>
          <w:rFonts w:ascii="Times New Roman" w:hAnsi="Times New Roman" w:cs="Times New Roman"/>
          <w:sz w:val="24"/>
          <w:szCs w:val="24"/>
        </w:rPr>
        <w:sectPr>
          <w:headerReference r:id="rId55" w:type="first"/>
          <w:footerReference r:id="rId56" w:type="first"/>
          <w:headerReference r:id="rId53" w:type="default"/>
          <w:headerReference r:id="rId54" w:type="even"/>
          <w:pgSz w:w="11907" w:h="16839"/>
          <w:pgMar w:top="2268" w:right="1701" w:bottom="1701" w:left="2268" w:header="720" w:footer="720" w:gutter="0"/>
          <w:pgNumType w:start="67"/>
          <w:cols w:space="720" w:num="1"/>
          <w:titlePg/>
          <w:docGrid w:linePitch="360" w:charSpace="0"/>
        </w:sectPr>
      </w:pPr>
      <w:r>
        <w:rPr>
          <w:rFonts w:ascii="Times New Roman" w:hAnsi="Times New Roman" w:cs="Times New Roman"/>
          <w:sz w:val="24"/>
          <w:szCs w:val="24"/>
        </w:rPr>
        <w:t>Habsy, B. A. (2017). Model konseling kelompok cognitive behavior untuk meningkatkan self esteem siswa SMK. Perspektif Ilmu Pendidikan, 31(1), 21–35.</w:t>
      </w:r>
    </w:p>
    <w:p w14:paraId="6EF7AF43">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Hutasuhut, H. D &amp; Maulidin S, (2025) Mengurangi Gejala Fear Of Missing Out( FOMO) Pada Siswa Melalui Psikoedukasi Dalam Layanan Bimbingan Klasikal, </w:t>
      </w:r>
      <w:r>
        <w:rPr>
          <w:rFonts w:ascii="Times New Roman" w:hAnsi="Times New Roman" w:cs="Times New Roman"/>
          <w:i/>
          <w:position w:val="-1"/>
          <w:sz w:val="24"/>
          <w:szCs w:val="24"/>
        </w:rPr>
        <w:t>Jurnal Inovasi Penelitian Tindakan Kelas dan Sekolah</w:t>
      </w:r>
      <w:r>
        <w:rPr>
          <w:rFonts w:ascii="Times New Roman" w:hAnsi="Times New Roman" w:cs="Times New Roman"/>
          <w:position w:val="-1"/>
          <w:sz w:val="24"/>
          <w:szCs w:val="24"/>
        </w:rPr>
        <w:t>. Vol 5 : Hal 27-34</w:t>
      </w:r>
    </w:p>
    <w:p w14:paraId="22F79CEA">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Pasaribu, H. F, Y &amp; Hidayani D, (2024) Hubungan Antara Teman Sebaya Dengan Keterampilan Komunikasi Interpersonal Siswa Di SMA Negeri 14 Medan Tahun Pembelajaran 2022/2023, </w:t>
      </w:r>
      <w:r>
        <w:rPr>
          <w:rFonts w:ascii="Times New Roman" w:hAnsi="Times New Roman" w:cs="Times New Roman"/>
          <w:i/>
          <w:position w:val="-1"/>
          <w:sz w:val="24"/>
          <w:szCs w:val="24"/>
        </w:rPr>
        <w:t>Variabele Research Journal</w:t>
      </w:r>
      <w:r>
        <w:rPr>
          <w:rFonts w:ascii="Times New Roman" w:hAnsi="Times New Roman" w:cs="Times New Roman"/>
          <w:position w:val="-1"/>
          <w:sz w:val="24"/>
          <w:szCs w:val="24"/>
        </w:rPr>
        <w:t>. Vol 01 : Hal 99-108</w:t>
      </w:r>
    </w:p>
    <w:p w14:paraId="2B1D5ED3">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Khairiyah , A &amp; Aisyah N, (2022) Pengaruh Layanan Bimbingan Kelompok Teknik Modeling Terhadap Kedisiplinan Di Sekolah Oleh Siswa Kelas VII SMP Swasta Medan Eria, </w:t>
      </w:r>
      <w:r>
        <w:rPr>
          <w:rFonts w:ascii="Times New Roman" w:hAnsi="Times New Roman" w:cs="Times New Roman"/>
          <w:i/>
          <w:position w:val="-1"/>
          <w:sz w:val="24"/>
          <w:szCs w:val="24"/>
        </w:rPr>
        <w:t>Jurnal of Education and Social Analysis</w:t>
      </w:r>
      <w:r>
        <w:rPr>
          <w:rFonts w:ascii="Times New Roman" w:hAnsi="Times New Roman" w:cs="Times New Roman"/>
          <w:position w:val="-1"/>
          <w:sz w:val="24"/>
          <w:szCs w:val="24"/>
        </w:rPr>
        <w:t>. Vol 3 : Hal 132-140</w:t>
      </w:r>
    </w:p>
    <w:p w14:paraId="4F578F0C">
      <w:pPr>
        <w:pStyle w:val="21"/>
        <w:spacing w:after="100" w:afterAutospacing="1"/>
        <w:ind w:left="720" w:hanging="720"/>
        <w:jc w:val="both"/>
        <w:rPr>
          <w:rFonts w:ascii="Times New Roman" w:hAnsi="Times New Roman" w:cs="Times New Roman"/>
          <w:sz w:val="24"/>
          <w:szCs w:val="24"/>
        </w:rPr>
      </w:pPr>
      <w:r>
        <w:rPr>
          <w:rFonts w:ascii="Times New Roman" w:hAnsi="Times New Roman" w:cs="Times New Roman"/>
          <w:sz w:val="24"/>
          <w:szCs w:val="24"/>
        </w:rPr>
        <w:t xml:space="preserve">Latipah. H, &amp; Ika. S.D (2022). </w:t>
      </w:r>
      <w:r>
        <w:rPr>
          <w:rFonts w:ascii="Times New Roman" w:hAnsi="Times New Roman" w:cs="Times New Roman"/>
          <w:i/>
          <w:sz w:val="24"/>
          <w:szCs w:val="24"/>
        </w:rPr>
        <w:t xml:space="preserve">Pengaruh Layanan Bimbingan Kelompok Terhadap Perilaku Membolos Siswa Kelas XI SMA Negeri 1 Sei Suka T.A 2021/2022. </w:t>
      </w:r>
      <w:r>
        <w:rPr>
          <w:rFonts w:ascii="Times New Roman" w:hAnsi="Times New Roman" w:cs="Times New Roman"/>
          <w:sz w:val="24"/>
          <w:szCs w:val="24"/>
        </w:rPr>
        <w:t>Vol 3, 119-135</w:t>
      </w:r>
    </w:p>
    <w:p w14:paraId="43F422A7">
      <w:pPr>
        <w:pStyle w:val="21"/>
        <w:spacing w:after="100" w:afterAutospacing="1"/>
        <w:ind w:left="720" w:hanging="720"/>
        <w:jc w:val="both"/>
        <w:rPr>
          <w:rFonts w:ascii="Times New Roman" w:hAnsi="Times New Roman" w:cs="Times New Roman"/>
          <w:sz w:val="24"/>
          <w:szCs w:val="24"/>
        </w:rPr>
      </w:pPr>
      <w:r>
        <w:rPr>
          <w:rFonts w:ascii="Times New Roman" w:hAnsi="Times New Roman" w:cs="Times New Roman"/>
          <w:sz w:val="24"/>
          <w:szCs w:val="24"/>
        </w:rPr>
        <w:t xml:space="preserve">Muhammad. I. M &amp; Dina. H. H (2022) </w:t>
      </w:r>
      <w:r>
        <w:rPr>
          <w:rFonts w:ascii="Times New Roman" w:hAnsi="Times New Roman" w:cs="Times New Roman"/>
          <w:i/>
          <w:sz w:val="24"/>
          <w:szCs w:val="24"/>
        </w:rPr>
        <w:t>Pengaruh Layanan Konseling Kelompok Dengan Pendekatan Behavioral Terhadap Sikap Agresi Siswa SMA Yayasan Peguruan Indonesia Membangun.</w:t>
      </w:r>
      <w:r>
        <w:rPr>
          <w:rFonts w:ascii="Times New Roman" w:hAnsi="Times New Roman" w:cs="Times New Roman"/>
          <w:sz w:val="24"/>
          <w:szCs w:val="24"/>
        </w:rPr>
        <w:t xml:space="preserve"> VOL 3, 116129</w:t>
      </w:r>
    </w:p>
    <w:p w14:paraId="110D142B">
      <w:pPr>
        <w:pStyle w:val="21"/>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M. Edi Kurnanto, Konseling Kelompok, Bandung: Alfabeta, 2013.</w:t>
      </w:r>
    </w:p>
    <w:p w14:paraId="19B8A978">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Marwah, S &amp; Aisyah N, (2024 ) Pengaruh Layanan Bimbingan Kelompok Teknik Diskusi Terhadap Peningkatan Self Manegement Dalam Belajar Pada Siswa SMK Negeri 1 Perbaungan Tahun Pelakaran 2022-2023, </w:t>
      </w:r>
      <w:r>
        <w:rPr>
          <w:rFonts w:ascii="Times New Roman" w:hAnsi="Times New Roman" w:cs="Times New Roman"/>
          <w:i/>
          <w:position w:val="-1"/>
          <w:sz w:val="24"/>
          <w:szCs w:val="24"/>
        </w:rPr>
        <w:t>JURNAL INDOPEDIA</w:t>
      </w:r>
      <w:r>
        <w:rPr>
          <w:rFonts w:ascii="Times New Roman" w:hAnsi="Times New Roman" w:cs="Times New Roman"/>
          <w:position w:val="-1"/>
          <w:sz w:val="24"/>
          <w:szCs w:val="24"/>
        </w:rPr>
        <w:t>. Vol 3 : Hal 182-195</w:t>
      </w:r>
    </w:p>
    <w:p w14:paraId="14482AE6">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Nurbaini, S,  Aisyah, N &amp;  Dewi, S, D, (2023) Pengaruh Layanan Bimbingan Kelompok Teknik Diskusi Terhadap Kepercayaan Diri Siswa Pada Kelas Kelas X SMK Al-Washliyah 4 Medan, </w:t>
      </w:r>
      <w:r>
        <w:rPr>
          <w:rFonts w:ascii="Times New Roman" w:hAnsi="Times New Roman" w:cs="Times New Roman"/>
          <w:i/>
          <w:position w:val="-1"/>
          <w:sz w:val="24"/>
          <w:szCs w:val="24"/>
        </w:rPr>
        <w:t>Jurnal Research and Education Studies</w:t>
      </w:r>
      <w:r>
        <w:rPr>
          <w:rFonts w:ascii="Times New Roman" w:hAnsi="Times New Roman" w:cs="Times New Roman"/>
          <w:position w:val="-1"/>
          <w:sz w:val="24"/>
          <w:szCs w:val="24"/>
        </w:rPr>
        <w:t>. Vol 4 : Hal 29-35</w:t>
      </w:r>
    </w:p>
    <w:p w14:paraId="0BE710AF">
      <w:pPr>
        <w:pStyle w:val="21"/>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Pelatihan Kecerdasan Emosional. [Online]. Tersedia : http://kecerdasanmotivasi.wordpress.com/2011/02/04/pelatihan-kecerdasan-emosionalinterpersonal-skills-program-2-hari-6-sesi-12-jam/)</w:t>
      </w:r>
    </w:p>
    <w:p w14:paraId="1DDAB05F">
      <w:pPr>
        <w:pStyle w:val="21"/>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Priatmoko Dwi Slamet. (2011). Upaya meningkatkan pengendalian emosi melalui layanan bimbingan kelompok pada remaja di panti asuhan yayasan alhidayah desa desel sadeng kecamatan gunung pati semarang. Skripsi Jusuan Bimbingan dan Konseling Universitas Semarang: Tidak Diterbitkan.</w:t>
      </w:r>
    </w:p>
    <w:p w14:paraId="49B13BBB">
      <w:pPr>
        <w:pStyle w:val="21"/>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Sugiyono, (2017). Metode Penelitian Kuantitatif, Kualitatif, dan R&amp;D. Bandung: Alfabeta</w:t>
      </w:r>
    </w:p>
    <w:p w14:paraId="625F1C60">
      <w:pPr>
        <w:pStyle w:val="21"/>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Sugiyono. (2013). Metode Penelitian Kuantitatif, Kualitatif, dan R&amp;D. Bandung. Alfabeta</w:t>
      </w:r>
    </w:p>
    <w:p w14:paraId="1A3E545F">
      <w:pPr>
        <w:pStyle w:val="21"/>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Sugiyono. (2016). Metode Penelitian Kuantitatif, Kualitatif dan R&amp;D. Bandung: PT Alfabet.</w:t>
      </w:r>
    </w:p>
    <w:p w14:paraId="41858BA1">
      <w:pPr>
        <w:pStyle w:val="21"/>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Sugiyono. 2015. Metode Penelitian Kuantitatif, Kualitatif, R&amp;D. Bandung : Alfabeta</w:t>
      </w:r>
    </w:p>
    <w:p w14:paraId="35775C91">
      <w:pPr>
        <w:pStyle w:val="21"/>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Sugiyono. 2021. Metode Penelitian Kuantitatif, Kualitatif dan R&amp;D. Bandung. Alfabeta.</w:t>
      </w:r>
    </w:p>
    <w:p w14:paraId="422E91ED">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Sukardi,  DK,  </w:t>
      </w:r>
      <w:r>
        <w:rPr>
          <w:rFonts w:ascii="Times New Roman" w:hAnsi="Times New Roman" w:cs="Times New Roman"/>
          <w:i/>
          <w:iCs/>
          <w:position w:val="-1"/>
          <w:sz w:val="24"/>
          <w:szCs w:val="24"/>
        </w:rPr>
        <w:t>Pengantar  Pelaksanaan  Progam  Bimbingan  dan  Konseling  di</w:t>
      </w:r>
      <w:r>
        <w:rPr>
          <w:rFonts w:ascii="Times New Roman" w:hAnsi="Times New Roman" w:cs="Times New Roman"/>
          <w:position w:val="-1"/>
          <w:sz w:val="24"/>
          <w:szCs w:val="24"/>
        </w:rPr>
        <w:t xml:space="preserve"> </w:t>
      </w:r>
      <w:r>
        <w:rPr>
          <w:rFonts w:ascii="Times New Roman" w:hAnsi="Times New Roman" w:cs="Times New Roman"/>
          <w:i/>
          <w:iCs/>
          <w:position w:val="-1"/>
          <w:sz w:val="24"/>
          <w:szCs w:val="24"/>
        </w:rPr>
        <w:t>Sekolah</w:t>
      </w:r>
      <w:r>
        <w:rPr>
          <w:rFonts w:ascii="Times New Roman" w:hAnsi="Times New Roman" w:cs="Times New Roman"/>
          <w:position w:val="-1"/>
          <w:sz w:val="24"/>
          <w:szCs w:val="24"/>
        </w:rPr>
        <w:t>, Rineka Cipta, Jakarta, 2008</w:t>
      </w:r>
    </w:p>
    <w:p w14:paraId="598694E3">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Sukardi Dk, Desak Made Sumiati, </w:t>
      </w:r>
      <w:r>
        <w:rPr>
          <w:rFonts w:ascii="Times New Roman" w:hAnsi="Times New Roman" w:cs="Times New Roman"/>
          <w:i/>
          <w:iCs/>
          <w:position w:val="-1"/>
          <w:sz w:val="24"/>
          <w:szCs w:val="24"/>
        </w:rPr>
        <w:t xml:space="preserve">Pedoman Praktis Bimbingan dan Penyuluhan di Sekolah, </w:t>
      </w:r>
      <w:r>
        <w:rPr>
          <w:rFonts w:ascii="Times New Roman" w:hAnsi="Times New Roman" w:cs="Times New Roman"/>
          <w:position w:val="-1"/>
          <w:sz w:val="24"/>
          <w:szCs w:val="24"/>
        </w:rPr>
        <w:t>Rineka Cipta, Jakarta, 2001</w:t>
      </w:r>
    </w:p>
    <w:p w14:paraId="0B72091F">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Syahfitri, S. T &amp; Aisyah N, (2022) Pengaruh Bimbingan Kelompok Terhadap Perilaku Prokrastinasi Pada Siswa Di Tsanawiyah Al-Washliyah Pancur Batu, </w:t>
      </w:r>
      <w:r>
        <w:rPr>
          <w:rFonts w:ascii="Times New Roman" w:hAnsi="Times New Roman" w:cs="Times New Roman"/>
          <w:i/>
          <w:position w:val="-1"/>
          <w:sz w:val="24"/>
          <w:szCs w:val="24"/>
        </w:rPr>
        <w:t>Jurnal of Education</w:t>
      </w:r>
      <w:r>
        <w:rPr>
          <w:rFonts w:ascii="Times New Roman" w:hAnsi="Times New Roman" w:cs="Times New Roman"/>
          <w:position w:val="-1"/>
          <w:sz w:val="24"/>
          <w:szCs w:val="24"/>
        </w:rPr>
        <w:t>. Vol 3 : Hal 22-32</w:t>
      </w:r>
    </w:p>
    <w:p w14:paraId="35856591">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Siahaan, A. &amp; Dewi ,S, I, (2022) Pengaruh Layanan Informasi Melalui Media Zoom Terhada Rasa Jenuh Dalam Belajar Daring Pada Siswa Kelas XI Di SMK Negeri 1 Teluk Mengkudu Tahun ajaran 2021/2022, </w:t>
      </w:r>
      <w:r>
        <w:rPr>
          <w:rFonts w:ascii="Times New Roman" w:hAnsi="Times New Roman" w:cs="Times New Roman"/>
          <w:i/>
          <w:position w:val="-1"/>
          <w:sz w:val="24"/>
          <w:szCs w:val="24"/>
        </w:rPr>
        <w:t>Jurnal of Science and Research</w:t>
      </w:r>
      <w:r>
        <w:rPr>
          <w:rFonts w:ascii="Times New Roman" w:hAnsi="Times New Roman" w:cs="Times New Roman"/>
          <w:position w:val="-1"/>
          <w:sz w:val="24"/>
          <w:szCs w:val="24"/>
        </w:rPr>
        <w:t>. Vol 2 : Hal 85-97</w:t>
      </w:r>
    </w:p>
    <w:p w14:paraId="47274DF3">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Tohirin, </w:t>
      </w:r>
      <w:r>
        <w:rPr>
          <w:rFonts w:ascii="Times New Roman" w:hAnsi="Times New Roman" w:cs="Times New Roman"/>
          <w:i/>
          <w:iCs/>
          <w:position w:val="-1"/>
          <w:sz w:val="24"/>
          <w:szCs w:val="24"/>
        </w:rPr>
        <w:t xml:space="preserve">Bimbingan Dan Konseling Di Sekolah Dan Madrasah, </w:t>
      </w:r>
      <w:r>
        <w:rPr>
          <w:rFonts w:ascii="Times New Roman" w:hAnsi="Times New Roman" w:cs="Times New Roman"/>
          <w:position w:val="-1"/>
          <w:sz w:val="24"/>
          <w:szCs w:val="24"/>
        </w:rPr>
        <w:t>Pt Raja Grafindo Persada, Jakarta, 2013</w:t>
      </w:r>
    </w:p>
    <w:p w14:paraId="1CE8E28F">
      <w:pPr>
        <w:pStyle w:val="21"/>
        <w:spacing w:after="100" w:afterAutospacing="1"/>
        <w:ind w:left="720" w:hanging="720"/>
        <w:jc w:val="both"/>
        <w:rPr>
          <w:rFonts w:ascii="Times New Roman" w:hAnsi="Times New Roman" w:cs="Times New Roman"/>
          <w:sz w:val="24"/>
          <w:szCs w:val="24"/>
        </w:rPr>
      </w:pPr>
      <w:r>
        <w:rPr>
          <w:rFonts w:ascii="Times New Roman" w:hAnsi="Times New Roman" w:cs="Times New Roman"/>
          <w:sz w:val="24"/>
          <w:szCs w:val="24"/>
        </w:rPr>
        <w:t xml:space="preserve">Trimoro &amp; Nur, A (2023) </w:t>
      </w:r>
      <w:r>
        <w:rPr>
          <w:rFonts w:ascii="Times New Roman" w:hAnsi="Times New Roman" w:cs="Times New Roman"/>
          <w:i/>
          <w:sz w:val="24"/>
          <w:szCs w:val="24"/>
        </w:rPr>
        <w:t xml:space="preserve">Pengaruh Bimbingan Kelompok Dengan Teknik Diskusi Terhadap Interaksi Sosial Pada Anak Autis SMP-LB MUZDALIFAH MEDAN Tahun Pelajaran 2021/2022. </w:t>
      </w:r>
      <w:r>
        <w:rPr>
          <w:rFonts w:ascii="Times New Roman" w:hAnsi="Times New Roman" w:cs="Times New Roman"/>
          <w:sz w:val="24"/>
          <w:szCs w:val="24"/>
        </w:rPr>
        <w:t xml:space="preserve">ISSN: 2774-8391, Vol 3, 21-29 </w:t>
      </w:r>
    </w:p>
    <w:p w14:paraId="57E3F2A5">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Yunanda, R &amp; Hutasuhut, H, D (2023) Hubungan Pola Asuh Demokratis Orang Tua Dengan Pecaya Diri Siswa Kelas VIII SMP Negeri 1 Perbaungan Tahun ajaran 2021/2022, </w:t>
      </w:r>
      <w:r>
        <w:rPr>
          <w:rFonts w:ascii="Times New Roman" w:hAnsi="Times New Roman" w:cs="Times New Roman"/>
          <w:i/>
          <w:position w:val="-1"/>
          <w:sz w:val="24"/>
          <w:szCs w:val="24"/>
        </w:rPr>
        <w:t>Jurnal Pendidikan dan Pengabdian Masyarakat</w:t>
      </w:r>
      <w:r>
        <w:rPr>
          <w:rFonts w:ascii="Times New Roman" w:hAnsi="Times New Roman" w:cs="Times New Roman"/>
          <w:position w:val="-1"/>
          <w:sz w:val="24"/>
          <w:szCs w:val="24"/>
        </w:rPr>
        <w:t>. Vol 3 : Hal 47-54</w:t>
      </w:r>
    </w:p>
    <w:p w14:paraId="6E00BBDF">
      <w:pPr>
        <w:pStyle w:val="21"/>
        <w:spacing w:after="100" w:afterAutospacing="1"/>
        <w:ind w:left="720" w:hanging="720"/>
        <w:jc w:val="both"/>
        <w:rPr>
          <w:rFonts w:ascii="Times New Roman" w:hAnsi="Times New Roman" w:cs="Times New Roman"/>
          <w:sz w:val="24"/>
          <w:szCs w:val="24"/>
        </w:rPr>
      </w:pPr>
    </w:p>
    <w:p w14:paraId="72A54517">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p>
    <w:p w14:paraId="2176ACD5">
      <w:pPr>
        <w:pStyle w:val="21"/>
        <w:spacing w:after="100" w:afterAutospacing="1"/>
        <w:ind w:left="709" w:hanging="709"/>
        <w:jc w:val="both"/>
        <w:rPr>
          <w:rFonts w:ascii="Times New Roman" w:hAnsi="Times New Roman" w:cs="Times New Roman"/>
          <w:sz w:val="24"/>
          <w:szCs w:val="24"/>
        </w:rPr>
      </w:pPr>
    </w:p>
    <w:p w14:paraId="04FB7C77">
      <w:pPr>
        <w:pStyle w:val="21"/>
        <w:spacing w:line="360" w:lineRule="auto"/>
        <w:rPr>
          <w:rFonts w:ascii="Times New Roman" w:hAnsi="Times New Roman" w:cs="Times New Roman"/>
          <w:sz w:val="24"/>
          <w:szCs w:val="24"/>
        </w:rPr>
      </w:pPr>
    </w:p>
    <w:p w14:paraId="202E132E">
      <w:pPr>
        <w:jc w:val="center"/>
        <w:rPr>
          <w:rFonts w:ascii="Times New Roman" w:hAnsi="Times New Roman" w:cs="Times New Roman"/>
          <w:b/>
          <w:bCs/>
          <w:sz w:val="24"/>
          <w:szCs w:val="24"/>
        </w:rPr>
      </w:pPr>
      <w:r>
        <w:rPr>
          <w:rFonts w:ascii="Times New Roman" w:hAnsi="Times New Roman" w:cs="Times New Roman"/>
          <w:b/>
          <w:bCs/>
          <w:sz w:val="24"/>
          <w:szCs w:val="24"/>
        </w:rPr>
        <w:t>ANGKET PENGENDALIAN EMOSI</w:t>
      </w:r>
    </w:p>
    <w:p w14:paraId="4E4841CF">
      <w:pPr>
        <w:ind w:firstLine="720"/>
        <w:jc w:val="both"/>
        <w:rPr>
          <w:rFonts w:ascii="Times New Roman" w:hAnsi="Times New Roman" w:cs="Times New Roman"/>
          <w:b/>
          <w:bCs/>
          <w:sz w:val="24"/>
          <w:szCs w:val="24"/>
        </w:rPr>
      </w:pPr>
      <w:r>
        <w:rPr>
          <w:rFonts w:ascii="Times New Roman" w:hAnsi="Times New Roman" w:cs="Times New Roman"/>
          <w:sz w:val="24"/>
          <w:szCs w:val="24"/>
        </w:rPr>
        <w:t xml:space="preserve">Kuesioner/ Angket penelitian ini disusun dan ditujukan untuk memperoleh data-data yang dibutuhkan dalam penyusunan skripsi dengan judul: </w:t>
      </w:r>
      <w:r>
        <w:rPr>
          <w:rFonts w:ascii="Times New Roman" w:hAnsi="Times New Roman" w:cs="Times New Roman"/>
          <w:b/>
          <w:bCs/>
          <w:sz w:val="24"/>
          <w:szCs w:val="24"/>
        </w:rPr>
        <w:t>"Pengaruh Layanan Bimbingan Kelompok Teknik Reinforcement terhadap Pengendalian Emosi Siswa SMP Swasta Dharma Utama Sukasari-Pegajahan"</w:t>
      </w:r>
    </w:p>
    <w:p w14:paraId="1C5F2989">
      <w:pPr>
        <w:rPr>
          <w:rFonts w:ascii="Times New Roman" w:hAnsi="Times New Roman" w:cs="Times New Roman"/>
          <w:b/>
          <w:sz w:val="24"/>
          <w:szCs w:val="24"/>
        </w:rPr>
      </w:pPr>
      <w:r>
        <w:rPr>
          <w:rFonts w:ascii="Times New Roman" w:hAnsi="Times New Roman" w:cs="Times New Roman"/>
          <w:b/>
          <w:sz w:val="24"/>
          <w:szCs w:val="24"/>
        </w:rPr>
        <w:t>1. Identitas Responden</w:t>
      </w:r>
    </w:p>
    <w:p w14:paraId="6E2FEAC8">
      <w:pPr>
        <w:ind w:firstLine="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266CE705">
      <w:pPr>
        <w:ind w:firstLine="720"/>
        <w:rPr>
          <w:rFonts w:ascii="Times New Roman" w:hAnsi="Times New Roman" w:cs="Times New Roman"/>
          <w:sz w:val="24"/>
          <w:szCs w:val="24"/>
        </w:rPr>
      </w:pPr>
      <w:r>
        <w:rPr>
          <w:rFonts w:ascii="Times New Roman" w:hAnsi="Times New Roman" w:cs="Times New Roman"/>
          <w:sz w:val="24"/>
          <w:szCs w:val="24"/>
        </w:rPr>
        <w:t>Kelas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w:t>
      </w:r>
    </w:p>
    <w:p w14:paraId="74E15B30">
      <w:pPr>
        <w:ind w:firstLine="720"/>
        <w:rPr>
          <w:rFonts w:ascii="Times New Roman" w:hAnsi="Times New Roman" w:cs="Times New Roman"/>
          <w:sz w:val="24"/>
          <w:szCs w:val="24"/>
        </w:rPr>
      </w:pPr>
      <w:r>
        <w:rPr>
          <w:rFonts w:ascii="Times New Roman" w:hAnsi="Times New Roman" w:cs="Times New Roman"/>
          <w:sz w:val="24"/>
          <w:szCs w:val="24"/>
        </w:rPr>
        <w:t>Jenis Kelamin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w:t>
      </w:r>
    </w:p>
    <w:p w14:paraId="5CAA2373">
      <w:pPr>
        <w:ind w:firstLine="720"/>
        <w:rPr>
          <w:rFonts w:ascii="Times New Roman" w:hAnsi="Times New Roman" w:cs="Times New Roman"/>
          <w:sz w:val="24"/>
          <w:szCs w:val="24"/>
        </w:rPr>
      </w:pPr>
      <w:r>
        <w:rPr>
          <w:rFonts w:ascii="Times New Roman" w:hAnsi="Times New Roman" w:cs="Times New Roman"/>
          <w:sz w:val="24"/>
          <w:szCs w:val="24"/>
        </w:rPr>
        <w:t>Tanggal Pengisian</w:t>
      </w:r>
      <w:r>
        <w:rPr>
          <w:rFonts w:ascii="Times New Roman" w:hAnsi="Times New Roman" w:cs="Times New Roman"/>
          <w:sz w:val="24"/>
          <w:szCs w:val="24"/>
        </w:rPr>
        <w:tab/>
      </w:r>
      <w:r>
        <w:rPr>
          <w:rFonts w:ascii="Times New Roman" w:hAnsi="Times New Roman" w:cs="Times New Roman"/>
          <w:sz w:val="24"/>
          <w:szCs w:val="24"/>
        </w:rPr>
        <w:t>: …………………………………………………</w:t>
      </w:r>
    </w:p>
    <w:p w14:paraId="661BD6A5">
      <w:pPr>
        <w:rPr>
          <w:rFonts w:ascii="Times New Roman" w:hAnsi="Times New Roman" w:cs="Times New Roman"/>
          <w:sz w:val="24"/>
          <w:szCs w:val="24"/>
        </w:rPr>
      </w:pPr>
    </w:p>
    <w:p w14:paraId="724A1741">
      <w:pPr>
        <w:rPr>
          <w:rFonts w:ascii="Times New Roman" w:hAnsi="Times New Roman" w:cs="Times New Roman"/>
          <w:b/>
          <w:sz w:val="24"/>
          <w:szCs w:val="24"/>
        </w:rPr>
      </w:pPr>
      <w:r>
        <w:rPr>
          <w:rFonts w:ascii="Times New Roman" w:hAnsi="Times New Roman" w:cs="Times New Roman"/>
          <w:b/>
          <w:sz w:val="24"/>
          <w:szCs w:val="24"/>
        </w:rPr>
        <w:t>2. Petunjuk Pengisian Angket:</w:t>
      </w:r>
    </w:p>
    <w:p w14:paraId="37F28317">
      <w:pPr>
        <w:rPr>
          <w:rFonts w:ascii="Times New Roman" w:hAnsi="Times New Roman" w:cs="Times New Roman"/>
          <w:sz w:val="24"/>
          <w:szCs w:val="24"/>
        </w:rPr>
      </w:pPr>
      <w:r>
        <w:rPr>
          <w:rFonts w:ascii="Times New Roman" w:hAnsi="Times New Roman" w:cs="Times New Roman"/>
          <w:sz w:val="24"/>
          <w:szCs w:val="24"/>
        </w:rPr>
        <w:t>1. Isilah terlebih dahulu data diri anda.</w:t>
      </w:r>
    </w:p>
    <w:p w14:paraId="2FA0D990">
      <w:pPr>
        <w:rPr>
          <w:rFonts w:ascii="Times New Roman" w:hAnsi="Times New Roman" w:cs="Times New Roman"/>
          <w:sz w:val="24"/>
          <w:szCs w:val="24"/>
        </w:rPr>
      </w:pPr>
      <w:r>
        <w:rPr>
          <w:rFonts w:ascii="Times New Roman" w:hAnsi="Times New Roman" w:cs="Times New Roman"/>
          <w:sz w:val="24"/>
          <w:szCs w:val="24"/>
        </w:rPr>
        <w:t>2. Bacalah setiap pertanyaan yang tersedia dengan sebaik-baiknya.</w:t>
      </w:r>
    </w:p>
    <w:p w14:paraId="26FC2A92">
      <w:pPr>
        <w:rPr>
          <w:rFonts w:ascii="Times New Roman" w:hAnsi="Times New Roman" w:cs="Times New Roman"/>
          <w:sz w:val="24"/>
          <w:szCs w:val="24"/>
        </w:rPr>
      </w:pPr>
      <w:r>
        <w:rPr>
          <w:rFonts w:ascii="Times New Roman" w:hAnsi="Times New Roman" w:cs="Times New Roman"/>
          <w:sz w:val="24"/>
          <w:szCs w:val="24"/>
        </w:rPr>
        <w:t>3. Pilihlah salah satu jawaban yang sesuai dengan keadaan anda.</w:t>
      </w:r>
    </w:p>
    <w:p w14:paraId="0F86EEF6">
      <w:pPr>
        <w:rPr>
          <w:rFonts w:ascii="Times New Roman" w:hAnsi="Times New Roman" w:cs="Times New Roman"/>
          <w:sz w:val="24"/>
          <w:szCs w:val="24"/>
        </w:rPr>
      </w:pPr>
      <w:r>
        <w:rPr>
          <w:rFonts w:ascii="Times New Roman" w:hAnsi="Times New Roman" w:cs="Times New Roman"/>
          <w:sz w:val="24"/>
          <w:szCs w:val="24"/>
        </w:rPr>
        <w:t>4. Gunakan tanda check list (√) pada setiap kolom yang tersedia untuk salah satu pilihan jawaban:</w:t>
      </w:r>
    </w:p>
    <w:p w14:paraId="32C622B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SS </w:t>
      </w:r>
      <w:r>
        <w:rPr>
          <w:rFonts w:ascii="Times New Roman" w:hAnsi="Times New Roman" w:cs="Times New Roman"/>
          <w:sz w:val="24"/>
          <w:szCs w:val="24"/>
        </w:rPr>
        <w:tab/>
      </w:r>
      <w:r>
        <w:rPr>
          <w:rFonts w:ascii="Times New Roman" w:hAnsi="Times New Roman" w:cs="Times New Roman"/>
          <w:sz w:val="24"/>
          <w:szCs w:val="24"/>
        </w:rPr>
        <w:t>: Sangat Setuju, apabila pertanyaan tersebut mutlak sesuai dengan kenyataan</w:t>
      </w:r>
    </w:p>
    <w:p w14:paraId="74F80F39">
      <w:pPr>
        <w:ind w:firstLine="720"/>
        <w:rPr>
          <w:rFonts w:ascii="Times New Roman" w:hAnsi="Times New Roman" w:cs="Times New Roman"/>
          <w:sz w:val="24"/>
          <w:szCs w:val="24"/>
        </w:rPr>
      </w:pPr>
      <w:r>
        <w:rPr>
          <w:rFonts w:ascii="Times New Roman" w:hAnsi="Times New Roman" w:cs="Times New Roman"/>
          <w:b/>
          <w:sz w:val="24"/>
          <w:szCs w:val="24"/>
        </w:rPr>
        <w:t>S</w:t>
      </w:r>
      <w:r>
        <w:rPr>
          <w:rFonts w:ascii="Times New Roman" w:hAnsi="Times New Roman" w:cs="Times New Roman"/>
          <w:sz w:val="24"/>
          <w:szCs w:val="24"/>
        </w:rPr>
        <w:tab/>
      </w:r>
      <w:r>
        <w:rPr>
          <w:rFonts w:ascii="Times New Roman" w:hAnsi="Times New Roman" w:cs="Times New Roman"/>
          <w:sz w:val="24"/>
          <w:szCs w:val="24"/>
        </w:rPr>
        <w:t>: Setuju, apabila pertanyaan tersebut sesuai dengan kenyataan</w:t>
      </w:r>
    </w:p>
    <w:p w14:paraId="024672C4">
      <w:pPr>
        <w:ind w:firstLine="720"/>
        <w:rPr>
          <w:rFonts w:ascii="Times New Roman" w:hAnsi="Times New Roman" w:cs="Times New Roman"/>
          <w:sz w:val="24"/>
          <w:szCs w:val="24"/>
        </w:rPr>
      </w:pPr>
      <w:r>
        <w:rPr>
          <w:rFonts w:ascii="Times New Roman" w:hAnsi="Times New Roman" w:cs="Times New Roman"/>
          <w:b/>
          <w:sz w:val="24"/>
          <w:szCs w:val="24"/>
        </w:rPr>
        <w:t>TS</w:t>
      </w:r>
      <w:r>
        <w:rPr>
          <w:rFonts w:ascii="Times New Roman" w:hAnsi="Times New Roman" w:cs="Times New Roman"/>
          <w:sz w:val="24"/>
          <w:szCs w:val="24"/>
        </w:rPr>
        <w:tab/>
      </w:r>
      <w:r>
        <w:rPr>
          <w:rFonts w:ascii="Times New Roman" w:hAnsi="Times New Roman" w:cs="Times New Roman"/>
          <w:sz w:val="24"/>
          <w:szCs w:val="24"/>
        </w:rPr>
        <w:t>: Tidak Setuju, apabila pertanyaaan tersebut tidak sesui dengan kenyataan</w:t>
      </w:r>
    </w:p>
    <w:p w14:paraId="60F1F0D3">
      <w:pPr>
        <w:ind w:left="1440" w:hanging="720"/>
        <w:rPr>
          <w:rFonts w:ascii="Times New Roman" w:hAnsi="Times New Roman" w:cs="Times New Roman"/>
          <w:sz w:val="24"/>
          <w:szCs w:val="24"/>
        </w:rPr>
      </w:pPr>
      <w:r>
        <w:rPr>
          <w:rFonts w:ascii="Times New Roman" w:hAnsi="Times New Roman" w:cs="Times New Roman"/>
          <w:b/>
          <w:sz w:val="24"/>
          <w:szCs w:val="24"/>
        </w:rPr>
        <w:t>STS</w:t>
      </w:r>
      <w:r>
        <w:rPr>
          <w:rFonts w:ascii="Times New Roman" w:hAnsi="Times New Roman" w:cs="Times New Roman"/>
          <w:sz w:val="24"/>
          <w:szCs w:val="24"/>
        </w:rPr>
        <w:tab/>
      </w:r>
      <w:r>
        <w:rPr>
          <w:rFonts w:ascii="Times New Roman" w:hAnsi="Times New Roman" w:cs="Times New Roman"/>
          <w:sz w:val="24"/>
          <w:szCs w:val="24"/>
        </w:rPr>
        <w:t>: Sangat Tidak Setuju, apabila pertanyaan tersebut benar-benar tidak sesuai dengan kenyataan</w:t>
      </w:r>
    </w:p>
    <w:p w14:paraId="7FA250D1">
      <w:pPr>
        <w:rPr>
          <w:rFonts w:ascii="Times New Roman" w:hAnsi="Times New Roman" w:cs="Times New Roman"/>
          <w:sz w:val="24"/>
          <w:szCs w:val="24"/>
        </w:rPr>
      </w:pPr>
      <w:r>
        <w:rPr>
          <w:rFonts w:ascii="Times New Roman" w:hAnsi="Times New Roman" w:cs="Times New Roman"/>
          <w:sz w:val="24"/>
          <w:szCs w:val="24"/>
        </w:rPr>
        <w:t>5. Anda tidak perlu ragu dalam memberikan jawaban yang sejujurnya. Peneliti akan menjamin seluruh kerahasiaan identitas dan jawaban anda.</w:t>
      </w:r>
    </w:p>
    <w:p w14:paraId="21E28A88">
      <w:pPr>
        <w:rPr>
          <w:rFonts w:ascii="Times New Roman" w:hAnsi="Times New Roman" w:cs="Times New Roman"/>
          <w:sz w:val="24"/>
          <w:szCs w:val="24"/>
        </w:rPr>
      </w:pPr>
      <w:r>
        <w:rPr>
          <w:rFonts w:ascii="Times New Roman" w:hAnsi="Times New Roman" w:cs="Times New Roman"/>
          <w:sz w:val="24"/>
          <w:szCs w:val="24"/>
        </w:rPr>
        <w:t>6. Bila anda telah selesai mengerjakan, periksalah kembali agar jangan sampai ada nomor yang terlewati.</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5523"/>
        <w:gridCol w:w="483"/>
        <w:gridCol w:w="418"/>
        <w:gridCol w:w="510"/>
        <w:gridCol w:w="644"/>
      </w:tblGrid>
      <w:tr w14:paraId="21AF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27CEADA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5523" w:type="dxa"/>
          </w:tcPr>
          <w:p w14:paraId="735CEC1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PERNYATAAN</w:t>
            </w:r>
          </w:p>
        </w:tc>
        <w:tc>
          <w:tcPr>
            <w:tcW w:w="483" w:type="dxa"/>
          </w:tcPr>
          <w:p w14:paraId="539B255D">
            <w:pPr>
              <w:spacing w:after="0" w:line="240" w:lineRule="auto"/>
              <w:rPr>
                <w:rFonts w:ascii="Times New Roman" w:hAnsi="Times New Roman" w:cs="Times New Roman"/>
                <w:b/>
                <w:sz w:val="24"/>
                <w:szCs w:val="24"/>
              </w:rPr>
            </w:pPr>
            <w:r>
              <w:rPr>
                <w:rFonts w:ascii="Times New Roman" w:hAnsi="Times New Roman" w:cs="Times New Roman"/>
                <w:b/>
                <w:sz w:val="24"/>
                <w:szCs w:val="24"/>
              </w:rPr>
              <w:t>SS</w:t>
            </w:r>
          </w:p>
        </w:tc>
        <w:tc>
          <w:tcPr>
            <w:tcW w:w="418" w:type="dxa"/>
          </w:tcPr>
          <w:p w14:paraId="7B572191">
            <w:pPr>
              <w:spacing w:after="0" w:line="240" w:lineRule="auto"/>
              <w:rPr>
                <w:rFonts w:ascii="Times New Roman" w:hAnsi="Times New Roman" w:cs="Times New Roman"/>
                <w:b/>
                <w:sz w:val="24"/>
                <w:szCs w:val="24"/>
              </w:rPr>
            </w:pPr>
            <w:r>
              <w:rPr>
                <w:rFonts w:ascii="Times New Roman" w:hAnsi="Times New Roman" w:cs="Times New Roman"/>
                <w:b/>
                <w:sz w:val="24"/>
                <w:szCs w:val="24"/>
              </w:rPr>
              <w:t>S</w:t>
            </w:r>
          </w:p>
        </w:tc>
        <w:tc>
          <w:tcPr>
            <w:tcW w:w="510" w:type="dxa"/>
          </w:tcPr>
          <w:p w14:paraId="2768C0DA">
            <w:pPr>
              <w:spacing w:after="0" w:line="240" w:lineRule="auto"/>
              <w:rPr>
                <w:rFonts w:ascii="Times New Roman" w:hAnsi="Times New Roman" w:cs="Times New Roman"/>
                <w:b/>
                <w:sz w:val="24"/>
                <w:szCs w:val="24"/>
              </w:rPr>
            </w:pPr>
            <w:r>
              <w:rPr>
                <w:rFonts w:ascii="Times New Roman" w:hAnsi="Times New Roman" w:cs="Times New Roman"/>
                <w:b/>
                <w:sz w:val="24"/>
                <w:szCs w:val="24"/>
              </w:rPr>
              <w:t>TS</w:t>
            </w:r>
          </w:p>
        </w:tc>
        <w:tc>
          <w:tcPr>
            <w:tcW w:w="644" w:type="dxa"/>
          </w:tcPr>
          <w:p w14:paraId="07E82575">
            <w:pPr>
              <w:spacing w:after="0" w:line="240" w:lineRule="auto"/>
              <w:rPr>
                <w:rFonts w:ascii="Times New Roman" w:hAnsi="Times New Roman" w:cs="Times New Roman"/>
                <w:b/>
                <w:sz w:val="24"/>
                <w:szCs w:val="24"/>
              </w:rPr>
            </w:pPr>
            <w:r>
              <w:rPr>
                <w:rFonts w:ascii="Times New Roman" w:hAnsi="Times New Roman" w:cs="Times New Roman"/>
                <w:b/>
                <w:sz w:val="24"/>
                <w:szCs w:val="24"/>
              </w:rPr>
              <w:t>STS</w:t>
            </w:r>
          </w:p>
        </w:tc>
      </w:tr>
      <w:tr w14:paraId="7D10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1FE49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523" w:type="dxa"/>
          </w:tcPr>
          <w:p w14:paraId="433373B2">
            <w:pPr>
              <w:spacing w:after="0" w:line="240" w:lineRule="auto"/>
              <w:rPr>
                <w:rFonts w:ascii="Times New Roman" w:hAnsi="Times New Roman" w:cs="Times New Roman"/>
                <w:sz w:val="24"/>
                <w:szCs w:val="24"/>
              </w:rPr>
            </w:pPr>
            <w:r>
              <w:rPr>
                <w:rFonts w:ascii="Times New Roman" w:hAnsi="Times New Roman" w:cs="Times New Roman"/>
                <w:sz w:val="24"/>
                <w:szCs w:val="24"/>
              </w:rPr>
              <w:t>Saya mampu mengelola emosi saya meski dalam keadaan penuh tekanan</w:t>
            </w:r>
          </w:p>
        </w:tc>
        <w:tc>
          <w:tcPr>
            <w:tcW w:w="483" w:type="dxa"/>
          </w:tcPr>
          <w:p w14:paraId="49323EF6">
            <w:pPr>
              <w:spacing w:after="0" w:line="240" w:lineRule="auto"/>
              <w:rPr>
                <w:rFonts w:ascii="Times New Roman" w:hAnsi="Times New Roman" w:cs="Times New Roman"/>
                <w:sz w:val="24"/>
                <w:szCs w:val="24"/>
              </w:rPr>
            </w:pPr>
          </w:p>
        </w:tc>
        <w:tc>
          <w:tcPr>
            <w:tcW w:w="418" w:type="dxa"/>
          </w:tcPr>
          <w:p w14:paraId="1643D780">
            <w:pPr>
              <w:spacing w:after="0" w:line="240" w:lineRule="auto"/>
              <w:rPr>
                <w:rFonts w:ascii="Times New Roman" w:hAnsi="Times New Roman" w:cs="Times New Roman"/>
                <w:sz w:val="24"/>
                <w:szCs w:val="24"/>
              </w:rPr>
            </w:pPr>
          </w:p>
        </w:tc>
        <w:tc>
          <w:tcPr>
            <w:tcW w:w="510" w:type="dxa"/>
          </w:tcPr>
          <w:p w14:paraId="2507907E">
            <w:pPr>
              <w:spacing w:after="0" w:line="240" w:lineRule="auto"/>
              <w:rPr>
                <w:rFonts w:ascii="Times New Roman" w:hAnsi="Times New Roman" w:cs="Times New Roman"/>
                <w:sz w:val="24"/>
                <w:szCs w:val="24"/>
              </w:rPr>
            </w:pPr>
          </w:p>
        </w:tc>
        <w:tc>
          <w:tcPr>
            <w:tcW w:w="644" w:type="dxa"/>
          </w:tcPr>
          <w:p w14:paraId="55A82B40">
            <w:pPr>
              <w:spacing w:after="0" w:line="240" w:lineRule="auto"/>
              <w:rPr>
                <w:rFonts w:ascii="Times New Roman" w:hAnsi="Times New Roman" w:cs="Times New Roman"/>
                <w:sz w:val="24"/>
                <w:szCs w:val="24"/>
              </w:rPr>
            </w:pPr>
          </w:p>
        </w:tc>
      </w:tr>
      <w:tr w14:paraId="587B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3EEBC4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523" w:type="dxa"/>
          </w:tcPr>
          <w:p w14:paraId="46B10A53">
            <w:pPr>
              <w:spacing w:after="0" w:line="240" w:lineRule="auto"/>
              <w:rPr>
                <w:rFonts w:ascii="Times New Roman" w:hAnsi="Times New Roman" w:cs="Times New Roman"/>
                <w:sz w:val="24"/>
                <w:szCs w:val="24"/>
              </w:rPr>
            </w:pPr>
            <w:r>
              <w:rPr>
                <w:rFonts w:ascii="Times New Roman" w:hAnsi="Times New Roman" w:cs="Times New Roman"/>
                <w:sz w:val="24"/>
                <w:szCs w:val="24"/>
              </w:rPr>
              <w:t>Saya mampu memacu semangat belajar saya meski dalam pribadi saya sedang penuh masalah</w:t>
            </w:r>
          </w:p>
        </w:tc>
        <w:tc>
          <w:tcPr>
            <w:tcW w:w="483" w:type="dxa"/>
          </w:tcPr>
          <w:p w14:paraId="4B154471">
            <w:pPr>
              <w:spacing w:after="0" w:line="240" w:lineRule="auto"/>
              <w:rPr>
                <w:rFonts w:ascii="Times New Roman" w:hAnsi="Times New Roman" w:cs="Times New Roman"/>
                <w:sz w:val="24"/>
                <w:szCs w:val="24"/>
              </w:rPr>
            </w:pPr>
          </w:p>
        </w:tc>
        <w:tc>
          <w:tcPr>
            <w:tcW w:w="418" w:type="dxa"/>
          </w:tcPr>
          <w:p w14:paraId="5C670C86">
            <w:pPr>
              <w:spacing w:after="0" w:line="240" w:lineRule="auto"/>
              <w:rPr>
                <w:rFonts w:ascii="Times New Roman" w:hAnsi="Times New Roman" w:cs="Times New Roman"/>
                <w:sz w:val="24"/>
                <w:szCs w:val="24"/>
              </w:rPr>
            </w:pPr>
          </w:p>
        </w:tc>
        <w:tc>
          <w:tcPr>
            <w:tcW w:w="510" w:type="dxa"/>
          </w:tcPr>
          <w:p w14:paraId="3E329D71">
            <w:pPr>
              <w:spacing w:after="0" w:line="240" w:lineRule="auto"/>
              <w:rPr>
                <w:rFonts w:ascii="Times New Roman" w:hAnsi="Times New Roman" w:cs="Times New Roman"/>
                <w:sz w:val="24"/>
                <w:szCs w:val="24"/>
              </w:rPr>
            </w:pPr>
          </w:p>
        </w:tc>
        <w:tc>
          <w:tcPr>
            <w:tcW w:w="644" w:type="dxa"/>
          </w:tcPr>
          <w:p w14:paraId="2CEE591F">
            <w:pPr>
              <w:spacing w:after="0" w:line="240" w:lineRule="auto"/>
              <w:rPr>
                <w:rFonts w:ascii="Times New Roman" w:hAnsi="Times New Roman" w:cs="Times New Roman"/>
                <w:sz w:val="24"/>
                <w:szCs w:val="24"/>
              </w:rPr>
            </w:pPr>
          </w:p>
        </w:tc>
      </w:tr>
      <w:tr w14:paraId="2150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222EA4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523" w:type="dxa"/>
          </w:tcPr>
          <w:p w14:paraId="4E3A2CE4">
            <w:pPr>
              <w:spacing w:after="0" w:line="240" w:lineRule="auto"/>
              <w:rPr>
                <w:rFonts w:ascii="Times New Roman" w:hAnsi="Times New Roman" w:cs="Times New Roman"/>
                <w:sz w:val="24"/>
                <w:szCs w:val="24"/>
              </w:rPr>
            </w:pPr>
            <w:r>
              <w:rPr>
                <w:rFonts w:ascii="Times New Roman" w:hAnsi="Times New Roman" w:cs="Times New Roman"/>
                <w:sz w:val="24"/>
                <w:szCs w:val="24"/>
              </w:rPr>
              <w:t>Saya mampu menenangkan diri saya sendiri dengan baik ketika dalam keadaan emosi-emosi negatif (misal marah, benci, kecewa, dll</w:t>
            </w:r>
          </w:p>
        </w:tc>
        <w:tc>
          <w:tcPr>
            <w:tcW w:w="483" w:type="dxa"/>
          </w:tcPr>
          <w:p w14:paraId="23BAE954">
            <w:pPr>
              <w:spacing w:after="0" w:line="240" w:lineRule="auto"/>
              <w:rPr>
                <w:rFonts w:ascii="Times New Roman" w:hAnsi="Times New Roman" w:cs="Times New Roman"/>
                <w:sz w:val="24"/>
                <w:szCs w:val="24"/>
              </w:rPr>
            </w:pPr>
          </w:p>
        </w:tc>
        <w:tc>
          <w:tcPr>
            <w:tcW w:w="418" w:type="dxa"/>
          </w:tcPr>
          <w:p w14:paraId="52147A03">
            <w:pPr>
              <w:spacing w:after="0" w:line="240" w:lineRule="auto"/>
              <w:rPr>
                <w:rFonts w:ascii="Times New Roman" w:hAnsi="Times New Roman" w:cs="Times New Roman"/>
                <w:sz w:val="24"/>
                <w:szCs w:val="24"/>
              </w:rPr>
            </w:pPr>
          </w:p>
        </w:tc>
        <w:tc>
          <w:tcPr>
            <w:tcW w:w="510" w:type="dxa"/>
          </w:tcPr>
          <w:p w14:paraId="02F90245">
            <w:pPr>
              <w:spacing w:after="0" w:line="240" w:lineRule="auto"/>
              <w:rPr>
                <w:rFonts w:ascii="Times New Roman" w:hAnsi="Times New Roman" w:cs="Times New Roman"/>
                <w:sz w:val="24"/>
                <w:szCs w:val="24"/>
              </w:rPr>
            </w:pPr>
          </w:p>
        </w:tc>
        <w:tc>
          <w:tcPr>
            <w:tcW w:w="644" w:type="dxa"/>
          </w:tcPr>
          <w:p w14:paraId="3C74AF77">
            <w:pPr>
              <w:spacing w:after="0" w:line="240" w:lineRule="auto"/>
              <w:rPr>
                <w:rFonts w:ascii="Times New Roman" w:hAnsi="Times New Roman" w:cs="Times New Roman"/>
                <w:sz w:val="24"/>
                <w:szCs w:val="24"/>
              </w:rPr>
            </w:pPr>
          </w:p>
        </w:tc>
      </w:tr>
      <w:tr w14:paraId="2221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13297F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523" w:type="dxa"/>
          </w:tcPr>
          <w:p w14:paraId="3145BCF2">
            <w:pPr>
              <w:spacing w:after="0" w:line="240" w:lineRule="auto"/>
              <w:rPr>
                <w:rFonts w:ascii="Times New Roman" w:hAnsi="Times New Roman" w:cs="Times New Roman"/>
                <w:sz w:val="24"/>
                <w:szCs w:val="24"/>
              </w:rPr>
            </w:pPr>
            <w:r>
              <w:rPr>
                <w:rFonts w:ascii="Times New Roman" w:hAnsi="Times New Roman" w:cs="Times New Roman"/>
                <w:sz w:val="24"/>
                <w:szCs w:val="24"/>
              </w:rPr>
              <w:t>Ketika saya sedih, saya lebih sering meluangkan waktu untuk menenangkan diri</w:t>
            </w:r>
          </w:p>
        </w:tc>
        <w:tc>
          <w:tcPr>
            <w:tcW w:w="483" w:type="dxa"/>
          </w:tcPr>
          <w:p w14:paraId="61F1FE36">
            <w:pPr>
              <w:spacing w:after="0" w:line="240" w:lineRule="auto"/>
              <w:rPr>
                <w:rFonts w:ascii="Times New Roman" w:hAnsi="Times New Roman" w:cs="Times New Roman"/>
                <w:sz w:val="24"/>
                <w:szCs w:val="24"/>
              </w:rPr>
            </w:pPr>
          </w:p>
        </w:tc>
        <w:tc>
          <w:tcPr>
            <w:tcW w:w="418" w:type="dxa"/>
          </w:tcPr>
          <w:p w14:paraId="6C26DE7F">
            <w:pPr>
              <w:spacing w:after="0" w:line="240" w:lineRule="auto"/>
              <w:rPr>
                <w:rFonts w:ascii="Times New Roman" w:hAnsi="Times New Roman" w:cs="Times New Roman"/>
                <w:sz w:val="24"/>
                <w:szCs w:val="24"/>
              </w:rPr>
            </w:pPr>
          </w:p>
        </w:tc>
        <w:tc>
          <w:tcPr>
            <w:tcW w:w="510" w:type="dxa"/>
          </w:tcPr>
          <w:p w14:paraId="0C342ACD">
            <w:pPr>
              <w:spacing w:after="0" w:line="240" w:lineRule="auto"/>
              <w:rPr>
                <w:rFonts w:ascii="Times New Roman" w:hAnsi="Times New Roman" w:cs="Times New Roman"/>
                <w:sz w:val="24"/>
                <w:szCs w:val="24"/>
              </w:rPr>
            </w:pPr>
          </w:p>
        </w:tc>
        <w:tc>
          <w:tcPr>
            <w:tcW w:w="644" w:type="dxa"/>
          </w:tcPr>
          <w:p w14:paraId="745AA16A">
            <w:pPr>
              <w:spacing w:after="0" w:line="240" w:lineRule="auto"/>
              <w:rPr>
                <w:rFonts w:ascii="Times New Roman" w:hAnsi="Times New Roman" w:cs="Times New Roman"/>
                <w:sz w:val="24"/>
                <w:szCs w:val="24"/>
              </w:rPr>
            </w:pPr>
          </w:p>
        </w:tc>
      </w:tr>
      <w:tr w14:paraId="67C91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E0182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523" w:type="dxa"/>
          </w:tcPr>
          <w:p w14:paraId="4B69E4A5">
            <w:pPr>
              <w:spacing w:after="0" w:line="240" w:lineRule="auto"/>
              <w:rPr>
                <w:rFonts w:ascii="Times New Roman" w:hAnsi="Times New Roman" w:cs="Times New Roman"/>
                <w:sz w:val="24"/>
                <w:szCs w:val="24"/>
              </w:rPr>
            </w:pPr>
            <w:r>
              <w:rPr>
                <w:rFonts w:ascii="Times New Roman" w:hAnsi="Times New Roman" w:cs="Times New Roman"/>
                <w:sz w:val="24"/>
                <w:szCs w:val="24"/>
              </w:rPr>
              <w:t>Walaupun hambatan menghadang saya, tetapi saya selalu memacu semangat saya untuk berhasil</w:t>
            </w:r>
          </w:p>
        </w:tc>
        <w:tc>
          <w:tcPr>
            <w:tcW w:w="483" w:type="dxa"/>
          </w:tcPr>
          <w:p w14:paraId="31EF61C0">
            <w:pPr>
              <w:spacing w:after="0" w:line="240" w:lineRule="auto"/>
              <w:rPr>
                <w:rFonts w:ascii="Times New Roman" w:hAnsi="Times New Roman" w:cs="Times New Roman"/>
                <w:sz w:val="24"/>
                <w:szCs w:val="24"/>
              </w:rPr>
            </w:pPr>
          </w:p>
        </w:tc>
        <w:tc>
          <w:tcPr>
            <w:tcW w:w="418" w:type="dxa"/>
          </w:tcPr>
          <w:p w14:paraId="1235F7F5">
            <w:pPr>
              <w:spacing w:after="0" w:line="240" w:lineRule="auto"/>
              <w:rPr>
                <w:rFonts w:ascii="Times New Roman" w:hAnsi="Times New Roman" w:cs="Times New Roman"/>
                <w:sz w:val="24"/>
                <w:szCs w:val="24"/>
              </w:rPr>
            </w:pPr>
          </w:p>
        </w:tc>
        <w:tc>
          <w:tcPr>
            <w:tcW w:w="510" w:type="dxa"/>
          </w:tcPr>
          <w:p w14:paraId="1BA38949">
            <w:pPr>
              <w:spacing w:after="0" w:line="240" w:lineRule="auto"/>
              <w:rPr>
                <w:rFonts w:ascii="Times New Roman" w:hAnsi="Times New Roman" w:cs="Times New Roman"/>
                <w:sz w:val="24"/>
                <w:szCs w:val="24"/>
              </w:rPr>
            </w:pPr>
          </w:p>
        </w:tc>
        <w:tc>
          <w:tcPr>
            <w:tcW w:w="644" w:type="dxa"/>
          </w:tcPr>
          <w:p w14:paraId="010EC266">
            <w:pPr>
              <w:spacing w:after="0" w:line="240" w:lineRule="auto"/>
              <w:rPr>
                <w:rFonts w:ascii="Times New Roman" w:hAnsi="Times New Roman" w:cs="Times New Roman"/>
                <w:sz w:val="24"/>
                <w:szCs w:val="24"/>
              </w:rPr>
            </w:pPr>
          </w:p>
        </w:tc>
      </w:tr>
      <w:tr w14:paraId="326D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422DCF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523" w:type="dxa"/>
          </w:tcPr>
          <w:p w14:paraId="0E186C8A">
            <w:pPr>
              <w:spacing w:after="0" w:line="240" w:lineRule="auto"/>
              <w:rPr>
                <w:rFonts w:ascii="Times New Roman" w:hAnsi="Times New Roman" w:cs="Times New Roman"/>
                <w:sz w:val="24"/>
                <w:szCs w:val="24"/>
              </w:rPr>
            </w:pPr>
            <w:r>
              <w:rPr>
                <w:rFonts w:ascii="Times New Roman" w:hAnsi="Times New Roman" w:cs="Times New Roman"/>
                <w:sz w:val="24"/>
                <w:szCs w:val="24"/>
              </w:rPr>
              <w:t>Saya berusaha tenang dalam menghadapi kesulitan</w:t>
            </w:r>
          </w:p>
        </w:tc>
        <w:tc>
          <w:tcPr>
            <w:tcW w:w="483" w:type="dxa"/>
          </w:tcPr>
          <w:p w14:paraId="378C7A73">
            <w:pPr>
              <w:spacing w:after="0" w:line="240" w:lineRule="auto"/>
              <w:rPr>
                <w:rFonts w:ascii="Times New Roman" w:hAnsi="Times New Roman" w:cs="Times New Roman"/>
                <w:sz w:val="24"/>
                <w:szCs w:val="24"/>
              </w:rPr>
            </w:pPr>
          </w:p>
        </w:tc>
        <w:tc>
          <w:tcPr>
            <w:tcW w:w="418" w:type="dxa"/>
          </w:tcPr>
          <w:p w14:paraId="3E587C26">
            <w:pPr>
              <w:spacing w:after="0" w:line="240" w:lineRule="auto"/>
              <w:rPr>
                <w:rFonts w:ascii="Times New Roman" w:hAnsi="Times New Roman" w:cs="Times New Roman"/>
                <w:sz w:val="24"/>
                <w:szCs w:val="24"/>
              </w:rPr>
            </w:pPr>
          </w:p>
        </w:tc>
        <w:tc>
          <w:tcPr>
            <w:tcW w:w="510" w:type="dxa"/>
          </w:tcPr>
          <w:p w14:paraId="6DC7687D">
            <w:pPr>
              <w:spacing w:after="0" w:line="240" w:lineRule="auto"/>
              <w:rPr>
                <w:rFonts w:ascii="Times New Roman" w:hAnsi="Times New Roman" w:cs="Times New Roman"/>
                <w:sz w:val="24"/>
                <w:szCs w:val="24"/>
              </w:rPr>
            </w:pPr>
          </w:p>
        </w:tc>
        <w:tc>
          <w:tcPr>
            <w:tcW w:w="644" w:type="dxa"/>
          </w:tcPr>
          <w:p w14:paraId="762DEFAE">
            <w:pPr>
              <w:spacing w:after="0" w:line="240" w:lineRule="auto"/>
              <w:rPr>
                <w:rFonts w:ascii="Times New Roman" w:hAnsi="Times New Roman" w:cs="Times New Roman"/>
                <w:sz w:val="24"/>
                <w:szCs w:val="24"/>
              </w:rPr>
            </w:pPr>
          </w:p>
        </w:tc>
      </w:tr>
      <w:tr w14:paraId="0683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4AA012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523" w:type="dxa"/>
          </w:tcPr>
          <w:p w14:paraId="0EAAC43E">
            <w:pPr>
              <w:spacing w:after="0" w:line="240" w:lineRule="auto"/>
              <w:rPr>
                <w:rFonts w:ascii="Times New Roman" w:hAnsi="Times New Roman" w:cs="Times New Roman"/>
                <w:sz w:val="24"/>
                <w:szCs w:val="24"/>
              </w:rPr>
            </w:pPr>
            <w:r>
              <w:rPr>
                <w:rFonts w:ascii="Times New Roman" w:hAnsi="Times New Roman" w:cs="Times New Roman"/>
                <w:sz w:val="24"/>
                <w:szCs w:val="24"/>
              </w:rPr>
              <w:t>Saya tidak mudah membalas dendam terhadap orang yang telah menyakiti hati saya</w:t>
            </w:r>
          </w:p>
        </w:tc>
        <w:tc>
          <w:tcPr>
            <w:tcW w:w="483" w:type="dxa"/>
          </w:tcPr>
          <w:p w14:paraId="608740FC">
            <w:pPr>
              <w:spacing w:after="0" w:line="240" w:lineRule="auto"/>
              <w:rPr>
                <w:rFonts w:ascii="Times New Roman" w:hAnsi="Times New Roman" w:cs="Times New Roman"/>
                <w:sz w:val="24"/>
                <w:szCs w:val="24"/>
              </w:rPr>
            </w:pPr>
          </w:p>
        </w:tc>
        <w:tc>
          <w:tcPr>
            <w:tcW w:w="418" w:type="dxa"/>
          </w:tcPr>
          <w:p w14:paraId="5C059E0D">
            <w:pPr>
              <w:spacing w:after="0" w:line="240" w:lineRule="auto"/>
              <w:rPr>
                <w:rFonts w:ascii="Times New Roman" w:hAnsi="Times New Roman" w:cs="Times New Roman"/>
                <w:sz w:val="24"/>
                <w:szCs w:val="24"/>
              </w:rPr>
            </w:pPr>
          </w:p>
        </w:tc>
        <w:tc>
          <w:tcPr>
            <w:tcW w:w="510" w:type="dxa"/>
          </w:tcPr>
          <w:p w14:paraId="63D82BCF">
            <w:pPr>
              <w:spacing w:after="0" w:line="240" w:lineRule="auto"/>
              <w:rPr>
                <w:rFonts w:ascii="Times New Roman" w:hAnsi="Times New Roman" w:cs="Times New Roman"/>
                <w:sz w:val="24"/>
                <w:szCs w:val="24"/>
              </w:rPr>
            </w:pPr>
          </w:p>
        </w:tc>
        <w:tc>
          <w:tcPr>
            <w:tcW w:w="644" w:type="dxa"/>
          </w:tcPr>
          <w:p w14:paraId="11CD0AA7">
            <w:pPr>
              <w:spacing w:after="0" w:line="240" w:lineRule="auto"/>
              <w:rPr>
                <w:rFonts w:ascii="Times New Roman" w:hAnsi="Times New Roman" w:cs="Times New Roman"/>
                <w:sz w:val="24"/>
                <w:szCs w:val="24"/>
              </w:rPr>
            </w:pPr>
          </w:p>
        </w:tc>
      </w:tr>
      <w:tr w14:paraId="7034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428A5B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523" w:type="dxa"/>
          </w:tcPr>
          <w:p w14:paraId="62BCE19A">
            <w:pPr>
              <w:spacing w:after="0" w:line="240" w:lineRule="auto"/>
              <w:rPr>
                <w:rFonts w:ascii="Times New Roman" w:hAnsi="Times New Roman" w:cs="Times New Roman"/>
                <w:sz w:val="24"/>
                <w:szCs w:val="24"/>
              </w:rPr>
            </w:pPr>
            <w:r>
              <w:rPr>
                <w:rFonts w:ascii="Times New Roman" w:hAnsi="Times New Roman" w:cs="Times New Roman"/>
                <w:sz w:val="24"/>
                <w:szCs w:val="24"/>
              </w:rPr>
              <w:t>Saya tidak mudah marah walau pada hal-hal yang sebenamya pribadi</w:t>
            </w:r>
          </w:p>
        </w:tc>
        <w:tc>
          <w:tcPr>
            <w:tcW w:w="483" w:type="dxa"/>
          </w:tcPr>
          <w:p w14:paraId="1FD4E076">
            <w:pPr>
              <w:spacing w:after="0" w:line="240" w:lineRule="auto"/>
              <w:rPr>
                <w:rFonts w:ascii="Times New Roman" w:hAnsi="Times New Roman" w:cs="Times New Roman"/>
                <w:sz w:val="24"/>
                <w:szCs w:val="24"/>
              </w:rPr>
            </w:pPr>
          </w:p>
        </w:tc>
        <w:tc>
          <w:tcPr>
            <w:tcW w:w="418" w:type="dxa"/>
          </w:tcPr>
          <w:p w14:paraId="2AF83F86">
            <w:pPr>
              <w:spacing w:after="0" w:line="240" w:lineRule="auto"/>
              <w:rPr>
                <w:rFonts w:ascii="Times New Roman" w:hAnsi="Times New Roman" w:cs="Times New Roman"/>
                <w:sz w:val="24"/>
                <w:szCs w:val="24"/>
              </w:rPr>
            </w:pPr>
          </w:p>
        </w:tc>
        <w:tc>
          <w:tcPr>
            <w:tcW w:w="510" w:type="dxa"/>
          </w:tcPr>
          <w:p w14:paraId="0329F624">
            <w:pPr>
              <w:spacing w:after="0" w:line="240" w:lineRule="auto"/>
              <w:rPr>
                <w:rFonts w:ascii="Times New Roman" w:hAnsi="Times New Roman" w:cs="Times New Roman"/>
                <w:sz w:val="24"/>
                <w:szCs w:val="24"/>
              </w:rPr>
            </w:pPr>
          </w:p>
        </w:tc>
        <w:tc>
          <w:tcPr>
            <w:tcW w:w="644" w:type="dxa"/>
          </w:tcPr>
          <w:p w14:paraId="1E3799A4">
            <w:pPr>
              <w:spacing w:after="0" w:line="240" w:lineRule="auto"/>
              <w:rPr>
                <w:rFonts w:ascii="Times New Roman" w:hAnsi="Times New Roman" w:cs="Times New Roman"/>
                <w:sz w:val="24"/>
                <w:szCs w:val="24"/>
              </w:rPr>
            </w:pPr>
          </w:p>
        </w:tc>
      </w:tr>
      <w:tr w14:paraId="68DB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73E064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523" w:type="dxa"/>
          </w:tcPr>
          <w:p w14:paraId="02BE7429">
            <w:pPr>
              <w:spacing w:after="0" w:line="240" w:lineRule="auto"/>
              <w:rPr>
                <w:rFonts w:ascii="Times New Roman" w:hAnsi="Times New Roman" w:cs="Times New Roman"/>
                <w:sz w:val="24"/>
                <w:szCs w:val="24"/>
              </w:rPr>
            </w:pPr>
            <w:r>
              <w:rPr>
                <w:rFonts w:ascii="Times New Roman" w:hAnsi="Times New Roman" w:cs="Times New Roman"/>
                <w:sz w:val="24"/>
                <w:szCs w:val="24"/>
              </w:rPr>
              <w:t>Saya tidak sering diliputi perasaan benci yang berlarut-larut</w:t>
            </w:r>
          </w:p>
        </w:tc>
        <w:tc>
          <w:tcPr>
            <w:tcW w:w="483" w:type="dxa"/>
          </w:tcPr>
          <w:p w14:paraId="5A038007">
            <w:pPr>
              <w:spacing w:after="0" w:line="240" w:lineRule="auto"/>
              <w:rPr>
                <w:rFonts w:ascii="Times New Roman" w:hAnsi="Times New Roman" w:cs="Times New Roman"/>
                <w:sz w:val="24"/>
                <w:szCs w:val="24"/>
              </w:rPr>
            </w:pPr>
          </w:p>
        </w:tc>
        <w:tc>
          <w:tcPr>
            <w:tcW w:w="418" w:type="dxa"/>
          </w:tcPr>
          <w:p w14:paraId="20EC137E">
            <w:pPr>
              <w:spacing w:after="0" w:line="240" w:lineRule="auto"/>
              <w:rPr>
                <w:rFonts w:ascii="Times New Roman" w:hAnsi="Times New Roman" w:cs="Times New Roman"/>
                <w:sz w:val="24"/>
                <w:szCs w:val="24"/>
              </w:rPr>
            </w:pPr>
          </w:p>
        </w:tc>
        <w:tc>
          <w:tcPr>
            <w:tcW w:w="510" w:type="dxa"/>
          </w:tcPr>
          <w:p w14:paraId="7A8F18AC">
            <w:pPr>
              <w:spacing w:after="0" w:line="240" w:lineRule="auto"/>
              <w:rPr>
                <w:rFonts w:ascii="Times New Roman" w:hAnsi="Times New Roman" w:cs="Times New Roman"/>
                <w:sz w:val="24"/>
                <w:szCs w:val="24"/>
              </w:rPr>
            </w:pPr>
          </w:p>
        </w:tc>
        <w:tc>
          <w:tcPr>
            <w:tcW w:w="644" w:type="dxa"/>
          </w:tcPr>
          <w:p w14:paraId="79297878">
            <w:pPr>
              <w:spacing w:after="0" w:line="240" w:lineRule="auto"/>
              <w:rPr>
                <w:rFonts w:ascii="Times New Roman" w:hAnsi="Times New Roman" w:cs="Times New Roman"/>
                <w:sz w:val="24"/>
                <w:szCs w:val="24"/>
              </w:rPr>
            </w:pPr>
          </w:p>
        </w:tc>
      </w:tr>
      <w:tr w14:paraId="7384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458997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523" w:type="dxa"/>
          </w:tcPr>
          <w:p w14:paraId="52CD40F9">
            <w:pPr>
              <w:spacing w:after="0" w:line="240" w:lineRule="auto"/>
              <w:rPr>
                <w:rFonts w:ascii="Times New Roman" w:hAnsi="Times New Roman" w:cs="Times New Roman"/>
                <w:sz w:val="24"/>
                <w:szCs w:val="24"/>
              </w:rPr>
            </w:pPr>
            <w:r>
              <w:rPr>
                <w:rFonts w:ascii="Times New Roman" w:hAnsi="Times New Roman" w:cs="Times New Roman"/>
                <w:sz w:val="24"/>
                <w:szCs w:val="24"/>
              </w:rPr>
              <w:t>Saya tidak mengalami kesulitan untuk mengendalikan emosi</w:t>
            </w:r>
          </w:p>
        </w:tc>
        <w:tc>
          <w:tcPr>
            <w:tcW w:w="483" w:type="dxa"/>
          </w:tcPr>
          <w:p w14:paraId="1737CD5C">
            <w:pPr>
              <w:spacing w:after="0" w:line="240" w:lineRule="auto"/>
              <w:rPr>
                <w:rFonts w:ascii="Times New Roman" w:hAnsi="Times New Roman" w:cs="Times New Roman"/>
                <w:sz w:val="24"/>
                <w:szCs w:val="24"/>
              </w:rPr>
            </w:pPr>
          </w:p>
        </w:tc>
        <w:tc>
          <w:tcPr>
            <w:tcW w:w="418" w:type="dxa"/>
          </w:tcPr>
          <w:p w14:paraId="6BB88DDA">
            <w:pPr>
              <w:spacing w:after="0" w:line="240" w:lineRule="auto"/>
              <w:rPr>
                <w:rFonts w:ascii="Times New Roman" w:hAnsi="Times New Roman" w:cs="Times New Roman"/>
                <w:sz w:val="24"/>
                <w:szCs w:val="24"/>
              </w:rPr>
            </w:pPr>
          </w:p>
        </w:tc>
        <w:tc>
          <w:tcPr>
            <w:tcW w:w="510" w:type="dxa"/>
          </w:tcPr>
          <w:p w14:paraId="563F064E">
            <w:pPr>
              <w:spacing w:after="0" w:line="240" w:lineRule="auto"/>
              <w:rPr>
                <w:rFonts w:ascii="Times New Roman" w:hAnsi="Times New Roman" w:cs="Times New Roman"/>
                <w:sz w:val="24"/>
                <w:szCs w:val="24"/>
              </w:rPr>
            </w:pPr>
          </w:p>
        </w:tc>
        <w:tc>
          <w:tcPr>
            <w:tcW w:w="644" w:type="dxa"/>
          </w:tcPr>
          <w:p w14:paraId="72BF0783">
            <w:pPr>
              <w:spacing w:after="0" w:line="240" w:lineRule="auto"/>
              <w:rPr>
                <w:rFonts w:ascii="Times New Roman" w:hAnsi="Times New Roman" w:cs="Times New Roman"/>
                <w:sz w:val="24"/>
                <w:szCs w:val="24"/>
              </w:rPr>
            </w:pPr>
          </w:p>
        </w:tc>
      </w:tr>
      <w:tr w14:paraId="0E23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350AA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5523" w:type="dxa"/>
          </w:tcPr>
          <w:p w14:paraId="01A61DD6">
            <w:pPr>
              <w:spacing w:after="0" w:line="240" w:lineRule="auto"/>
              <w:rPr>
                <w:rFonts w:ascii="Times New Roman" w:hAnsi="Times New Roman" w:cs="Times New Roman"/>
                <w:sz w:val="24"/>
                <w:szCs w:val="24"/>
              </w:rPr>
            </w:pPr>
            <w:r>
              <w:rPr>
                <w:rFonts w:ascii="Times New Roman" w:hAnsi="Times New Roman" w:cs="Times New Roman"/>
                <w:sz w:val="24"/>
                <w:szCs w:val="24"/>
              </w:rPr>
              <w:t>Saya tidak mudah marah jika saya sering diganggu oleh orang lain</w:t>
            </w:r>
          </w:p>
        </w:tc>
        <w:tc>
          <w:tcPr>
            <w:tcW w:w="483" w:type="dxa"/>
          </w:tcPr>
          <w:p w14:paraId="51C793A1">
            <w:pPr>
              <w:spacing w:after="0" w:line="240" w:lineRule="auto"/>
              <w:rPr>
                <w:rFonts w:ascii="Times New Roman" w:hAnsi="Times New Roman" w:cs="Times New Roman"/>
                <w:sz w:val="24"/>
                <w:szCs w:val="24"/>
              </w:rPr>
            </w:pPr>
          </w:p>
        </w:tc>
        <w:tc>
          <w:tcPr>
            <w:tcW w:w="418" w:type="dxa"/>
          </w:tcPr>
          <w:p w14:paraId="133AB31E">
            <w:pPr>
              <w:spacing w:after="0" w:line="240" w:lineRule="auto"/>
              <w:rPr>
                <w:rFonts w:ascii="Times New Roman" w:hAnsi="Times New Roman" w:cs="Times New Roman"/>
                <w:sz w:val="24"/>
                <w:szCs w:val="24"/>
              </w:rPr>
            </w:pPr>
          </w:p>
        </w:tc>
        <w:tc>
          <w:tcPr>
            <w:tcW w:w="510" w:type="dxa"/>
          </w:tcPr>
          <w:p w14:paraId="1D098AC1">
            <w:pPr>
              <w:spacing w:after="0" w:line="240" w:lineRule="auto"/>
              <w:rPr>
                <w:rFonts w:ascii="Times New Roman" w:hAnsi="Times New Roman" w:cs="Times New Roman"/>
                <w:sz w:val="24"/>
                <w:szCs w:val="24"/>
              </w:rPr>
            </w:pPr>
          </w:p>
        </w:tc>
        <w:tc>
          <w:tcPr>
            <w:tcW w:w="644" w:type="dxa"/>
          </w:tcPr>
          <w:p w14:paraId="4E40F5A0">
            <w:pPr>
              <w:spacing w:after="0" w:line="240" w:lineRule="auto"/>
              <w:rPr>
                <w:rFonts w:ascii="Times New Roman" w:hAnsi="Times New Roman" w:cs="Times New Roman"/>
                <w:sz w:val="24"/>
                <w:szCs w:val="24"/>
              </w:rPr>
            </w:pPr>
          </w:p>
        </w:tc>
      </w:tr>
      <w:tr w14:paraId="2265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1E8737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5523" w:type="dxa"/>
          </w:tcPr>
          <w:p w14:paraId="760DD608">
            <w:pPr>
              <w:spacing w:after="0" w:line="240" w:lineRule="auto"/>
              <w:rPr>
                <w:rFonts w:ascii="Times New Roman" w:hAnsi="Times New Roman" w:cs="Times New Roman"/>
                <w:sz w:val="24"/>
                <w:szCs w:val="24"/>
              </w:rPr>
            </w:pPr>
            <w:r>
              <w:rPr>
                <w:rFonts w:ascii="Times New Roman" w:hAnsi="Times New Roman" w:cs="Times New Roman"/>
                <w:sz w:val="24"/>
                <w:szCs w:val="24"/>
              </w:rPr>
              <w:t>Saya mudah tersinggung dalam situasi apapun</w:t>
            </w:r>
          </w:p>
        </w:tc>
        <w:tc>
          <w:tcPr>
            <w:tcW w:w="483" w:type="dxa"/>
          </w:tcPr>
          <w:p w14:paraId="7FD9ADF1">
            <w:pPr>
              <w:spacing w:after="0" w:line="240" w:lineRule="auto"/>
              <w:rPr>
                <w:rFonts w:ascii="Times New Roman" w:hAnsi="Times New Roman" w:cs="Times New Roman"/>
                <w:sz w:val="24"/>
                <w:szCs w:val="24"/>
              </w:rPr>
            </w:pPr>
          </w:p>
        </w:tc>
        <w:tc>
          <w:tcPr>
            <w:tcW w:w="418" w:type="dxa"/>
          </w:tcPr>
          <w:p w14:paraId="78D914A6">
            <w:pPr>
              <w:spacing w:after="0" w:line="240" w:lineRule="auto"/>
              <w:rPr>
                <w:rFonts w:ascii="Times New Roman" w:hAnsi="Times New Roman" w:cs="Times New Roman"/>
                <w:sz w:val="24"/>
                <w:szCs w:val="24"/>
              </w:rPr>
            </w:pPr>
          </w:p>
        </w:tc>
        <w:tc>
          <w:tcPr>
            <w:tcW w:w="510" w:type="dxa"/>
          </w:tcPr>
          <w:p w14:paraId="79BA0D3F">
            <w:pPr>
              <w:spacing w:after="0" w:line="240" w:lineRule="auto"/>
              <w:rPr>
                <w:rFonts w:ascii="Times New Roman" w:hAnsi="Times New Roman" w:cs="Times New Roman"/>
                <w:sz w:val="24"/>
                <w:szCs w:val="24"/>
              </w:rPr>
            </w:pPr>
          </w:p>
        </w:tc>
        <w:tc>
          <w:tcPr>
            <w:tcW w:w="644" w:type="dxa"/>
          </w:tcPr>
          <w:p w14:paraId="2870846D">
            <w:pPr>
              <w:spacing w:after="0" w:line="240" w:lineRule="auto"/>
              <w:rPr>
                <w:rFonts w:ascii="Times New Roman" w:hAnsi="Times New Roman" w:cs="Times New Roman"/>
                <w:sz w:val="24"/>
                <w:szCs w:val="24"/>
              </w:rPr>
            </w:pPr>
          </w:p>
        </w:tc>
      </w:tr>
      <w:tr w14:paraId="1D97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5A607B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5523" w:type="dxa"/>
          </w:tcPr>
          <w:p w14:paraId="79AD13B4">
            <w:pPr>
              <w:spacing w:after="0" w:line="240" w:lineRule="auto"/>
              <w:rPr>
                <w:rFonts w:ascii="Times New Roman" w:hAnsi="Times New Roman" w:cs="Times New Roman"/>
                <w:sz w:val="24"/>
                <w:szCs w:val="24"/>
              </w:rPr>
            </w:pPr>
            <w:r>
              <w:rPr>
                <w:rFonts w:ascii="Times New Roman" w:hAnsi="Times New Roman" w:cs="Times New Roman"/>
                <w:sz w:val="24"/>
                <w:szCs w:val="24"/>
              </w:rPr>
              <w:t>Saya tidak terlalu masalah dan peduli jika orang lain mengejek saya</w:t>
            </w:r>
          </w:p>
        </w:tc>
        <w:tc>
          <w:tcPr>
            <w:tcW w:w="483" w:type="dxa"/>
          </w:tcPr>
          <w:p w14:paraId="5264F200">
            <w:pPr>
              <w:spacing w:after="0" w:line="240" w:lineRule="auto"/>
              <w:rPr>
                <w:rFonts w:ascii="Times New Roman" w:hAnsi="Times New Roman" w:cs="Times New Roman"/>
                <w:sz w:val="24"/>
                <w:szCs w:val="24"/>
              </w:rPr>
            </w:pPr>
          </w:p>
        </w:tc>
        <w:tc>
          <w:tcPr>
            <w:tcW w:w="418" w:type="dxa"/>
          </w:tcPr>
          <w:p w14:paraId="6745DEEB">
            <w:pPr>
              <w:spacing w:after="0" w:line="240" w:lineRule="auto"/>
              <w:rPr>
                <w:rFonts w:ascii="Times New Roman" w:hAnsi="Times New Roman" w:cs="Times New Roman"/>
                <w:sz w:val="24"/>
                <w:szCs w:val="24"/>
              </w:rPr>
            </w:pPr>
          </w:p>
        </w:tc>
        <w:tc>
          <w:tcPr>
            <w:tcW w:w="510" w:type="dxa"/>
          </w:tcPr>
          <w:p w14:paraId="5DF2FE82">
            <w:pPr>
              <w:spacing w:after="0" w:line="240" w:lineRule="auto"/>
              <w:rPr>
                <w:rFonts w:ascii="Times New Roman" w:hAnsi="Times New Roman" w:cs="Times New Roman"/>
                <w:sz w:val="24"/>
                <w:szCs w:val="24"/>
              </w:rPr>
            </w:pPr>
          </w:p>
        </w:tc>
        <w:tc>
          <w:tcPr>
            <w:tcW w:w="644" w:type="dxa"/>
          </w:tcPr>
          <w:p w14:paraId="0D6FF204">
            <w:pPr>
              <w:spacing w:after="0" w:line="240" w:lineRule="auto"/>
              <w:rPr>
                <w:rFonts w:ascii="Times New Roman" w:hAnsi="Times New Roman" w:cs="Times New Roman"/>
                <w:sz w:val="24"/>
                <w:szCs w:val="24"/>
              </w:rPr>
            </w:pPr>
          </w:p>
        </w:tc>
      </w:tr>
      <w:tr w14:paraId="2052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4EFA13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5523" w:type="dxa"/>
          </w:tcPr>
          <w:p w14:paraId="7242E90F">
            <w:pPr>
              <w:spacing w:after="0" w:line="240" w:lineRule="auto"/>
              <w:rPr>
                <w:rFonts w:ascii="Times New Roman" w:hAnsi="Times New Roman" w:cs="Times New Roman"/>
                <w:sz w:val="24"/>
                <w:szCs w:val="24"/>
              </w:rPr>
            </w:pPr>
            <w:r>
              <w:rPr>
                <w:rFonts w:ascii="Times New Roman" w:hAnsi="Times New Roman" w:cs="Times New Roman"/>
                <w:sz w:val="24"/>
                <w:szCs w:val="24"/>
              </w:rPr>
              <w:t>Emosi saya tidak mudah memuncak meskipun orang lain membenci perasaan saya</w:t>
            </w:r>
          </w:p>
        </w:tc>
        <w:tc>
          <w:tcPr>
            <w:tcW w:w="483" w:type="dxa"/>
          </w:tcPr>
          <w:p w14:paraId="42D58889">
            <w:pPr>
              <w:spacing w:after="0" w:line="240" w:lineRule="auto"/>
              <w:rPr>
                <w:rFonts w:ascii="Times New Roman" w:hAnsi="Times New Roman" w:cs="Times New Roman"/>
                <w:sz w:val="24"/>
                <w:szCs w:val="24"/>
              </w:rPr>
            </w:pPr>
          </w:p>
        </w:tc>
        <w:tc>
          <w:tcPr>
            <w:tcW w:w="418" w:type="dxa"/>
          </w:tcPr>
          <w:p w14:paraId="22735F2C">
            <w:pPr>
              <w:spacing w:after="0" w:line="240" w:lineRule="auto"/>
              <w:rPr>
                <w:rFonts w:ascii="Times New Roman" w:hAnsi="Times New Roman" w:cs="Times New Roman"/>
                <w:sz w:val="24"/>
                <w:szCs w:val="24"/>
              </w:rPr>
            </w:pPr>
          </w:p>
        </w:tc>
        <w:tc>
          <w:tcPr>
            <w:tcW w:w="510" w:type="dxa"/>
          </w:tcPr>
          <w:p w14:paraId="77B80952">
            <w:pPr>
              <w:spacing w:after="0" w:line="240" w:lineRule="auto"/>
              <w:rPr>
                <w:rFonts w:ascii="Times New Roman" w:hAnsi="Times New Roman" w:cs="Times New Roman"/>
                <w:sz w:val="24"/>
                <w:szCs w:val="24"/>
              </w:rPr>
            </w:pPr>
          </w:p>
        </w:tc>
        <w:tc>
          <w:tcPr>
            <w:tcW w:w="644" w:type="dxa"/>
          </w:tcPr>
          <w:p w14:paraId="2D7FD61D">
            <w:pPr>
              <w:spacing w:after="0" w:line="240" w:lineRule="auto"/>
              <w:rPr>
                <w:rFonts w:ascii="Times New Roman" w:hAnsi="Times New Roman" w:cs="Times New Roman"/>
                <w:sz w:val="24"/>
                <w:szCs w:val="24"/>
              </w:rPr>
            </w:pPr>
          </w:p>
        </w:tc>
      </w:tr>
      <w:tr w14:paraId="63979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B60D3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5523" w:type="dxa"/>
          </w:tcPr>
          <w:p w14:paraId="7DB1A898">
            <w:pPr>
              <w:spacing w:after="0" w:line="240" w:lineRule="auto"/>
              <w:rPr>
                <w:rFonts w:ascii="Times New Roman" w:hAnsi="Times New Roman" w:cs="Times New Roman"/>
                <w:sz w:val="24"/>
                <w:szCs w:val="24"/>
              </w:rPr>
            </w:pPr>
            <w:r>
              <w:rPr>
                <w:rFonts w:ascii="Times New Roman" w:hAnsi="Times New Roman" w:cs="Times New Roman"/>
                <w:sz w:val="24"/>
                <w:szCs w:val="24"/>
              </w:rPr>
              <w:t>Saya ikut tersinggung ketika teman saya diejek orang lain</w:t>
            </w:r>
          </w:p>
        </w:tc>
        <w:tc>
          <w:tcPr>
            <w:tcW w:w="483" w:type="dxa"/>
          </w:tcPr>
          <w:p w14:paraId="12585B8D">
            <w:pPr>
              <w:spacing w:after="0" w:line="240" w:lineRule="auto"/>
              <w:rPr>
                <w:rFonts w:ascii="Times New Roman" w:hAnsi="Times New Roman" w:cs="Times New Roman"/>
                <w:sz w:val="24"/>
                <w:szCs w:val="24"/>
              </w:rPr>
            </w:pPr>
          </w:p>
        </w:tc>
        <w:tc>
          <w:tcPr>
            <w:tcW w:w="418" w:type="dxa"/>
          </w:tcPr>
          <w:p w14:paraId="6667E9FF">
            <w:pPr>
              <w:spacing w:after="0" w:line="240" w:lineRule="auto"/>
              <w:rPr>
                <w:rFonts w:ascii="Times New Roman" w:hAnsi="Times New Roman" w:cs="Times New Roman"/>
                <w:sz w:val="24"/>
                <w:szCs w:val="24"/>
              </w:rPr>
            </w:pPr>
          </w:p>
        </w:tc>
        <w:tc>
          <w:tcPr>
            <w:tcW w:w="510" w:type="dxa"/>
          </w:tcPr>
          <w:p w14:paraId="29D70F21">
            <w:pPr>
              <w:spacing w:after="0" w:line="240" w:lineRule="auto"/>
              <w:rPr>
                <w:rFonts w:ascii="Times New Roman" w:hAnsi="Times New Roman" w:cs="Times New Roman"/>
                <w:sz w:val="24"/>
                <w:szCs w:val="24"/>
              </w:rPr>
            </w:pPr>
          </w:p>
        </w:tc>
        <w:tc>
          <w:tcPr>
            <w:tcW w:w="644" w:type="dxa"/>
          </w:tcPr>
          <w:p w14:paraId="2CE5B9C5">
            <w:pPr>
              <w:spacing w:after="0" w:line="240" w:lineRule="auto"/>
              <w:rPr>
                <w:rFonts w:ascii="Times New Roman" w:hAnsi="Times New Roman" w:cs="Times New Roman"/>
                <w:sz w:val="24"/>
                <w:szCs w:val="24"/>
              </w:rPr>
            </w:pPr>
          </w:p>
        </w:tc>
      </w:tr>
      <w:tr w14:paraId="7439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58E794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5523" w:type="dxa"/>
          </w:tcPr>
          <w:p w14:paraId="0400DD89">
            <w:pPr>
              <w:spacing w:after="0" w:line="240" w:lineRule="auto"/>
              <w:rPr>
                <w:rFonts w:ascii="Times New Roman" w:hAnsi="Times New Roman" w:cs="Times New Roman"/>
                <w:sz w:val="24"/>
                <w:szCs w:val="24"/>
              </w:rPr>
            </w:pPr>
            <w:r>
              <w:rPr>
                <w:rFonts w:ascii="Times New Roman" w:hAnsi="Times New Roman" w:cs="Times New Roman"/>
                <w:sz w:val="24"/>
                <w:szCs w:val="24"/>
              </w:rPr>
              <w:t>Emosi saya mudah dikendalikan orang lain</w:t>
            </w:r>
          </w:p>
        </w:tc>
        <w:tc>
          <w:tcPr>
            <w:tcW w:w="483" w:type="dxa"/>
          </w:tcPr>
          <w:p w14:paraId="665058E0">
            <w:pPr>
              <w:spacing w:after="0" w:line="240" w:lineRule="auto"/>
              <w:rPr>
                <w:rFonts w:ascii="Times New Roman" w:hAnsi="Times New Roman" w:cs="Times New Roman"/>
                <w:sz w:val="24"/>
                <w:szCs w:val="24"/>
              </w:rPr>
            </w:pPr>
          </w:p>
        </w:tc>
        <w:tc>
          <w:tcPr>
            <w:tcW w:w="418" w:type="dxa"/>
          </w:tcPr>
          <w:p w14:paraId="2ECC3CD5">
            <w:pPr>
              <w:spacing w:after="0" w:line="240" w:lineRule="auto"/>
              <w:rPr>
                <w:rFonts w:ascii="Times New Roman" w:hAnsi="Times New Roman" w:cs="Times New Roman"/>
                <w:sz w:val="24"/>
                <w:szCs w:val="24"/>
              </w:rPr>
            </w:pPr>
          </w:p>
        </w:tc>
        <w:tc>
          <w:tcPr>
            <w:tcW w:w="510" w:type="dxa"/>
          </w:tcPr>
          <w:p w14:paraId="3FBC6D6D">
            <w:pPr>
              <w:spacing w:after="0" w:line="240" w:lineRule="auto"/>
              <w:rPr>
                <w:rFonts w:ascii="Times New Roman" w:hAnsi="Times New Roman" w:cs="Times New Roman"/>
                <w:sz w:val="24"/>
                <w:szCs w:val="24"/>
              </w:rPr>
            </w:pPr>
          </w:p>
        </w:tc>
        <w:tc>
          <w:tcPr>
            <w:tcW w:w="644" w:type="dxa"/>
          </w:tcPr>
          <w:p w14:paraId="09972FD5">
            <w:pPr>
              <w:spacing w:after="0" w:line="240" w:lineRule="auto"/>
              <w:rPr>
                <w:rFonts w:ascii="Times New Roman" w:hAnsi="Times New Roman" w:cs="Times New Roman"/>
                <w:sz w:val="24"/>
                <w:szCs w:val="24"/>
              </w:rPr>
            </w:pPr>
          </w:p>
        </w:tc>
      </w:tr>
      <w:tr w14:paraId="2A9E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2302F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5523" w:type="dxa"/>
          </w:tcPr>
          <w:p w14:paraId="622F5A2A">
            <w:pPr>
              <w:spacing w:after="0" w:line="240" w:lineRule="auto"/>
              <w:rPr>
                <w:rFonts w:ascii="Times New Roman" w:hAnsi="Times New Roman" w:cs="Times New Roman"/>
                <w:sz w:val="24"/>
                <w:szCs w:val="24"/>
              </w:rPr>
            </w:pPr>
            <w:r>
              <w:rPr>
                <w:rFonts w:ascii="Times New Roman" w:hAnsi="Times New Roman" w:cs="Times New Roman"/>
                <w:sz w:val="24"/>
                <w:szCs w:val="24"/>
              </w:rPr>
              <w:t>Saya mampu memahami akibat dari perilaku saya sendiri terhadap orang lain</w:t>
            </w:r>
          </w:p>
        </w:tc>
        <w:tc>
          <w:tcPr>
            <w:tcW w:w="483" w:type="dxa"/>
          </w:tcPr>
          <w:p w14:paraId="1C920D16">
            <w:pPr>
              <w:spacing w:after="0" w:line="240" w:lineRule="auto"/>
              <w:rPr>
                <w:rFonts w:ascii="Times New Roman" w:hAnsi="Times New Roman" w:cs="Times New Roman"/>
                <w:sz w:val="24"/>
                <w:szCs w:val="24"/>
              </w:rPr>
            </w:pPr>
          </w:p>
        </w:tc>
        <w:tc>
          <w:tcPr>
            <w:tcW w:w="418" w:type="dxa"/>
          </w:tcPr>
          <w:p w14:paraId="3F8D529C">
            <w:pPr>
              <w:spacing w:after="0" w:line="240" w:lineRule="auto"/>
              <w:rPr>
                <w:rFonts w:ascii="Times New Roman" w:hAnsi="Times New Roman" w:cs="Times New Roman"/>
                <w:sz w:val="24"/>
                <w:szCs w:val="24"/>
              </w:rPr>
            </w:pPr>
          </w:p>
        </w:tc>
        <w:tc>
          <w:tcPr>
            <w:tcW w:w="510" w:type="dxa"/>
          </w:tcPr>
          <w:p w14:paraId="78C95B92">
            <w:pPr>
              <w:spacing w:after="0" w:line="240" w:lineRule="auto"/>
              <w:rPr>
                <w:rFonts w:ascii="Times New Roman" w:hAnsi="Times New Roman" w:cs="Times New Roman"/>
                <w:sz w:val="24"/>
                <w:szCs w:val="24"/>
              </w:rPr>
            </w:pPr>
          </w:p>
        </w:tc>
        <w:tc>
          <w:tcPr>
            <w:tcW w:w="644" w:type="dxa"/>
          </w:tcPr>
          <w:p w14:paraId="71D42D81">
            <w:pPr>
              <w:spacing w:after="0" w:line="240" w:lineRule="auto"/>
              <w:rPr>
                <w:rFonts w:ascii="Times New Roman" w:hAnsi="Times New Roman" w:cs="Times New Roman"/>
                <w:sz w:val="24"/>
                <w:szCs w:val="24"/>
              </w:rPr>
            </w:pPr>
          </w:p>
        </w:tc>
      </w:tr>
      <w:tr w14:paraId="678F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1F971B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5523" w:type="dxa"/>
          </w:tcPr>
          <w:p w14:paraId="1075FAEB">
            <w:pPr>
              <w:spacing w:after="0" w:line="240" w:lineRule="auto"/>
              <w:rPr>
                <w:rFonts w:ascii="Times New Roman" w:hAnsi="Times New Roman" w:cs="Times New Roman"/>
                <w:sz w:val="24"/>
                <w:szCs w:val="24"/>
              </w:rPr>
            </w:pPr>
            <w:r>
              <w:rPr>
                <w:rFonts w:ascii="Times New Roman" w:hAnsi="Times New Roman" w:cs="Times New Roman"/>
                <w:sz w:val="24"/>
                <w:szCs w:val="24"/>
              </w:rPr>
              <w:t>Saya mampu memahami gejolak emosi saya sendiri</w:t>
            </w:r>
          </w:p>
        </w:tc>
        <w:tc>
          <w:tcPr>
            <w:tcW w:w="483" w:type="dxa"/>
          </w:tcPr>
          <w:p w14:paraId="0BF783A4">
            <w:pPr>
              <w:spacing w:after="0" w:line="240" w:lineRule="auto"/>
              <w:rPr>
                <w:rFonts w:ascii="Times New Roman" w:hAnsi="Times New Roman" w:cs="Times New Roman"/>
                <w:sz w:val="24"/>
                <w:szCs w:val="24"/>
              </w:rPr>
            </w:pPr>
          </w:p>
        </w:tc>
        <w:tc>
          <w:tcPr>
            <w:tcW w:w="418" w:type="dxa"/>
          </w:tcPr>
          <w:p w14:paraId="21D6C175">
            <w:pPr>
              <w:spacing w:after="0" w:line="240" w:lineRule="auto"/>
              <w:rPr>
                <w:rFonts w:ascii="Times New Roman" w:hAnsi="Times New Roman" w:cs="Times New Roman"/>
                <w:sz w:val="24"/>
                <w:szCs w:val="24"/>
              </w:rPr>
            </w:pPr>
          </w:p>
        </w:tc>
        <w:tc>
          <w:tcPr>
            <w:tcW w:w="510" w:type="dxa"/>
          </w:tcPr>
          <w:p w14:paraId="56F699CD">
            <w:pPr>
              <w:spacing w:after="0" w:line="240" w:lineRule="auto"/>
              <w:rPr>
                <w:rFonts w:ascii="Times New Roman" w:hAnsi="Times New Roman" w:cs="Times New Roman"/>
                <w:sz w:val="24"/>
                <w:szCs w:val="24"/>
              </w:rPr>
            </w:pPr>
          </w:p>
        </w:tc>
        <w:tc>
          <w:tcPr>
            <w:tcW w:w="644" w:type="dxa"/>
          </w:tcPr>
          <w:p w14:paraId="69C56D6D">
            <w:pPr>
              <w:spacing w:after="0" w:line="240" w:lineRule="auto"/>
              <w:rPr>
                <w:rFonts w:ascii="Times New Roman" w:hAnsi="Times New Roman" w:cs="Times New Roman"/>
                <w:sz w:val="24"/>
                <w:szCs w:val="24"/>
              </w:rPr>
            </w:pPr>
          </w:p>
        </w:tc>
      </w:tr>
      <w:tr w14:paraId="0EC7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4701F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5523" w:type="dxa"/>
          </w:tcPr>
          <w:p w14:paraId="2994F6E1">
            <w:pPr>
              <w:spacing w:after="0" w:line="240" w:lineRule="auto"/>
              <w:rPr>
                <w:rFonts w:ascii="Times New Roman" w:hAnsi="Times New Roman" w:cs="Times New Roman"/>
                <w:sz w:val="24"/>
                <w:szCs w:val="24"/>
              </w:rPr>
            </w:pPr>
            <w:r>
              <w:rPr>
                <w:rFonts w:ascii="Times New Roman" w:hAnsi="Times New Roman" w:cs="Times New Roman"/>
                <w:sz w:val="24"/>
                <w:szCs w:val="24"/>
              </w:rPr>
              <w:t>Saya menyadari dengan perubahan perasaan yang terjadi dalam diri saya</w:t>
            </w:r>
          </w:p>
        </w:tc>
        <w:tc>
          <w:tcPr>
            <w:tcW w:w="483" w:type="dxa"/>
          </w:tcPr>
          <w:p w14:paraId="70EC96F6">
            <w:pPr>
              <w:spacing w:after="0" w:line="240" w:lineRule="auto"/>
              <w:rPr>
                <w:rFonts w:ascii="Times New Roman" w:hAnsi="Times New Roman" w:cs="Times New Roman"/>
                <w:sz w:val="24"/>
                <w:szCs w:val="24"/>
              </w:rPr>
            </w:pPr>
          </w:p>
        </w:tc>
        <w:tc>
          <w:tcPr>
            <w:tcW w:w="418" w:type="dxa"/>
          </w:tcPr>
          <w:p w14:paraId="05A9E2FF">
            <w:pPr>
              <w:spacing w:after="0" w:line="240" w:lineRule="auto"/>
              <w:rPr>
                <w:rFonts w:ascii="Times New Roman" w:hAnsi="Times New Roman" w:cs="Times New Roman"/>
                <w:sz w:val="24"/>
                <w:szCs w:val="24"/>
              </w:rPr>
            </w:pPr>
          </w:p>
        </w:tc>
        <w:tc>
          <w:tcPr>
            <w:tcW w:w="510" w:type="dxa"/>
          </w:tcPr>
          <w:p w14:paraId="5FE08E11">
            <w:pPr>
              <w:spacing w:after="0" w:line="240" w:lineRule="auto"/>
              <w:rPr>
                <w:rFonts w:ascii="Times New Roman" w:hAnsi="Times New Roman" w:cs="Times New Roman"/>
                <w:sz w:val="24"/>
                <w:szCs w:val="24"/>
              </w:rPr>
            </w:pPr>
          </w:p>
        </w:tc>
        <w:tc>
          <w:tcPr>
            <w:tcW w:w="644" w:type="dxa"/>
          </w:tcPr>
          <w:p w14:paraId="4E24CA43">
            <w:pPr>
              <w:spacing w:after="0" w:line="240" w:lineRule="auto"/>
              <w:rPr>
                <w:rFonts w:ascii="Times New Roman" w:hAnsi="Times New Roman" w:cs="Times New Roman"/>
                <w:sz w:val="24"/>
                <w:szCs w:val="24"/>
              </w:rPr>
            </w:pPr>
          </w:p>
        </w:tc>
      </w:tr>
      <w:tr w14:paraId="0BE1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2C9611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5523" w:type="dxa"/>
          </w:tcPr>
          <w:p w14:paraId="46E6C91B">
            <w:pPr>
              <w:spacing w:after="0" w:line="240" w:lineRule="auto"/>
              <w:rPr>
                <w:rFonts w:ascii="Times New Roman" w:hAnsi="Times New Roman" w:cs="Times New Roman"/>
                <w:sz w:val="24"/>
                <w:szCs w:val="24"/>
              </w:rPr>
            </w:pPr>
            <w:r>
              <w:rPr>
                <w:rFonts w:ascii="Times New Roman" w:hAnsi="Times New Roman" w:cs="Times New Roman"/>
                <w:sz w:val="24"/>
                <w:szCs w:val="24"/>
              </w:rPr>
              <w:t>Saya tidak sulit memahami orang lain</w:t>
            </w:r>
          </w:p>
        </w:tc>
        <w:tc>
          <w:tcPr>
            <w:tcW w:w="483" w:type="dxa"/>
          </w:tcPr>
          <w:p w14:paraId="0E5F199F">
            <w:pPr>
              <w:spacing w:after="0" w:line="240" w:lineRule="auto"/>
              <w:rPr>
                <w:rFonts w:ascii="Times New Roman" w:hAnsi="Times New Roman" w:cs="Times New Roman"/>
                <w:sz w:val="24"/>
                <w:szCs w:val="24"/>
              </w:rPr>
            </w:pPr>
          </w:p>
        </w:tc>
        <w:tc>
          <w:tcPr>
            <w:tcW w:w="418" w:type="dxa"/>
          </w:tcPr>
          <w:p w14:paraId="34868CC7">
            <w:pPr>
              <w:spacing w:after="0" w:line="240" w:lineRule="auto"/>
              <w:rPr>
                <w:rFonts w:ascii="Times New Roman" w:hAnsi="Times New Roman" w:cs="Times New Roman"/>
                <w:sz w:val="24"/>
                <w:szCs w:val="24"/>
              </w:rPr>
            </w:pPr>
          </w:p>
        </w:tc>
        <w:tc>
          <w:tcPr>
            <w:tcW w:w="510" w:type="dxa"/>
          </w:tcPr>
          <w:p w14:paraId="4D00008C">
            <w:pPr>
              <w:spacing w:after="0" w:line="240" w:lineRule="auto"/>
              <w:rPr>
                <w:rFonts w:ascii="Times New Roman" w:hAnsi="Times New Roman" w:cs="Times New Roman"/>
                <w:sz w:val="24"/>
                <w:szCs w:val="24"/>
              </w:rPr>
            </w:pPr>
          </w:p>
        </w:tc>
        <w:tc>
          <w:tcPr>
            <w:tcW w:w="644" w:type="dxa"/>
          </w:tcPr>
          <w:p w14:paraId="700FBB81">
            <w:pPr>
              <w:spacing w:after="0" w:line="240" w:lineRule="auto"/>
              <w:rPr>
                <w:rFonts w:ascii="Times New Roman" w:hAnsi="Times New Roman" w:cs="Times New Roman"/>
                <w:sz w:val="24"/>
                <w:szCs w:val="24"/>
              </w:rPr>
            </w:pPr>
          </w:p>
        </w:tc>
      </w:tr>
      <w:tr w14:paraId="172B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76B12B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5523" w:type="dxa"/>
          </w:tcPr>
          <w:p w14:paraId="37931078">
            <w:pPr>
              <w:spacing w:after="0" w:line="240" w:lineRule="auto"/>
              <w:rPr>
                <w:rFonts w:ascii="Times New Roman" w:hAnsi="Times New Roman" w:cs="Times New Roman"/>
                <w:sz w:val="24"/>
                <w:szCs w:val="24"/>
              </w:rPr>
            </w:pPr>
            <w:r>
              <w:rPr>
                <w:rFonts w:ascii="Times New Roman" w:hAnsi="Times New Roman" w:cs="Times New Roman"/>
                <w:sz w:val="24"/>
                <w:szCs w:val="24"/>
              </w:rPr>
              <w:t>Saya selalu memotivasi diri sendiri untuk mencapaihasil yang terbaik</w:t>
            </w:r>
          </w:p>
        </w:tc>
        <w:tc>
          <w:tcPr>
            <w:tcW w:w="483" w:type="dxa"/>
          </w:tcPr>
          <w:p w14:paraId="05B5C70D">
            <w:pPr>
              <w:spacing w:after="0" w:line="240" w:lineRule="auto"/>
              <w:rPr>
                <w:rFonts w:ascii="Times New Roman" w:hAnsi="Times New Roman" w:cs="Times New Roman"/>
                <w:sz w:val="24"/>
                <w:szCs w:val="24"/>
              </w:rPr>
            </w:pPr>
          </w:p>
        </w:tc>
        <w:tc>
          <w:tcPr>
            <w:tcW w:w="418" w:type="dxa"/>
          </w:tcPr>
          <w:p w14:paraId="62F634D2">
            <w:pPr>
              <w:spacing w:after="0" w:line="240" w:lineRule="auto"/>
              <w:rPr>
                <w:rFonts w:ascii="Times New Roman" w:hAnsi="Times New Roman" w:cs="Times New Roman"/>
                <w:sz w:val="24"/>
                <w:szCs w:val="24"/>
              </w:rPr>
            </w:pPr>
          </w:p>
        </w:tc>
        <w:tc>
          <w:tcPr>
            <w:tcW w:w="510" w:type="dxa"/>
          </w:tcPr>
          <w:p w14:paraId="6C038E28">
            <w:pPr>
              <w:spacing w:after="0" w:line="240" w:lineRule="auto"/>
              <w:rPr>
                <w:rFonts w:ascii="Times New Roman" w:hAnsi="Times New Roman" w:cs="Times New Roman"/>
                <w:sz w:val="24"/>
                <w:szCs w:val="24"/>
              </w:rPr>
            </w:pPr>
          </w:p>
        </w:tc>
        <w:tc>
          <w:tcPr>
            <w:tcW w:w="644" w:type="dxa"/>
          </w:tcPr>
          <w:p w14:paraId="1BDB4F9C">
            <w:pPr>
              <w:spacing w:after="0" w:line="240" w:lineRule="auto"/>
              <w:rPr>
                <w:rFonts w:ascii="Times New Roman" w:hAnsi="Times New Roman" w:cs="Times New Roman"/>
                <w:sz w:val="24"/>
                <w:szCs w:val="24"/>
              </w:rPr>
            </w:pPr>
          </w:p>
        </w:tc>
      </w:tr>
      <w:tr w14:paraId="59FC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572C3C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5523" w:type="dxa"/>
          </w:tcPr>
          <w:p w14:paraId="5789EB9E">
            <w:pPr>
              <w:spacing w:after="0" w:line="240" w:lineRule="auto"/>
              <w:rPr>
                <w:rFonts w:ascii="Times New Roman" w:hAnsi="Times New Roman" w:cs="Times New Roman"/>
                <w:sz w:val="24"/>
                <w:szCs w:val="24"/>
              </w:rPr>
            </w:pPr>
            <w:r>
              <w:rPr>
                <w:rFonts w:ascii="Times New Roman" w:hAnsi="Times New Roman" w:cs="Times New Roman"/>
                <w:sz w:val="24"/>
                <w:szCs w:val="24"/>
              </w:rPr>
              <w:t>Saya mudah memaafkan kesalahan orang lain</w:t>
            </w:r>
          </w:p>
        </w:tc>
        <w:tc>
          <w:tcPr>
            <w:tcW w:w="483" w:type="dxa"/>
          </w:tcPr>
          <w:p w14:paraId="70F367D8">
            <w:pPr>
              <w:spacing w:after="0" w:line="240" w:lineRule="auto"/>
              <w:rPr>
                <w:rFonts w:ascii="Times New Roman" w:hAnsi="Times New Roman" w:cs="Times New Roman"/>
                <w:sz w:val="24"/>
                <w:szCs w:val="24"/>
              </w:rPr>
            </w:pPr>
          </w:p>
        </w:tc>
        <w:tc>
          <w:tcPr>
            <w:tcW w:w="418" w:type="dxa"/>
          </w:tcPr>
          <w:p w14:paraId="7D57DACD">
            <w:pPr>
              <w:spacing w:after="0" w:line="240" w:lineRule="auto"/>
              <w:rPr>
                <w:rFonts w:ascii="Times New Roman" w:hAnsi="Times New Roman" w:cs="Times New Roman"/>
                <w:sz w:val="24"/>
                <w:szCs w:val="24"/>
              </w:rPr>
            </w:pPr>
          </w:p>
        </w:tc>
        <w:tc>
          <w:tcPr>
            <w:tcW w:w="510" w:type="dxa"/>
          </w:tcPr>
          <w:p w14:paraId="51755359">
            <w:pPr>
              <w:spacing w:after="0" w:line="240" w:lineRule="auto"/>
              <w:rPr>
                <w:rFonts w:ascii="Times New Roman" w:hAnsi="Times New Roman" w:cs="Times New Roman"/>
                <w:sz w:val="24"/>
                <w:szCs w:val="24"/>
              </w:rPr>
            </w:pPr>
          </w:p>
        </w:tc>
        <w:tc>
          <w:tcPr>
            <w:tcW w:w="644" w:type="dxa"/>
          </w:tcPr>
          <w:p w14:paraId="078D3F6C">
            <w:pPr>
              <w:spacing w:after="0" w:line="240" w:lineRule="auto"/>
              <w:rPr>
                <w:rFonts w:ascii="Times New Roman" w:hAnsi="Times New Roman" w:cs="Times New Roman"/>
                <w:sz w:val="24"/>
                <w:szCs w:val="24"/>
              </w:rPr>
            </w:pPr>
          </w:p>
        </w:tc>
      </w:tr>
      <w:tr w14:paraId="4660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2D47CB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5523" w:type="dxa"/>
          </w:tcPr>
          <w:p w14:paraId="2396254B">
            <w:pPr>
              <w:spacing w:after="0" w:line="240" w:lineRule="auto"/>
              <w:rPr>
                <w:rFonts w:ascii="Times New Roman" w:hAnsi="Times New Roman" w:cs="Times New Roman"/>
                <w:sz w:val="24"/>
                <w:szCs w:val="24"/>
              </w:rPr>
            </w:pPr>
            <w:r>
              <w:rPr>
                <w:rFonts w:ascii="Times New Roman" w:hAnsi="Times New Roman" w:cs="Times New Roman"/>
                <w:sz w:val="24"/>
                <w:szCs w:val="24"/>
              </w:rPr>
              <w:t>Saya mudah melepaskan diri dari perasaan kecewa, sedih, atau marah yang berlarut-larut</w:t>
            </w:r>
          </w:p>
        </w:tc>
        <w:tc>
          <w:tcPr>
            <w:tcW w:w="483" w:type="dxa"/>
          </w:tcPr>
          <w:p w14:paraId="001D0254">
            <w:pPr>
              <w:spacing w:after="0" w:line="240" w:lineRule="auto"/>
              <w:rPr>
                <w:rFonts w:ascii="Times New Roman" w:hAnsi="Times New Roman" w:cs="Times New Roman"/>
                <w:sz w:val="24"/>
                <w:szCs w:val="24"/>
              </w:rPr>
            </w:pPr>
          </w:p>
        </w:tc>
        <w:tc>
          <w:tcPr>
            <w:tcW w:w="418" w:type="dxa"/>
          </w:tcPr>
          <w:p w14:paraId="36B48669">
            <w:pPr>
              <w:spacing w:after="0" w:line="240" w:lineRule="auto"/>
              <w:rPr>
                <w:rFonts w:ascii="Times New Roman" w:hAnsi="Times New Roman" w:cs="Times New Roman"/>
                <w:sz w:val="24"/>
                <w:szCs w:val="24"/>
              </w:rPr>
            </w:pPr>
          </w:p>
        </w:tc>
        <w:tc>
          <w:tcPr>
            <w:tcW w:w="510" w:type="dxa"/>
          </w:tcPr>
          <w:p w14:paraId="59ECCF22">
            <w:pPr>
              <w:spacing w:after="0" w:line="240" w:lineRule="auto"/>
              <w:rPr>
                <w:rFonts w:ascii="Times New Roman" w:hAnsi="Times New Roman" w:cs="Times New Roman"/>
                <w:sz w:val="24"/>
                <w:szCs w:val="24"/>
              </w:rPr>
            </w:pPr>
          </w:p>
        </w:tc>
        <w:tc>
          <w:tcPr>
            <w:tcW w:w="644" w:type="dxa"/>
          </w:tcPr>
          <w:p w14:paraId="229A21D2">
            <w:pPr>
              <w:spacing w:after="0" w:line="240" w:lineRule="auto"/>
              <w:rPr>
                <w:rFonts w:ascii="Times New Roman" w:hAnsi="Times New Roman" w:cs="Times New Roman"/>
                <w:sz w:val="24"/>
                <w:szCs w:val="24"/>
              </w:rPr>
            </w:pPr>
          </w:p>
        </w:tc>
      </w:tr>
      <w:tr w14:paraId="45E7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372403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5523" w:type="dxa"/>
          </w:tcPr>
          <w:p w14:paraId="5FB9F565">
            <w:pPr>
              <w:spacing w:after="0" w:line="240" w:lineRule="auto"/>
              <w:rPr>
                <w:rFonts w:ascii="Times New Roman" w:hAnsi="Times New Roman" w:cs="Times New Roman"/>
                <w:sz w:val="24"/>
                <w:szCs w:val="24"/>
              </w:rPr>
            </w:pPr>
            <w:r>
              <w:rPr>
                <w:rFonts w:ascii="Times New Roman" w:hAnsi="Times New Roman" w:cs="Times New Roman"/>
                <w:sz w:val="24"/>
                <w:szCs w:val="24"/>
              </w:rPr>
              <w:t>Saya tidak takut akan gagal</w:t>
            </w:r>
          </w:p>
        </w:tc>
        <w:tc>
          <w:tcPr>
            <w:tcW w:w="483" w:type="dxa"/>
          </w:tcPr>
          <w:p w14:paraId="29CAA3B6">
            <w:pPr>
              <w:spacing w:after="0" w:line="240" w:lineRule="auto"/>
              <w:rPr>
                <w:rFonts w:ascii="Times New Roman" w:hAnsi="Times New Roman" w:cs="Times New Roman"/>
                <w:sz w:val="24"/>
                <w:szCs w:val="24"/>
              </w:rPr>
            </w:pPr>
          </w:p>
        </w:tc>
        <w:tc>
          <w:tcPr>
            <w:tcW w:w="418" w:type="dxa"/>
          </w:tcPr>
          <w:p w14:paraId="76B84485">
            <w:pPr>
              <w:spacing w:after="0" w:line="240" w:lineRule="auto"/>
              <w:rPr>
                <w:rFonts w:ascii="Times New Roman" w:hAnsi="Times New Roman" w:cs="Times New Roman"/>
                <w:sz w:val="24"/>
                <w:szCs w:val="24"/>
              </w:rPr>
            </w:pPr>
          </w:p>
        </w:tc>
        <w:tc>
          <w:tcPr>
            <w:tcW w:w="510" w:type="dxa"/>
          </w:tcPr>
          <w:p w14:paraId="34D63B65">
            <w:pPr>
              <w:spacing w:after="0" w:line="240" w:lineRule="auto"/>
              <w:rPr>
                <w:rFonts w:ascii="Times New Roman" w:hAnsi="Times New Roman" w:cs="Times New Roman"/>
                <w:sz w:val="24"/>
                <w:szCs w:val="24"/>
              </w:rPr>
            </w:pPr>
          </w:p>
        </w:tc>
        <w:tc>
          <w:tcPr>
            <w:tcW w:w="644" w:type="dxa"/>
          </w:tcPr>
          <w:p w14:paraId="278D215A">
            <w:pPr>
              <w:spacing w:after="0" w:line="240" w:lineRule="auto"/>
              <w:rPr>
                <w:rFonts w:ascii="Times New Roman" w:hAnsi="Times New Roman" w:cs="Times New Roman"/>
                <w:sz w:val="24"/>
                <w:szCs w:val="24"/>
              </w:rPr>
            </w:pPr>
          </w:p>
        </w:tc>
      </w:tr>
      <w:tr w14:paraId="54E3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694779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5523" w:type="dxa"/>
          </w:tcPr>
          <w:p w14:paraId="6DE3570E">
            <w:pPr>
              <w:spacing w:after="0" w:line="240" w:lineRule="auto"/>
              <w:rPr>
                <w:rFonts w:ascii="Times New Roman" w:hAnsi="Times New Roman" w:cs="Times New Roman"/>
                <w:sz w:val="24"/>
                <w:szCs w:val="24"/>
              </w:rPr>
            </w:pPr>
            <w:r>
              <w:rPr>
                <w:rFonts w:ascii="Times New Roman" w:hAnsi="Times New Roman" w:cs="Times New Roman"/>
                <w:sz w:val="24"/>
                <w:szCs w:val="24"/>
              </w:rPr>
              <w:t>Saya tidak mudah pesimis dalam menghadapi kesulitan</w:t>
            </w:r>
          </w:p>
        </w:tc>
        <w:tc>
          <w:tcPr>
            <w:tcW w:w="483" w:type="dxa"/>
          </w:tcPr>
          <w:p w14:paraId="5D36FF6B">
            <w:pPr>
              <w:spacing w:after="0" w:line="240" w:lineRule="auto"/>
              <w:rPr>
                <w:rFonts w:ascii="Times New Roman" w:hAnsi="Times New Roman" w:cs="Times New Roman"/>
                <w:sz w:val="24"/>
                <w:szCs w:val="24"/>
              </w:rPr>
            </w:pPr>
          </w:p>
        </w:tc>
        <w:tc>
          <w:tcPr>
            <w:tcW w:w="418" w:type="dxa"/>
          </w:tcPr>
          <w:p w14:paraId="0A6DCCCE">
            <w:pPr>
              <w:spacing w:after="0" w:line="240" w:lineRule="auto"/>
              <w:rPr>
                <w:rFonts w:ascii="Times New Roman" w:hAnsi="Times New Roman" w:cs="Times New Roman"/>
                <w:sz w:val="24"/>
                <w:szCs w:val="24"/>
              </w:rPr>
            </w:pPr>
          </w:p>
        </w:tc>
        <w:tc>
          <w:tcPr>
            <w:tcW w:w="510" w:type="dxa"/>
          </w:tcPr>
          <w:p w14:paraId="1E41EDF0">
            <w:pPr>
              <w:spacing w:after="0" w:line="240" w:lineRule="auto"/>
              <w:rPr>
                <w:rFonts w:ascii="Times New Roman" w:hAnsi="Times New Roman" w:cs="Times New Roman"/>
                <w:sz w:val="24"/>
                <w:szCs w:val="24"/>
              </w:rPr>
            </w:pPr>
          </w:p>
        </w:tc>
        <w:tc>
          <w:tcPr>
            <w:tcW w:w="644" w:type="dxa"/>
          </w:tcPr>
          <w:p w14:paraId="34C6E605">
            <w:pPr>
              <w:spacing w:after="0" w:line="240" w:lineRule="auto"/>
              <w:rPr>
                <w:rFonts w:ascii="Times New Roman" w:hAnsi="Times New Roman" w:cs="Times New Roman"/>
                <w:sz w:val="24"/>
                <w:szCs w:val="24"/>
              </w:rPr>
            </w:pPr>
          </w:p>
        </w:tc>
      </w:tr>
      <w:tr w14:paraId="74B7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38F11B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5523" w:type="dxa"/>
          </w:tcPr>
          <w:p w14:paraId="1D5ACFDD">
            <w:pPr>
              <w:spacing w:after="0" w:line="240" w:lineRule="auto"/>
              <w:rPr>
                <w:rFonts w:ascii="Times New Roman" w:hAnsi="Times New Roman" w:cs="Times New Roman"/>
                <w:sz w:val="24"/>
                <w:szCs w:val="24"/>
              </w:rPr>
            </w:pPr>
            <w:r>
              <w:rPr>
                <w:rFonts w:ascii="Times New Roman" w:hAnsi="Times New Roman" w:cs="Times New Roman"/>
                <w:sz w:val="24"/>
                <w:szCs w:val="24"/>
              </w:rPr>
              <w:t>Saya berusaha meyakinkan diri saya untuk menang ketika  berada dalam kesulitan</w:t>
            </w:r>
          </w:p>
        </w:tc>
        <w:tc>
          <w:tcPr>
            <w:tcW w:w="483" w:type="dxa"/>
          </w:tcPr>
          <w:p w14:paraId="2D10FBD7">
            <w:pPr>
              <w:spacing w:after="0" w:line="240" w:lineRule="auto"/>
              <w:rPr>
                <w:rFonts w:ascii="Times New Roman" w:hAnsi="Times New Roman" w:cs="Times New Roman"/>
                <w:sz w:val="24"/>
                <w:szCs w:val="24"/>
              </w:rPr>
            </w:pPr>
          </w:p>
        </w:tc>
        <w:tc>
          <w:tcPr>
            <w:tcW w:w="418" w:type="dxa"/>
          </w:tcPr>
          <w:p w14:paraId="3C57EEB8">
            <w:pPr>
              <w:spacing w:after="0" w:line="240" w:lineRule="auto"/>
              <w:rPr>
                <w:rFonts w:ascii="Times New Roman" w:hAnsi="Times New Roman" w:cs="Times New Roman"/>
                <w:sz w:val="24"/>
                <w:szCs w:val="24"/>
              </w:rPr>
            </w:pPr>
          </w:p>
        </w:tc>
        <w:tc>
          <w:tcPr>
            <w:tcW w:w="510" w:type="dxa"/>
          </w:tcPr>
          <w:p w14:paraId="4B78ABBE">
            <w:pPr>
              <w:spacing w:after="0" w:line="240" w:lineRule="auto"/>
              <w:rPr>
                <w:rFonts w:ascii="Times New Roman" w:hAnsi="Times New Roman" w:cs="Times New Roman"/>
                <w:sz w:val="24"/>
                <w:szCs w:val="24"/>
              </w:rPr>
            </w:pPr>
          </w:p>
        </w:tc>
        <w:tc>
          <w:tcPr>
            <w:tcW w:w="644" w:type="dxa"/>
          </w:tcPr>
          <w:p w14:paraId="690A4F1A">
            <w:pPr>
              <w:spacing w:after="0" w:line="240" w:lineRule="auto"/>
              <w:rPr>
                <w:rFonts w:ascii="Times New Roman" w:hAnsi="Times New Roman" w:cs="Times New Roman"/>
                <w:sz w:val="24"/>
                <w:szCs w:val="24"/>
              </w:rPr>
            </w:pPr>
          </w:p>
        </w:tc>
      </w:tr>
      <w:tr w14:paraId="5B67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557154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5523" w:type="dxa"/>
          </w:tcPr>
          <w:p w14:paraId="66F2A475">
            <w:pPr>
              <w:spacing w:after="0" w:line="240" w:lineRule="auto"/>
              <w:rPr>
                <w:rFonts w:ascii="Times New Roman" w:hAnsi="Times New Roman" w:cs="Times New Roman"/>
                <w:sz w:val="24"/>
                <w:szCs w:val="24"/>
              </w:rPr>
            </w:pPr>
            <w:r>
              <w:rPr>
                <w:rFonts w:ascii="Times New Roman" w:hAnsi="Times New Roman" w:cs="Times New Roman"/>
                <w:sz w:val="24"/>
                <w:szCs w:val="24"/>
              </w:rPr>
              <w:t>Saya tidak ragu-ragu dalam mengambil keputusan</w:t>
            </w:r>
          </w:p>
        </w:tc>
        <w:tc>
          <w:tcPr>
            <w:tcW w:w="483" w:type="dxa"/>
          </w:tcPr>
          <w:p w14:paraId="3A43AECF">
            <w:pPr>
              <w:spacing w:after="0" w:line="240" w:lineRule="auto"/>
              <w:rPr>
                <w:rFonts w:ascii="Times New Roman" w:hAnsi="Times New Roman" w:cs="Times New Roman"/>
                <w:sz w:val="24"/>
                <w:szCs w:val="24"/>
              </w:rPr>
            </w:pPr>
          </w:p>
        </w:tc>
        <w:tc>
          <w:tcPr>
            <w:tcW w:w="418" w:type="dxa"/>
          </w:tcPr>
          <w:p w14:paraId="261BDF41">
            <w:pPr>
              <w:spacing w:after="0" w:line="240" w:lineRule="auto"/>
              <w:rPr>
                <w:rFonts w:ascii="Times New Roman" w:hAnsi="Times New Roman" w:cs="Times New Roman"/>
                <w:sz w:val="24"/>
                <w:szCs w:val="24"/>
              </w:rPr>
            </w:pPr>
          </w:p>
        </w:tc>
        <w:tc>
          <w:tcPr>
            <w:tcW w:w="510" w:type="dxa"/>
          </w:tcPr>
          <w:p w14:paraId="39C9F397">
            <w:pPr>
              <w:spacing w:after="0" w:line="240" w:lineRule="auto"/>
              <w:rPr>
                <w:rFonts w:ascii="Times New Roman" w:hAnsi="Times New Roman" w:cs="Times New Roman"/>
                <w:sz w:val="24"/>
                <w:szCs w:val="24"/>
              </w:rPr>
            </w:pPr>
          </w:p>
        </w:tc>
        <w:tc>
          <w:tcPr>
            <w:tcW w:w="644" w:type="dxa"/>
          </w:tcPr>
          <w:p w14:paraId="42152BF5">
            <w:pPr>
              <w:spacing w:after="0" w:line="240" w:lineRule="auto"/>
              <w:rPr>
                <w:rFonts w:ascii="Times New Roman" w:hAnsi="Times New Roman" w:cs="Times New Roman"/>
                <w:sz w:val="24"/>
                <w:szCs w:val="24"/>
              </w:rPr>
            </w:pPr>
          </w:p>
        </w:tc>
      </w:tr>
      <w:tr w14:paraId="79DC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1B88D0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5523" w:type="dxa"/>
          </w:tcPr>
          <w:p w14:paraId="6D63450C">
            <w:pPr>
              <w:spacing w:after="0" w:line="240" w:lineRule="auto"/>
              <w:rPr>
                <w:rFonts w:ascii="Times New Roman" w:hAnsi="Times New Roman" w:cs="Times New Roman"/>
                <w:sz w:val="24"/>
                <w:szCs w:val="24"/>
              </w:rPr>
            </w:pPr>
            <w:r>
              <w:rPr>
                <w:rFonts w:ascii="Times New Roman" w:hAnsi="Times New Roman" w:cs="Times New Roman"/>
                <w:sz w:val="24"/>
                <w:szCs w:val="24"/>
              </w:rPr>
              <w:t>Saya tahu bagaimana caranya menolong seorang teman yang 28 sedang mengalami permasalahan</w:t>
            </w:r>
          </w:p>
        </w:tc>
        <w:tc>
          <w:tcPr>
            <w:tcW w:w="483" w:type="dxa"/>
          </w:tcPr>
          <w:p w14:paraId="0B2ED545">
            <w:pPr>
              <w:spacing w:after="0" w:line="240" w:lineRule="auto"/>
              <w:rPr>
                <w:rFonts w:ascii="Times New Roman" w:hAnsi="Times New Roman" w:cs="Times New Roman"/>
                <w:sz w:val="24"/>
                <w:szCs w:val="24"/>
              </w:rPr>
            </w:pPr>
          </w:p>
        </w:tc>
        <w:tc>
          <w:tcPr>
            <w:tcW w:w="418" w:type="dxa"/>
          </w:tcPr>
          <w:p w14:paraId="4C99E707">
            <w:pPr>
              <w:spacing w:after="0" w:line="240" w:lineRule="auto"/>
              <w:rPr>
                <w:rFonts w:ascii="Times New Roman" w:hAnsi="Times New Roman" w:cs="Times New Roman"/>
                <w:sz w:val="24"/>
                <w:szCs w:val="24"/>
              </w:rPr>
            </w:pPr>
          </w:p>
        </w:tc>
        <w:tc>
          <w:tcPr>
            <w:tcW w:w="510" w:type="dxa"/>
          </w:tcPr>
          <w:p w14:paraId="0AB2D11C">
            <w:pPr>
              <w:spacing w:after="0" w:line="240" w:lineRule="auto"/>
              <w:rPr>
                <w:rFonts w:ascii="Times New Roman" w:hAnsi="Times New Roman" w:cs="Times New Roman"/>
                <w:sz w:val="24"/>
                <w:szCs w:val="24"/>
              </w:rPr>
            </w:pPr>
          </w:p>
        </w:tc>
        <w:tc>
          <w:tcPr>
            <w:tcW w:w="644" w:type="dxa"/>
          </w:tcPr>
          <w:p w14:paraId="4E9FC2A6">
            <w:pPr>
              <w:spacing w:after="0" w:line="240" w:lineRule="auto"/>
              <w:rPr>
                <w:rFonts w:ascii="Times New Roman" w:hAnsi="Times New Roman" w:cs="Times New Roman"/>
                <w:sz w:val="24"/>
                <w:szCs w:val="24"/>
              </w:rPr>
            </w:pPr>
          </w:p>
        </w:tc>
      </w:tr>
      <w:tr w14:paraId="578D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4325AF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5523" w:type="dxa"/>
          </w:tcPr>
          <w:p w14:paraId="285C6DA7">
            <w:pPr>
              <w:spacing w:after="0" w:line="240" w:lineRule="auto"/>
              <w:rPr>
                <w:rFonts w:ascii="Times New Roman" w:hAnsi="Times New Roman" w:cs="Times New Roman"/>
                <w:sz w:val="24"/>
                <w:szCs w:val="24"/>
              </w:rPr>
            </w:pPr>
            <w:r>
              <w:rPr>
                <w:rFonts w:ascii="Times New Roman" w:hAnsi="Times New Roman" w:cs="Times New Roman"/>
                <w:sz w:val="24"/>
                <w:szCs w:val="24"/>
              </w:rPr>
              <w:t>Saya bisa menamakan emosi-emosi yang muncul dalam diri saya secara akurat</w:t>
            </w:r>
          </w:p>
        </w:tc>
        <w:tc>
          <w:tcPr>
            <w:tcW w:w="483" w:type="dxa"/>
          </w:tcPr>
          <w:p w14:paraId="4C066AFB">
            <w:pPr>
              <w:spacing w:after="0" w:line="240" w:lineRule="auto"/>
              <w:rPr>
                <w:rFonts w:ascii="Times New Roman" w:hAnsi="Times New Roman" w:cs="Times New Roman"/>
                <w:sz w:val="24"/>
                <w:szCs w:val="24"/>
              </w:rPr>
            </w:pPr>
          </w:p>
        </w:tc>
        <w:tc>
          <w:tcPr>
            <w:tcW w:w="418" w:type="dxa"/>
          </w:tcPr>
          <w:p w14:paraId="151B6233">
            <w:pPr>
              <w:spacing w:after="0" w:line="240" w:lineRule="auto"/>
              <w:rPr>
                <w:rFonts w:ascii="Times New Roman" w:hAnsi="Times New Roman" w:cs="Times New Roman"/>
                <w:sz w:val="24"/>
                <w:szCs w:val="24"/>
              </w:rPr>
            </w:pPr>
          </w:p>
        </w:tc>
        <w:tc>
          <w:tcPr>
            <w:tcW w:w="510" w:type="dxa"/>
          </w:tcPr>
          <w:p w14:paraId="6A789A10">
            <w:pPr>
              <w:spacing w:after="0" w:line="240" w:lineRule="auto"/>
              <w:rPr>
                <w:rFonts w:ascii="Times New Roman" w:hAnsi="Times New Roman" w:cs="Times New Roman"/>
                <w:sz w:val="24"/>
                <w:szCs w:val="24"/>
              </w:rPr>
            </w:pPr>
          </w:p>
        </w:tc>
        <w:tc>
          <w:tcPr>
            <w:tcW w:w="644" w:type="dxa"/>
          </w:tcPr>
          <w:p w14:paraId="52B78DA3">
            <w:pPr>
              <w:spacing w:after="0" w:line="240" w:lineRule="auto"/>
              <w:rPr>
                <w:rFonts w:ascii="Times New Roman" w:hAnsi="Times New Roman" w:cs="Times New Roman"/>
                <w:sz w:val="24"/>
                <w:szCs w:val="24"/>
              </w:rPr>
            </w:pPr>
          </w:p>
        </w:tc>
      </w:tr>
      <w:tr w14:paraId="5CAF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97610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5523" w:type="dxa"/>
          </w:tcPr>
          <w:p w14:paraId="4060ABF4">
            <w:pPr>
              <w:spacing w:after="0" w:line="240" w:lineRule="auto"/>
              <w:rPr>
                <w:rFonts w:ascii="Times New Roman" w:hAnsi="Times New Roman" w:cs="Times New Roman"/>
                <w:sz w:val="24"/>
                <w:szCs w:val="24"/>
              </w:rPr>
            </w:pPr>
            <w:r>
              <w:rPr>
                <w:rFonts w:ascii="Times New Roman" w:hAnsi="Times New Roman" w:cs="Times New Roman"/>
                <w:sz w:val="24"/>
                <w:szCs w:val="24"/>
              </w:rPr>
              <w:t>Saya mampu mengekspresikan emosi-emosi yang saya rasakan</w:t>
            </w:r>
          </w:p>
        </w:tc>
        <w:tc>
          <w:tcPr>
            <w:tcW w:w="483" w:type="dxa"/>
          </w:tcPr>
          <w:p w14:paraId="656C3676">
            <w:pPr>
              <w:spacing w:after="0" w:line="240" w:lineRule="auto"/>
              <w:rPr>
                <w:rFonts w:ascii="Times New Roman" w:hAnsi="Times New Roman" w:cs="Times New Roman"/>
                <w:sz w:val="24"/>
                <w:szCs w:val="24"/>
              </w:rPr>
            </w:pPr>
          </w:p>
        </w:tc>
        <w:tc>
          <w:tcPr>
            <w:tcW w:w="418" w:type="dxa"/>
          </w:tcPr>
          <w:p w14:paraId="0605D0FA">
            <w:pPr>
              <w:spacing w:after="0" w:line="240" w:lineRule="auto"/>
              <w:rPr>
                <w:rFonts w:ascii="Times New Roman" w:hAnsi="Times New Roman" w:cs="Times New Roman"/>
                <w:sz w:val="24"/>
                <w:szCs w:val="24"/>
              </w:rPr>
            </w:pPr>
          </w:p>
        </w:tc>
        <w:tc>
          <w:tcPr>
            <w:tcW w:w="510" w:type="dxa"/>
          </w:tcPr>
          <w:p w14:paraId="038AC28B">
            <w:pPr>
              <w:spacing w:after="0" w:line="240" w:lineRule="auto"/>
              <w:rPr>
                <w:rFonts w:ascii="Times New Roman" w:hAnsi="Times New Roman" w:cs="Times New Roman"/>
                <w:sz w:val="24"/>
                <w:szCs w:val="24"/>
              </w:rPr>
            </w:pPr>
          </w:p>
        </w:tc>
        <w:tc>
          <w:tcPr>
            <w:tcW w:w="644" w:type="dxa"/>
          </w:tcPr>
          <w:p w14:paraId="2BEC3FBB">
            <w:pPr>
              <w:spacing w:after="0" w:line="240" w:lineRule="auto"/>
              <w:rPr>
                <w:rFonts w:ascii="Times New Roman" w:hAnsi="Times New Roman" w:cs="Times New Roman"/>
                <w:sz w:val="24"/>
                <w:szCs w:val="24"/>
              </w:rPr>
            </w:pPr>
          </w:p>
        </w:tc>
      </w:tr>
      <w:tr w14:paraId="79CA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8DE4C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5523" w:type="dxa"/>
          </w:tcPr>
          <w:p w14:paraId="79EC46EB">
            <w:pPr>
              <w:spacing w:after="0" w:line="240" w:lineRule="auto"/>
              <w:rPr>
                <w:rFonts w:ascii="Times New Roman" w:hAnsi="Times New Roman" w:cs="Times New Roman"/>
                <w:sz w:val="24"/>
                <w:szCs w:val="24"/>
              </w:rPr>
            </w:pPr>
            <w:r>
              <w:rPr>
                <w:rFonts w:ascii="Times New Roman" w:hAnsi="Times New Roman" w:cs="Times New Roman"/>
                <w:sz w:val="24"/>
                <w:szCs w:val="24"/>
              </w:rPr>
              <w:t>Saya mampu menyadari ketegangan-ketegangan fisik (dada  sesak, jantung yang berdebar) yang menyertai emosi-emosi yang saya alarni</w:t>
            </w:r>
          </w:p>
        </w:tc>
        <w:tc>
          <w:tcPr>
            <w:tcW w:w="483" w:type="dxa"/>
          </w:tcPr>
          <w:p w14:paraId="525166DF">
            <w:pPr>
              <w:spacing w:after="0" w:line="240" w:lineRule="auto"/>
              <w:rPr>
                <w:rFonts w:ascii="Times New Roman" w:hAnsi="Times New Roman" w:cs="Times New Roman"/>
                <w:sz w:val="24"/>
                <w:szCs w:val="24"/>
              </w:rPr>
            </w:pPr>
          </w:p>
        </w:tc>
        <w:tc>
          <w:tcPr>
            <w:tcW w:w="418" w:type="dxa"/>
          </w:tcPr>
          <w:p w14:paraId="5BF73F5F">
            <w:pPr>
              <w:spacing w:after="0" w:line="240" w:lineRule="auto"/>
              <w:rPr>
                <w:rFonts w:ascii="Times New Roman" w:hAnsi="Times New Roman" w:cs="Times New Roman"/>
                <w:sz w:val="24"/>
                <w:szCs w:val="24"/>
              </w:rPr>
            </w:pPr>
          </w:p>
        </w:tc>
        <w:tc>
          <w:tcPr>
            <w:tcW w:w="510" w:type="dxa"/>
          </w:tcPr>
          <w:p w14:paraId="5782E9F2">
            <w:pPr>
              <w:spacing w:after="0" w:line="240" w:lineRule="auto"/>
              <w:rPr>
                <w:rFonts w:ascii="Times New Roman" w:hAnsi="Times New Roman" w:cs="Times New Roman"/>
                <w:sz w:val="24"/>
                <w:szCs w:val="24"/>
              </w:rPr>
            </w:pPr>
          </w:p>
        </w:tc>
        <w:tc>
          <w:tcPr>
            <w:tcW w:w="644" w:type="dxa"/>
          </w:tcPr>
          <w:p w14:paraId="09F1663A">
            <w:pPr>
              <w:spacing w:after="0" w:line="240" w:lineRule="auto"/>
              <w:rPr>
                <w:rFonts w:ascii="Times New Roman" w:hAnsi="Times New Roman" w:cs="Times New Roman"/>
                <w:sz w:val="24"/>
                <w:szCs w:val="24"/>
              </w:rPr>
            </w:pPr>
          </w:p>
        </w:tc>
      </w:tr>
      <w:tr w14:paraId="7750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3D55B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5523" w:type="dxa"/>
          </w:tcPr>
          <w:p w14:paraId="00DBD41B">
            <w:pPr>
              <w:spacing w:after="0" w:line="240" w:lineRule="auto"/>
              <w:rPr>
                <w:rFonts w:ascii="Times New Roman" w:hAnsi="Times New Roman" w:cs="Times New Roman"/>
                <w:sz w:val="24"/>
                <w:szCs w:val="24"/>
              </w:rPr>
            </w:pPr>
            <w:r>
              <w:rPr>
                <w:rFonts w:ascii="Times New Roman" w:hAnsi="Times New Roman" w:cs="Times New Roman"/>
                <w:sz w:val="24"/>
                <w:szCs w:val="24"/>
              </w:rPr>
              <w:t>Dalam menghadapi kesulitan saya senantiasa bersikap optimis</w:t>
            </w:r>
          </w:p>
        </w:tc>
        <w:tc>
          <w:tcPr>
            <w:tcW w:w="483" w:type="dxa"/>
          </w:tcPr>
          <w:p w14:paraId="39C8EF60">
            <w:pPr>
              <w:spacing w:after="0" w:line="240" w:lineRule="auto"/>
              <w:rPr>
                <w:rFonts w:ascii="Times New Roman" w:hAnsi="Times New Roman" w:cs="Times New Roman"/>
                <w:sz w:val="24"/>
                <w:szCs w:val="24"/>
              </w:rPr>
            </w:pPr>
          </w:p>
        </w:tc>
        <w:tc>
          <w:tcPr>
            <w:tcW w:w="418" w:type="dxa"/>
          </w:tcPr>
          <w:p w14:paraId="12017E61">
            <w:pPr>
              <w:spacing w:after="0" w:line="240" w:lineRule="auto"/>
              <w:rPr>
                <w:rFonts w:ascii="Times New Roman" w:hAnsi="Times New Roman" w:cs="Times New Roman"/>
                <w:sz w:val="24"/>
                <w:szCs w:val="24"/>
              </w:rPr>
            </w:pPr>
          </w:p>
        </w:tc>
        <w:tc>
          <w:tcPr>
            <w:tcW w:w="510" w:type="dxa"/>
          </w:tcPr>
          <w:p w14:paraId="5B7B7DB7">
            <w:pPr>
              <w:spacing w:after="0" w:line="240" w:lineRule="auto"/>
              <w:rPr>
                <w:rFonts w:ascii="Times New Roman" w:hAnsi="Times New Roman" w:cs="Times New Roman"/>
                <w:sz w:val="24"/>
                <w:szCs w:val="24"/>
              </w:rPr>
            </w:pPr>
          </w:p>
        </w:tc>
        <w:tc>
          <w:tcPr>
            <w:tcW w:w="644" w:type="dxa"/>
          </w:tcPr>
          <w:p w14:paraId="0051B2F2">
            <w:pPr>
              <w:spacing w:after="0" w:line="240" w:lineRule="auto"/>
              <w:rPr>
                <w:rFonts w:ascii="Times New Roman" w:hAnsi="Times New Roman" w:cs="Times New Roman"/>
                <w:sz w:val="24"/>
                <w:szCs w:val="24"/>
              </w:rPr>
            </w:pPr>
          </w:p>
        </w:tc>
      </w:tr>
      <w:tr w14:paraId="2314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1245F3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5523" w:type="dxa"/>
          </w:tcPr>
          <w:p w14:paraId="0DB93F55">
            <w:pPr>
              <w:spacing w:after="0" w:line="240" w:lineRule="auto"/>
              <w:rPr>
                <w:rFonts w:ascii="Times New Roman" w:hAnsi="Times New Roman" w:cs="Times New Roman"/>
                <w:sz w:val="24"/>
                <w:szCs w:val="24"/>
              </w:rPr>
            </w:pPr>
            <w:r>
              <w:rPr>
                <w:rFonts w:ascii="Times New Roman" w:hAnsi="Times New Roman" w:cs="Times New Roman"/>
                <w:sz w:val="24"/>
                <w:szCs w:val="24"/>
              </w:rPr>
              <w:t>Saya mampu menyesuaikan emosi jika sedang menghadapi masalah</w:t>
            </w:r>
          </w:p>
        </w:tc>
        <w:tc>
          <w:tcPr>
            <w:tcW w:w="483" w:type="dxa"/>
          </w:tcPr>
          <w:p w14:paraId="14402AF5">
            <w:pPr>
              <w:spacing w:after="0" w:line="240" w:lineRule="auto"/>
              <w:rPr>
                <w:rFonts w:ascii="Times New Roman" w:hAnsi="Times New Roman" w:cs="Times New Roman"/>
                <w:sz w:val="24"/>
                <w:szCs w:val="24"/>
              </w:rPr>
            </w:pPr>
          </w:p>
        </w:tc>
        <w:tc>
          <w:tcPr>
            <w:tcW w:w="418" w:type="dxa"/>
          </w:tcPr>
          <w:p w14:paraId="0AE3521F">
            <w:pPr>
              <w:spacing w:after="0" w:line="240" w:lineRule="auto"/>
              <w:rPr>
                <w:rFonts w:ascii="Times New Roman" w:hAnsi="Times New Roman" w:cs="Times New Roman"/>
                <w:sz w:val="24"/>
                <w:szCs w:val="24"/>
              </w:rPr>
            </w:pPr>
          </w:p>
        </w:tc>
        <w:tc>
          <w:tcPr>
            <w:tcW w:w="510" w:type="dxa"/>
          </w:tcPr>
          <w:p w14:paraId="4194D949">
            <w:pPr>
              <w:spacing w:after="0" w:line="240" w:lineRule="auto"/>
              <w:rPr>
                <w:rFonts w:ascii="Times New Roman" w:hAnsi="Times New Roman" w:cs="Times New Roman"/>
                <w:sz w:val="24"/>
                <w:szCs w:val="24"/>
              </w:rPr>
            </w:pPr>
          </w:p>
        </w:tc>
        <w:tc>
          <w:tcPr>
            <w:tcW w:w="644" w:type="dxa"/>
          </w:tcPr>
          <w:p w14:paraId="58D6D7E5">
            <w:pPr>
              <w:spacing w:after="0" w:line="240" w:lineRule="auto"/>
              <w:rPr>
                <w:rFonts w:ascii="Times New Roman" w:hAnsi="Times New Roman" w:cs="Times New Roman"/>
                <w:sz w:val="24"/>
                <w:szCs w:val="24"/>
              </w:rPr>
            </w:pPr>
          </w:p>
        </w:tc>
      </w:tr>
      <w:tr w14:paraId="44AB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56B16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5523" w:type="dxa"/>
          </w:tcPr>
          <w:p w14:paraId="52190934">
            <w:pPr>
              <w:spacing w:after="0" w:line="240" w:lineRule="auto"/>
              <w:rPr>
                <w:rFonts w:ascii="Times New Roman" w:hAnsi="Times New Roman" w:cs="Times New Roman"/>
                <w:sz w:val="24"/>
                <w:szCs w:val="24"/>
              </w:rPr>
            </w:pPr>
            <w:r>
              <w:rPr>
                <w:rFonts w:ascii="Times New Roman" w:hAnsi="Times New Roman" w:cs="Times New Roman"/>
                <w:sz w:val="24"/>
                <w:szCs w:val="24"/>
              </w:rPr>
              <w:t>Saya mampu mengekspresikan emosi kepada hal yang lebih positif</w:t>
            </w:r>
          </w:p>
        </w:tc>
        <w:tc>
          <w:tcPr>
            <w:tcW w:w="483" w:type="dxa"/>
          </w:tcPr>
          <w:p w14:paraId="579EA3D8">
            <w:pPr>
              <w:spacing w:after="0" w:line="240" w:lineRule="auto"/>
              <w:rPr>
                <w:rFonts w:ascii="Times New Roman" w:hAnsi="Times New Roman" w:cs="Times New Roman"/>
                <w:sz w:val="24"/>
                <w:szCs w:val="24"/>
              </w:rPr>
            </w:pPr>
          </w:p>
        </w:tc>
        <w:tc>
          <w:tcPr>
            <w:tcW w:w="418" w:type="dxa"/>
          </w:tcPr>
          <w:p w14:paraId="348E22CA">
            <w:pPr>
              <w:spacing w:after="0" w:line="240" w:lineRule="auto"/>
              <w:rPr>
                <w:rFonts w:ascii="Times New Roman" w:hAnsi="Times New Roman" w:cs="Times New Roman"/>
                <w:sz w:val="24"/>
                <w:szCs w:val="24"/>
              </w:rPr>
            </w:pPr>
          </w:p>
        </w:tc>
        <w:tc>
          <w:tcPr>
            <w:tcW w:w="510" w:type="dxa"/>
          </w:tcPr>
          <w:p w14:paraId="4F2D7927">
            <w:pPr>
              <w:spacing w:after="0" w:line="240" w:lineRule="auto"/>
              <w:rPr>
                <w:rFonts w:ascii="Times New Roman" w:hAnsi="Times New Roman" w:cs="Times New Roman"/>
                <w:sz w:val="24"/>
                <w:szCs w:val="24"/>
              </w:rPr>
            </w:pPr>
          </w:p>
        </w:tc>
        <w:tc>
          <w:tcPr>
            <w:tcW w:w="644" w:type="dxa"/>
          </w:tcPr>
          <w:p w14:paraId="43E09817">
            <w:pPr>
              <w:spacing w:after="0" w:line="240" w:lineRule="auto"/>
              <w:rPr>
                <w:rFonts w:ascii="Times New Roman" w:hAnsi="Times New Roman" w:cs="Times New Roman"/>
                <w:sz w:val="24"/>
                <w:szCs w:val="24"/>
              </w:rPr>
            </w:pPr>
          </w:p>
        </w:tc>
      </w:tr>
      <w:tr w14:paraId="39B23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0FB93C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5523" w:type="dxa"/>
          </w:tcPr>
          <w:p w14:paraId="4F497B22">
            <w:pPr>
              <w:spacing w:after="0" w:line="240" w:lineRule="auto"/>
              <w:rPr>
                <w:rFonts w:ascii="Times New Roman" w:hAnsi="Times New Roman" w:cs="Times New Roman"/>
                <w:sz w:val="24"/>
                <w:szCs w:val="24"/>
              </w:rPr>
            </w:pPr>
            <w:r>
              <w:rPr>
                <w:rFonts w:ascii="Times New Roman" w:hAnsi="Times New Roman" w:cs="Times New Roman"/>
                <w:sz w:val="24"/>
                <w:szCs w:val="24"/>
              </w:rPr>
              <w:t>Dalam suasana yang menegangkan saya tetap dapat berpikir degan tenang</w:t>
            </w:r>
          </w:p>
        </w:tc>
        <w:tc>
          <w:tcPr>
            <w:tcW w:w="483" w:type="dxa"/>
          </w:tcPr>
          <w:p w14:paraId="7DED0F6D">
            <w:pPr>
              <w:spacing w:after="0" w:line="240" w:lineRule="auto"/>
              <w:rPr>
                <w:rFonts w:ascii="Times New Roman" w:hAnsi="Times New Roman" w:cs="Times New Roman"/>
                <w:sz w:val="24"/>
                <w:szCs w:val="24"/>
              </w:rPr>
            </w:pPr>
          </w:p>
        </w:tc>
        <w:tc>
          <w:tcPr>
            <w:tcW w:w="418" w:type="dxa"/>
          </w:tcPr>
          <w:p w14:paraId="3A2C5130">
            <w:pPr>
              <w:spacing w:after="0" w:line="240" w:lineRule="auto"/>
              <w:rPr>
                <w:rFonts w:ascii="Times New Roman" w:hAnsi="Times New Roman" w:cs="Times New Roman"/>
                <w:sz w:val="24"/>
                <w:szCs w:val="24"/>
              </w:rPr>
            </w:pPr>
          </w:p>
        </w:tc>
        <w:tc>
          <w:tcPr>
            <w:tcW w:w="510" w:type="dxa"/>
          </w:tcPr>
          <w:p w14:paraId="3C19B6FE">
            <w:pPr>
              <w:spacing w:after="0" w:line="240" w:lineRule="auto"/>
              <w:rPr>
                <w:rFonts w:ascii="Times New Roman" w:hAnsi="Times New Roman" w:cs="Times New Roman"/>
                <w:sz w:val="24"/>
                <w:szCs w:val="24"/>
              </w:rPr>
            </w:pPr>
          </w:p>
        </w:tc>
        <w:tc>
          <w:tcPr>
            <w:tcW w:w="644" w:type="dxa"/>
          </w:tcPr>
          <w:p w14:paraId="308DDF3D">
            <w:pPr>
              <w:spacing w:after="0" w:line="240" w:lineRule="auto"/>
              <w:rPr>
                <w:rFonts w:ascii="Times New Roman" w:hAnsi="Times New Roman" w:cs="Times New Roman"/>
                <w:sz w:val="24"/>
                <w:szCs w:val="24"/>
              </w:rPr>
            </w:pPr>
          </w:p>
        </w:tc>
      </w:tr>
      <w:tr w14:paraId="164E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62DBED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5523" w:type="dxa"/>
          </w:tcPr>
          <w:p w14:paraId="13B4FEE3">
            <w:pPr>
              <w:spacing w:after="0" w:line="240" w:lineRule="auto"/>
              <w:rPr>
                <w:rFonts w:ascii="Times New Roman" w:hAnsi="Times New Roman" w:cs="Times New Roman"/>
                <w:sz w:val="24"/>
                <w:szCs w:val="24"/>
              </w:rPr>
            </w:pPr>
            <w:r>
              <w:rPr>
                <w:rFonts w:ascii="Times New Roman" w:hAnsi="Times New Roman" w:cs="Times New Roman"/>
                <w:sz w:val="24"/>
                <w:szCs w:val="24"/>
              </w:rPr>
              <w:t>Saya selalu menolong orang yang sedang kesusahan sesuai dengan kemampuan yang saya miliki</w:t>
            </w:r>
          </w:p>
        </w:tc>
        <w:tc>
          <w:tcPr>
            <w:tcW w:w="483" w:type="dxa"/>
          </w:tcPr>
          <w:p w14:paraId="677A6FEB">
            <w:pPr>
              <w:spacing w:after="0" w:line="240" w:lineRule="auto"/>
              <w:rPr>
                <w:rFonts w:ascii="Times New Roman" w:hAnsi="Times New Roman" w:cs="Times New Roman"/>
                <w:sz w:val="24"/>
                <w:szCs w:val="24"/>
              </w:rPr>
            </w:pPr>
          </w:p>
        </w:tc>
        <w:tc>
          <w:tcPr>
            <w:tcW w:w="418" w:type="dxa"/>
          </w:tcPr>
          <w:p w14:paraId="6C09F8A8">
            <w:pPr>
              <w:spacing w:after="0" w:line="240" w:lineRule="auto"/>
              <w:rPr>
                <w:rFonts w:ascii="Times New Roman" w:hAnsi="Times New Roman" w:cs="Times New Roman"/>
                <w:sz w:val="24"/>
                <w:szCs w:val="24"/>
              </w:rPr>
            </w:pPr>
          </w:p>
        </w:tc>
        <w:tc>
          <w:tcPr>
            <w:tcW w:w="510" w:type="dxa"/>
          </w:tcPr>
          <w:p w14:paraId="3142609B">
            <w:pPr>
              <w:spacing w:after="0" w:line="240" w:lineRule="auto"/>
              <w:rPr>
                <w:rFonts w:ascii="Times New Roman" w:hAnsi="Times New Roman" w:cs="Times New Roman"/>
                <w:sz w:val="24"/>
                <w:szCs w:val="24"/>
              </w:rPr>
            </w:pPr>
          </w:p>
        </w:tc>
        <w:tc>
          <w:tcPr>
            <w:tcW w:w="644" w:type="dxa"/>
          </w:tcPr>
          <w:p w14:paraId="7120E364">
            <w:pPr>
              <w:spacing w:after="0" w:line="240" w:lineRule="auto"/>
              <w:rPr>
                <w:rFonts w:ascii="Times New Roman" w:hAnsi="Times New Roman" w:cs="Times New Roman"/>
                <w:sz w:val="24"/>
                <w:szCs w:val="24"/>
              </w:rPr>
            </w:pPr>
          </w:p>
        </w:tc>
      </w:tr>
      <w:tr w14:paraId="5011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14561A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5523" w:type="dxa"/>
          </w:tcPr>
          <w:p w14:paraId="41FBFAE9">
            <w:pPr>
              <w:spacing w:after="0" w:line="240" w:lineRule="auto"/>
              <w:rPr>
                <w:rFonts w:ascii="Times New Roman" w:hAnsi="Times New Roman" w:cs="Times New Roman"/>
                <w:sz w:val="24"/>
                <w:szCs w:val="24"/>
              </w:rPr>
            </w:pPr>
            <w:r>
              <w:rPr>
                <w:rFonts w:ascii="Times New Roman" w:hAnsi="Times New Roman" w:cs="Times New Roman"/>
                <w:sz w:val="24"/>
                <w:szCs w:val="24"/>
              </w:rPr>
              <w:t>Saya dapat menyadari kelebihan dan kekurangan yang saya miliki</w:t>
            </w:r>
          </w:p>
        </w:tc>
        <w:tc>
          <w:tcPr>
            <w:tcW w:w="483" w:type="dxa"/>
          </w:tcPr>
          <w:p w14:paraId="23F7D92C">
            <w:pPr>
              <w:spacing w:after="0" w:line="240" w:lineRule="auto"/>
              <w:rPr>
                <w:rFonts w:ascii="Times New Roman" w:hAnsi="Times New Roman" w:cs="Times New Roman"/>
                <w:sz w:val="24"/>
                <w:szCs w:val="24"/>
              </w:rPr>
            </w:pPr>
          </w:p>
        </w:tc>
        <w:tc>
          <w:tcPr>
            <w:tcW w:w="418" w:type="dxa"/>
          </w:tcPr>
          <w:p w14:paraId="27A37F7D">
            <w:pPr>
              <w:spacing w:after="0" w:line="240" w:lineRule="auto"/>
              <w:rPr>
                <w:rFonts w:ascii="Times New Roman" w:hAnsi="Times New Roman" w:cs="Times New Roman"/>
                <w:sz w:val="24"/>
                <w:szCs w:val="24"/>
              </w:rPr>
            </w:pPr>
          </w:p>
        </w:tc>
        <w:tc>
          <w:tcPr>
            <w:tcW w:w="510" w:type="dxa"/>
          </w:tcPr>
          <w:p w14:paraId="0DE65271">
            <w:pPr>
              <w:spacing w:after="0" w:line="240" w:lineRule="auto"/>
              <w:rPr>
                <w:rFonts w:ascii="Times New Roman" w:hAnsi="Times New Roman" w:cs="Times New Roman"/>
                <w:sz w:val="24"/>
                <w:szCs w:val="24"/>
              </w:rPr>
            </w:pPr>
          </w:p>
        </w:tc>
        <w:tc>
          <w:tcPr>
            <w:tcW w:w="644" w:type="dxa"/>
          </w:tcPr>
          <w:p w14:paraId="396DCC8B">
            <w:pPr>
              <w:spacing w:after="0" w:line="240" w:lineRule="auto"/>
              <w:rPr>
                <w:rFonts w:ascii="Times New Roman" w:hAnsi="Times New Roman" w:cs="Times New Roman"/>
                <w:sz w:val="24"/>
                <w:szCs w:val="24"/>
              </w:rPr>
            </w:pPr>
          </w:p>
        </w:tc>
      </w:tr>
      <w:tr w14:paraId="17044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44FFE5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5523" w:type="dxa"/>
          </w:tcPr>
          <w:p w14:paraId="4FC7FEA2">
            <w:pPr>
              <w:spacing w:after="0" w:line="240" w:lineRule="auto"/>
              <w:rPr>
                <w:rFonts w:ascii="Times New Roman" w:hAnsi="Times New Roman" w:cs="Times New Roman"/>
                <w:sz w:val="24"/>
                <w:szCs w:val="24"/>
              </w:rPr>
            </w:pPr>
            <w:r>
              <w:rPr>
                <w:rFonts w:ascii="Times New Roman" w:hAnsi="Times New Roman" w:cs="Times New Roman"/>
                <w:sz w:val="24"/>
                <w:szCs w:val="24"/>
              </w:rPr>
              <w:t>Saya suka mendengarkan cerita seseorang yang mau berbagi pengalamannya dengan saya</w:t>
            </w:r>
          </w:p>
        </w:tc>
        <w:tc>
          <w:tcPr>
            <w:tcW w:w="483" w:type="dxa"/>
          </w:tcPr>
          <w:p w14:paraId="68F48981">
            <w:pPr>
              <w:spacing w:after="0" w:line="240" w:lineRule="auto"/>
              <w:rPr>
                <w:rFonts w:ascii="Times New Roman" w:hAnsi="Times New Roman" w:cs="Times New Roman"/>
                <w:sz w:val="24"/>
                <w:szCs w:val="24"/>
              </w:rPr>
            </w:pPr>
          </w:p>
        </w:tc>
        <w:tc>
          <w:tcPr>
            <w:tcW w:w="418" w:type="dxa"/>
          </w:tcPr>
          <w:p w14:paraId="1A8E02C7">
            <w:pPr>
              <w:spacing w:after="0" w:line="240" w:lineRule="auto"/>
              <w:rPr>
                <w:rFonts w:ascii="Times New Roman" w:hAnsi="Times New Roman" w:cs="Times New Roman"/>
                <w:sz w:val="24"/>
                <w:szCs w:val="24"/>
              </w:rPr>
            </w:pPr>
          </w:p>
        </w:tc>
        <w:tc>
          <w:tcPr>
            <w:tcW w:w="510" w:type="dxa"/>
          </w:tcPr>
          <w:p w14:paraId="70F04129">
            <w:pPr>
              <w:spacing w:after="0" w:line="240" w:lineRule="auto"/>
              <w:rPr>
                <w:rFonts w:ascii="Times New Roman" w:hAnsi="Times New Roman" w:cs="Times New Roman"/>
                <w:sz w:val="24"/>
                <w:szCs w:val="24"/>
              </w:rPr>
            </w:pPr>
          </w:p>
        </w:tc>
        <w:tc>
          <w:tcPr>
            <w:tcW w:w="644" w:type="dxa"/>
          </w:tcPr>
          <w:p w14:paraId="58828B9B">
            <w:pPr>
              <w:spacing w:after="0" w:line="240" w:lineRule="auto"/>
              <w:rPr>
                <w:rFonts w:ascii="Times New Roman" w:hAnsi="Times New Roman" w:cs="Times New Roman"/>
                <w:sz w:val="24"/>
                <w:szCs w:val="24"/>
              </w:rPr>
            </w:pPr>
          </w:p>
        </w:tc>
      </w:tr>
      <w:tr w14:paraId="7DB6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1FB04B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5523" w:type="dxa"/>
          </w:tcPr>
          <w:p w14:paraId="1E20F2C7">
            <w:pPr>
              <w:spacing w:after="0" w:line="240" w:lineRule="auto"/>
              <w:rPr>
                <w:rFonts w:ascii="Times New Roman" w:hAnsi="Times New Roman" w:cs="Times New Roman"/>
                <w:sz w:val="24"/>
                <w:szCs w:val="24"/>
              </w:rPr>
            </w:pPr>
            <w:r>
              <w:rPr>
                <w:rFonts w:ascii="Times New Roman" w:hAnsi="Times New Roman" w:cs="Times New Roman"/>
                <w:sz w:val="24"/>
                <w:szCs w:val="24"/>
              </w:rPr>
              <w:t>Saya selalu menangis ketika ada sesuatu hal yang membuat saya sedih</w:t>
            </w:r>
          </w:p>
        </w:tc>
        <w:tc>
          <w:tcPr>
            <w:tcW w:w="483" w:type="dxa"/>
          </w:tcPr>
          <w:p w14:paraId="3750A806">
            <w:pPr>
              <w:spacing w:after="0" w:line="240" w:lineRule="auto"/>
              <w:rPr>
                <w:rFonts w:ascii="Times New Roman" w:hAnsi="Times New Roman" w:cs="Times New Roman"/>
                <w:sz w:val="24"/>
                <w:szCs w:val="24"/>
              </w:rPr>
            </w:pPr>
          </w:p>
        </w:tc>
        <w:tc>
          <w:tcPr>
            <w:tcW w:w="418" w:type="dxa"/>
          </w:tcPr>
          <w:p w14:paraId="1548291A">
            <w:pPr>
              <w:spacing w:after="0" w:line="240" w:lineRule="auto"/>
              <w:rPr>
                <w:rFonts w:ascii="Times New Roman" w:hAnsi="Times New Roman" w:cs="Times New Roman"/>
                <w:sz w:val="24"/>
                <w:szCs w:val="24"/>
              </w:rPr>
            </w:pPr>
          </w:p>
        </w:tc>
        <w:tc>
          <w:tcPr>
            <w:tcW w:w="510" w:type="dxa"/>
          </w:tcPr>
          <w:p w14:paraId="51D1ED43">
            <w:pPr>
              <w:spacing w:after="0" w:line="240" w:lineRule="auto"/>
              <w:rPr>
                <w:rFonts w:ascii="Times New Roman" w:hAnsi="Times New Roman" w:cs="Times New Roman"/>
                <w:sz w:val="24"/>
                <w:szCs w:val="24"/>
              </w:rPr>
            </w:pPr>
          </w:p>
        </w:tc>
        <w:tc>
          <w:tcPr>
            <w:tcW w:w="644" w:type="dxa"/>
          </w:tcPr>
          <w:p w14:paraId="6DD683DB">
            <w:pPr>
              <w:spacing w:after="0" w:line="240" w:lineRule="auto"/>
              <w:rPr>
                <w:rFonts w:ascii="Times New Roman" w:hAnsi="Times New Roman" w:cs="Times New Roman"/>
                <w:sz w:val="24"/>
                <w:szCs w:val="24"/>
              </w:rPr>
            </w:pPr>
          </w:p>
        </w:tc>
      </w:tr>
      <w:tr w14:paraId="1375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419F38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5523" w:type="dxa"/>
          </w:tcPr>
          <w:p w14:paraId="20AC63DC">
            <w:pPr>
              <w:spacing w:after="0" w:line="240" w:lineRule="auto"/>
              <w:rPr>
                <w:rFonts w:ascii="Times New Roman" w:hAnsi="Times New Roman" w:cs="Times New Roman"/>
                <w:sz w:val="24"/>
                <w:szCs w:val="24"/>
              </w:rPr>
            </w:pPr>
            <w:r>
              <w:rPr>
                <w:rFonts w:ascii="Times New Roman" w:hAnsi="Times New Roman" w:cs="Times New Roman"/>
                <w:sz w:val="24"/>
                <w:szCs w:val="24"/>
              </w:rPr>
              <w:t>Saya selalu menawarkan bantuan kepada orang yang sedang mengalami kesulitan</w:t>
            </w:r>
          </w:p>
        </w:tc>
        <w:tc>
          <w:tcPr>
            <w:tcW w:w="483" w:type="dxa"/>
          </w:tcPr>
          <w:p w14:paraId="6EC96597">
            <w:pPr>
              <w:spacing w:after="0" w:line="240" w:lineRule="auto"/>
              <w:rPr>
                <w:rFonts w:ascii="Times New Roman" w:hAnsi="Times New Roman" w:cs="Times New Roman"/>
                <w:sz w:val="24"/>
                <w:szCs w:val="24"/>
              </w:rPr>
            </w:pPr>
          </w:p>
        </w:tc>
        <w:tc>
          <w:tcPr>
            <w:tcW w:w="418" w:type="dxa"/>
          </w:tcPr>
          <w:p w14:paraId="4098F6DD">
            <w:pPr>
              <w:spacing w:after="0" w:line="240" w:lineRule="auto"/>
              <w:rPr>
                <w:rFonts w:ascii="Times New Roman" w:hAnsi="Times New Roman" w:cs="Times New Roman"/>
                <w:sz w:val="24"/>
                <w:szCs w:val="24"/>
              </w:rPr>
            </w:pPr>
          </w:p>
        </w:tc>
        <w:tc>
          <w:tcPr>
            <w:tcW w:w="510" w:type="dxa"/>
          </w:tcPr>
          <w:p w14:paraId="571373CC">
            <w:pPr>
              <w:spacing w:after="0" w:line="240" w:lineRule="auto"/>
              <w:rPr>
                <w:rFonts w:ascii="Times New Roman" w:hAnsi="Times New Roman" w:cs="Times New Roman"/>
                <w:sz w:val="24"/>
                <w:szCs w:val="24"/>
              </w:rPr>
            </w:pPr>
          </w:p>
        </w:tc>
        <w:tc>
          <w:tcPr>
            <w:tcW w:w="644" w:type="dxa"/>
          </w:tcPr>
          <w:p w14:paraId="1C1FE38B">
            <w:pPr>
              <w:spacing w:after="0" w:line="240" w:lineRule="auto"/>
              <w:rPr>
                <w:rFonts w:ascii="Times New Roman" w:hAnsi="Times New Roman" w:cs="Times New Roman"/>
                <w:sz w:val="24"/>
                <w:szCs w:val="24"/>
              </w:rPr>
            </w:pPr>
          </w:p>
        </w:tc>
      </w:tr>
    </w:tbl>
    <w:p w14:paraId="7061CA73">
      <w:pPr>
        <w:rPr>
          <w:rFonts w:ascii="Times New Roman" w:hAnsi="Times New Roman" w:cs="Times New Roman"/>
          <w:sz w:val="24"/>
          <w:szCs w:val="24"/>
        </w:rPr>
      </w:pPr>
    </w:p>
    <w:p w14:paraId="6EE5231D">
      <w:pPr>
        <w:jc w:val="center"/>
        <w:rPr>
          <w:rFonts w:ascii="Times New Roman" w:hAnsi="Times New Roman" w:cs="Times New Roman"/>
          <w:b/>
          <w:sz w:val="24"/>
          <w:szCs w:val="24"/>
        </w:rPr>
      </w:pPr>
      <w:r>
        <w:rPr>
          <w:rFonts w:ascii="Times New Roman" w:hAnsi="Times New Roman" w:cs="Times New Roman"/>
          <w:b/>
          <w:sz w:val="24"/>
          <w:szCs w:val="24"/>
        </w:rPr>
        <w:t>“SELAMAT MENGERJAKAN”</w:t>
      </w:r>
    </w:p>
    <w:p w14:paraId="1EC20227">
      <w:pPr>
        <w:rPr>
          <w:rFonts w:ascii="Times New Roman" w:hAnsi="Times New Roman" w:cs="Times New Roman"/>
          <w:sz w:val="24"/>
          <w:szCs w:val="24"/>
        </w:rPr>
      </w:pPr>
    </w:p>
    <w:p w14:paraId="25B5F20B">
      <w:pPr>
        <w:rPr>
          <w:rFonts w:ascii="Times New Roman" w:hAnsi="Times New Roman" w:cs="Times New Roman"/>
          <w:sz w:val="24"/>
          <w:szCs w:val="24"/>
        </w:rPr>
      </w:pPr>
    </w:p>
    <w:p w14:paraId="741B1BCD">
      <w:pPr>
        <w:rPr>
          <w:rFonts w:ascii="Times New Roman" w:hAnsi="Times New Roman" w:cs="Times New Roman"/>
          <w:sz w:val="24"/>
          <w:szCs w:val="24"/>
        </w:rPr>
      </w:pPr>
    </w:p>
    <w:p w14:paraId="1F44FDA9">
      <w:pPr>
        <w:rPr>
          <w:rFonts w:ascii="Times New Roman" w:hAnsi="Times New Roman" w:cs="Times New Roman"/>
          <w:sz w:val="24"/>
          <w:szCs w:val="24"/>
        </w:rPr>
      </w:pPr>
    </w:p>
    <w:p w14:paraId="01788E1F">
      <w:pPr>
        <w:pStyle w:val="13"/>
      </w:pPr>
    </w:p>
    <w:p w14:paraId="2EF967B0">
      <w:pPr>
        <w:pStyle w:val="13"/>
      </w:pPr>
    </w:p>
    <w:p w14:paraId="354C427A">
      <w:pPr>
        <w:widowControl w:val="0"/>
        <w:autoSpaceDE w:val="0"/>
        <w:autoSpaceDN w:val="0"/>
        <w:adjustRightInd w:val="0"/>
        <w:spacing w:after="0" w:line="48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NILAI</w:t>
      </w:r>
      <w:r>
        <w:rPr>
          <w:rFonts w:ascii="Times New Roman" w:hAnsi="Times New Roman" w:cs="Times New Roman"/>
          <w:b/>
          <w:bCs/>
          <w:spacing w:val="-1"/>
          <w:sz w:val="24"/>
          <w:szCs w:val="24"/>
        </w:rPr>
        <w:t>-</w:t>
      </w:r>
      <w:r>
        <w:rPr>
          <w:rFonts w:ascii="Times New Roman" w:hAnsi="Times New Roman" w:cs="Times New Roman"/>
          <w:b/>
          <w:bCs/>
          <w:sz w:val="24"/>
          <w:szCs w:val="24"/>
        </w:rPr>
        <w:t>NILAI D</w:t>
      </w:r>
      <w:r>
        <w:rPr>
          <w:rFonts w:ascii="Times New Roman" w:hAnsi="Times New Roman" w:cs="Times New Roman"/>
          <w:b/>
          <w:bCs/>
          <w:spacing w:val="-1"/>
          <w:sz w:val="24"/>
          <w:szCs w:val="24"/>
        </w:rPr>
        <w:t>A</w:t>
      </w:r>
      <w:r>
        <w:rPr>
          <w:rFonts w:ascii="Times New Roman" w:hAnsi="Times New Roman" w:cs="Times New Roman"/>
          <w:b/>
          <w:bCs/>
          <w:sz w:val="24"/>
          <w:szCs w:val="24"/>
        </w:rPr>
        <w:t>LAM</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DIS</w:t>
      </w:r>
      <w:r>
        <w:rPr>
          <w:rFonts w:ascii="Times New Roman" w:hAnsi="Times New Roman" w:cs="Times New Roman"/>
          <w:b/>
          <w:bCs/>
          <w:spacing w:val="1"/>
          <w:sz w:val="24"/>
          <w:szCs w:val="24"/>
        </w:rPr>
        <w:t>T</w:t>
      </w:r>
      <w:r>
        <w:rPr>
          <w:rFonts w:ascii="Times New Roman" w:hAnsi="Times New Roman" w:cs="Times New Roman"/>
          <w:b/>
          <w:bCs/>
          <w:sz w:val="24"/>
          <w:szCs w:val="24"/>
        </w:rPr>
        <w:t>RIBU</w:t>
      </w:r>
      <w:r>
        <w:rPr>
          <w:rFonts w:ascii="Times New Roman" w:hAnsi="Times New Roman" w:cs="Times New Roman"/>
          <w:b/>
          <w:bCs/>
          <w:spacing w:val="1"/>
          <w:sz w:val="24"/>
          <w:szCs w:val="24"/>
        </w:rPr>
        <w:t>S</w:t>
      </w:r>
      <w:r>
        <w:rPr>
          <w:rFonts w:ascii="Times New Roman" w:hAnsi="Times New Roman" w:cs="Times New Roman"/>
          <w:b/>
          <w:bCs/>
          <w:sz w:val="24"/>
          <w:szCs w:val="24"/>
        </w:rPr>
        <w:t>I t</w:t>
      </w:r>
    </w:p>
    <w:tbl>
      <w:tblPr>
        <w:tblStyle w:val="5"/>
        <w:tblW w:w="8150" w:type="dxa"/>
        <w:jc w:val="center"/>
        <w:tblLayout w:type="fixed"/>
        <w:tblCellMar>
          <w:top w:w="0" w:type="dxa"/>
          <w:left w:w="0" w:type="dxa"/>
          <w:bottom w:w="0" w:type="dxa"/>
          <w:right w:w="0" w:type="dxa"/>
        </w:tblCellMar>
      </w:tblPr>
      <w:tblGrid>
        <w:gridCol w:w="1111"/>
        <w:gridCol w:w="1160"/>
        <w:gridCol w:w="1157"/>
        <w:gridCol w:w="1159"/>
        <w:gridCol w:w="1186"/>
        <w:gridCol w:w="1189"/>
        <w:gridCol w:w="1188"/>
      </w:tblGrid>
      <w:tr w14:paraId="194928BB">
        <w:tblPrEx>
          <w:tblCellMar>
            <w:top w:w="0" w:type="dxa"/>
            <w:left w:w="0" w:type="dxa"/>
            <w:bottom w:w="0" w:type="dxa"/>
            <w:right w:w="0" w:type="dxa"/>
          </w:tblCellMar>
        </w:tblPrEx>
        <w:trPr>
          <w:trHeight w:val="240" w:hRule="exact"/>
          <w:jc w:val="center"/>
        </w:trPr>
        <w:tc>
          <w:tcPr>
            <w:tcW w:w="8150" w:type="dxa"/>
            <w:gridSpan w:val="7"/>
            <w:tcBorders>
              <w:top w:val="single" w:color="000000" w:sz="4" w:space="0"/>
              <w:left w:val="single" w:color="000000" w:sz="4" w:space="0"/>
              <w:bottom w:val="single" w:color="000000" w:sz="4" w:space="0"/>
              <w:right w:val="single" w:color="000000" w:sz="4" w:space="0"/>
            </w:tcBorders>
          </w:tcPr>
          <w:p w14:paraId="18745BE4">
            <w:pPr>
              <w:widowControl w:val="0"/>
              <w:autoSpaceDE w:val="0"/>
              <w:autoSpaceDN w:val="0"/>
              <w:adjustRightInd w:val="0"/>
              <w:spacing w:after="0" w:line="240" w:lineRule="auto"/>
              <w:ind w:left="2676" w:right="13"/>
              <w:jc w:val="both"/>
              <w:rPr>
                <w:rFonts w:ascii="Times New Roman" w:hAnsi="Times New Roman" w:cs="Times New Roman"/>
                <w:sz w:val="24"/>
                <w:szCs w:val="24"/>
              </w:rPr>
            </w:pPr>
            <w:r>
              <w:rPr>
                <w:rFonts w:ascii="Times New Roman" w:hAnsi="Times New Roman" w:cs="Times New Roman"/>
                <w:sz w:val="24"/>
                <w:szCs w:val="24"/>
              </w:rPr>
              <w:t>α</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u</w:t>
            </w:r>
            <w:r>
              <w:rPr>
                <w:rFonts w:ascii="Times New Roman" w:hAnsi="Times New Roman" w:cs="Times New Roman"/>
                <w:spacing w:val="-1"/>
                <w:sz w:val="24"/>
                <w:szCs w:val="24"/>
              </w:rPr>
              <w:t>n</w:t>
            </w:r>
            <w:r>
              <w:rPr>
                <w:rFonts w:ascii="Times New Roman" w:hAnsi="Times New Roman" w:cs="Times New Roman"/>
                <w:spacing w:val="2"/>
                <w:sz w:val="24"/>
                <w:szCs w:val="24"/>
              </w:rPr>
              <w:t>t</w:t>
            </w:r>
            <w:r>
              <w:rPr>
                <w:rFonts w:ascii="Times New Roman" w:hAnsi="Times New Roman" w:cs="Times New Roman"/>
                <w:spacing w:val="-1"/>
                <w:sz w:val="24"/>
                <w:szCs w:val="24"/>
              </w:rPr>
              <w:t>u</w:t>
            </w:r>
            <w:r>
              <w:rPr>
                <w:rFonts w:ascii="Times New Roman" w:hAnsi="Times New Roman" w:cs="Times New Roman"/>
                <w:sz w:val="24"/>
                <w:szCs w:val="24"/>
              </w:rPr>
              <w:t>k</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u</w:t>
            </w:r>
            <w:r>
              <w:rPr>
                <w:rFonts w:ascii="Times New Roman" w:hAnsi="Times New Roman" w:cs="Times New Roman"/>
                <w:spacing w:val="2"/>
                <w:sz w:val="24"/>
                <w:szCs w:val="24"/>
              </w:rPr>
              <w:t>j</w:t>
            </w:r>
            <w:r>
              <w:rPr>
                <w:rFonts w:ascii="Times New Roman" w:hAnsi="Times New Roman" w:cs="Times New Roman"/>
                <w:sz w:val="24"/>
                <w:szCs w:val="24"/>
              </w:rPr>
              <w:t>i</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d</w:t>
            </w:r>
            <w:r>
              <w:rPr>
                <w:rFonts w:ascii="Times New Roman" w:hAnsi="Times New Roman" w:cs="Times New Roman"/>
                <w:spacing w:val="-1"/>
                <w:sz w:val="24"/>
                <w:szCs w:val="24"/>
              </w:rPr>
              <w:t>u</w:t>
            </w:r>
            <w:r>
              <w:rPr>
                <w:rFonts w:ascii="Times New Roman" w:hAnsi="Times New Roman" w:cs="Times New Roman"/>
                <w:sz w:val="24"/>
                <w:szCs w:val="24"/>
              </w:rPr>
              <w:t>a</w:t>
            </w:r>
            <w:r>
              <w:rPr>
                <w:rFonts w:ascii="Times New Roman" w:hAnsi="Times New Roman" w:cs="Times New Roman"/>
                <w:spacing w:val="-2"/>
                <w:sz w:val="24"/>
                <w:szCs w:val="24"/>
              </w:rPr>
              <w:t xml:space="preserve"> f</w:t>
            </w:r>
            <w:r>
              <w:rPr>
                <w:rFonts w:ascii="Times New Roman" w:hAnsi="Times New Roman" w:cs="Times New Roman"/>
                <w:spacing w:val="2"/>
                <w:sz w:val="24"/>
                <w:szCs w:val="24"/>
              </w:rPr>
              <w:t>i</w:t>
            </w:r>
            <w:r>
              <w:rPr>
                <w:rFonts w:ascii="Times New Roman" w:hAnsi="Times New Roman" w:cs="Times New Roman"/>
                <w:spacing w:val="-1"/>
                <w:sz w:val="24"/>
                <w:szCs w:val="24"/>
              </w:rPr>
              <w:t>h</w:t>
            </w:r>
            <w:r>
              <w:rPr>
                <w:rFonts w:ascii="Times New Roman" w:hAnsi="Times New Roman" w:cs="Times New Roman"/>
                <w:sz w:val="24"/>
                <w:szCs w:val="24"/>
              </w:rPr>
              <w:t>ak</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w:t>
            </w:r>
            <w:r>
              <w:rPr>
                <w:rFonts w:ascii="Times New Roman" w:hAnsi="Times New Roman" w:cs="Times New Roman"/>
                <w:spacing w:val="2"/>
                <w:sz w:val="24"/>
                <w:szCs w:val="24"/>
              </w:rPr>
              <w:t>t</w:t>
            </w:r>
            <w:r>
              <w:rPr>
                <w:rFonts w:ascii="Times New Roman" w:hAnsi="Times New Roman" w:cs="Times New Roman"/>
                <w:spacing w:val="-2"/>
                <w:sz w:val="24"/>
                <w:szCs w:val="24"/>
              </w:rPr>
              <w:t>w</w:t>
            </w:r>
            <w:r>
              <w:rPr>
                <w:rFonts w:ascii="Times New Roman" w:hAnsi="Times New Roman" w:cs="Times New Roman"/>
                <w:sz w:val="24"/>
                <w:szCs w:val="24"/>
              </w:rPr>
              <w:t>o</w:t>
            </w:r>
            <w:r>
              <w:rPr>
                <w:rFonts w:ascii="Times New Roman" w:hAnsi="Times New Roman" w:cs="Times New Roman"/>
                <w:spacing w:val="-3"/>
                <w:sz w:val="24"/>
                <w:szCs w:val="24"/>
              </w:rPr>
              <w:t xml:space="preserve"> </w:t>
            </w:r>
            <w:r>
              <w:rPr>
                <w:rFonts w:ascii="Times New Roman" w:hAnsi="Times New Roman" w:cs="Times New Roman"/>
                <w:sz w:val="24"/>
                <w:szCs w:val="24"/>
              </w:rPr>
              <w:t>tail</w:t>
            </w:r>
            <w:r>
              <w:rPr>
                <w:rFonts w:ascii="Times New Roman" w:hAnsi="Times New Roman" w:cs="Times New Roman"/>
                <w:spacing w:val="-1"/>
                <w:sz w:val="24"/>
                <w:szCs w:val="24"/>
              </w:rPr>
              <w:t xml:space="preserve"> </w:t>
            </w:r>
            <w:r>
              <w:rPr>
                <w:rFonts w:ascii="Times New Roman" w:hAnsi="Times New Roman" w:cs="Times New Roman"/>
                <w:sz w:val="24"/>
                <w:szCs w:val="24"/>
              </w:rPr>
              <w:t>tes</w:t>
            </w:r>
            <w:r>
              <w:rPr>
                <w:rFonts w:ascii="Times New Roman" w:hAnsi="Times New Roman" w:cs="Times New Roman"/>
                <w:spacing w:val="-1"/>
                <w:sz w:val="24"/>
                <w:szCs w:val="24"/>
              </w:rPr>
              <w:t>t</w:t>
            </w:r>
            <w:r>
              <w:rPr>
                <w:rFonts w:ascii="Times New Roman" w:hAnsi="Times New Roman" w:cs="Times New Roman"/>
                <w:sz w:val="24"/>
                <w:szCs w:val="24"/>
              </w:rPr>
              <w:t>)</w:t>
            </w:r>
          </w:p>
        </w:tc>
      </w:tr>
      <w:tr w14:paraId="7BBB5FF7">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0F9A2055">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1160" w:type="dxa"/>
            <w:tcBorders>
              <w:top w:val="single" w:color="000000" w:sz="4" w:space="0"/>
              <w:left w:val="single" w:color="000000" w:sz="4" w:space="0"/>
              <w:bottom w:val="single" w:color="000000" w:sz="4" w:space="0"/>
              <w:right w:val="single" w:color="000000" w:sz="4" w:space="0"/>
            </w:tcBorders>
          </w:tcPr>
          <w:p w14:paraId="13B9EAEC">
            <w:pPr>
              <w:widowControl w:val="0"/>
              <w:autoSpaceDE w:val="0"/>
              <w:autoSpaceDN w:val="0"/>
              <w:adjustRightInd w:val="0"/>
              <w:spacing w:after="0" w:line="240" w:lineRule="auto"/>
              <w:ind w:left="363"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5</w:t>
            </w:r>
            <w:r>
              <w:rPr>
                <w:rFonts w:ascii="Times New Roman" w:hAnsi="Times New Roman" w:cs="Times New Roman"/>
                <w:w w:val="99"/>
                <w:sz w:val="24"/>
                <w:szCs w:val="24"/>
              </w:rPr>
              <w:t>0</w:t>
            </w:r>
          </w:p>
        </w:tc>
        <w:tc>
          <w:tcPr>
            <w:tcW w:w="1157" w:type="dxa"/>
            <w:tcBorders>
              <w:top w:val="single" w:color="000000" w:sz="4" w:space="0"/>
              <w:left w:val="single" w:color="000000" w:sz="4" w:space="0"/>
              <w:bottom w:val="single" w:color="000000" w:sz="4" w:space="0"/>
              <w:right w:val="single" w:color="000000" w:sz="4" w:space="0"/>
            </w:tcBorders>
          </w:tcPr>
          <w:p w14:paraId="27B8F534">
            <w:pPr>
              <w:widowControl w:val="0"/>
              <w:autoSpaceDE w:val="0"/>
              <w:autoSpaceDN w:val="0"/>
              <w:adjustRightInd w:val="0"/>
              <w:spacing w:after="0" w:line="240" w:lineRule="auto"/>
              <w:ind w:left="360"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2</w:t>
            </w:r>
            <w:r>
              <w:rPr>
                <w:rFonts w:ascii="Times New Roman" w:hAnsi="Times New Roman" w:cs="Times New Roman"/>
                <w:w w:val="99"/>
                <w:sz w:val="24"/>
                <w:szCs w:val="24"/>
              </w:rPr>
              <w:t>0</w:t>
            </w:r>
          </w:p>
        </w:tc>
        <w:tc>
          <w:tcPr>
            <w:tcW w:w="1159" w:type="dxa"/>
            <w:tcBorders>
              <w:top w:val="single" w:color="000000" w:sz="4" w:space="0"/>
              <w:left w:val="single" w:color="000000" w:sz="4" w:space="0"/>
              <w:bottom w:val="single" w:color="000000" w:sz="4" w:space="0"/>
              <w:right w:val="single" w:color="000000" w:sz="4" w:space="0"/>
            </w:tcBorders>
          </w:tcPr>
          <w:p w14:paraId="1D00626C">
            <w:pPr>
              <w:widowControl w:val="0"/>
              <w:autoSpaceDE w:val="0"/>
              <w:autoSpaceDN w:val="0"/>
              <w:adjustRightInd w:val="0"/>
              <w:spacing w:after="0" w:line="240" w:lineRule="auto"/>
              <w:ind w:left="362"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1</w:t>
            </w:r>
            <w:r>
              <w:rPr>
                <w:rFonts w:ascii="Times New Roman" w:hAnsi="Times New Roman" w:cs="Times New Roman"/>
                <w:w w:val="99"/>
                <w:sz w:val="24"/>
                <w:szCs w:val="24"/>
              </w:rPr>
              <w:t>0</w:t>
            </w:r>
          </w:p>
        </w:tc>
        <w:tc>
          <w:tcPr>
            <w:tcW w:w="1186" w:type="dxa"/>
            <w:tcBorders>
              <w:top w:val="single" w:color="000000" w:sz="4" w:space="0"/>
              <w:left w:val="single" w:color="000000" w:sz="4" w:space="0"/>
              <w:bottom w:val="single" w:color="000000" w:sz="4" w:space="0"/>
              <w:right w:val="single" w:color="000000" w:sz="4" w:space="0"/>
            </w:tcBorders>
          </w:tcPr>
          <w:p w14:paraId="7624C2E1">
            <w:pPr>
              <w:widowControl w:val="0"/>
              <w:autoSpaceDE w:val="0"/>
              <w:autoSpaceDN w:val="0"/>
              <w:adjustRightInd w:val="0"/>
              <w:spacing w:after="0" w:line="240" w:lineRule="auto"/>
              <w:ind w:left="374"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0</w:t>
            </w:r>
            <w:r>
              <w:rPr>
                <w:rFonts w:ascii="Times New Roman" w:hAnsi="Times New Roman" w:cs="Times New Roman"/>
                <w:w w:val="99"/>
                <w:sz w:val="24"/>
                <w:szCs w:val="24"/>
              </w:rPr>
              <w:t>5</w:t>
            </w:r>
          </w:p>
        </w:tc>
        <w:tc>
          <w:tcPr>
            <w:tcW w:w="1189" w:type="dxa"/>
            <w:tcBorders>
              <w:top w:val="single" w:color="000000" w:sz="4" w:space="0"/>
              <w:left w:val="single" w:color="000000" w:sz="4" w:space="0"/>
              <w:bottom w:val="single" w:color="000000" w:sz="4" w:space="0"/>
              <w:right w:val="single" w:color="000000" w:sz="4" w:space="0"/>
            </w:tcBorders>
          </w:tcPr>
          <w:p w14:paraId="3456C340">
            <w:pPr>
              <w:widowControl w:val="0"/>
              <w:autoSpaceDE w:val="0"/>
              <w:autoSpaceDN w:val="0"/>
              <w:adjustRightInd w:val="0"/>
              <w:spacing w:after="0" w:line="240" w:lineRule="auto"/>
              <w:ind w:left="377"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0</w:t>
            </w:r>
            <w:r>
              <w:rPr>
                <w:rFonts w:ascii="Times New Roman" w:hAnsi="Times New Roman" w:cs="Times New Roman"/>
                <w:w w:val="99"/>
                <w:sz w:val="24"/>
                <w:szCs w:val="24"/>
              </w:rPr>
              <w:t>2</w:t>
            </w:r>
          </w:p>
        </w:tc>
        <w:tc>
          <w:tcPr>
            <w:tcW w:w="1188" w:type="dxa"/>
            <w:tcBorders>
              <w:top w:val="single" w:color="000000" w:sz="4" w:space="0"/>
              <w:left w:val="single" w:color="000000" w:sz="4" w:space="0"/>
              <w:bottom w:val="single" w:color="000000" w:sz="4" w:space="0"/>
              <w:right w:val="single" w:color="000000" w:sz="4" w:space="0"/>
            </w:tcBorders>
          </w:tcPr>
          <w:p w14:paraId="04C6C60F">
            <w:pPr>
              <w:widowControl w:val="0"/>
              <w:autoSpaceDE w:val="0"/>
              <w:autoSpaceDN w:val="0"/>
              <w:adjustRightInd w:val="0"/>
              <w:spacing w:after="0" w:line="240" w:lineRule="auto"/>
              <w:ind w:left="377"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0</w:t>
            </w:r>
            <w:r>
              <w:rPr>
                <w:rFonts w:ascii="Times New Roman" w:hAnsi="Times New Roman" w:cs="Times New Roman"/>
                <w:w w:val="99"/>
                <w:sz w:val="24"/>
                <w:szCs w:val="24"/>
              </w:rPr>
              <w:t>1</w:t>
            </w:r>
          </w:p>
        </w:tc>
      </w:tr>
      <w:tr w14:paraId="521C3AFC">
        <w:tblPrEx>
          <w:tblCellMar>
            <w:top w:w="0" w:type="dxa"/>
            <w:left w:w="0" w:type="dxa"/>
            <w:bottom w:w="0" w:type="dxa"/>
            <w:right w:w="0" w:type="dxa"/>
          </w:tblCellMar>
        </w:tblPrEx>
        <w:trPr>
          <w:trHeight w:val="240" w:hRule="exact"/>
          <w:jc w:val="center"/>
        </w:trPr>
        <w:tc>
          <w:tcPr>
            <w:tcW w:w="8150" w:type="dxa"/>
            <w:gridSpan w:val="7"/>
            <w:tcBorders>
              <w:top w:val="single" w:color="000000" w:sz="4" w:space="0"/>
              <w:left w:val="single" w:color="000000" w:sz="4" w:space="0"/>
              <w:bottom w:val="single" w:color="000000" w:sz="4" w:space="0"/>
              <w:right w:val="single" w:color="000000" w:sz="4" w:space="0"/>
            </w:tcBorders>
          </w:tcPr>
          <w:p w14:paraId="668532B0">
            <w:pPr>
              <w:widowControl w:val="0"/>
              <w:autoSpaceDE w:val="0"/>
              <w:autoSpaceDN w:val="0"/>
              <w:adjustRightInd w:val="0"/>
              <w:spacing w:after="0" w:line="240" w:lineRule="auto"/>
              <w:ind w:left="2664" w:right="13"/>
              <w:jc w:val="both"/>
              <w:rPr>
                <w:rFonts w:ascii="Times New Roman" w:hAnsi="Times New Roman" w:cs="Times New Roman"/>
                <w:sz w:val="24"/>
                <w:szCs w:val="24"/>
              </w:rPr>
            </w:pPr>
            <w:r>
              <w:rPr>
                <w:rFonts w:ascii="Times New Roman" w:hAnsi="Times New Roman" w:cs="Times New Roman"/>
                <w:sz w:val="24"/>
                <w:szCs w:val="24"/>
              </w:rPr>
              <w:t>α</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u</w:t>
            </w:r>
            <w:r>
              <w:rPr>
                <w:rFonts w:ascii="Times New Roman" w:hAnsi="Times New Roman" w:cs="Times New Roman"/>
                <w:spacing w:val="-1"/>
                <w:sz w:val="24"/>
                <w:szCs w:val="24"/>
              </w:rPr>
              <w:t>n</w:t>
            </w:r>
            <w:r>
              <w:rPr>
                <w:rFonts w:ascii="Times New Roman" w:hAnsi="Times New Roman" w:cs="Times New Roman"/>
                <w:spacing w:val="2"/>
                <w:sz w:val="24"/>
                <w:szCs w:val="24"/>
              </w:rPr>
              <w:t>t</w:t>
            </w:r>
            <w:r>
              <w:rPr>
                <w:rFonts w:ascii="Times New Roman" w:hAnsi="Times New Roman" w:cs="Times New Roman"/>
                <w:spacing w:val="-1"/>
                <w:sz w:val="24"/>
                <w:szCs w:val="24"/>
              </w:rPr>
              <w:t>u</w:t>
            </w:r>
            <w:r>
              <w:rPr>
                <w:rFonts w:ascii="Times New Roman" w:hAnsi="Times New Roman" w:cs="Times New Roman"/>
                <w:sz w:val="24"/>
                <w:szCs w:val="24"/>
              </w:rPr>
              <w:t>k</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u</w:t>
            </w:r>
            <w:r>
              <w:rPr>
                <w:rFonts w:ascii="Times New Roman" w:hAnsi="Times New Roman" w:cs="Times New Roman"/>
                <w:spacing w:val="2"/>
                <w:sz w:val="24"/>
                <w:szCs w:val="24"/>
              </w:rPr>
              <w:t>j</w:t>
            </w:r>
            <w:r>
              <w:rPr>
                <w:rFonts w:ascii="Times New Roman" w:hAnsi="Times New Roman" w:cs="Times New Roman"/>
                <w:sz w:val="24"/>
                <w:szCs w:val="24"/>
              </w:rPr>
              <w:t>i</w:t>
            </w:r>
            <w:r>
              <w:rPr>
                <w:rFonts w:ascii="Times New Roman" w:hAnsi="Times New Roman" w:cs="Times New Roman"/>
                <w:spacing w:val="-2"/>
                <w:sz w:val="24"/>
                <w:szCs w:val="24"/>
              </w:rPr>
              <w:t xml:space="preserve"> </w:t>
            </w:r>
            <w:r>
              <w:rPr>
                <w:rFonts w:ascii="Times New Roman" w:hAnsi="Times New Roman" w:cs="Times New Roman"/>
                <w:sz w:val="24"/>
                <w:szCs w:val="24"/>
              </w:rPr>
              <w:t>satu</w:t>
            </w:r>
            <w:r>
              <w:rPr>
                <w:rFonts w:ascii="Times New Roman" w:hAnsi="Times New Roman" w:cs="Times New Roman"/>
                <w:spacing w:val="-2"/>
                <w:sz w:val="24"/>
                <w:szCs w:val="24"/>
              </w:rPr>
              <w:t xml:space="preserve"> f</w:t>
            </w:r>
            <w:r>
              <w:rPr>
                <w:rFonts w:ascii="Times New Roman" w:hAnsi="Times New Roman" w:cs="Times New Roman"/>
                <w:spacing w:val="2"/>
                <w:sz w:val="24"/>
                <w:szCs w:val="24"/>
              </w:rPr>
              <w:t>i</w:t>
            </w:r>
            <w:r>
              <w:rPr>
                <w:rFonts w:ascii="Times New Roman" w:hAnsi="Times New Roman" w:cs="Times New Roman"/>
                <w:spacing w:val="-1"/>
                <w:sz w:val="24"/>
                <w:szCs w:val="24"/>
              </w:rPr>
              <w:t>h</w:t>
            </w:r>
            <w:r>
              <w:rPr>
                <w:rFonts w:ascii="Times New Roman" w:hAnsi="Times New Roman" w:cs="Times New Roman"/>
                <w:sz w:val="24"/>
                <w:szCs w:val="24"/>
              </w:rPr>
              <w:t>ak</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(o</w:t>
            </w:r>
            <w:r>
              <w:rPr>
                <w:rFonts w:ascii="Times New Roman" w:hAnsi="Times New Roman" w:cs="Times New Roman"/>
                <w:spacing w:val="-1"/>
                <w:sz w:val="24"/>
                <w:szCs w:val="24"/>
              </w:rPr>
              <w:t>n</w:t>
            </w:r>
            <w:r>
              <w:rPr>
                <w:rFonts w:ascii="Times New Roman" w:hAnsi="Times New Roman" w:cs="Times New Roman"/>
                <w:sz w:val="24"/>
                <w:szCs w:val="24"/>
              </w:rPr>
              <w:t>e</w:t>
            </w:r>
            <w:r>
              <w:rPr>
                <w:rFonts w:ascii="Times New Roman" w:hAnsi="Times New Roman" w:cs="Times New Roman"/>
                <w:spacing w:val="-3"/>
                <w:sz w:val="24"/>
                <w:szCs w:val="24"/>
              </w:rPr>
              <w:t xml:space="preserve"> </w:t>
            </w:r>
            <w:r>
              <w:rPr>
                <w:rFonts w:ascii="Times New Roman" w:hAnsi="Times New Roman" w:cs="Times New Roman"/>
                <w:sz w:val="24"/>
                <w:szCs w:val="24"/>
              </w:rPr>
              <w:t>ta</w:t>
            </w:r>
            <w:r>
              <w:rPr>
                <w:rFonts w:ascii="Times New Roman" w:hAnsi="Times New Roman" w:cs="Times New Roman"/>
                <w:spacing w:val="2"/>
                <w:sz w:val="24"/>
                <w:szCs w:val="24"/>
              </w:rPr>
              <w:t>i</w:t>
            </w:r>
            <w:r>
              <w:rPr>
                <w:rFonts w:ascii="Times New Roman" w:hAnsi="Times New Roman" w:cs="Times New Roman"/>
                <w:sz w:val="24"/>
                <w:szCs w:val="24"/>
              </w:rPr>
              <w:t>l</w:t>
            </w:r>
            <w:r>
              <w:rPr>
                <w:rFonts w:ascii="Times New Roman" w:hAnsi="Times New Roman" w:cs="Times New Roman"/>
                <w:spacing w:val="-1"/>
                <w:sz w:val="24"/>
                <w:szCs w:val="24"/>
              </w:rPr>
              <w:t xml:space="preserve"> </w:t>
            </w:r>
            <w:r>
              <w:rPr>
                <w:rFonts w:ascii="Times New Roman" w:hAnsi="Times New Roman" w:cs="Times New Roman"/>
                <w:sz w:val="24"/>
                <w:szCs w:val="24"/>
              </w:rPr>
              <w:t>tes</w:t>
            </w:r>
            <w:r>
              <w:rPr>
                <w:rFonts w:ascii="Times New Roman" w:hAnsi="Times New Roman" w:cs="Times New Roman"/>
                <w:spacing w:val="-1"/>
                <w:sz w:val="24"/>
                <w:szCs w:val="24"/>
              </w:rPr>
              <w:t>t</w:t>
            </w:r>
            <w:r>
              <w:rPr>
                <w:rFonts w:ascii="Times New Roman" w:hAnsi="Times New Roman" w:cs="Times New Roman"/>
                <w:sz w:val="24"/>
                <w:szCs w:val="24"/>
              </w:rPr>
              <w:t>)</w:t>
            </w:r>
          </w:p>
        </w:tc>
      </w:tr>
      <w:tr w14:paraId="3BB99003">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498E03D0">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dk</w:t>
            </w:r>
          </w:p>
        </w:tc>
        <w:tc>
          <w:tcPr>
            <w:tcW w:w="1160" w:type="dxa"/>
            <w:tcBorders>
              <w:top w:val="single" w:color="000000" w:sz="4" w:space="0"/>
              <w:left w:val="single" w:color="000000" w:sz="4" w:space="0"/>
              <w:bottom w:val="single" w:color="000000" w:sz="4" w:space="0"/>
              <w:right w:val="single" w:color="000000" w:sz="4" w:space="0"/>
            </w:tcBorders>
          </w:tcPr>
          <w:p w14:paraId="06E73E2D">
            <w:pPr>
              <w:widowControl w:val="0"/>
              <w:autoSpaceDE w:val="0"/>
              <w:autoSpaceDN w:val="0"/>
              <w:adjustRightInd w:val="0"/>
              <w:spacing w:after="0" w:line="240" w:lineRule="auto"/>
              <w:ind w:left="363"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2</w:t>
            </w:r>
            <w:r>
              <w:rPr>
                <w:rFonts w:ascii="Times New Roman" w:hAnsi="Times New Roman" w:cs="Times New Roman"/>
                <w:w w:val="99"/>
                <w:sz w:val="24"/>
                <w:szCs w:val="24"/>
              </w:rPr>
              <w:t>5</w:t>
            </w:r>
          </w:p>
        </w:tc>
        <w:tc>
          <w:tcPr>
            <w:tcW w:w="1157" w:type="dxa"/>
            <w:tcBorders>
              <w:top w:val="single" w:color="000000" w:sz="4" w:space="0"/>
              <w:left w:val="single" w:color="000000" w:sz="4" w:space="0"/>
              <w:bottom w:val="single" w:color="000000" w:sz="4" w:space="0"/>
              <w:right w:val="single" w:color="000000" w:sz="4" w:space="0"/>
            </w:tcBorders>
          </w:tcPr>
          <w:p w14:paraId="45CB2E48">
            <w:pPr>
              <w:widowControl w:val="0"/>
              <w:autoSpaceDE w:val="0"/>
              <w:autoSpaceDN w:val="0"/>
              <w:adjustRightInd w:val="0"/>
              <w:spacing w:after="0" w:line="240" w:lineRule="auto"/>
              <w:ind w:left="360"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1</w:t>
            </w:r>
            <w:r>
              <w:rPr>
                <w:rFonts w:ascii="Times New Roman" w:hAnsi="Times New Roman" w:cs="Times New Roman"/>
                <w:w w:val="99"/>
                <w:sz w:val="24"/>
                <w:szCs w:val="24"/>
              </w:rPr>
              <w:t>0</w:t>
            </w:r>
          </w:p>
        </w:tc>
        <w:tc>
          <w:tcPr>
            <w:tcW w:w="1159" w:type="dxa"/>
            <w:tcBorders>
              <w:top w:val="single" w:color="000000" w:sz="4" w:space="0"/>
              <w:left w:val="single" w:color="000000" w:sz="4" w:space="0"/>
              <w:bottom w:val="single" w:color="000000" w:sz="4" w:space="0"/>
              <w:right w:val="single" w:color="000000" w:sz="4" w:space="0"/>
            </w:tcBorders>
          </w:tcPr>
          <w:p w14:paraId="631CE88B">
            <w:pPr>
              <w:widowControl w:val="0"/>
              <w:autoSpaceDE w:val="0"/>
              <w:autoSpaceDN w:val="0"/>
              <w:adjustRightInd w:val="0"/>
              <w:spacing w:after="0" w:line="240" w:lineRule="auto"/>
              <w:ind w:left="362"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0</w:t>
            </w:r>
            <w:r>
              <w:rPr>
                <w:rFonts w:ascii="Times New Roman" w:hAnsi="Times New Roman" w:cs="Times New Roman"/>
                <w:w w:val="99"/>
                <w:sz w:val="24"/>
                <w:szCs w:val="24"/>
              </w:rPr>
              <w:t>5</w:t>
            </w:r>
          </w:p>
        </w:tc>
        <w:tc>
          <w:tcPr>
            <w:tcW w:w="1186" w:type="dxa"/>
            <w:tcBorders>
              <w:top w:val="single" w:color="000000" w:sz="4" w:space="0"/>
              <w:left w:val="single" w:color="000000" w:sz="4" w:space="0"/>
              <w:bottom w:val="single" w:color="000000" w:sz="4" w:space="0"/>
              <w:right w:val="single" w:color="000000" w:sz="4" w:space="0"/>
            </w:tcBorders>
          </w:tcPr>
          <w:p w14:paraId="7AF1E12D">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02</w:t>
            </w:r>
            <w:r>
              <w:rPr>
                <w:rFonts w:ascii="Times New Roman" w:hAnsi="Times New Roman" w:cs="Times New Roman"/>
                <w:sz w:val="24"/>
                <w:szCs w:val="24"/>
              </w:rPr>
              <w:t>5</w:t>
            </w:r>
          </w:p>
        </w:tc>
        <w:tc>
          <w:tcPr>
            <w:tcW w:w="1189" w:type="dxa"/>
            <w:tcBorders>
              <w:top w:val="single" w:color="000000" w:sz="4" w:space="0"/>
              <w:left w:val="single" w:color="000000" w:sz="4" w:space="0"/>
              <w:bottom w:val="single" w:color="000000" w:sz="4" w:space="0"/>
              <w:right w:val="single" w:color="000000" w:sz="4" w:space="0"/>
            </w:tcBorders>
          </w:tcPr>
          <w:p w14:paraId="08365A58">
            <w:pPr>
              <w:widowControl w:val="0"/>
              <w:autoSpaceDE w:val="0"/>
              <w:autoSpaceDN w:val="0"/>
              <w:adjustRightInd w:val="0"/>
              <w:spacing w:after="0" w:line="240" w:lineRule="auto"/>
              <w:ind w:left="377"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0</w:t>
            </w:r>
            <w:r>
              <w:rPr>
                <w:rFonts w:ascii="Times New Roman" w:hAnsi="Times New Roman" w:cs="Times New Roman"/>
                <w:w w:val="99"/>
                <w:sz w:val="24"/>
                <w:szCs w:val="24"/>
              </w:rPr>
              <w:t>1</w:t>
            </w:r>
          </w:p>
        </w:tc>
        <w:tc>
          <w:tcPr>
            <w:tcW w:w="1188" w:type="dxa"/>
            <w:tcBorders>
              <w:top w:val="single" w:color="000000" w:sz="4" w:space="0"/>
              <w:left w:val="single" w:color="000000" w:sz="4" w:space="0"/>
              <w:bottom w:val="single" w:color="000000" w:sz="4" w:space="0"/>
              <w:right w:val="single" w:color="000000" w:sz="4" w:space="0"/>
            </w:tcBorders>
          </w:tcPr>
          <w:p w14:paraId="07812F0B">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00</w:t>
            </w:r>
            <w:r>
              <w:rPr>
                <w:rFonts w:ascii="Times New Roman" w:hAnsi="Times New Roman" w:cs="Times New Roman"/>
                <w:sz w:val="24"/>
                <w:szCs w:val="24"/>
              </w:rPr>
              <w:t>5</w:t>
            </w:r>
          </w:p>
        </w:tc>
      </w:tr>
      <w:tr w14:paraId="40F07DD1">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026ABCD9">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1</w:t>
            </w:r>
          </w:p>
        </w:tc>
        <w:tc>
          <w:tcPr>
            <w:tcW w:w="1160" w:type="dxa"/>
            <w:tcBorders>
              <w:top w:val="single" w:color="000000" w:sz="4" w:space="0"/>
              <w:left w:val="single" w:color="000000" w:sz="4" w:space="0"/>
              <w:bottom w:val="single" w:color="000000" w:sz="4" w:space="0"/>
              <w:right w:val="single" w:color="000000" w:sz="4" w:space="0"/>
            </w:tcBorders>
          </w:tcPr>
          <w:p w14:paraId="21CB38A9">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00</w:t>
            </w:r>
            <w:r>
              <w:rPr>
                <w:rFonts w:ascii="Times New Roman" w:hAnsi="Times New Roman" w:cs="Times New Roman"/>
                <w:sz w:val="24"/>
                <w:szCs w:val="24"/>
              </w:rPr>
              <w:t>0</w:t>
            </w:r>
          </w:p>
        </w:tc>
        <w:tc>
          <w:tcPr>
            <w:tcW w:w="1157" w:type="dxa"/>
            <w:tcBorders>
              <w:top w:val="single" w:color="000000" w:sz="4" w:space="0"/>
              <w:left w:val="single" w:color="000000" w:sz="4" w:space="0"/>
              <w:bottom w:val="single" w:color="000000" w:sz="4" w:space="0"/>
              <w:right w:val="single" w:color="000000" w:sz="4" w:space="0"/>
            </w:tcBorders>
          </w:tcPr>
          <w:p w14:paraId="72170ED9">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07</w:t>
            </w:r>
            <w:r>
              <w:rPr>
                <w:rFonts w:ascii="Times New Roman" w:hAnsi="Times New Roman" w:cs="Times New Roman"/>
                <w:sz w:val="24"/>
                <w:szCs w:val="24"/>
              </w:rPr>
              <w:t>6</w:t>
            </w:r>
          </w:p>
        </w:tc>
        <w:tc>
          <w:tcPr>
            <w:tcW w:w="1159" w:type="dxa"/>
            <w:tcBorders>
              <w:top w:val="single" w:color="000000" w:sz="4" w:space="0"/>
              <w:left w:val="single" w:color="000000" w:sz="4" w:space="0"/>
              <w:bottom w:val="single" w:color="000000" w:sz="4" w:space="0"/>
              <w:right w:val="single" w:color="000000" w:sz="4" w:space="0"/>
            </w:tcBorders>
          </w:tcPr>
          <w:p w14:paraId="22C046B0">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6</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4</w:t>
            </w:r>
          </w:p>
        </w:tc>
        <w:tc>
          <w:tcPr>
            <w:tcW w:w="1186" w:type="dxa"/>
            <w:tcBorders>
              <w:top w:val="single" w:color="000000" w:sz="4" w:space="0"/>
              <w:left w:val="single" w:color="000000" w:sz="4" w:space="0"/>
              <w:bottom w:val="single" w:color="000000" w:sz="4" w:space="0"/>
              <w:right w:val="single" w:color="000000" w:sz="4" w:space="0"/>
            </w:tcBorders>
            <w:shd w:val="clear" w:color="auto" w:fill="D9D9D9"/>
          </w:tcPr>
          <w:p w14:paraId="7EB42145">
            <w:pPr>
              <w:widowControl w:val="0"/>
              <w:autoSpaceDE w:val="0"/>
              <w:autoSpaceDN w:val="0"/>
              <w:adjustRightInd w:val="0"/>
              <w:spacing w:after="0" w:line="240" w:lineRule="auto"/>
              <w:ind w:left="311" w:right="13"/>
              <w:jc w:val="both"/>
              <w:rPr>
                <w:rFonts w:ascii="Times New Roman" w:hAnsi="Times New Roman" w:cs="Times New Roman"/>
                <w:sz w:val="24"/>
                <w:szCs w:val="24"/>
              </w:rPr>
            </w:pPr>
            <w:r>
              <w:rPr>
                <w:rFonts w:ascii="Times New Roman" w:hAnsi="Times New Roman" w:cs="Times New Roman"/>
                <w:spacing w:val="1"/>
                <w:sz w:val="24"/>
                <w:szCs w:val="24"/>
              </w:rPr>
              <w:t>12</w:t>
            </w:r>
            <w:r>
              <w:rPr>
                <w:rFonts w:ascii="Times New Roman" w:hAnsi="Times New Roman" w:cs="Times New Roman"/>
                <w:sz w:val="24"/>
                <w:szCs w:val="24"/>
              </w:rPr>
              <w:t>,</w:t>
            </w:r>
            <w:r>
              <w:rPr>
                <w:rFonts w:ascii="Times New Roman" w:hAnsi="Times New Roman" w:cs="Times New Roman"/>
                <w:spacing w:val="1"/>
                <w:sz w:val="24"/>
                <w:szCs w:val="24"/>
              </w:rPr>
              <w:t>7</w:t>
            </w:r>
            <w:r>
              <w:rPr>
                <w:rFonts w:ascii="Times New Roman" w:hAnsi="Times New Roman" w:cs="Times New Roman"/>
                <w:spacing w:val="-1"/>
                <w:sz w:val="24"/>
                <w:szCs w:val="24"/>
              </w:rPr>
              <w:t>0</w:t>
            </w:r>
            <w:r>
              <w:rPr>
                <w:rFonts w:ascii="Times New Roman" w:hAnsi="Times New Roman" w:cs="Times New Roman"/>
                <w:sz w:val="24"/>
                <w:szCs w:val="24"/>
              </w:rPr>
              <w:t>6</w:t>
            </w:r>
          </w:p>
        </w:tc>
        <w:tc>
          <w:tcPr>
            <w:tcW w:w="1189" w:type="dxa"/>
            <w:tcBorders>
              <w:top w:val="single" w:color="000000" w:sz="4" w:space="0"/>
              <w:left w:val="single" w:color="000000" w:sz="4" w:space="0"/>
              <w:bottom w:val="single" w:color="000000" w:sz="4" w:space="0"/>
              <w:right w:val="single" w:color="000000" w:sz="4" w:space="0"/>
            </w:tcBorders>
          </w:tcPr>
          <w:p w14:paraId="4575BD10">
            <w:pPr>
              <w:widowControl w:val="0"/>
              <w:autoSpaceDE w:val="0"/>
              <w:autoSpaceDN w:val="0"/>
              <w:adjustRightInd w:val="0"/>
              <w:spacing w:after="0" w:line="240" w:lineRule="auto"/>
              <w:ind w:left="313" w:right="13"/>
              <w:jc w:val="both"/>
              <w:rPr>
                <w:rFonts w:ascii="Times New Roman" w:hAnsi="Times New Roman" w:cs="Times New Roman"/>
                <w:sz w:val="24"/>
                <w:szCs w:val="24"/>
              </w:rPr>
            </w:pPr>
            <w:r>
              <w:rPr>
                <w:rFonts w:ascii="Times New Roman" w:hAnsi="Times New Roman" w:cs="Times New Roman"/>
                <w:spacing w:val="1"/>
                <w:sz w:val="24"/>
                <w:szCs w:val="24"/>
              </w:rPr>
              <w:t>31</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1"/>
                <w:sz w:val="24"/>
                <w:szCs w:val="24"/>
              </w:rPr>
              <w:t>2</w:t>
            </w:r>
            <w:r>
              <w:rPr>
                <w:rFonts w:ascii="Times New Roman" w:hAnsi="Times New Roman" w:cs="Times New Roman"/>
                <w:sz w:val="24"/>
                <w:szCs w:val="24"/>
              </w:rPr>
              <w:t>1</w:t>
            </w:r>
          </w:p>
        </w:tc>
        <w:tc>
          <w:tcPr>
            <w:tcW w:w="1188" w:type="dxa"/>
            <w:tcBorders>
              <w:top w:val="single" w:color="000000" w:sz="4" w:space="0"/>
              <w:left w:val="single" w:color="000000" w:sz="4" w:space="0"/>
              <w:bottom w:val="single" w:color="000000" w:sz="4" w:space="0"/>
              <w:right w:val="single" w:color="000000" w:sz="4" w:space="0"/>
            </w:tcBorders>
          </w:tcPr>
          <w:p w14:paraId="690E3F43">
            <w:pPr>
              <w:widowControl w:val="0"/>
              <w:autoSpaceDE w:val="0"/>
              <w:autoSpaceDN w:val="0"/>
              <w:adjustRightInd w:val="0"/>
              <w:spacing w:after="0" w:line="240" w:lineRule="auto"/>
              <w:ind w:left="313" w:right="13"/>
              <w:jc w:val="both"/>
              <w:rPr>
                <w:rFonts w:ascii="Times New Roman" w:hAnsi="Times New Roman" w:cs="Times New Roman"/>
                <w:sz w:val="24"/>
                <w:szCs w:val="24"/>
              </w:rPr>
            </w:pPr>
            <w:r>
              <w:rPr>
                <w:rFonts w:ascii="Times New Roman" w:hAnsi="Times New Roman" w:cs="Times New Roman"/>
                <w:spacing w:val="1"/>
                <w:sz w:val="24"/>
                <w:szCs w:val="24"/>
              </w:rPr>
              <w:t>63</w:t>
            </w:r>
            <w:r>
              <w:rPr>
                <w:rFonts w:ascii="Times New Roman" w:hAnsi="Times New Roman" w:cs="Times New Roman"/>
                <w:sz w:val="24"/>
                <w:szCs w:val="24"/>
              </w:rPr>
              <w:t>,</w:t>
            </w:r>
            <w:r>
              <w:rPr>
                <w:rFonts w:ascii="Times New Roman" w:hAnsi="Times New Roman" w:cs="Times New Roman"/>
                <w:spacing w:val="1"/>
                <w:sz w:val="24"/>
                <w:szCs w:val="24"/>
              </w:rPr>
              <w:t>6</w:t>
            </w:r>
            <w:r>
              <w:rPr>
                <w:rFonts w:ascii="Times New Roman" w:hAnsi="Times New Roman" w:cs="Times New Roman"/>
                <w:spacing w:val="-1"/>
                <w:sz w:val="24"/>
                <w:szCs w:val="24"/>
              </w:rPr>
              <w:t>5</w:t>
            </w:r>
            <w:r>
              <w:rPr>
                <w:rFonts w:ascii="Times New Roman" w:hAnsi="Times New Roman" w:cs="Times New Roman"/>
                <w:sz w:val="24"/>
                <w:szCs w:val="24"/>
              </w:rPr>
              <w:t>7</w:t>
            </w:r>
          </w:p>
        </w:tc>
      </w:tr>
      <w:tr w14:paraId="63CE8F27">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7D8E420D">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2</w:t>
            </w:r>
          </w:p>
        </w:tc>
        <w:tc>
          <w:tcPr>
            <w:tcW w:w="1160" w:type="dxa"/>
            <w:tcBorders>
              <w:top w:val="single" w:color="000000" w:sz="4" w:space="0"/>
              <w:left w:val="single" w:color="000000" w:sz="4" w:space="0"/>
              <w:bottom w:val="single" w:color="000000" w:sz="4" w:space="0"/>
              <w:right w:val="single" w:color="000000" w:sz="4" w:space="0"/>
            </w:tcBorders>
          </w:tcPr>
          <w:p w14:paraId="6AB431FB">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81</w:t>
            </w:r>
            <w:r>
              <w:rPr>
                <w:rFonts w:ascii="Times New Roman" w:hAnsi="Times New Roman" w:cs="Times New Roman"/>
                <w:sz w:val="24"/>
                <w:szCs w:val="24"/>
              </w:rPr>
              <w:t>6</w:t>
            </w:r>
          </w:p>
        </w:tc>
        <w:tc>
          <w:tcPr>
            <w:tcW w:w="1157" w:type="dxa"/>
            <w:tcBorders>
              <w:top w:val="single" w:color="000000" w:sz="4" w:space="0"/>
              <w:left w:val="single" w:color="000000" w:sz="4" w:space="0"/>
              <w:bottom w:val="single" w:color="000000" w:sz="4" w:space="0"/>
              <w:right w:val="single" w:color="000000" w:sz="4" w:space="0"/>
            </w:tcBorders>
          </w:tcPr>
          <w:p w14:paraId="6DD54510">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88</w:t>
            </w:r>
            <w:r>
              <w:rPr>
                <w:rFonts w:ascii="Times New Roman" w:hAnsi="Times New Roman" w:cs="Times New Roman"/>
                <w:sz w:val="24"/>
                <w:szCs w:val="24"/>
              </w:rPr>
              <w:t>6</w:t>
            </w:r>
          </w:p>
        </w:tc>
        <w:tc>
          <w:tcPr>
            <w:tcW w:w="1159" w:type="dxa"/>
            <w:tcBorders>
              <w:top w:val="single" w:color="000000" w:sz="4" w:space="0"/>
              <w:left w:val="single" w:color="000000" w:sz="4" w:space="0"/>
              <w:bottom w:val="single" w:color="000000" w:sz="4" w:space="0"/>
              <w:right w:val="single" w:color="000000" w:sz="4" w:space="0"/>
            </w:tcBorders>
          </w:tcPr>
          <w:p w14:paraId="65136E74">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0</w:t>
            </w:r>
          </w:p>
        </w:tc>
        <w:tc>
          <w:tcPr>
            <w:tcW w:w="1186" w:type="dxa"/>
            <w:tcBorders>
              <w:top w:val="single" w:color="000000" w:sz="4" w:space="0"/>
              <w:left w:val="single" w:color="000000" w:sz="4" w:space="0"/>
              <w:bottom w:val="single" w:color="000000" w:sz="4" w:space="0"/>
              <w:right w:val="single" w:color="000000" w:sz="4" w:space="0"/>
            </w:tcBorders>
            <w:shd w:val="clear" w:color="auto" w:fill="D9D9D9"/>
          </w:tcPr>
          <w:p w14:paraId="3DC39DD3">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4</w:t>
            </w:r>
            <w:r>
              <w:rPr>
                <w:rFonts w:ascii="Times New Roman" w:hAnsi="Times New Roman" w:cs="Times New Roman"/>
                <w:sz w:val="24"/>
                <w:szCs w:val="24"/>
              </w:rPr>
              <w:t>,</w:t>
            </w:r>
            <w:r>
              <w:rPr>
                <w:rFonts w:ascii="Times New Roman" w:hAnsi="Times New Roman" w:cs="Times New Roman"/>
                <w:spacing w:val="1"/>
                <w:sz w:val="24"/>
                <w:szCs w:val="24"/>
              </w:rPr>
              <w:t>30</w:t>
            </w:r>
            <w:r>
              <w:rPr>
                <w:rFonts w:ascii="Times New Roman" w:hAnsi="Times New Roman" w:cs="Times New Roman"/>
                <w:sz w:val="24"/>
                <w:szCs w:val="24"/>
              </w:rPr>
              <w:t>3</w:t>
            </w:r>
          </w:p>
        </w:tc>
        <w:tc>
          <w:tcPr>
            <w:tcW w:w="1189" w:type="dxa"/>
            <w:tcBorders>
              <w:top w:val="single" w:color="000000" w:sz="4" w:space="0"/>
              <w:left w:val="single" w:color="000000" w:sz="4" w:space="0"/>
              <w:bottom w:val="single" w:color="000000" w:sz="4" w:space="0"/>
              <w:right w:val="single" w:color="000000" w:sz="4" w:space="0"/>
            </w:tcBorders>
          </w:tcPr>
          <w:p w14:paraId="02C55253">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6</w:t>
            </w:r>
            <w:r>
              <w:rPr>
                <w:rFonts w:ascii="Times New Roman" w:hAnsi="Times New Roman" w:cs="Times New Roman"/>
                <w:sz w:val="24"/>
                <w:szCs w:val="24"/>
              </w:rPr>
              <w:t>,</w:t>
            </w:r>
            <w:r>
              <w:rPr>
                <w:rFonts w:ascii="Times New Roman" w:hAnsi="Times New Roman" w:cs="Times New Roman"/>
                <w:spacing w:val="1"/>
                <w:sz w:val="24"/>
                <w:szCs w:val="24"/>
              </w:rPr>
              <w:t>96</w:t>
            </w:r>
            <w:r>
              <w:rPr>
                <w:rFonts w:ascii="Times New Roman" w:hAnsi="Times New Roman" w:cs="Times New Roman"/>
                <w:sz w:val="24"/>
                <w:szCs w:val="24"/>
              </w:rPr>
              <w:t>5</w:t>
            </w:r>
          </w:p>
        </w:tc>
        <w:tc>
          <w:tcPr>
            <w:tcW w:w="1188" w:type="dxa"/>
            <w:tcBorders>
              <w:top w:val="single" w:color="000000" w:sz="4" w:space="0"/>
              <w:left w:val="single" w:color="000000" w:sz="4" w:space="0"/>
              <w:bottom w:val="single" w:color="000000" w:sz="4" w:space="0"/>
              <w:right w:val="single" w:color="000000" w:sz="4" w:space="0"/>
            </w:tcBorders>
          </w:tcPr>
          <w:p w14:paraId="44756964">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9</w:t>
            </w: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5</w:t>
            </w:r>
          </w:p>
        </w:tc>
      </w:tr>
      <w:tr w14:paraId="58746CAA">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4AC03348">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3</w:t>
            </w:r>
          </w:p>
        </w:tc>
        <w:tc>
          <w:tcPr>
            <w:tcW w:w="1160" w:type="dxa"/>
            <w:tcBorders>
              <w:top w:val="single" w:color="000000" w:sz="4" w:space="0"/>
              <w:left w:val="single" w:color="000000" w:sz="4" w:space="0"/>
              <w:bottom w:val="single" w:color="000000" w:sz="4" w:space="0"/>
              <w:right w:val="single" w:color="000000" w:sz="4" w:space="0"/>
            </w:tcBorders>
          </w:tcPr>
          <w:p w14:paraId="1502C9C8">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76</w:t>
            </w:r>
            <w:r>
              <w:rPr>
                <w:rFonts w:ascii="Times New Roman" w:hAnsi="Times New Roman" w:cs="Times New Roman"/>
                <w:sz w:val="24"/>
                <w:szCs w:val="24"/>
              </w:rPr>
              <w:t>5</w:t>
            </w:r>
          </w:p>
        </w:tc>
        <w:tc>
          <w:tcPr>
            <w:tcW w:w="1157" w:type="dxa"/>
            <w:tcBorders>
              <w:top w:val="single" w:color="000000" w:sz="4" w:space="0"/>
              <w:left w:val="single" w:color="000000" w:sz="4" w:space="0"/>
              <w:bottom w:val="single" w:color="000000" w:sz="4" w:space="0"/>
              <w:right w:val="single" w:color="000000" w:sz="4" w:space="0"/>
            </w:tcBorders>
          </w:tcPr>
          <w:p w14:paraId="6E34601C">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63</w:t>
            </w:r>
            <w:r>
              <w:rPr>
                <w:rFonts w:ascii="Times New Roman" w:hAnsi="Times New Roman" w:cs="Times New Roman"/>
                <w:sz w:val="24"/>
                <w:szCs w:val="24"/>
              </w:rPr>
              <w:t>8</w:t>
            </w:r>
          </w:p>
        </w:tc>
        <w:tc>
          <w:tcPr>
            <w:tcW w:w="1159" w:type="dxa"/>
            <w:tcBorders>
              <w:top w:val="single" w:color="000000" w:sz="4" w:space="0"/>
              <w:left w:val="single" w:color="000000" w:sz="4" w:space="0"/>
              <w:bottom w:val="single" w:color="000000" w:sz="4" w:space="0"/>
              <w:right w:val="single" w:color="000000" w:sz="4" w:space="0"/>
            </w:tcBorders>
          </w:tcPr>
          <w:p w14:paraId="2F0F74A7">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35</w:t>
            </w:r>
            <w:r>
              <w:rPr>
                <w:rFonts w:ascii="Times New Roman" w:hAnsi="Times New Roman" w:cs="Times New Roman"/>
                <w:sz w:val="24"/>
                <w:szCs w:val="24"/>
              </w:rPr>
              <w:t>3</w:t>
            </w:r>
          </w:p>
        </w:tc>
        <w:tc>
          <w:tcPr>
            <w:tcW w:w="1186" w:type="dxa"/>
            <w:tcBorders>
              <w:top w:val="single" w:color="000000" w:sz="4" w:space="0"/>
              <w:left w:val="single" w:color="000000" w:sz="4" w:space="0"/>
              <w:bottom w:val="single" w:color="000000" w:sz="4" w:space="0"/>
              <w:right w:val="single" w:color="000000" w:sz="4" w:space="0"/>
            </w:tcBorders>
            <w:shd w:val="clear" w:color="auto" w:fill="D9D9D9"/>
          </w:tcPr>
          <w:p w14:paraId="0E99078B">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18</w:t>
            </w:r>
            <w:r>
              <w:rPr>
                <w:rFonts w:ascii="Times New Roman" w:hAnsi="Times New Roman" w:cs="Times New Roman"/>
                <w:sz w:val="24"/>
                <w:szCs w:val="24"/>
              </w:rPr>
              <w:t>2</w:t>
            </w:r>
          </w:p>
        </w:tc>
        <w:tc>
          <w:tcPr>
            <w:tcW w:w="1189" w:type="dxa"/>
            <w:tcBorders>
              <w:top w:val="single" w:color="000000" w:sz="4" w:space="0"/>
              <w:left w:val="single" w:color="000000" w:sz="4" w:space="0"/>
              <w:bottom w:val="single" w:color="000000" w:sz="4" w:space="0"/>
              <w:right w:val="single" w:color="000000" w:sz="4" w:space="0"/>
            </w:tcBorders>
          </w:tcPr>
          <w:p w14:paraId="4578DBD1">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4</w:t>
            </w:r>
            <w:r>
              <w:rPr>
                <w:rFonts w:ascii="Times New Roman" w:hAnsi="Times New Roman" w:cs="Times New Roman"/>
                <w:sz w:val="24"/>
                <w:szCs w:val="24"/>
              </w:rPr>
              <w:t>,</w:t>
            </w:r>
            <w:r>
              <w:rPr>
                <w:rFonts w:ascii="Times New Roman" w:hAnsi="Times New Roman" w:cs="Times New Roman"/>
                <w:spacing w:val="1"/>
                <w:sz w:val="24"/>
                <w:szCs w:val="24"/>
              </w:rPr>
              <w:t>54</w:t>
            </w:r>
            <w:r>
              <w:rPr>
                <w:rFonts w:ascii="Times New Roman" w:hAnsi="Times New Roman" w:cs="Times New Roman"/>
                <w:sz w:val="24"/>
                <w:szCs w:val="24"/>
              </w:rPr>
              <w:t>1</w:t>
            </w:r>
          </w:p>
        </w:tc>
        <w:tc>
          <w:tcPr>
            <w:tcW w:w="1188" w:type="dxa"/>
            <w:tcBorders>
              <w:top w:val="single" w:color="000000" w:sz="4" w:space="0"/>
              <w:left w:val="single" w:color="000000" w:sz="4" w:space="0"/>
              <w:bottom w:val="single" w:color="000000" w:sz="4" w:space="0"/>
              <w:right w:val="single" w:color="000000" w:sz="4" w:space="0"/>
            </w:tcBorders>
          </w:tcPr>
          <w:p w14:paraId="1238F3B7">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5</w:t>
            </w:r>
            <w:r>
              <w:rPr>
                <w:rFonts w:ascii="Times New Roman" w:hAnsi="Times New Roman" w:cs="Times New Roman"/>
                <w:sz w:val="24"/>
                <w:szCs w:val="24"/>
              </w:rPr>
              <w:t>,</w:t>
            </w:r>
            <w:r>
              <w:rPr>
                <w:rFonts w:ascii="Times New Roman" w:hAnsi="Times New Roman" w:cs="Times New Roman"/>
                <w:spacing w:val="1"/>
                <w:sz w:val="24"/>
                <w:szCs w:val="24"/>
              </w:rPr>
              <w:t>84</w:t>
            </w:r>
            <w:r>
              <w:rPr>
                <w:rFonts w:ascii="Times New Roman" w:hAnsi="Times New Roman" w:cs="Times New Roman"/>
                <w:sz w:val="24"/>
                <w:szCs w:val="24"/>
              </w:rPr>
              <w:t>1</w:t>
            </w:r>
          </w:p>
        </w:tc>
      </w:tr>
      <w:tr w14:paraId="6E30DC81">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6648B676">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4</w:t>
            </w:r>
          </w:p>
        </w:tc>
        <w:tc>
          <w:tcPr>
            <w:tcW w:w="1160" w:type="dxa"/>
            <w:tcBorders>
              <w:top w:val="single" w:color="000000" w:sz="4" w:space="0"/>
              <w:left w:val="single" w:color="000000" w:sz="4" w:space="0"/>
              <w:bottom w:val="single" w:color="000000" w:sz="4" w:space="0"/>
              <w:right w:val="single" w:color="000000" w:sz="4" w:space="0"/>
            </w:tcBorders>
          </w:tcPr>
          <w:p w14:paraId="3F7D0072">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74</w:t>
            </w:r>
            <w:r>
              <w:rPr>
                <w:rFonts w:ascii="Times New Roman" w:hAnsi="Times New Roman" w:cs="Times New Roman"/>
                <w:sz w:val="24"/>
                <w:szCs w:val="24"/>
              </w:rPr>
              <w:t>1</w:t>
            </w:r>
          </w:p>
        </w:tc>
        <w:tc>
          <w:tcPr>
            <w:tcW w:w="1157" w:type="dxa"/>
            <w:tcBorders>
              <w:top w:val="single" w:color="000000" w:sz="4" w:space="0"/>
              <w:left w:val="single" w:color="000000" w:sz="4" w:space="0"/>
              <w:bottom w:val="single" w:color="000000" w:sz="4" w:space="0"/>
              <w:right w:val="single" w:color="000000" w:sz="4" w:space="0"/>
            </w:tcBorders>
          </w:tcPr>
          <w:p w14:paraId="61DB24E9">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53</w:t>
            </w:r>
            <w:r>
              <w:rPr>
                <w:rFonts w:ascii="Times New Roman" w:hAnsi="Times New Roman" w:cs="Times New Roman"/>
                <w:sz w:val="24"/>
                <w:szCs w:val="24"/>
              </w:rPr>
              <w:t>3</w:t>
            </w:r>
          </w:p>
        </w:tc>
        <w:tc>
          <w:tcPr>
            <w:tcW w:w="1159" w:type="dxa"/>
            <w:tcBorders>
              <w:top w:val="single" w:color="000000" w:sz="4" w:space="0"/>
              <w:left w:val="single" w:color="000000" w:sz="4" w:space="0"/>
              <w:bottom w:val="single" w:color="000000" w:sz="4" w:space="0"/>
              <w:right w:val="single" w:color="000000" w:sz="4" w:space="0"/>
            </w:tcBorders>
          </w:tcPr>
          <w:p w14:paraId="69DB4EFD">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13</w:t>
            </w:r>
            <w:r>
              <w:rPr>
                <w:rFonts w:ascii="Times New Roman" w:hAnsi="Times New Roman" w:cs="Times New Roman"/>
                <w:sz w:val="24"/>
                <w:szCs w:val="24"/>
              </w:rPr>
              <w:t>2</w:t>
            </w:r>
          </w:p>
        </w:tc>
        <w:tc>
          <w:tcPr>
            <w:tcW w:w="1186" w:type="dxa"/>
            <w:tcBorders>
              <w:top w:val="single" w:color="000000" w:sz="4" w:space="0"/>
              <w:left w:val="single" w:color="000000" w:sz="4" w:space="0"/>
              <w:bottom w:val="single" w:color="000000" w:sz="4" w:space="0"/>
              <w:right w:val="single" w:color="000000" w:sz="4" w:space="0"/>
            </w:tcBorders>
            <w:shd w:val="clear" w:color="auto" w:fill="D9D9D9"/>
          </w:tcPr>
          <w:p w14:paraId="7FE96CE5">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77</w:t>
            </w:r>
            <w:r>
              <w:rPr>
                <w:rFonts w:ascii="Times New Roman" w:hAnsi="Times New Roman" w:cs="Times New Roman"/>
                <w:sz w:val="24"/>
                <w:szCs w:val="24"/>
              </w:rPr>
              <w:t>6</w:t>
            </w:r>
          </w:p>
        </w:tc>
        <w:tc>
          <w:tcPr>
            <w:tcW w:w="1189" w:type="dxa"/>
            <w:tcBorders>
              <w:top w:val="single" w:color="000000" w:sz="4" w:space="0"/>
              <w:left w:val="single" w:color="000000" w:sz="4" w:space="0"/>
              <w:bottom w:val="single" w:color="000000" w:sz="4" w:space="0"/>
              <w:right w:val="single" w:color="000000" w:sz="4" w:space="0"/>
            </w:tcBorders>
          </w:tcPr>
          <w:p w14:paraId="2B90E576">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74</w:t>
            </w:r>
            <w:r>
              <w:rPr>
                <w:rFonts w:ascii="Times New Roman" w:hAnsi="Times New Roman" w:cs="Times New Roman"/>
                <w:sz w:val="24"/>
                <w:szCs w:val="24"/>
              </w:rPr>
              <w:t>7</w:t>
            </w:r>
          </w:p>
        </w:tc>
        <w:tc>
          <w:tcPr>
            <w:tcW w:w="1188" w:type="dxa"/>
            <w:tcBorders>
              <w:top w:val="single" w:color="000000" w:sz="4" w:space="0"/>
              <w:left w:val="single" w:color="000000" w:sz="4" w:space="0"/>
              <w:bottom w:val="single" w:color="000000" w:sz="4" w:space="0"/>
              <w:right w:val="single" w:color="000000" w:sz="4" w:space="0"/>
            </w:tcBorders>
          </w:tcPr>
          <w:p w14:paraId="17F114D8">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4</w:t>
            </w:r>
            <w:r>
              <w:rPr>
                <w:rFonts w:ascii="Times New Roman" w:hAnsi="Times New Roman" w:cs="Times New Roman"/>
                <w:sz w:val="24"/>
                <w:szCs w:val="24"/>
              </w:rPr>
              <w:t>,</w:t>
            </w:r>
            <w:r>
              <w:rPr>
                <w:rFonts w:ascii="Times New Roman" w:hAnsi="Times New Roman" w:cs="Times New Roman"/>
                <w:spacing w:val="1"/>
                <w:sz w:val="24"/>
                <w:szCs w:val="24"/>
              </w:rPr>
              <w:t>60</w:t>
            </w:r>
            <w:r>
              <w:rPr>
                <w:rFonts w:ascii="Times New Roman" w:hAnsi="Times New Roman" w:cs="Times New Roman"/>
                <w:sz w:val="24"/>
                <w:szCs w:val="24"/>
              </w:rPr>
              <w:t>4</w:t>
            </w:r>
          </w:p>
        </w:tc>
      </w:tr>
      <w:tr w14:paraId="7E0D0AF2">
        <w:tblPrEx>
          <w:tblCellMar>
            <w:top w:w="0" w:type="dxa"/>
            <w:left w:w="0" w:type="dxa"/>
            <w:bottom w:w="0" w:type="dxa"/>
            <w:right w:w="0" w:type="dxa"/>
          </w:tblCellMar>
        </w:tblPrEx>
        <w:trPr>
          <w:trHeight w:val="241" w:hRule="exact"/>
          <w:jc w:val="center"/>
        </w:trPr>
        <w:tc>
          <w:tcPr>
            <w:tcW w:w="1111" w:type="dxa"/>
            <w:tcBorders>
              <w:top w:val="single" w:color="000000" w:sz="4" w:space="0"/>
              <w:left w:val="single" w:color="000000" w:sz="4" w:space="0"/>
              <w:bottom w:val="single" w:color="000000" w:sz="4" w:space="0"/>
              <w:right w:val="single" w:color="000000" w:sz="4" w:space="0"/>
            </w:tcBorders>
          </w:tcPr>
          <w:p w14:paraId="38B77E96">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5</w:t>
            </w:r>
          </w:p>
        </w:tc>
        <w:tc>
          <w:tcPr>
            <w:tcW w:w="1160" w:type="dxa"/>
            <w:tcBorders>
              <w:top w:val="single" w:color="000000" w:sz="4" w:space="0"/>
              <w:left w:val="single" w:color="000000" w:sz="4" w:space="0"/>
              <w:bottom w:val="single" w:color="000000" w:sz="4" w:space="0"/>
              <w:right w:val="single" w:color="000000" w:sz="4" w:space="0"/>
            </w:tcBorders>
          </w:tcPr>
          <w:p w14:paraId="308DBC7F">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72</w:t>
            </w:r>
            <w:r>
              <w:rPr>
                <w:rFonts w:ascii="Times New Roman" w:hAnsi="Times New Roman" w:cs="Times New Roman"/>
                <w:sz w:val="24"/>
                <w:szCs w:val="24"/>
              </w:rPr>
              <w:t>7</w:t>
            </w:r>
          </w:p>
        </w:tc>
        <w:tc>
          <w:tcPr>
            <w:tcW w:w="1157" w:type="dxa"/>
            <w:tcBorders>
              <w:top w:val="single" w:color="000000" w:sz="4" w:space="0"/>
              <w:left w:val="single" w:color="000000" w:sz="4" w:space="0"/>
              <w:bottom w:val="single" w:color="000000" w:sz="4" w:space="0"/>
              <w:right w:val="single" w:color="000000" w:sz="4" w:space="0"/>
            </w:tcBorders>
          </w:tcPr>
          <w:p w14:paraId="56DFBBD1">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47</w:t>
            </w:r>
            <w:r>
              <w:rPr>
                <w:rFonts w:ascii="Times New Roman" w:hAnsi="Times New Roman" w:cs="Times New Roman"/>
                <w:sz w:val="24"/>
                <w:szCs w:val="24"/>
              </w:rPr>
              <w:t>6</w:t>
            </w:r>
          </w:p>
        </w:tc>
        <w:tc>
          <w:tcPr>
            <w:tcW w:w="1159" w:type="dxa"/>
            <w:tcBorders>
              <w:top w:val="single" w:color="000000" w:sz="4" w:space="0"/>
              <w:left w:val="single" w:color="000000" w:sz="4" w:space="0"/>
              <w:bottom w:val="single" w:color="000000" w:sz="4" w:space="0"/>
              <w:right w:val="single" w:color="000000" w:sz="4" w:space="0"/>
            </w:tcBorders>
          </w:tcPr>
          <w:p w14:paraId="5630DFD3">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01</w:t>
            </w:r>
            <w:r>
              <w:rPr>
                <w:rFonts w:ascii="Times New Roman" w:hAnsi="Times New Roman" w:cs="Times New Roman"/>
                <w:sz w:val="24"/>
                <w:szCs w:val="24"/>
              </w:rPr>
              <w:t>5</w:t>
            </w:r>
          </w:p>
        </w:tc>
        <w:tc>
          <w:tcPr>
            <w:tcW w:w="1186" w:type="dxa"/>
            <w:tcBorders>
              <w:top w:val="single" w:color="000000" w:sz="4" w:space="0"/>
              <w:left w:val="single" w:color="000000" w:sz="4" w:space="0"/>
              <w:bottom w:val="single" w:color="000000" w:sz="4" w:space="0"/>
              <w:right w:val="single" w:color="000000" w:sz="4" w:space="0"/>
            </w:tcBorders>
            <w:shd w:val="clear" w:color="auto" w:fill="D9D9D9"/>
          </w:tcPr>
          <w:p w14:paraId="2B661424">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57</w:t>
            </w:r>
            <w:r>
              <w:rPr>
                <w:rFonts w:ascii="Times New Roman" w:hAnsi="Times New Roman" w:cs="Times New Roman"/>
                <w:sz w:val="24"/>
                <w:szCs w:val="24"/>
              </w:rPr>
              <w:t>1</w:t>
            </w:r>
          </w:p>
        </w:tc>
        <w:tc>
          <w:tcPr>
            <w:tcW w:w="1189" w:type="dxa"/>
            <w:tcBorders>
              <w:top w:val="single" w:color="000000" w:sz="4" w:space="0"/>
              <w:left w:val="single" w:color="000000" w:sz="4" w:space="0"/>
              <w:bottom w:val="single" w:color="000000" w:sz="4" w:space="0"/>
              <w:right w:val="single" w:color="000000" w:sz="4" w:space="0"/>
            </w:tcBorders>
          </w:tcPr>
          <w:p w14:paraId="306918AB">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36</w:t>
            </w:r>
            <w:r>
              <w:rPr>
                <w:rFonts w:ascii="Times New Roman" w:hAnsi="Times New Roman" w:cs="Times New Roman"/>
                <w:sz w:val="24"/>
                <w:szCs w:val="24"/>
              </w:rPr>
              <w:t>5</w:t>
            </w:r>
          </w:p>
        </w:tc>
        <w:tc>
          <w:tcPr>
            <w:tcW w:w="1188" w:type="dxa"/>
            <w:tcBorders>
              <w:top w:val="single" w:color="000000" w:sz="4" w:space="0"/>
              <w:left w:val="single" w:color="000000" w:sz="4" w:space="0"/>
              <w:bottom w:val="single" w:color="000000" w:sz="4" w:space="0"/>
              <w:right w:val="single" w:color="000000" w:sz="4" w:space="0"/>
            </w:tcBorders>
          </w:tcPr>
          <w:p w14:paraId="135E122E">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4</w:t>
            </w:r>
            <w:r>
              <w:rPr>
                <w:rFonts w:ascii="Times New Roman" w:hAnsi="Times New Roman" w:cs="Times New Roman"/>
                <w:sz w:val="24"/>
                <w:szCs w:val="24"/>
              </w:rPr>
              <w:t>,</w:t>
            </w:r>
            <w:r>
              <w:rPr>
                <w:rFonts w:ascii="Times New Roman" w:hAnsi="Times New Roman" w:cs="Times New Roman"/>
                <w:spacing w:val="1"/>
                <w:sz w:val="24"/>
                <w:szCs w:val="24"/>
              </w:rPr>
              <w:t>03</w:t>
            </w:r>
            <w:r>
              <w:rPr>
                <w:rFonts w:ascii="Times New Roman" w:hAnsi="Times New Roman" w:cs="Times New Roman"/>
                <w:sz w:val="24"/>
                <w:szCs w:val="24"/>
              </w:rPr>
              <w:t>2</w:t>
            </w:r>
          </w:p>
        </w:tc>
      </w:tr>
      <w:tr w14:paraId="5BDD162D">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55751BB7">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6</w:t>
            </w:r>
          </w:p>
        </w:tc>
        <w:tc>
          <w:tcPr>
            <w:tcW w:w="1160" w:type="dxa"/>
            <w:tcBorders>
              <w:top w:val="single" w:color="000000" w:sz="4" w:space="0"/>
              <w:left w:val="single" w:color="000000" w:sz="4" w:space="0"/>
              <w:bottom w:val="single" w:color="000000" w:sz="4" w:space="0"/>
              <w:right w:val="single" w:color="000000" w:sz="4" w:space="0"/>
            </w:tcBorders>
          </w:tcPr>
          <w:p w14:paraId="5D83803C">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71</w:t>
            </w:r>
            <w:r>
              <w:rPr>
                <w:rFonts w:ascii="Times New Roman" w:hAnsi="Times New Roman" w:cs="Times New Roman"/>
                <w:sz w:val="24"/>
                <w:szCs w:val="24"/>
              </w:rPr>
              <w:t>8</w:t>
            </w:r>
          </w:p>
        </w:tc>
        <w:tc>
          <w:tcPr>
            <w:tcW w:w="1157" w:type="dxa"/>
            <w:tcBorders>
              <w:top w:val="single" w:color="000000" w:sz="4" w:space="0"/>
              <w:left w:val="single" w:color="000000" w:sz="4" w:space="0"/>
              <w:bottom w:val="single" w:color="000000" w:sz="4" w:space="0"/>
              <w:right w:val="single" w:color="000000" w:sz="4" w:space="0"/>
            </w:tcBorders>
          </w:tcPr>
          <w:p w14:paraId="7D62DB1A">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44</w:t>
            </w:r>
            <w:r>
              <w:rPr>
                <w:rFonts w:ascii="Times New Roman" w:hAnsi="Times New Roman" w:cs="Times New Roman"/>
                <w:sz w:val="24"/>
                <w:szCs w:val="24"/>
              </w:rPr>
              <w:t>0</w:t>
            </w:r>
          </w:p>
        </w:tc>
        <w:tc>
          <w:tcPr>
            <w:tcW w:w="1159" w:type="dxa"/>
            <w:tcBorders>
              <w:top w:val="single" w:color="000000" w:sz="4" w:space="0"/>
              <w:left w:val="single" w:color="000000" w:sz="4" w:space="0"/>
              <w:bottom w:val="single" w:color="000000" w:sz="4" w:space="0"/>
              <w:right w:val="single" w:color="000000" w:sz="4" w:space="0"/>
            </w:tcBorders>
          </w:tcPr>
          <w:p w14:paraId="649A3C4D">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94</w:t>
            </w:r>
            <w:r>
              <w:rPr>
                <w:rFonts w:ascii="Times New Roman" w:hAnsi="Times New Roman" w:cs="Times New Roman"/>
                <w:sz w:val="24"/>
                <w:szCs w:val="24"/>
              </w:rPr>
              <w:t>3</w:t>
            </w:r>
          </w:p>
        </w:tc>
        <w:tc>
          <w:tcPr>
            <w:tcW w:w="1186" w:type="dxa"/>
            <w:tcBorders>
              <w:top w:val="single" w:color="000000" w:sz="4" w:space="0"/>
              <w:left w:val="single" w:color="000000" w:sz="4" w:space="0"/>
              <w:bottom w:val="single" w:color="000000" w:sz="4" w:space="0"/>
              <w:right w:val="single" w:color="000000" w:sz="4" w:space="0"/>
            </w:tcBorders>
            <w:shd w:val="clear" w:color="auto" w:fill="D9D9D9"/>
          </w:tcPr>
          <w:p w14:paraId="60EDBDE8">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44</w:t>
            </w:r>
            <w:r>
              <w:rPr>
                <w:rFonts w:ascii="Times New Roman" w:hAnsi="Times New Roman" w:cs="Times New Roman"/>
                <w:sz w:val="24"/>
                <w:szCs w:val="24"/>
              </w:rPr>
              <w:t>7</w:t>
            </w:r>
          </w:p>
        </w:tc>
        <w:tc>
          <w:tcPr>
            <w:tcW w:w="1189" w:type="dxa"/>
            <w:tcBorders>
              <w:top w:val="single" w:color="000000" w:sz="4" w:space="0"/>
              <w:left w:val="single" w:color="000000" w:sz="4" w:space="0"/>
              <w:bottom w:val="single" w:color="000000" w:sz="4" w:space="0"/>
              <w:right w:val="single" w:color="000000" w:sz="4" w:space="0"/>
            </w:tcBorders>
          </w:tcPr>
          <w:p w14:paraId="1E4A22E1">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14</w:t>
            </w:r>
            <w:r>
              <w:rPr>
                <w:rFonts w:ascii="Times New Roman" w:hAnsi="Times New Roman" w:cs="Times New Roman"/>
                <w:sz w:val="24"/>
                <w:szCs w:val="24"/>
              </w:rPr>
              <w:t>3</w:t>
            </w:r>
          </w:p>
        </w:tc>
        <w:tc>
          <w:tcPr>
            <w:tcW w:w="1188" w:type="dxa"/>
            <w:tcBorders>
              <w:top w:val="single" w:color="000000" w:sz="4" w:space="0"/>
              <w:left w:val="single" w:color="000000" w:sz="4" w:space="0"/>
              <w:bottom w:val="single" w:color="000000" w:sz="4" w:space="0"/>
              <w:right w:val="single" w:color="000000" w:sz="4" w:space="0"/>
            </w:tcBorders>
          </w:tcPr>
          <w:p w14:paraId="6A88C39D">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7</w:t>
            </w:r>
          </w:p>
        </w:tc>
      </w:tr>
      <w:tr w14:paraId="0B8AEBEF">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697EEE0F">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7</w:t>
            </w:r>
          </w:p>
        </w:tc>
        <w:tc>
          <w:tcPr>
            <w:tcW w:w="1160" w:type="dxa"/>
            <w:tcBorders>
              <w:top w:val="single" w:color="000000" w:sz="4" w:space="0"/>
              <w:left w:val="single" w:color="000000" w:sz="4" w:space="0"/>
              <w:bottom w:val="single" w:color="000000" w:sz="4" w:space="0"/>
              <w:right w:val="single" w:color="000000" w:sz="4" w:space="0"/>
            </w:tcBorders>
          </w:tcPr>
          <w:p w14:paraId="164A0BC3">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71</w:t>
            </w:r>
            <w:r>
              <w:rPr>
                <w:rFonts w:ascii="Times New Roman" w:hAnsi="Times New Roman" w:cs="Times New Roman"/>
                <w:sz w:val="24"/>
                <w:szCs w:val="24"/>
              </w:rPr>
              <w:t>1</w:t>
            </w:r>
          </w:p>
        </w:tc>
        <w:tc>
          <w:tcPr>
            <w:tcW w:w="1157" w:type="dxa"/>
            <w:tcBorders>
              <w:top w:val="single" w:color="000000" w:sz="4" w:space="0"/>
              <w:left w:val="single" w:color="000000" w:sz="4" w:space="0"/>
              <w:bottom w:val="single" w:color="000000" w:sz="4" w:space="0"/>
              <w:right w:val="single" w:color="000000" w:sz="4" w:space="0"/>
            </w:tcBorders>
          </w:tcPr>
          <w:p w14:paraId="1EEE17E4">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41</w:t>
            </w:r>
            <w:r>
              <w:rPr>
                <w:rFonts w:ascii="Times New Roman" w:hAnsi="Times New Roman" w:cs="Times New Roman"/>
                <w:sz w:val="24"/>
                <w:szCs w:val="24"/>
              </w:rPr>
              <w:t>5</w:t>
            </w:r>
          </w:p>
        </w:tc>
        <w:tc>
          <w:tcPr>
            <w:tcW w:w="1159" w:type="dxa"/>
            <w:tcBorders>
              <w:top w:val="single" w:color="000000" w:sz="4" w:space="0"/>
              <w:left w:val="single" w:color="000000" w:sz="4" w:space="0"/>
              <w:bottom w:val="single" w:color="000000" w:sz="4" w:space="0"/>
              <w:right w:val="single" w:color="000000" w:sz="4" w:space="0"/>
            </w:tcBorders>
          </w:tcPr>
          <w:p w14:paraId="68626241">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89</w:t>
            </w:r>
            <w:r>
              <w:rPr>
                <w:rFonts w:ascii="Times New Roman" w:hAnsi="Times New Roman" w:cs="Times New Roman"/>
                <w:sz w:val="24"/>
                <w:szCs w:val="24"/>
              </w:rPr>
              <w:t>5</w:t>
            </w:r>
          </w:p>
        </w:tc>
        <w:tc>
          <w:tcPr>
            <w:tcW w:w="1186" w:type="dxa"/>
            <w:tcBorders>
              <w:top w:val="single" w:color="000000" w:sz="4" w:space="0"/>
              <w:left w:val="single" w:color="000000" w:sz="4" w:space="0"/>
              <w:bottom w:val="single" w:color="000000" w:sz="4" w:space="0"/>
              <w:right w:val="single" w:color="000000" w:sz="4" w:space="0"/>
            </w:tcBorders>
            <w:shd w:val="clear" w:color="auto" w:fill="D9D9D9"/>
          </w:tcPr>
          <w:p w14:paraId="6A1E763A">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36</w:t>
            </w:r>
            <w:r>
              <w:rPr>
                <w:rFonts w:ascii="Times New Roman" w:hAnsi="Times New Roman" w:cs="Times New Roman"/>
                <w:sz w:val="24"/>
                <w:szCs w:val="24"/>
              </w:rPr>
              <w:t>5</w:t>
            </w:r>
          </w:p>
        </w:tc>
        <w:tc>
          <w:tcPr>
            <w:tcW w:w="1189" w:type="dxa"/>
            <w:tcBorders>
              <w:top w:val="single" w:color="000000" w:sz="4" w:space="0"/>
              <w:left w:val="single" w:color="000000" w:sz="4" w:space="0"/>
              <w:bottom w:val="single" w:color="000000" w:sz="4" w:space="0"/>
              <w:right w:val="single" w:color="000000" w:sz="4" w:space="0"/>
            </w:tcBorders>
          </w:tcPr>
          <w:p w14:paraId="5C57D753">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99</w:t>
            </w:r>
            <w:r>
              <w:rPr>
                <w:rFonts w:ascii="Times New Roman" w:hAnsi="Times New Roman" w:cs="Times New Roman"/>
                <w:sz w:val="24"/>
                <w:szCs w:val="24"/>
              </w:rPr>
              <w:t>8</w:t>
            </w:r>
          </w:p>
        </w:tc>
        <w:tc>
          <w:tcPr>
            <w:tcW w:w="1188" w:type="dxa"/>
            <w:tcBorders>
              <w:top w:val="single" w:color="000000" w:sz="4" w:space="0"/>
              <w:left w:val="single" w:color="000000" w:sz="4" w:space="0"/>
              <w:bottom w:val="single" w:color="000000" w:sz="4" w:space="0"/>
              <w:right w:val="single" w:color="000000" w:sz="4" w:space="0"/>
            </w:tcBorders>
          </w:tcPr>
          <w:p w14:paraId="46759E14">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49</w:t>
            </w:r>
            <w:r>
              <w:rPr>
                <w:rFonts w:ascii="Times New Roman" w:hAnsi="Times New Roman" w:cs="Times New Roman"/>
                <w:sz w:val="24"/>
                <w:szCs w:val="24"/>
              </w:rPr>
              <w:t>9</w:t>
            </w:r>
          </w:p>
        </w:tc>
      </w:tr>
      <w:tr w14:paraId="7A65DECD">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shd w:val="clear" w:color="auto" w:fill="D9D9D9"/>
          </w:tcPr>
          <w:p w14:paraId="0F132B7E">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8</w:t>
            </w:r>
          </w:p>
        </w:tc>
        <w:tc>
          <w:tcPr>
            <w:tcW w:w="1160" w:type="dxa"/>
            <w:tcBorders>
              <w:top w:val="single" w:color="000000" w:sz="4" w:space="0"/>
              <w:left w:val="single" w:color="000000" w:sz="4" w:space="0"/>
              <w:bottom w:val="single" w:color="000000" w:sz="4" w:space="0"/>
              <w:right w:val="single" w:color="000000" w:sz="4" w:space="0"/>
            </w:tcBorders>
            <w:shd w:val="clear" w:color="auto" w:fill="D9D9D9"/>
          </w:tcPr>
          <w:p w14:paraId="171C49D9">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6</w:t>
            </w:r>
          </w:p>
        </w:tc>
        <w:tc>
          <w:tcPr>
            <w:tcW w:w="1157" w:type="dxa"/>
            <w:tcBorders>
              <w:top w:val="single" w:color="000000" w:sz="4" w:space="0"/>
              <w:left w:val="single" w:color="000000" w:sz="4" w:space="0"/>
              <w:bottom w:val="single" w:color="000000" w:sz="4" w:space="0"/>
              <w:right w:val="single" w:color="000000" w:sz="4" w:space="0"/>
            </w:tcBorders>
            <w:shd w:val="clear" w:color="auto" w:fill="D9D9D9"/>
          </w:tcPr>
          <w:p w14:paraId="3BC86E05">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39</w:t>
            </w:r>
            <w:r>
              <w:rPr>
                <w:rFonts w:ascii="Times New Roman" w:hAnsi="Times New Roman" w:cs="Times New Roman"/>
                <w:sz w:val="24"/>
                <w:szCs w:val="24"/>
              </w:rPr>
              <w:t>7</w:t>
            </w:r>
          </w:p>
        </w:tc>
        <w:tc>
          <w:tcPr>
            <w:tcW w:w="1159" w:type="dxa"/>
            <w:tcBorders>
              <w:top w:val="single" w:color="000000" w:sz="4" w:space="0"/>
              <w:left w:val="single" w:color="000000" w:sz="4" w:space="0"/>
              <w:bottom w:val="single" w:color="000000" w:sz="4" w:space="0"/>
              <w:right w:val="single" w:color="000000" w:sz="4" w:space="0"/>
            </w:tcBorders>
            <w:shd w:val="clear" w:color="auto" w:fill="D9D9D9"/>
          </w:tcPr>
          <w:p w14:paraId="2846AF35">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86</w:t>
            </w:r>
            <w:r>
              <w:rPr>
                <w:rFonts w:ascii="Times New Roman" w:hAnsi="Times New Roman" w:cs="Times New Roman"/>
                <w:sz w:val="24"/>
                <w:szCs w:val="24"/>
              </w:rPr>
              <w:t>0</w:t>
            </w:r>
          </w:p>
        </w:tc>
        <w:tc>
          <w:tcPr>
            <w:tcW w:w="1186" w:type="dxa"/>
            <w:tcBorders>
              <w:top w:val="single" w:color="000000" w:sz="4" w:space="0"/>
              <w:left w:val="single" w:color="000000" w:sz="4" w:space="0"/>
              <w:bottom w:val="single" w:color="000000" w:sz="4" w:space="0"/>
              <w:right w:val="single" w:color="000000" w:sz="4" w:space="0"/>
            </w:tcBorders>
            <w:shd w:val="clear" w:color="auto" w:fill="808080"/>
          </w:tcPr>
          <w:p w14:paraId="78943B74">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30</w:t>
            </w:r>
            <w:r>
              <w:rPr>
                <w:rFonts w:ascii="Times New Roman" w:hAnsi="Times New Roman" w:cs="Times New Roman"/>
                <w:sz w:val="24"/>
                <w:szCs w:val="24"/>
              </w:rPr>
              <w:t>6</w:t>
            </w:r>
          </w:p>
        </w:tc>
        <w:tc>
          <w:tcPr>
            <w:tcW w:w="1189" w:type="dxa"/>
            <w:tcBorders>
              <w:top w:val="single" w:color="000000" w:sz="4" w:space="0"/>
              <w:left w:val="single" w:color="000000" w:sz="4" w:space="0"/>
              <w:bottom w:val="single" w:color="000000" w:sz="4" w:space="0"/>
              <w:right w:val="single" w:color="000000" w:sz="4" w:space="0"/>
            </w:tcBorders>
          </w:tcPr>
          <w:p w14:paraId="2F38BF94">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89</w:t>
            </w:r>
            <w:r>
              <w:rPr>
                <w:rFonts w:ascii="Times New Roman" w:hAnsi="Times New Roman" w:cs="Times New Roman"/>
                <w:sz w:val="24"/>
                <w:szCs w:val="24"/>
              </w:rPr>
              <w:t>6</w:t>
            </w:r>
          </w:p>
        </w:tc>
        <w:tc>
          <w:tcPr>
            <w:tcW w:w="1188" w:type="dxa"/>
            <w:tcBorders>
              <w:top w:val="single" w:color="000000" w:sz="4" w:space="0"/>
              <w:left w:val="single" w:color="000000" w:sz="4" w:space="0"/>
              <w:bottom w:val="single" w:color="000000" w:sz="4" w:space="0"/>
              <w:right w:val="single" w:color="000000" w:sz="4" w:space="0"/>
            </w:tcBorders>
          </w:tcPr>
          <w:p w14:paraId="571D19CB">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35</w:t>
            </w:r>
            <w:r>
              <w:rPr>
                <w:rFonts w:ascii="Times New Roman" w:hAnsi="Times New Roman" w:cs="Times New Roman"/>
                <w:sz w:val="24"/>
                <w:szCs w:val="24"/>
              </w:rPr>
              <w:t>5</w:t>
            </w:r>
          </w:p>
        </w:tc>
      </w:tr>
      <w:tr w14:paraId="63796366">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6E85D1C2">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9</w:t>
            </w:r>
          </w:p>
        </w:tc>
        <w:tc>
          <w:tcPr>
            <w:tcW w:w="1160" w:type="dxa"/>
            <w:tcBorders>
              <w:top w:val="single" w:color="000000" w:sz="4" w:space="0"/>
              <w:left w:val="single" w:color="000000" w:sz="4" w:space="0"/>
              <w:bottom w:val="single" w:color="000000" w:sz="4" w:space="0"/>
              <w:right w:val="single" w:color="000000" w:sz="4" w:space="0"/>
            </w:tcBorders>
          </w:tcPr>
          <w:p w14:paraId="4F5201B2">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3</w:t>
            </w:r>
          </w:p>
        </w:tc>
        <w:tc>
          <w:tcPr>
            <w:tcW w:w="1157" w:type="dxa"/>
            <w:tcBorders>
              <w:top w:val="single" w:color="000000" w:sz="4" w:space="0"/>
              <w:left w:val="single" w:color="000000" w:sz="4" w:space="0"/>
              <w:bottom w:val="single" w:color="000000" w:sz="4" w:space="0"/>
              <w:right w:val="single" w:color="000000" w:sz="4" w:space="0"/>
            </w:tcBorders>
          </w:tcPr>
          <w:p w14:paraId="57C474B7">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38</w:t>
            </w:r>
            <w:r>
              <w:rPr>
                <w:rFonts w:ascii="Times New Roman" w:hAnsi="Times New Roman" w:cs="Times New Roman"/>
                <w:sz w:val="24"/>
                <w:szCs w:val="24"/>
              </w:rPr>
              <w:t>3</w:t>
            </w:r>
          </w:p>
        </w:tc>
        <w:tc>
          <w:tcPr>
            <w:tcW w:w="1159" w:type="dxa"/>
            <w:tcBorders>
              <w:top w:val="single" w:color="000000" w:sz="4" w:space="0"/>
              <w:left w:val="single" w:color="000000" w:sz="4" w:space="0"/>
              <w:bottom w:val="single" w:color="000000" w:sz="4" w:space="0"/>
              <w:right w:val="single" w:color="000000" w:sz="4" w:space="0"/>
            </w:tcBorders>
          </w:tcPr>
          <w:p w14:paraId="1874CDBB">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83</w:t>
            </w:r>
            <w:r>
              <w:rPr>
                <w:rFonts w:ascii="Times New Roman" w:hAnsi="Times New Roman" w:cs="Times New Roman"/>
                <w:sz w:val="24"/>
                <w:szCs w:val="24"/>
              </w:rPr>
              <w:t>3</w:t>
            </w:r>
          </w:p>
        </w:tc>
        <w:tc>
          <w:tcPr>
            <w:tcW w:w="1186" w:type="dxa"/>
            <w:tcBorders>
              <w:top w:val="single" w:color="000000" w:sz="4" w:space="0"/>
              <w:left w:val="single" w:color="000000" w:sz="4" w:space="0"/>
              <w:bottom w:val="single" w:color="000000" w:sz="4" w:space="0"/>
              <w:right w:val="single" w:color="000000" w:sz="4" w:space="0"/>
            </w:tcBorders>
          </w:tcPr>
          <w:p w14:paraId="0292B7D5">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26</w:t>
            </w:r>
            <w:r>
              <w:rPr>
                <w:rFonts w:ascii="Times New Roman" w:hAnsi="Times New Roman" w:cs="Times New Roman"/>
                <w:sz w:val="24"/>
                <w:szCs w:val="24"/>
              </w:rPr>
              <w:t>2</w:t>
            </w:r>
          </w:p>
        </w:tc>
        <w:tc>
          <w:tcPr>
            <w:tcW w:w="1189" w:type="dxa"/>
            <w:tcBorders>
              <w:top w:val="single" w:color="000000" w:sz="4" w:space="0"/>
              <w:left w:val="single" w:color="000000" w:sz="4" w:space="0"/>
              <w:bottom w:val="single" w:color="000000" w:sz="4" w:space="0"/>
              <w:right w:val="single" w:color="000000" w:sz="4" w:space="0"/>
            </w:tcBorders>
          </w:tcPr>
          <w:p w14:paraId="04B97A0D">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82</w:t>
            </w:r>
            <w:r>
              <w:rPr>
                <w:rFonts w:ascii="Times New Roman" w:hAnsi="Times New Roman" w:cs="Times New Roman"/>
                <w:sz w:val="24"/>
                <w:szCs w:val="24"/>
              </w:rPr>
              <w:t>1</w:t>
            </w:r>
          </w:p>
        </w:tc>
        <w:tc>
          <w:tcPr>
            <w:tcW w:w="1188" w:type="dxa"/>
            <w:tcBorders>
              <w:top w:val="single" w:color="000000" w:sz="4" w:space="0"/>
              <w:left w:val="single" w:color="000000" w:sz="4" w:space="0"/>
              <w:bottom w:val="single" w:color="000000" w:sz="4" w:space="0"/>
              <w:right w:val="single" w:color="000000" w:sz="4" w:space="0"/>
            </w:tcBorders>
          </w:tcPr>
          <w:p w14:paraId="5C13C6C7">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25</w:t>
            </w:r>
            <w:r>
              <w:rPr>
                <w:rFonts w:ascii="Times New Roman" w:hAnsi="Times New Roman" w:cs="Times New Roman"/>
                <w:sz w:val="24"/>
                <w:szCs w:val="24"/>
              </w:rPr>
              <w:t>0</w:t>
            </w:r>
          </w:p>
        </w:tc>
      </w:tr>
      <w:tr w14:paraId="7E08D650">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63B7412B">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10</w:t>
            </w:r>
          </w:p>
        </w:tc>
        <w:tc>
          <w:tcPr>
            <w:tcW w:w="1160" w:type="dxa"/>
            <w:tcBorders>
              <w:top w:val="single" w:color="000000" w:sz="4" w:space="0"/>
              <w:left w:val="single" w:color="000000" w:sz="4" w:space="0"/>
              <w:bottom w:val="single" w:color="000000" w:sz="4" w:space="0"/>
              <w:right w:val="single" w:color="000000" w:sz="4" w:space="0"/>
            </w:tcBorders>
          </w:tcPr>
          <w:p w14:paraId="7DAF456B">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0</w:t>
            </w:r>
          </w:p>
        </w:tc>
        <w:tc>
          <w:tcPr>
            <w:tcW w:w="1157" w:type="dxa"/>
            <w:tcBorders>
              <w:top w:val="single" w:color="000000" w:sz="4" w:space="0"/>
              <w:left w:val="single" w:color="000000" w:sz="4" w:space="0"/>
              <w:bottom w:val="single" w:color="000000" w:sz="4" w:space="0"/>
              <w:right w:val="single" w:color="000000" w:sz="4" w:space="0"/>
            </w:tcBorders>
          </w:tcPr>
          <w:p w14:paraId="1DEB6D29">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37</w:t>
            </w:r>
            <w:r>
              <w:rPr>
                <w:rFonts w:ascii="Times New Roman" w:hAnsi="Times New Roman" w:cs="Times New Roman"/>
                <w:sz w:val="24"/>
                <w:szCs w:val="24"/>
              </w:rPr>
              <w:t>2</w:t>
            </w:r>
          </w:p>
        </w:tc>
        <w:tc>
          <w:tcPr>
            <w:tcW w:w="1159" w:type="dxa"/>
            <w:tcBorders>
              <w:top w:val="single" w:color="000000" w:sz="4" w:space="0"/>
              <w:left w:val="single" w:color="000000" w:sz="4" w:space="0"/>
              <w:bottom w:val="single" w:color="000000" w:sz="4" w:space="0"/>
              <w:right w:val="single" w:color="000000" w:sz="4" w:space="0"/>
            </w:tcBorders>
          </w:tcPr>
          <w:p w14:paraId="320477E0">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81</w:t>
            </w:r>
            <w:r>
              <w:rPr>
                <w:rFonts w:ascii="Times New Roman" w:hAnsi="Times New Roman" w:cs="Times New Roman"/>
                <w:sz w:val="24"/>
                <w:szCs w:val="24"/>
              </w:rPr>
              <w:t>2</w:t>
            </w:r>
          </w:p>
        </w:tc>
        <w:tc>
          <w:tcPr>
            <w:tcW w:w="1186" w:type="dxa"/>
            <w:tcBorders>
              <w:top w:val="single" w:color="000000" w:sz="4" w:space="0"/>
              <w:left w:val="single" w:color="000000" w:sz="4" w:space="0"/>
              <w:bottom w:val="single" w:color="000000" w:sz="4" w:space="0"/>
              <w:right w:val="single" w:color="000000" w:sz="4" w:space="0"/>
            </w:tcBorders>
          </w:tcPr>
          <w:p w14:paraId="11AA8036">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22</w:t>
            </w:r>
            <w:r>
              <w:rPr>
                <w:rFonts w:ascii="Times New Roman" w:hAnsi="Times New Roman" w:cs="Times New Roman"/>
                <w:sz w:val="24"/>
                <w:szCs w:val="24"/>
              </w:rPr>
              <w:t>8</w:t>
            </w:r>
          </w:p>
        </w:tc>
        <w:tc>
          <w:tcPr>
            <w:tcW w:w="1189" w:type="dxa"/>
            <w:tcBorders>
              <w:top w:val="single" w:color="000000" w:sz="4" w:space="0"/>
              <w:left w:val="single" w:color="000000" w:sz="4" w:space="0"/>
              <w:bottom w:val="single" w:color="000000" w:sz="4" w:space="0"/>
              <w:right w:val="single" w:color="000000" w:sz="4" w:space="0"/>
            </w:tcBorders>
          </w:tcPr>
          <w:p w14:paraId="174C1CA8">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76</w:t>
            </w:r>
            <w:r>
              <w:rPr>
                <w:rFonts w:ascii="Times New Roman" w:hAnsi="Times New Roman" w:cs="Times New Roman"/>
                <w:sz w:val="24"/>
                <w:szCs w:val="24"/>
              </w:rPr>
              <w:t>4</w:t>
            </w:r>
          </w:p>
        </w:tc>
        <w:tc>
          <w:tcPr>
            <w:tcW w:w="1188" w:type="dxa"/>
            <w:tcBorders>
              <w:top w:val="single" w:color="000000" w:sz="4" w:space="0"/>
              <w:left w:val="single" w:color="000000" w:sz="4" w:space="0"/>
              <w:bottom w:val="single" w:color="000000" w:sz="4" w:space="0"/>
              <w:right w:val="single" w:color="000000" w:sz="4" w:space="0"/>
            </w:tcBorders>
          </w:tcPr>
          <w:p w14:paraId="14CF4A4E">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16</w:t>
            </w:r>
            <w:r>
              <w:rPr>
                <w:rFonts w:ascii="Times New Roman" w:hAnsi="Times New Roman" w:cs="Times New Roman"/>
                <w:sz w:val="24"/>
                <w:szCs w:val="24"/>
              </w:rPr>
              <w:t>9</w:t>
            </w:r>
          </w:p>
        </w:tc>
      </w:tr>
      <w:tr w14:paraId="00F717BB">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20BC0BA1">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11</w:t>
            </w:r>
          </w:p>
        </w:tc>
        <w:tc>
          <w:tcPr>
            <w:tcW w:w="1160" w:type="dxa"/>
            <w:tcBorders>
              <w:top w:val="single" w:color="000000" w:sz="4" w:space="0"/>
              <w:left w:val="single" w:color="000000" w:sz="4" w:space="0"/>
              <w:bottom w:val="single" w:color="000000" w:sz="4" w:space="0"/>
              <w:right w:val="single" w:color="000000" w:sz="4" w:space="0"/>
            </w:tcBorders>
          </w:tcPr>
          <w:p w14:paraId="3097CF87">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69</w:t>
            </w:r>
            <w:r>
              <w:rPr>
                <w:rFonts w:ascii="Times New Roman" w:hAnsi="Times New Roman" w:cs="Times New Roman"/>
                <w:sz w:val="24"/>
                <w:szCs w:val="24"/>
              </w:rPr>
              <w:t>7</w:t>
            </w:r>
          </w:p>
        </w:tc>
        <w:tc>
          <w:tcPr>
            <w:tcW w:w="1157" w:type="dxa"/>
            <w:tcBorders>
              <w:top w:val="single" w:color="000000" w:sz="4" w:space="0"/>
              <w:left w:val="single" w:color="000000" w:sz="4" w:space="0"/>
              <w:bottom w:val="single" w:color="000000" w:sz="4" w:space="0"/>
              <w:right w:val="single" w:color="000000" w:sz="4" w:space="0"/>
            </w:tcBorders>
          </w:tcPr>
          <w:p w14:paraId="46C3DC14">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36</w:t>
            </w:r>
            <w:r>
              <w:rPr>
                <w:rFonts w:ascii="Times New Roman" w:hAnsi="Times New Roman" w:cs="Times New Roman"/>
                <w:sz w:val="24"/>
                <w:szCs w:val="24"/>
              </w:rPr>
              <w:t>3</w:t>
            </w:r>
          </w:p>
        </w:tc>
        <w:tc>
          <w:tcPr>
            <w:tcW w:w="1159" w:type="dxa"/>
            <w:tcBorders>
              <w:top w:val="single" w:color="000000" w:sz="4" w:space="0"/>
              <w:left w:val="single" w:color="000000" w:sz="4" w:space="0"/>
              <w:bottom w:val="single" w:color="000000" w:sz="4" w:space="0"/>
              <w:right w:val="single" w:color="000000" w:sz="4" w:space="0"/>
            </w:tcBorders>
          </w:tcPr>
          <w:p w14:paraId="1855E325">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79</w:t>
            </w:r>
            <w:r>
              <w:rPr>
                <w:rFonts w:ascii="Times New Roman" w:hAnsi="Times New Roman" w:cs="Times New Roman"/>
                <w:sz w:val="24"/>
                <w:szCs w:val="24"/>
              </w:rPr>
              <w:t>6</w:t>
            </w:r>
          </w:p>
        </w:tc>
        <w:tc>
          <w:tcPr>
            <w:tcW w:w="1186" w:type="dxa"/>
            <w:tcBorders>
              <w:top w:val="single" w:color="000000" w:sz="4" w:space="0"/>
              <w:left w:val="single" w:color="000000" w:sz="4" w:space="0"/>
              <w:bottom w:val="single" w:color="000000" w:sz="4" w:space="0"/>
              <w:right w:val="single" w:color="000000" w:sz="4" w:space="0"/>
            </w:tcBorders>
          </w:tcPr>
          <w:p w14:paraId="43214155">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20</w:t>
            </w:r>
            <w:r>
              <w:rPr>
                <w:rFonts w:ascii="Times New Roman" w:hAnsi="Times New Roman" w:cs="Times New Roman"/>
                <w:sz w:val="24"/>
                <w:szCs w:val="24"/>
              </w:rPr>
              <w:t>1</w:t>
            </w:r>
          </w:p>
        </w:tc>
        <w:tc>
          <w:tcPr>
            <w:tcW w:w="1189" w:type="dxa"/>
            <w:tcBorders>
              <w:top w:val="single" w:color="000000" w:sz="4" w:space="0"/>
              <w:left w:val="single" w:color="000000" w:sz="4" w:space="0"/>
              <w:bottom w:val="single" w:color="000000" w:sz="4" w:space="0"/>
              <w:right w:val="single" w:color="000000" w:sz="4" w:space="0"/>
            </w:tcBorders>
          </w:tcPr>
          <w:p w14:paraId="145333FF">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71</w:t>
            </w:r>
            <w:r>
              <w:rPr>
                <w:rFonts w:ascii="Times New Roman" w:hAnsi="Times New Roman" w:cs="Times New Roman"/>
                <w:sz w:val="24"/>
                <w:szCs w:val="24"/>
              </w:rPr>
              <w:t>8</w:t>
            </w:r>
          </w:p>
        </w:tc>
        <w:tc>
          <w:tcPr>
            <w:tcW w:w="1188" w:type="dxa"/>
            <w:tcBorders>
              <w:top w:val="single" w:color="000000" w:sz="4" w:space="0"/>
              <w:left w:val="single" w:color="000000" w:sz="4" w:space="0"/>
              <w:bottom w:val="single" w:color="000000" w:sz="4" w:space="0"/>
              <w:right w:val="single" w:color="000000" w:sz="4" w:space="0"/>
            </w:tcBorders>
          </w:tcPr>
          <w:p w14:paraId="49388329">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10</w:t>
            </w:r>
            <w:r>
              <w:rPr>
                <w:rFonts w:ascii="Times New Roman" w:hAnsi="Times New Roman" w:cs="Times New Roman"/>
                <w:sz w:val="24"/>
                <w:szCs w:val="24"/>
              </w:rPr>
              <w:t>6</w:t>
            </w:r>
          </w:p>
        </w:tc>
      </w:tr>
      <w:tr w14:paraId="4D91FFA4">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06949900">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12</w:t>
            </w:r>
          </w:p>
        </w:tc>
        <w:tc>
          <w:tcPr>
            <w:tcW w:w="1160" w:type="dxa"/>
            <w:tcBorders>
              <w:top w:val="single" w:color="000000" w:sz="4" w:space="0"/>
              <w:left w:val="single" w:color="000000" w:sz="4" w:space="0"/>
              <w:bottom w:val="single" w:color="000000" w:sz="4" w:space="0"/>
              <w:right w:val="single" w:color="000000" w:sz="4" w:space="0"/>
            </w:tcBorders>
          </w:tcPr>
          <w:p w14:paraId="02F66BF4">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69</w:t>
            </w:r>
            <w:r>
              <w:rPr>
                <w:rFonts w:ascii="Times New Roman" w:hAnsi="Times New Roman" w:cs="Times New Roman"/>
                <w:sz w:val="24"/>
                <w:szCs w:val="24"/>
              </w:rPr>
              <w:t>5</w:t>
            </w:r>
          </w:p>
        </w:tc>
        <w:tc>
          <w:tcPr>
            <w:tcW w:w="1157" w:type="dxa"/>
            <w:tcBorders>
              <w:top w:val="single" w:color="000000" w:sz="4" w:space="0"/>
              <w:left w:val="single" w:color="000000" w:sz="4" w:space="0"/>
              <w:bottom w:val="single" w:color="000000" w:sz="4" w:space="0"/>
              <w:right w:val="single" w:color="000000" w:sz="4" w:space="0"/>
            </w:tcBorders>
          </w:tcPr>
          <w:p w14:paraId="23D0332D">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35</w:t>
            </w:r>
            <w:r>
              <w:rPr>
                <w:rFonts w:ascii="Times New Roman" w:hAnsi="Times New Roman" w:cs="Times New Roman"/>
                <w:sz w:val="24"/>
                <w:szCs w:val="24"/>
              </w:rPr>
              <w:t>6</w:t>
            </w:r>
          </w:p>
        </w:tc>
        <w:tc>
          <w:tcPr>
            <w:tcW w:w="1159" w:type="dxa"/>
            <w:tcBorders>
              <w:top w:val="single" w:color="000000" w:sz="4" w:space="0"/>
              <w:left w:val="single" w:color="000000" w:sz="4" w:space="0"/>
              <w:bottom w:val="single" w:color="000000" w:sz="4" w:space="0"/>
              <w:right w:val="single" w:color="000000" w:sz="4" w:space="0"/>
            </w:tcBorders>
          </w:tcPr>
          <w:p w14:paraId="36DEF12B">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78</w:t>
            </w:r>
            <w:r>
              <w:rPr>
                <w:rFonts w:ascii="Times New Roman" w:hAnsi="Times New Roman" w:cs="Times New Roman"/>
                <w:sz w:val="24"/>
                <w:szCs w:val="24"/>
              </w:rPr>
              <w:t>2</w:t>
            </w:r>
          </w:p>
        </w:tc>
        <w:tc>
          <w:tcPr>
            <w:tcW w:w="1186" w:type="dxa"/>
            <w:tcBorders>
              <w:top w:val="single" w:color="000000" w:sz="4" w:space="0"/>
              <w:left w:val="single" w:color="000000" w:sz="4" w:space="0"/>
              <w:bottom w:val="single" w:color="000000" w:sz="4" w:space="0"/>
              <w:right w:val="single" w:color="000000" w:sz="4" w:space="0"/>
            </w:tcBorders>
          </w:tcPr>
          <w:p w14:paraId="687A85DF">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17</w:t>
            </w:r>
            <w:r>
              <w:rPr>
                <w:rFonts w:ascii="Times New Roman" w:hAnsi="Times New Roman" w:cs="Times New Roman"/>
                <w:sz w:val="24"/>
                <w:szCs w:val="24"/>
              </w:rPr>
              <w:t>9</w:t>
            </w:r>
          </w:p>
        </w:tc>
        <w:tc>
          <w:tcPr>
            <w:tcW w:w="1189" w:type="dxa"/>
            <w:tcBorders>
              <w:top w:val="single" w:color="000000" w:sz="4" w:space="0"/>
              <w:left w:val="single" w:color="000000" w:sz="4" w:space="0"/>
              <w:bottom w:val="single" w:color="000000" w:sz="4" w:space="0"/>
              <w:right w:val="single" w:color="000000" w:sz="4" w:space="0"/>
            </w:tcBorders>
          </w:tcPr>
          <w:p w14:paraId="6BC469D4">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1</w:t>
            </w:r>
          </w:p>
        </w:tc>
        <w:tc>
          <w:tcPr>
            <w:tcW w:w="1188" w:type="dxa"/>
            <w:tcBorders>
              <w:top w:val="single" w:color="000000" w:sz="4" w:space="0"/>
              <w:left w:val="single" w:color="000000" w:sz="4" w:space="0"/>
              <w:bottom w:val="single" w:color="000000" w:sz="4" w:space="0"/>
              <w:right w:val="single" w:color="000000" w:sz="4" w:space="0"/>
            </w:tcBorders>
          </w:tcPr>
          <w:p w14:paraId="7974E7AE">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05</w:t>
            </w:r>
            <w:r>
              <w:rPr>
                <w:rFonts w:ascii="Times New Roman" w:hAnsi="Times New Roman" w:cs="Times New Roman"/>
                <w:sz w:val="24"/>
                <w:szCs w:val="24"/>
              </w:rPr>
              <w:t>5</w:t>
            </w:r>
          </w:p>
        </w:tc>
      </w:tr>
      <w:tr w14:paraId="5A071FC0">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75D4115E">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13</w:t>
            </w:r>
          </w:p>
        </w:tc>
        <w:tc>
          <w:tcPr>
            <w:tcW w:w="1160" w:type="dxa"/>
            <w:tcBorders>
              <w:top w:val="single" w:color="000000" w:sz="4" w:space="0"/>
              <w:left w:val="single" w:color="000000" w:sz="4" w:space="0"/>
              <w:bottom w:val="single" w:color="000000" w:sz="4" w:space="0"/>
              <w:right w:val="single" w:color="000000" w:sz="4" w:space="0"/>
            </w:tcBorders>
          </w:tcPr>
          <w:p w14:paraId="08C1EF54">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69</w:t>
            </w:r>
            <w:r>
              <w:rPr>
                <w:rFonts w:ascii="Times New Roman" w:hAnsi="Times New Roman" w:cs="Times New Roman"/>
                <w:sz w:val="24"/>
                <w:szCs w:val="24"/>
              </w:rPr>
              <w:t>2</w:t>
            </w:r>
          </w:p>
        </w:tc>
        <w:tc>
          <w:tcPr>
            <w:tcW w:w="1157" w:type="dxa"/>
            <w:tcBorders>
              <w:top w:val="single" w:color="000000" w:sz="4" w:space="0"/>
              <w:left w:val="single" w:color="000000" w:sz="4" w:space="0"/>
              <w:bottom w:val="single" w:color="000000" w:sz="4" w:space="0"/>
              <w:right w:val="single" w:color="000000" w:sz="4" w:space="0"/>
            </w:tcBorders>
          </w:tcPr>
          <w:p w14:paraId="29E75225">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35</w:t>
            </w:r>
            <w:r>
              <w:rPr>
                <w:rFonts w:ascii="Times New Roman" w:hAnsi="Times New Roman" w:cs="Times New Roman"/>
                <w:sz w:val="24"/>
                <w:szCs w:val="24"/>
              </w:rPr>
              <w:t>0</w:t>
            </w:r>
          </w:p>
        </w:tc>
        <w:tc>
          <w:tcPr>
            <w:tcW w:w="1159" w:type="dxa"/>
            <w:tcBorders>
              <w:top w:val="single" w:color="000000" w:sz="4" w:space="0"/>
              <w:left w:val="single" w:color="000000" w:sz="4" w:space="0"/>
              <w:bottom w:val="single" w:color="000000" w:sz="4" w:space="0"/>
              <w:right w:val="single" w:color="000000" w:sz="4" w:space="0"/>
            </w:tcBorders>
          </w:tcPr>
          <w:p w14:paraId="21A7618F">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77</w:t>
            </w:r>
            <w:r>
              <w:rPr>
                <w:rFonts w:ascii="Times New Roman" w:hAnsi="Times New Roman" w:cs="Times New Roman"/>
                <w:sz w:val="24"/>
                <w:szCs w:val="24"/>
              </w:rPr>
              <w:t>1</w:t>
            </w:r>
          </w:p>
        </w:tc>
        <w:tc>
          <w:tcPr>
            <w:tcW w:w="1186" w:type="dxa"/>
            <w:tcBorders>
              <w:top w:val="single" w:color="000000" w:sz="4" w:space="0"/>
              <w:left w:val="single" w:color="000000" w:sz="4" w:space="0"/>
              <w:bottom w:val="single" w:color="000000" w:sz="4" w:space="0"/>
              <w:right w:val="single" w:color="000000" w:sz="4" w:space="0"/>
            </w:tcBorders>
          </w:tcPr>
          <w:p w14:paraId="4DF7C074">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16</w:t>
            </w:r>
            <w:r>
              <w:rPr>
                <w:rFonts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tcPr>
          <w:p w14:paraId="5E0FBF9A">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65</w:t>
            </w:r>
            <w:r>
              <w:rPr>
                <w:rFonts w:ascii="Times New Roman" w:hAnsi="Times New Roman" w:cs="Times New Roman"/>
                <w:sz w:val="24"/>
                <w:szCs w:val="24"/>
              </w:rPr>
              <w:t>0</w:t>
            </w:r>
          </w:p>
        </w:tc>
        <w:tc>
          <w:tcPr>
            <w:tcW w:w="1188" w:type="dxa"/>
            <w:tcBorders>
              <w:top w:val="single" w:color="000000" w:sz="4" w:space="0"/>
              <w:left w:val="single" w:color="000000" w:sz="4" w:space="0"/>
              <w:bottom w:val="single" w:color="000000" w:sz="4" w:space="0"/>
              <w:right w:val="single" w:color="000000" w:sz="4" w:space="0"/>
            </w:tcBorders>
          </w:tcPr>
          <w:p w14:paraId="370AF57C">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01</w:t>
            </w:r>
            <w:r>
              <w:rPr>
                <w:rFonts w:ascii="Times New Roman" w:hAnsi="Times New Roman" w:cs="Times New Roman"/>
                <w:sz w:val="24"/>
                <w:szCs w:val="24"/>
              </w:rPr>
              <w:t>2</w:t>
            </w:r>
          </w:p>
        </w:tc>
      </w:tr>
      <w:tr w14:paraId="7E69281B">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685A0471">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14</w:t>
            </w:r>
          </w:p>
        </w:tc>
        <w:tc>
          <w:tcPr>
            <w:tcW w:w="1160" w:type="dxa"/>
            <w:tcBorders>
              <w:top w:val="single" w:color="000000" w:sz="4" w:space="0"/>
              <w:left w:val="single" w:color="000000" w:sz="4" w:space="0"/>
              <w:bottom w:val="single" w:color="000000" w:sz="4" w:space="0"/>
              <w:right w:val="single" w:color="000000" w:sz="4" w:space="0"/>
            </w:tcBorders>
          </w:tcPr>
          <w:p w14:paraId="2049AD3B">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69</w:t>
            </w:r>
            <w:r>
              <w:rPr>
                <w:rFonts w:ascii="Times New Roman" w:hAnsi="Times New Roman" w:cs="Times New Roman"/>
                <w:sz w:val="24"/>
                <w:szCs w:val="24"/>
              </w:rPr>
              <w:t>1</w:t>
            </w:r>
          </w:p>
        </w:tc>
        <w:tc>
          <w:tcPr>
            <w:tcW w:w="1157" w:type="dxa"/>
            <w:tcBorders>
              <w:top w:val="single" w:color="000000" w:sz="4" w:space="0"/>
              <w:left w:val="single" w:color="000000" w:sz="4" w:space="0"/>
              <w:bottom w:val="single" w:color="000000" w:sz="4" w:space="0"/>
              <w:right w:val="single" w:color="000000" w:sz="4" w:space="0"/>
            </w:tcBorders>
          </w:tcPr>
          <w:p w14:paraId="2BD2B493">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34</w:t>
            </w:r>
            <w:r>
              <w:rPr>
                <w:rFonts w:ascii="Times New Roman" w:hAnsi="Times New Roman" w:cs="Times New Roman"/>
                <w:sz w:val="24"/>
                <w:szCs w:val="24"/>
              </w:rPr>
              <w:t>5</w:t>
            </w:r>
          </w:p>
        </w:tc>
        <w:tc>
          <w:tcPr>
            <w:tcW w:w="1159" w:type="dxa"/>
            <w:tcBorders>
              <w:top w:val="single" w:color="000000" w:sz="4" w:space="0"/>
              <w:left w:val="single" w:color="000000" w:sz="4" w:space="0"/>
              <w:bottom w:val="single" w:color="000000" w:sz="4" w:space="0"/>
              <w:right w:val="single" w:color="000000" w:sz="4" w:space="0"/>
            </w:tcBorders>
          </w:tcPr>
          <w:p w14:paraId="4B5EBAA7">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76</w:t>
            </w:r>
            <w:r>
              <w:rPr>
                <w:rFonts w:ascii="Times New Roman" w:hAnsi="Times New Roman" w:cs="Times New Roman"/>
                <w:sz w:val="24"/>
                <w:szCs w:val="24"/>
              </w:rPr>
              <w:t>1</w:t>
            </w:r>
          </w:p>
        </w:tc>
        <w:tc>
          <w:tcPr>
            <w:tcW w:w="1186" w:type="dxa"/>
            <w:tcBorders>
              <w:top w:val="single" w:color="000000" w:sz="4" w:space="0"/>
              <w:left w:val="single" w:color="000000" w:sz="4" w:space="0"/>
              <w:bottom w:val="single" w:color="000000" w:sz="4" w:space="0"/>
              <w:right w:val="single" w:color="000000" w:sz="4" w:space="0"/>
            </w:tcBorders>
          </w:tcPr>
          <w:p w14:paraId="64BA14A7">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14</w:t>
            </w:r>
            <w:r>
              <w:rPr>
                <w:rFonts w:ascii="Times New Roman" w:hAnsi="Times New Roman" w:cs="Times New Roman"/>
                <w:sz w:val="24"/>
                <w:szCs w:val="24"/>
              </w:rPr>
              <w:t>5</w:t>
            </w:r>
          </w:p>
        </w:tc>
        <w:tc>
          <w:tcPr>
            <w:tcW w:w="1189" w:type="dxa"/>
            <w:tcBorders>
              <w:top w:val="single" w:color="000000" w:sz="4" w:space="0"/>
              <w:left w:val="single" w:color="000000" w:sz="4" w:space="0"/>
              <w:bottom w:val="single" w:color="000000" w:sz="4" w:space="0"/>
              <w:right w:val="single" w:color="000000" w:sz="4" w:space="0"/>
            </w:tcBorders>
          </w:tcPr>
          <w:p w14:paraId="6C71B6F7">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62</w:t>
            </w:r>
            <w:r>
              <w:rPr>
                <w:rFonts w:ascii="Times New Roman" w:hAnsi="Times New Roman" w:cs="Times New Roman"/>
                <w:sz w:val="24"/>
                <w:szCs w:val="24"/>
              </w:rPr>
              <w:t>4</w:t>
            </w:r>
          </w:p>
        </w:tc>
        <w:tc>
          <w:tcPr>
            <w:tcW w:w="1188" w:type="dxa"/>
            <w:tcBorders>
              <w:top w:val="single" w:color="000000" w:sz="4" w:space="0"/>
              <w:left w:val="single" w:color="000000" w:sz="4" w:space="0"/>
              <w:bottom w:val="single" w:color="000000" w:sz="4" w:space="0"/>
              <w:right w:val="single" w:color="000000" w:sz="4" w:space="0"/>
            </w:tcBorders>
          </w:tcPr>
          <w:p w14:paraId="7D6B7736">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97</w:t>
            </w:r>
            <w:r>
              <w:rPr>
                <w:rFonts w:ascii="Times New Roman" w:hAnsi="Times New Roman" w:cs="Times New Roman"/>
                <w:sz w:val="24"/>
                <w:szCs w:val="24"/>
              </w:rPr>
              <w:t>7</w:t>
            </w:r>
          </w:p>
        </w:tc>
      </w:tr>
      <w:tr w14:paraId="6E418072">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42F08AB7">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15</w:t>
            </w:r>
          </w:p>
        </w:tc>
        <w:tc>
          <w:tcPr>
            <w:tcW w:w="1160" w:type="dxa"/>
            <w:tcBorders>
              <w:top w:val="single" w:color="000000" w:sz="4" w:space="0"/>
              <w:left w:val="single" w:color="000000" w:sz="4" w:space="0"/>
              <w:bottom w:val="single" w:color="000000" w:sz="4" w:space="0"/>
              <w:right w:val="single" w:color="000000" w:sz="4" w:space="0"/>
            </w:tcBorders>
          </w:tcPr>
          <w:p w14:paraId="02C31853">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69</w:t>
            </w:r>
            <w:r>
              <w:rPr>
                <w:rFonts w:ascii="Times New Roman" w:hAnsi="Times New Roman" w:cs="Times New Roman"/>
                <w:sz w:val="24"/>
                <w:szCs w:val="24"/>
              </w:rPr>
              <w:t>0</w:t>
            </w:r>
          </w:p>
        </w:tc>
        <w:tc>
          <w:tcPr>
            <w:tcW w:w="1157" w:type="dxa"/>
            <w:tcBorders>
              <w:top w:val="single" w:color="000000" w:sz="4" w:space="0"/>
              <w:left w:val="single" w:color="000000" w:sz="4" w:space="0"/>
              <w:bottom w:val="single" w:color="000000" w:sz="4" w:space="0"/>
              <w:right w:val="single" w:color="000000" w:sz="4" w:space="0"/>
            </w:tcBorders>
          </w:tcPr>
          <w:p w14:paraId="0BDA2B12">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34</w:t>
            </w:r>
            <w:r>
              <w:rPr>
                <w:rFonts w:ascii="Times New Roman" w:hAnsi="Times New Roman" w:cs="Times New Roman"/>
                <w:sz w:val="24"/>
                <w:szCs w:val="24"/>
              </w:rPr>
              <w:t>1</w:t>
            </w:r>
          </w:p>
        </w:tc>
        <w:tc>
          <w:tcPr>
            <w:tcW w:w="1159" w:type="dxa"/>
            <w:tcBorders>
              <w:top w:val="single" w:color="000000" w:sz="4" w:space="0"/>
              <w:left w:val="single" w:color="000000" w:sz="4" w:space="0"/>
              <w:bottom w:val="single" w:color="000000" w:sz="4" w:space="0"/>
              <w:right w:val="single" w:color="000000" w:sz="4" w:space="0"/>
            </w:tcBorders>
          </w:tcPr>
          <w:p w14:paraId="48F188C3">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75</w:t>
            </w:r>
            <w:r>
              <w:rPr>
                <w:rFonts w:ascii="Times New Roman" w:hAnsi="Times New Roman" w:cs="Times New Roman"/>
                <w:sz w:val="24"/>
                <w:szCs w:val="24"/>
              </w:rPr>
              <w:t>3</w:t>
            </w:r>
          </w:p>
        </w:tc>
        <w:tc>
          <w:tcPr>
            <w:tcW w:w="1186" w:type="dxa"/>
            <w:tcBorders>
              <w:top w:val="single" w:color="000000" w:sz="4" w:space="0"/>
              <w:left w:val="single" w:color="000000" w:sz="4" w:space="0"/>
              <w:bottom w:val="single" w:color="000000" w:sz="4" w:space="0"/>
              <w:right w:val="single" w:color="000000" w:sz="4" w:space="0"/>
            </w:tcBorders>
          </w:tcPr>
          <w:p w14:paraId="70AF4A4A">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13</w:t>
            </w:r>
            <w:r>
              <w:rPr>
                <w:rFonts w:ascii="Times New Roman" w:hAnsi="Times New Roman" w:cs="Times New Roman"/>
                <w:sz w:val="24"/>
                <w:szCs w:val="24"/>
              </w:rPr>
              <w:t>1</w:t>
            </w:r>
          </w:p>
        </w:tc>
        <w:tc>
          <w:tcPr>
            <w:tcW w:w="1189" w:type="dxa"/>
            <w:tcBorders>
              <w:top w:val="single" w:color="000000" w:sz="4" w:space="0"/>
              <w:left w:val="single" w:color="000000" w:sz="4" w:space="0"/>
              <w:bottom w:val="single" w:color="000000" w:sz="4" w:space="0"/>
              <w:right w:val="single" w:color="000000" w:sz="4" w:space="0"/>
            </w:tcBorders>
          </w:tcPr>
          <w:p w14:paraId="51FA6A9E">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60</w:t>
            </w:r>
            <w:r>
              <w:rPr>
                <w:rFonts w:ascii="Times New Roman" w:hAnsi="Times New Roman" w:cs="Times New Roman"/>
                <w:sz w:val="24"/>
                <w:szCs w:val="24"/>
              </w:rPr>
              <w:t>2</w:t>
            </w:r>
          </w:p>
        </w:tc>
        <w:tc>
          <w:tcPr>
            <w:tcW w:w="1188" w:type="dxa"/>
            <w:tcBorders>
              <w:top w:val="single" w:color="000000" w:sz="4" w:space="0"/>
              <w:left w:val="single" w:color="000000" w:sz="4" w:space="0"/>
              <w:bottom w:val="single" w:color="000000" w:sz="4" w:space="0"/>
              <w:right w:val="single" w:color="000000" w:sz="4" w:space="0"/>
            </w:tcBorders>
          </w:tcPr>
          <w:p w14:paraId="73484498">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94</w:t>
            </w:r>
            <w:r>
              <w:rPr>
                <w:rFonts w:ascii="Times New Roman" w:hAnsi="Times New Roman" w:cs="Times New Roman"/>
                <w:sz w:val="24"/>
                <w:szCs w:val="24"/>
              </w:rPr>
              <w:t>7</w:t>
            </w:r>
          </w:p>
        </w:tc>
      </w:tr>
      <w:tr w14:paraId="392BE8AC">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59D0EDC0">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16</w:t>
            </w:r>
          </w:p>
        </w:tc>
        <w:tc>
          <w:tcPr>
            <w:tcW w:w="1160" w:type="dxa"/>
            <w:tcBorders>
              <w:top w:val="single" w:color="000000" w:sz="4" w:space="0"/>
              <w:left w:val="single" w:color="000000" w:sz="4" w:space="0"/>
              <w:bottom w:val="single" w:color="000000" w:sz="4" w:space="0"/>
              <w:right w:val="single" w:color="000000" w:sz="4" w:space="0"/>
            </w:tcBorders>
          </w:tcPr>
          <w:p w14:paraId="019B2020">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9</w:t>
            </w:r>
          </w:p>
        </w:tc>
        <w:tc>
          <w:tcPr>
            <w:tcW w:w="1157" w:type="dxa"/>
            <w:tcBorders>
              <w:top w:val="single" w:color="000000" w:sz="4" w:space="0"/>
              <w:left w:val="single" w:color="000000" w:sz="4" w:space="0"/>
              <w:bottom w:val="single" w:color="000000" w:sz="4" w:space="0"/>
              <w:right w:val="single" w:color="000000" w:sz="4" w:space="0"/>
            </w:tcBorders>
          </w:tcPr>
          <w:p w14:paraId="61CBA5FF">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33</w:t>
            </w:r>
            <w:r>
              <w:rPr>
                <w:rFonts w:ascii="Times New Roman" w:hAnsi="Times New Roman" w:cs="Times New Roman"/>
                <w:sz w:val="24"/>
                <w:szCs w:val="24"/>
              </w:rPr>
              <w:t>7</w:t>
            </w:r>
          </w:p>
        </w:tc>
        <w:tc>
          <w:tcPr>
            <w:tcW w:w="1159" w:type="dxa"/>
            <w:tcBorders>
              <w:top w:val="single" w:color="000000" w:sz="4" w:space="0"/>
              <w:left w:val="single" w:color="000000" w:sz="4" w:space="0"/>
              <w:bottom w:val="single" w:color="000000" w:sz="4" w:space="0"/>
              <w:right w:val="single" w:color="000000" w:sz="4" w:space="0"/>
            </w:tcBorders>
          </w:tcPr>
          <w:p w14:paraId="362432D5">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74</w:t>
            </w:r>
            <w:r>
              <w:rPr>
                <w:rFonts w:ascii="Times New Roman" w:hAnsi="Times New Roman" w:cs="Times New Roman"/>
                <w:sz w:val="24"/>
                <w:szCs w:val="24"/>
              </w:rPr>
              <w:t>6</w:t>
            </w:r>
          </w:p>
        </w:tc>
        <w:tc>
          <w:tcPr>
            <w:tcW w:w="1186" w:type="dxa"/>
            <w:tcBorders>
              <w:top w:val="single" w:color="000000" w:sz="4" w:space="0"/>
              <w:left w:val="single" w:color="000000" w:sz="4" w:space="0"/>
              <w:bottom w:val="single" w:color="000000" w:sz="4" w:space="0"/>
              <w:right w:val="single" w:color="000000" w:sz="4" w:space="0"/>
            </w:tcBorders>
          </w:tcPr>
          <w:p w14:paraId="5609A49B">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12</w:t>
            </w:r>
            <w:r>
              <w:rPr>
                <w:rFonts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tcPr>
          <w:p w14:paraId="54C24806">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58</w:t>
            </w:r>
            <w:r>
              <w:rPr>
                <w:rFonts w:ascii="Times New Roman" w:hAnsi="Times New Roman" w:cs="Times New Roman"/>
                <w:sz w:val="24"/>
                <w:szCs w:val="24"/>
              </w:rPr>
              <w:t>3</w:t>
            </w:r>
          </w:p>
        </w:tc>
        <w:tc>
          <w:tcPr>
            <w:tcW w:w="1188" w:type="dxa"/>
            <w:tcBorders>
              <w:top w:val="single" w:color="000000" w:sz="4" w:space="0"/>
              <w:left w:val="single" w:color="000000" w:sz="4" w:space="0"/>
              <w:bottom w:val="single" w:color="000000" w:sz="4" w:space="0"/>
              <w:right w:val="single" w:color="000000" w:sz="4" w:space="0"/>
            </w:tcBorders>
          </w:tcPr>
          <w:p w14:paraId="3EF48C15">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1</w:t>
            </w:r>
          </w:p>
        </w:tc>
      </w:tr>
      <w:tr w14:paraId="3BD0FFFC">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05AF02A1">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17</w:t>
            </w:r>
          </w:p>
        </w:tc>
        <w:tc>
          <w:tcPr>
            <w:tcW w:w="1160" w:type="dxa"/>
            <w:tcBorders>
              <w:top w:val="single" w:color="000000" w:sz="4" w:space="0"/>
              <w:left w:val="single" w:color="000000" w:sz="4" w:space="0"/>
              <w:bottom w:val="single" w:color="000000" w:sz="4" w:space="0"/>
              <w:right w:val="single" w:color="000000" w:sz="4" w:space="0"/>
            </w:tcBorders>
          </w:tcPr>
          <w:p w14:paraId="22ECDB4E">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8</w:t>
            </w:r>
          </w:p>
        </w:tc>
        <w:tc>
          <w:tcPr>
            <w:tcW w:w="1157" w:type="dxa"/>
            <w:tcBorders>
              <w:top w:val="single" w:color="000000" w:sz="4" w:space="0"/>
              <w:left w:val="single" w:color="000000" w:sz="4" w:space="0"/>
              <w:bottom w:val="single" w:color="000000" w:sz="4" w:space="0"/>
              <w:right w:val="single" w:color="000000" w:sz="4" w:space="0"/>
            </w:tcBorders>
          </w:tcPr>
          <w:p w14:paraId="2D071EF5">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33</w:t>
            </w:r>
            <w:r>
              <w:rPr>
                <w:rFonts w:ascii="Times New Roman" w:hAnsi="Times New Roman" w:cs="Times New Roman"/>
                <w:sz w:val="24"/>
                <w:szCs w:val="24"/>
              </w:rPr>
              <w:t>3</w:t>
            </w:r>
          </w:p>
        </w:tc>
        <w:tc>
          <w:tcPr>
            <w:tcW w:w="1159" w:type="dxa"/>
            <w:tcBorders>
              <w:top w:val="single" w:color="000000" w:sz="4" w:space="0"/>
              <w:left w:val="single" w:color="000000" w:sz="4" w:space="0"/>
              <w:bottom w:val="single" w:color="000000" w:sz="4" w:space="0"/>
              <w:right w:val="single" w:color="000000" w:sz="4" w:space="0"/>
            </w:tcBorders>
          </w:tcPr>
          <w:p w14:paraId="69CFF1E1">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74</w:t>
            </w:r>
            <w:r>
              <w:rPr>
                <w:rFonts w:ascii="Times New Roman" w:hAnsi="Times New Roman" w:cs="Times New Roman"/>
                <w:sz w:val="24"/>
                <w:szCs w:val="24"/>
              </w:rPr>
              <w:t>0</w:t>
            </w:r>
          </w:p>
        </w:tc>
        <w:tc>
          <w:tcPr>
            <w:tcW w:w="1186" w:type="dxa"/>
            <w:tcBorders>
              <w:top w:val="single" w:color="000000" w:sz="4" w:space="0"/>
              <w:left w:val="single" w:color="000000" w:sz="4" w:space="0"/>
              <w:bottom w:val="single" w:color="000000" w:sz="4" w:space="0"/>
              <w:right w:val="single" w:color="000000" w:sz="4" w:space="0"/>
            </w:tcBorders>
          </w:tcPr>
          <w:p w14:paraId="4ED65FB3">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11</w:t>
            </w:r>
            <w:r>
              <w:rPr>
                <w:rFonts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tcPr>
          <w:p w14:paraId="5756D242">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56</w:t>
            </w:r>
            <w:r>
              <w:rPr>
                <w:rFonts w:ascii="Times New Roman" w:hAnsi="Times New Roman" w:cs="Times New Roman"/>
                <w:sz w:val="24"/>
                <w:szCs w:val="24"/>
              </w:rPr>
              <w:t>7</w:t>
            </w:r>
          </w:p>
        </w:tc>
        <w:tc>
          <w:tcPr>
            <w:tcW w:w="1188" w:type="dxa"/>
            <w:tcBorders>
              <w:top w:val="single" w:color="000000" w:sz="4" w:space="0"/>
              <w:left w:val="single" w:color="000000" w:sz="4" w:space="0"/>
              <w:bottom w:val="single" w:color="000000" w:sz="4" w:space="0"/>
              <w:right w:val="single" w:color="000000" w:sz="4" w:space="0"/>
            </w:tcBorders>
          </w:tcPr>
          <w:p w14:paraId="2CC71006">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89</w:t>
            </w:r>
            <w:r>
              <w:rPr>
                <w:rFonts w:ascii="Times New Roman" w:hAnsi="Times New Roman" w:cs="Times New Roman"/>
                <w:sz w:val="24"/>
                <w:szCs w:val="24"/>
              </w:rPr>
              <w:t>8</w:t>
            </w:r>
          </w:p>
        </w:tc>
      </w:tr>
      <w:tr w14:paraId="5F64D8A9">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474F537C">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18</w:t>
            </w:r>
          </w:p>
        </w:tc>
        <w:tc>
          <w:tcPr>
            <w:tcW w:w="1160" w:type="dxa"/>
            <w:tcBorders>
              <w:top w:val="single" w:color="000000" w:sz="4" w:space="0"/>
              <w:left w:val="single" w:color="000000" w:sz="4" w:space="0"/>
              <w:bottom w:val="single" w:color="000000" w:sz="4" w:space="0"/>
              <w:right w:val="single" w:color="000000" w:sz="4" w:space="0"/>
            </w:tcBorders>
          </w:tcPr>
          <w:p w14:paraId="3B7D13CE">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8</w:t>
            </w:r>
          </w:p>
        </w:tc>
        <w:tc>
          <w:tcPr>
            <w:tcW w:w="1157" w:type="dxa"/>
            <w:tcBorders>
              <w:top w:val="single" w:color="000000" w:sz="4" w:space="0"/>
              <w:left w:val="single" w:color="000000" w:sz="4" w:space="0"/>
              <w:bottom w:val="single" w:color="000000" w:sz="4" w:space="0"/>
              <w:right w:val="single" w:color="000000" w:sz="4" w:space="0"/>
            </w:tcBorders>
          </w:tcPr>
          <w:p w14:paraId="1800F2E0">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33</w:t>
            </w:r>
            <w:r>
              <w:rPr>
                <w:rFonts w:ascii="Times New Roman" w:hAnsi="Times New Roman" w:cs="Times New Roman"/>
                <w:sz w:val="24"/>
                <w:szCs w:val="24"/>
              </w:rPr>
              <w:t>0</w:t>
            </w:r>
          </w:p>
        </w:tc>
        <w:tc>
          <w:tcPr>
            <w:tcW w:w="1159" w:type="dxa"/>
            <w:tcBorders>
              <w:top w:val="single" w:color="000000" w:sz="4" w:space="0"/>
              <w:left w:val="single" w:color="000000" w:sz="4" w:space="0"/>
              <w:bottom w:val="single" w:color="000000" w:sz="4" w:space="0"/>
              <w:right w:val="single" w:color="000000" w:sz="4" w:space="0"/>
            </w:tcBorders>
          </w:tcPr>
          <w:p w14:paraId="75E018E3">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73</w:t>
            </w:r>
            <w:r>
              <w:rPr>
                <w:rFonts w:ascii="Times New Roman" w:hAnsi="Times New Roman" w:cs="Times New Roman"/>
                <w:sz w:val="24"/>
                <w:szCs w:val="24"/>
              </w:rPr>
              <w:t>4</w:t>
            </w:r>
          </w:p>
        </w:tc>
        <w:tc>
          <w:tcPr>
            <w:tcW w:w="1186" w:type="dxa"/>
            <w:tcBorders>
              <w:top w:val="single" w:color="000000" w:sz="4" w:space="0"/>
              <w:left w:val="single" w:color="000000" w:sz="4" w:space="0"/>
              <w:bottom w:val="single" w:color="000000" w:sz="4" w:space="0"/>
              <w:right w:val="single" w:color="000000" w:sz="4" w:space="0"/>
            </w:tcBorders>
          </w:tcPr>
          <w:p w14:paraId="5A4EAC3E">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10</w:t>
            </w:r>
            <w:r>
              <w:rPr>
                <w:rFonts w:ascii="Times New Roman" w:hAnsi="Times New Roman" w:cs="Times New Roman"/>
                <w:sz w:val="24"/>
                <w:szCs w:val="24"/>
              </w:rPr>
              <w:t>1</w:t>
            </w:r>
          </w:p>
        </w:tc>
        <w:tc>
          <w:tcPr>
            <w:tcW w:w="1189" w:type="dxa"/>
            <w:tcBorders>
              <w:top w:val="single" w:color="000000" w:sz="4" w:space="0"/>
              <w:left w:val="single" w:color="000000" w:sz="4" w:space="0"/>
              <w:bottom w:val="single" w:color="000000" w:sz="4" w:space="0"/>
              <w:right w:val="single" w:color="000000" w:sz="4" w:space="0"/>
            </w:tcBorders>
          </w:tcPr>
          <w:p w14:paraId="33AA765D">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55</w:t>
            </w:r>
            <w:r>
              <w:rPr>
                <w:rFonts w:ascii="Times New Roman" w:hAnsi="Times New Roman" w:cs="Times New Roman"/>
                <w:sz w:val="24"/>
                <w:szCs w:val="24"/>
              </w:rPr>
              <w:t>2</w:t>
            </w:r>
          </w:p>
        </w:tc>
        <w:tc>
          <w:tcPr>
            <w:tcW w:w="1188" w:type="dxa"/>
            <w:tcBorders>
              <w:top w:val="single" w:color="000000" w:sz="4" w:space="0"/>
              <w:left w:val="single" w:color="000000" w:sz="4" w:space="0"/>
              <w:bottom w:val="single" w:color="000000" w:sz="4" w:space="0"/>
              <w:right w:val="single" w:color="000000" w:sz="4" w:space="0"/>
            </w:tcBorders>
          </w:tcPr>
          <w:p w14:paraId="4C712DCD">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87</w:t>
            </w:r>
            <w:r>
              <w:rPr>
                <w:rFonts w:ascii="Times New Roman" w:hAnsi="Times New Roman" w:cs="Times New Roman"/>
                <w:sz w:val="24"/>
                <w:szCs w:val="24"/>
              </w:rPr>
              <w:t>8</w:t>
            </w:r>
          </w:p>
        </w:tc>
      </w:tr>
      <w:tr w14:paraId="40F88379">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1D012076">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19</w:t>
            </w:r>
          </w:p>
        </w:tc>
        <w:tc>
          <w:tcPr>
            <w:tcW w:w="1160" w:type="dxa"/>
            <w:tcBorders>
              <w:top w:val="single" w:color="000000" w:sz="4" w:space="0"/>
              <w:left w:val="single" w:color="000000" w:sz="4" w:space="0"/>
              <w:bottom w:val="single" w:color="000000" w:sz="4" w:space="0"/>
              <w:right w:val="single" w:color="000000" w:sz="4" w:space="0"/>
            </w:tcBorders>
          </w:tcPr>
          <w:p w14:paraId="7D2310B4">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7</w:t>
            </w:r>
          </w:p>
        </w:tc>
        <w:tc>
          <w:tcPr>
            <w:tcW w:w="1157" w:type="dxa"/>
            <w:tcBorders>
              <w:top w:val="single" w:color="000000" w:sz="4" w:space="0"/>
              <w:left w:val="single" w:color="000000" w:sz="4" w:space="0"/>
              <w:bottom w:val="single" w:color="000000" w:sz="4" w:space="0"/>
              <w:right w:val="single" w:color="000000" w:sz="4" w:space="0"/>
            </w:tcBorders>
          </w:tcPr>
          <w:p w14:paraId="61009458">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32</w:t>
            </w:r>
            <w:r>
              <w:rPr>
                <w:rFonts w:ascii="Times New Roman" w:hAnsi="Times New Roman" w:cs="Times New Roman"/>
                <w:sz w:val="24"/>
                <w:szCs w:val="24"/>
              </w:rPr>
              <w:t>8</w:t>
            </w:r>
          </w:p>
        </w:tc>
        <w:tc>
          <w:tcPr>
            <w:tcW w:w="1159" w:type="dxa"/>
            <w:tcBorders>
              <w:top w:val="single" w:color="000000" w:sz="4" w:space="0"/>
              <w:left w:val="single" w:color="000000" w:sz="4" w:space="0"/>
              <w:bottom w:val="single" w:color="000000" w:sz="4" w:space="0"/>
              <w:right w:val="single" w:color="000000" w:sz="4" w:space="0"/>
            </w:tcBorders>
          </w:tcPr>
          <w:p w14:paraId="754EBD41">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72</w:t>
            </w:r>
            <w:r>
              <w:rPr>
                <w:rFonts w:ascii="Times New Roman" w:hAnsi="Times New Roman" w:cs="Times New Roman"/>
                <w:sz w:val="24"/>
                <w:szCs w:val="24"/>
              </w:rPr>
              <w:t>9</w:t>
            </w:r>
          </w:p>
        </w:tc>
        <w:tc>
          <w:tcPr>
            <w:tcW w:w="1186" w:type="dxa"/>
            <w:tcBorders>
              <w:top w:val="single" w:color="000000" w:sz="4" w:space="0"/>
              <w:left w:val="single" w:color="000000" w:sz="4" w:space="0"/>
              <w:bottom w:val="single" w:color="000000" w:sz="4" w:space="0"/>
              <w:right w:val="single" w:color="000000" w:sz="4" w:space="0"/>
            </w:tcBorders>
          </w:tcPr>
          <w:p w14:paraId="58434F87">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09</w:t>
            </w:r>
            <w:r>
              <w:rPr>
                <w:rFonts w:ascii="Times New Roman" w:hAnsi="Times New Roman" w:cs="Times New Roman"/>
                <w:sz w:val="24"/>
                <w:szCs w:val="24"/>
              </w:rPr>
              <w:t>3</w:t>
            </w:r>
          </w:p>
        </w:tc>
        <w:tc>
          <w:tcPr>
            <w:tcW w:w="1189" w:type="dxa"/>
            <w:tcBorders>
              <w:top w:val="single" w:color="000000" w:sz="4" w:space="0"/>
              <w:left w:val="single" w:color="000000" w:sz="4" w:space="0"/>
              <w:bottom w:val="single" w:color="000000" w:sz="4" w:space="0"/>
              <w:right w:val="single" w:color="000000" w:sz="4" w:space="0"/>
            </w:tcBorders>
          </w:tcPr>
          <w:p w14:paraId="1CC26CF1">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53</w:t>
            </w:r>
            <w:r>
              <w:rPr>
                <w:rFonts w:ascii="Times New Roman" w:hAnsi="Times New Roman" w:cs="Times New Roman"/>
                <w:sz w:val="24"/>
                <w:szCs w:val="24"/>
              </w:rPr>
              <w:t>9</w:t>
            </w:r>
          </w:p>
        </w:tc>
        <w:tc>
          <w:tcPr>
            <w:tcW w:w="1188" w:type="dxa"/>
            <w:tcBorders>
              <w:top w:val="single" w:color="000000" w:sz="4" w:space="0"/>
              <w:left w:val="single" w:color="000000" w:sz="4" w:space="0"/>
              <w:bottom w:val="single" w:color="000000" w:sz="4" w:space="0"/>
              <w:right w:val="single" w:color="000000" w:sz="4" w:space="0"/>
            </w:tcBorders>
          </w:tcPr>
          <w:p w14:paraId="166CE3A9">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86</w:t>
            </w:r>
            <w:r>
              <w:rPr>
                <w:rFonts w:ascii="Times New Roman" w:hAnsi="Times New Roman" w:cs="Times New Roman"/>
                <w:sz w:val="24"/>
                <w:szCs w:val="24"/>
              </w:rPr>
              <w:t>1</w:t>
            </w:r>
          </w:p>
        </w:tc>
      </w:tr>
      <w:tr w14:paraId="588B613B">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4256C375">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20</w:t>
            </w:r>
          </w:p>
        </w:tc>
        <w:tc>
          <w:tcPr>
            <w:tcW w:w="1160" w:type="dxa"/>
            <w:tcBorders>
              <w:top w:val="single" w:color="000000" w:sz="4" w:space="0"/>
              <w:left w:val="single" w:color="000000" w:sz="4" w:space="0"/>
              <w:bottom w:val="single" w:color="000000" w:sz="4" w:space="0"/>
              <w:right w:val="single" w:color="000000" w:sz="4" w:space="0"/>
            </w:tcBorders>
          </w:tcPr>
          <w:p w14:paraId="269D334C">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7</w:t>
            </w:r>
          </w:p>
        </w:tc>
        <w:tc>
          <w:tcPr>
            <w:tcW w:w="1157" w:type="dxa"/>
            <w:tcBorders>
              <w:top w:val="single" w:color="000000" w:sz="4" w:space="0"/>
              <w:left w:val="single" w:color="000000" w:sz="4" w:space="0"/>
              <w:bottom w:val="single" w:color="000000" w:sz="4" w:space="0"/>
              <w:right w:val="single" w:color="000000" w:sz="4" w:space="0"/>
            </w:tcBorders>
          </w:tcPr>
          <w:p w14:paraId="7425613D">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32</w:t>
            </w:r>
            <w:r>
              <w:rPr>
                <w:rFonts w:ascii="Times New Roman" w:hAnsi="Times New Roman" w:cs="Times New Roman"/>
                <w:sz w:val="24"/>
                <w:szCs w:val="24"/>
              </w:rPr>
              <w:t>5</w:t>
            </w:r>
          </w:p>
        </w:tc>
        <w:tc>
          <w:tcPr>
            <w:tcW w:w="1159" w:type="dxa"/>
            <w:tcBorders>
              <w:top w:val="single" w:color="000000" w:sz="4" w:space="0"/>
              <w:left w:val="single" w:color="000000" w:sz="4" w:space="0"/>
              <w:bottom w:val="single" w:color="000000" w:sz="4" w:space="0"/>
              <w:right w:val="single" w:color="000000" w:sz="4" w:space="0"/>
            </w:tcBorders>
          </w:tcPr>
          <w:p w14:paraId="7C2F3183">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72</w:t>
            </w:r>
            <w:r>
              <w:rPr>
                <w:rFonts w:ascii="Times New Roman" w:hAnsi="Times New Roman" w:cs="Times New Roman"/>
                <w:sz w:val="24"/>
                <w:szCs w:val="24"/>
              </w:rPr>
              <w:t>5</w:t>
            </w:r>
          </w:p>
        </w:tc>
        <w:tc>
          <w:tcPr>
            <w:tcW w:w="1186" w:type="dxa"/>
            <w:tcBorders>
              <w:top w:val="single" w:color="000000" w:sz="4" w:space="0"/>
              <w:left w:val="single" w:color="000000" w:sz="4" w:space="0"/>
              <w:bottom w:val="single" w:color="000000" w:sz="4" w:space="0"/>
              <w:right w:val="single" w:color="000000" w:sz="4" w:space="0"/>
            </w:tcBorders>
          </w:tcPr>
          <w:p w14:paraId="08EF2B70">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08</w:t>
            </w:r>
            <w:r>
              <w:rPr>
                <w:rFonts w:ascii="Times New Roman" w:hAnsi="Times New Roman" w:cs="Times New Roman"/>
                <w:sz w:val="24"/>
                <w:szCs w:val="24"/>
              </w:rPr>
              <w:t>6</w:t>
            </w:r>
          </w:p>
        </w:tc>
        <w:tc>
          <w:tcPr>
            <w:tcW w:w="1189" w:type="dxa"/>
            <w:tcBorders>
              <w:top w:val="single" w:color="000000" w:sz="4" w:space="0"/>
              <w:left w:val="single" w:color="000000" w:sz="4" w:space="0"/>
              <w:bottom w:val="single" w:color="000000" w:sz="4" w:space="0"/>
              <w:right w:val="single" w:color="000000" w:sz="4" w:space="0"/>
            </w:tcBorders>
          </w:tcPr>
          <w:p w14:paraId="48DDFD2B">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52</w:t>
            </w:r>
            <w:r>
              <w:rPr>
                <w:rFonts w:ascii="Times New Roman" w:hAnsi="Times New Roman" w:cs="Times New Roman"/>
                <w:sz w:val="24"/>
                <w:szCs w:val="24"/>
              </w:rPr>
              <w:t>8</w:t>
            </w:r>
          </w:p>
        </w:tc>
        <w:tc>
          <w:tcPr>
            <w:tcW w:w="1188" w:type="dxa"/>
            <w:tcBorders>
              <w:top w:val="single" w:color="000000" w:sz="4" w:space="0"/>
              <w:left w:val="single" w:color="000000" w:sz="4" w:space="0"/>
              <w:bottom w:val="single" w:color="000000" w:sz="4" w:space="0"/>
              <w:right w:val="single" w:color="000000" w:sz="4" w:space="0"/>
            </w:tcBorders>
          </w:tcPr>
          <w:p w14:paraId="630AA2DB">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84</w:t>
            </w:r>
            <w:r>
              <w:rPr>
                <w:rFonts w:ascii="Times New Roman" w:hAnsi="Times New Roman" w:cs="Times New Roman"/>
                <w:sz w:val="24"/>
                <w:szCs w:val="24"/>
              </w:rPr>
              <w:t>5</w:t>
            </w:r>
          </w:p>
        </w:tc>
      </w:tr>
      <w:tr w14:paraId="275400FA">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500AC020">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21</w:t>
            </w:r>
          </w:p>
        </w:tc>
        <w:tc>
          <w:tcPr>
            <w:tcW w:w="1160" w:type="dxa"/>
            <w:tcBorders>
              <w:top w:val="single" w:color="000000" w:sz="4" w:space="0"/>
              <w:left w:val="single" w:color="000000" w:sz="4" w:space="0"/>
              <w:bottom w:val="single" w:color="000000" w:sz="4" w:space="0"/>
              <w:right w:val="single" w:color="000000" w:sz="4" w:space="0"/>
            </w:tcBorders>
          </w:tcPr>
          <w:p w14:paraId="183B6692">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6</w:t>
            </w:r>
          </w:p>
        </w:tc>
        <w:tc>
          <w:tcPr>
            <w:tcW w:w="1157" w:type="dxa"/>
            <w:tcBorders>
              <w:top w:val="single" w:color="000000" w:sz="4" w:space="0"/>
              <w:left w:val="single" w:color="000000" w:sz="4" w:space="0"/>
              <w:bottom w:val="single" w:color="000000" w:sz="4" w:space="0"/>
              <w:right w:val="single" w:color="000000" w:sz="4" w:space="0"/>
            </w:tcBorders>
          </w:tcPr>
          <w:p w14:paraId="27420F91">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32</w:t>
            </w:r>
            <w:r>
              <w:rPr>
                <w:rFonts w:ascii="Times New Roman" w:hAnsi="Times New Roman" w:cs="Times New Roman"/>
                <w:sz w:val="24"/>
                <w:szCs w:val="24"/>
              </w:rPr>
              <w:t>3</w:t>
            </w:r>
          </w:p>
        </w:tc>
        <w:tc>
          <w:tcPr>
            <w:tcW w:w="1159" w:type="dxa"/>
            <w:tcBorders>
              <w:top w:val="single" w:color="000000" w:sz="4" w:space="0"/>
              <w:left w:val="single" w:color="000000" w:sz="4" w:space="0"/>
              <w:bottom w:val="single" w:color="000000" w:sz="4" w:space="0"/>
              <w:right w:val="single" w:color="000000" w:sz="4" w:space="0"/>
            </w:tcBorders>
          </w:tcPr>
          <w:p w14:paraId="71FA2301">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72</w:t>
            </w:r>
            <w:r>
              <w:rPr>
                <w:rFonts w:ascii="Times New Roman" w:hAnsi="Times New Roman" w:cs="Times New Roman"/>
                <w:sz w:val="24"/>
                <w:szCs w:val="24"/>
              </w:rPr>
              <w:t>1</w:t>
            </w:r>
          </w:p>
        </w:tc>
        <w:tc>
          <w:tcPr>
            <w:tcW w:w="1186" w:type="dxa"/>
            <w:tcBorders>
              <w:top w:val="single" w:color="000000" w:sz="4" w:space="0"/>
              <w:left w:val="single" w:color="000000" w:sz="4" w:space="0"/>
              <w:bottom w:val="single" w:color="000000" w:sz="4" w:space="0"/>
              <w:right w:val="single" w:color="000000" w:sz="4" w:space="0"/>
            </w:tcBorders>
          </w:tcPr>
          <w:p w14:paraId="58C57C86">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08</w:t>
            </w:r>
            <w:r>
              <w:rPr>
                <w:rFonts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tcPr>
          <w:p w14:paraId="383378B8">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51</w:t>
            </w:r>
            <w:r>
              <w:rPr>
                <w:rFonts w:ascii="Times New Roman" w:hAnsi="Times New Roman" w:cs="Times New Roman"/>
                <w:sz w:val="24"/>
                <w:szCs w:val="24"/>
              </w:rPr>
              <w:t>8</w:t>
            </w:r>
          </w:p>
        </w:tc>
        <w:tc>
          <w:tcPr>
            <w:tcW w:w="1188" w:type="dxa"/>
            <w:tcBorders>
              <w:top w:val="single" w:color="000000" w:sz="4" w:space="0"/>
              <w:left w:val="single" w:color="000000" w:sz="4" w:space="0"/>
              <w:bottom w:val="single" w:color="000000" w:sz="4" w:space="0"/>
              <w:right w:val="single" w:color="000000" w:sz="4" w:space="0"/>
            </w:tcBorders>
          </w:tcPr>
          <w:p w14:paraId="292D786E">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83</w:t>
            </w:r>
            <w:r>
              <w:rPr>
                <w:rFonts w:ascii="Times New Roman" w:hAnsi="Times New Roman" w:cs="Times New Roman"/>
                <w:sz w:val="24"/>
                <w:szCs w:val="24"/>
              </w:rPr>
              <w:t>1</w:t>
            </w:r>
          </w:p>
        </w:tc>
      </w:tr>
      <w:tr w14:paraId="1D2FD5D0">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492DECF6">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22</w:t>
            </w:r>
          </w:p>
        </w:tc>
        <w:tc>
          <w:tcPr>
            <w:tcW w:w="1160" w:type="dxa"/>
            <w:tcBorders>
              <w:top w:val="single" w:color="000000" w:sz="4" w:space="0"/>
              <w:left w:val="single" w:color="000000" w:sz="4" w:space="0"/>
              <w:bottom w:val="single" w:color="000000" w:sz="4" w:space="0"/>
              <w:right w:val="single" w:color="000000" w:sz="4" w:space="0"/>
            </w:tcBorders>
          </w:tcPr>
          <w:p w14:paraId="00DC0B80">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6</w:t>
            </w:r>
          </w:p>
        </w:tc>
        <w:tc>
          <w:tcPr>
            <w:tcW w:w="1157" w:type="dxa"/>
            <w:tcBorders>
              <w:top w:val="single" w:color="000000" w:sz="4" w:space="0"/>
              <w:left w:val="single" w:color="000000" w:sz="4" w:space="0"/>
              <w:bottom w:val="single" w:color="000000" w:sz="4" w:space="0"/>
              <w:right w:val="single" w:color="000000" w:sz="4" w:space="0"/>
            </w:tcBorders>
          </w:tcPr>
          <w:p w14:paraId="736AD003">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32</w:t>
            </w:r>
            <w:r>
              <w:rPr>
                <w:rFonts w:ascii="Times New Roman" w:hAnsi="Times New Roman" w:cs="Times New Roman"/>
                <w:sz w:val="24"/>
                <w:szCs w:val="24"/>
              </w:rPr>
              <w:t>1</w:t>
            </w:r>
          </w:p>
        </w:tc>
        <w:tc>
          <w:tcPr>
            <w:tcW w:w="1159" w:type="dxa"/>
            <w:tcBorders>
              <w:top w:val="single" w:color="000000" w:sz="4" w:space="0"/>
              <w:left w:val="single" w:color="000000" w:sz="4" w:space="0"/>
              <w:bottom w:val="single" w:color="000000" w:sz="4" w:space="0"/>
              <w:right w:val="single" w:color="000000" w:sz="4" w:space="0"/>
            </w:tcBorders>
          </w:tcPr>
          <w:p w14:paraId="5E3BCC60">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71</w:t>
            </w:r>
            <w:r>
              <w:rPr>
                <w:rFonts w:ascii="Times New Roman" w:hAnsi="Times New Roman" w:cs="Times New Roman"/>
                <w:sz w:val="24"/>
                <w:szCs w:val="24"/>
              </w:rPr>
              <w:t>7</w:t>
            </w:r>
          </w:p>
        </w:tc>
        <w:tc>
          <w:tcPr>
            <w:tcW w:w="1186" w:type="dxa"/>
            <w:tcBorders>
              <w:top w:val="single" w:color="000000" w:sz="4" w:space="0"/>
              <w:left w:val="single" w:color="000000" w:sz="4" w:space="0"/>
              <w:bottom w:val="single" w:color="000000" w:sz="4" w:space="0"/>
              <w:right w:val="single" w:color="000000" w:sz="4" w:space="0"/>
            </w:tcBorders>
          </w:tcPr>
          <w:p w14:paraId="40D07F2B">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07</w:t>
            </w:r>
            <w:r>
              <w:rPr>
                <w:rFonts w:ascii="Times New Roman" w:hAnsi="Times New Roman" w:cs="Times New Roman"/>
                <w:sz w:val="24"/>
                <w:szCs w:val="24"/>
              </w:rPr>
              <w:t>4</w:t>
            </w:r>
          </w:p>
        </w:tc>
        <w:tc>
          <w:tcPr>
            <w:tcW w:w="1189" w:type="dxa"/>
            <w:tcBorders>
              <w:top w:val="single" w:color="000000" w:sz="4" w:space="0"/>
              <w:left w:val="single" w:color="000000" w:sz="4" w:space="0"/>
              <w:bottom w:val="single" w:color="000000" w:sz="4" w:space="0"/>
              <w:right w:val="single" w:color="000000" w:sz="4" w:space="0"/>
            </w:tcBorders>
          </w:tcPr>
          <w:p w14:paraId="19755A9B">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50</w:t>
            </w:r>
            <w:r>
              <w:rPr>
                <w:rFonts w:ascii="Times New Roman" w:hAnsi="Times New Roman" w:cs="Times New Roman"/>
                <w:sz w:val="24"/>
                <w:szCs w:val="24"/>
              </w:rPr>
              <w:t>8</w:t>
            </w:r>
          </w:p>
        </w:tc>
        <w:tc>
          <w:tcPr>
            <w:tcW w:w="1188" w:type="dxa"/>
            <w:tcBorders>
              <w:top w:val="single" w:color="000000" w:sz="4" w:space="0"/>
              <w:left w:val="single" w:color="000000" w:sz="4" w:space="0"/>
              <w:bottom w:val="single" w:color="000000" w:sz="4" w:space="0"/>
              <w:right w:val="single" w:color="000000" w:sz="4" w:space="0"/>
            </w:tcBorders>
          </w:tcPr>
          <w:p w14:paraId="2987723F">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81</w:t>
            </w:r>
            <w:r>
              <w:rPr>
                <w:rFonts w:ascii="Times New Roman" w:hAnsi="Times New Roman" w:cs="Times New Roman"/>
                <w:sz w:val="24"/>
                <w:szCs w:val="24"/>
              </w:rPr>
              <w:t>9</w:t>
            </w:r>
          </w:p>
        </w:tc>
      </w:tr>
      <w:tr w14:paraId="3B59913E">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6D21C956">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23</w:t>
            </w:r>
          </w:p>
        </w:tc>
        <w:tc>
          <w:tcPr>
            <w:tcW w:w="1160" w:type="dxa"/>
            <w:tcBorders>
              <w:top w:val="single" w:color="000000" w:sz="4" w:space="0"/>
              <w:left w:val="single" w:color="000000" w:sz="4" w:space="0"/>
              <w:bottom w:val="single" w:color="000000" w:sz="4" w:space="0"/>
              <w:right w:val="single" w:color="000000" w:sz="4" w:space="0"/>
            </w:tcBorders>
          </w:tcPr>
          <w:p w14:paraId="527A2F8F">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5</w:t>
            </w:r>
          </w:p>
        </w:tc>
        <w:tc>
          <w:tcPr>
            <w:tcW w:w="1157" w:type="dxa"/>
            <w:tcBorders>
              <w:top w:val="single" w:color="000000" w:sz="4" w:space="0"/>
              <w:left w:val="single" w:color="000000" w:sz="4" w:space="0"/>
              <w:bottom w:val="single" w:color="000000" w:sz="4" w:space="0"/>
              <w:right w:val="single" w:color="000000" w:sz="4" w:space="0"/>
            </w:tcBorders>
          </w:tcPr>
          <w:p w14:paraId="6E862659">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9</w:t>
            </w:r>
          </w:p>
        </w:tc>
        <w:tc>
          <w:tcPr>
            <w:tcW w:w="1159" w:type="dxa"/>
            <w:tcBorders>
              <w:top w:val="single" w:color="000000" w:sz="4" w:space="0"/>
              <w:left w:val="single" w:color="000000" w:sz="4" w:space="0"/>
              <w:bottom w:val="single" w:color="000000" w:sz="4" w:space="0"/>
              <w:right w:val="single" w:color="000000" w:sz="4" w:space="0"/>
            </w:tcBorders>
          </w:tcPr>
          <w:p w14:paraId="2E9A3D09">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71</w:t>
            </w:r>
            <w:r>
              <w:rPr>
                <w:rFonts w:ascii="Times New Roman" w:hAnsi="Times New Roman" w:cs="Times New Roman"/>
                <w:sz w:val="24"/>
                <w:szCs w:val="24"/>
              </w:rPr>
              <w:t>4</w:t>
            </w:r>
          </w:p>
        </w:tc>
        <w:tc>
          <w:tcPr>
            <w:tcW w:w="1186" w:type="dxa"/>
            <w:tcBorders>
              <w:top w:val="single" w:color="000000" w:sz="4" w:space="0"/>
              <w:left w:val="single" w:color="000000" w:sz="4" w:space="0"/>
              <w:bottom w:val="single" w:color="000000" w:sz="4" w:space="0"/>
              <w:right w:val="single" w:color="000000" w:sz="4" w:space="0"/>
            </w:tcBorders>
          </w:tcPr>
          <w:p w14:paraId="0E2CF41D">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06</w:t>
            </w:r>
            <w:r>
              <w:rPr>
                <w:rFonts w:ascii="Times New Roman" w:hAnsi="Times New Roman" w:cs="Times New Roman"/>
                <w:sz w:val="24"/>
                <w:szCs w:val="24"/>
              </w:rPr>
              <w:t>9</w:t>
            </w:r>
          </w:p>
        </w:tc>
        <w:tc>
          <w:tcPr>
            <w:tcW w:w="1189" w:type="dxa"/>
            <w:tcBorders>
              <w:top w:val="single" w:color="000000" w:sz="4" w:space="0"/>
              <w:left w:val="single" w:color="000000" w:sz="4" w:space="0"/>
              <w:bottom w:val="single" w:color="000000" w:sz="4" w:space="0"/>
              <w:right w:val="single" w:color="000000" w:sz="4" w:space="0"/>
            </w:tcBorders>
          </w:tcPr>
          <w:p w14:paraId="549EDDF7">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50</w:t>
            </w:r>
            <w:r>
              <w:rPr>
                <w:rFonts w:ascii="Times New Roman" w:hAnsi="Times New Roman" w:cs="Times New Roman"/>
                <w:sz w:val="24"/>
                <w:szCs w:val="24"/>
              </w:rPr>
              <w:t>0</w:t>
            </w:r>
          </w:p>
        </w:tc>
        <w:tc>
          <w:tcPr>
            <w:tcW w:w="1188" w:type="dxa"/>
            <w:tcBorders>
              <w:top w:val="single" w:color="000000" w:sz="4" w:space="0"/>
              <w:left w:val="single" w:color="000000" w:sz="4" w:space="0"/>
              <w:bottom w:val="single" w:color="000000" w:sz="4" w:space="0"/>
              <w:right w:val="single" w:color="000000" w:sz="4" w:space="0"/>
            </w:tcBorders>
          </w:tcPr>
          <w:p w14:paraId="7A32277D">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80</w:t>
            </w:r>
            <w:r>
              <w:rPr>
                <w:rFonts w:ascii="Times New Roman" w:hAnsi="Times New Roman" w:cs="Times New Roman"/>
                <w:sz w:val="24"/>
                <w:szCs w:val="24"/>
              </w:rPr>
              <w:t>7</w:t>
            </w:r>
          </w:p>
        </w:tc>
      </w:tr>
      <w:tr w14:paraId="7209A9BD">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782F982F">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24</w:t>
            </w:r>
          </w:p>
        </w:tc>
        <w:tc>
          <w:tcPr>
            <w:tcW w:w="1160" w:type="dxa"/>
            <w:tcBorders>
              <w:top w:val="single" w:color="000000" w:sz="4" w:space="0"/>
              <w:left w:val="single" w:color="000000" w:sz="4" w:space="0"/>
              <w:bottom w:val="single" w:color="000000" w:sz="4" w:space="0"/>
              <w:right w:val="single" w:color="000000" w:sz="4" w:space="0"/>
            </w:tcBorders>
          </w:tcPr>
          <w:p w14:paraId="028680F3">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5</w:t>
            </w:r>
          </w:p>
        </w:tc>
        <w:tc>
          <w:tcPr>
            <w:tcW w:w="1157" w:type="dxa"/>
            <w:tcBorders>
              <w:top w:val="single" w:color="000000" w:sz="4" w:space="0"/>
              <w:left w:val="single" w:color="000000" w:sz="4" w:space="0"/>
              <w:bottom w:val="single" w:color="000000" w:sz="4" w:space="0"/>
              <w:right w:val="single" w:color="000000" w:sz="4" w:space="0"/>
            </w:tcBorders>
          </w:tcPr>
          <w:p w14:paraId="6EF9F63E">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8</w:t>
            </w:r>
          </w:p>
        </w:tc>
        <w:tc>
          <w:tcPr>
            <w:tcW w:w="1159" w:type="dxa"/>
            <w:tcBorders>
              <w:top w:val="single" w:color="000000" w:sz="4" w:space="0"/>
              <w:left w:val="single" w:color="000000" w:sz="4" w:space="0"/>
              <w:bottom w:val="single" w:color="000000" w:sz="4" w:space="0"/>
              <w:right w:val="single" w:color="000000" w:sz="4" w:space="0"/>
            </w:tcBorders>
          </w:tcPr>
          <w:p w14:paraId="22F24FB0">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71</w:t>
            </w:r>
            <w:r>
              <w:rPr>
                <w:rFonts w:ascii="Times New Roman" w:hAnsi="Times New Roman" w:cs="Times New Roman"/>
                <w:sz w:val="24"/>
                <w:szCs w:val="24"/>
              </w:rPr>
              <w:t>1</w:t>
            </w:r>
          </w:p>
        </w:tc>
        <w:tc>
          <w:tcPr>
            <w:tcW w:w="1186" w:type="dxa"/>
            <w:tcBorders>
              <w:top w:val="single" w:color="000000" w:sz="4" w:space="0"/>
              <w:left w:val="single" w:color="000000" w:sz="4" w:space="0"/>
              <w:bottom w:val="single" w:color="000000" w:sz="4" w:space="0"/>
              <w:right w:val="single" w:color="000000" w:sz="4" w:space="0"/>
            </w:tcBorders>
          </w:tcPr>
          <w:p w14:paraId="5894AF70">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06</w:t>
            </w:r>
            <w:r>
              <w:rPr>
                <w:rFonts w:ascii="Times New Roman" w:hAnsi="Times New Roman" w:cs="Times New Roman"/>
                <w:sz w:val="24"/>
                <w:szCs w:val="24"/>
              </w:rPr>
              <w:t>4</w:t>
            </w:r>
          </w:p>
        </w:tc>
        <w:tc>
          <w:tcPr>
            <w:tcW w:w="1189" w:type="dxa"/>
            <w:tcBorders>
              <w:top w:val="single" w:color="000000" w:sz="4" w:space="0"/>
              <w:left w:val="single" w:color="000000" w:sz="4" w:space="0"/>
              <w:bottom w:val="single" w:color="000000" w:sz="4" w:space="0"/>
              <w:right w:val="single" w:color="000000" w:sz="4" w:space="0"/>
            </w:tcBorders>
          </w:tcPr>
          <w:p w14:paraId="7975DE22">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49</w:t>
            </w:r>
            <w:r>
              <w:rPr>
                <w:rFonts w:ascii="Times New Roman" w:hAnsi="Times New Roman" w:cs="Times New Roman"/>
                <w:sz w:val="24"/>
                <w:szCs w:val="24"/>
              </w:rPr>
              <w:t>2</w:t>
            </w:r>
          </w:p>
        </w:tc>
        <w:tc>
          <w:tcPr>
            <w:tcW w:w="1188" w:type="dxa"/>
            <w:tcBorders>
              <w:top w:val="single" w:color="000000" w:sz="4" w:space="0"/>
              <w:left w:val="single" w:color="000000" w:sz="4" w:space="0"/>
              <w:bottom w:val="single" w:color="000000" w:sz="4" w:space="0"/>
              <w:right w:val="single" w:color="000000" w:sz="4" w:space="0"/>
            </w:tcBorders>
          </w:tcPr>
          <w:p w14:paraId="0DE95062">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79</w:t>
            </w:r>
            <w:r>
              <w:rPr>
                <w:rFonts w:ascii="Times New Roman" w:hAnsi="Times New Roman" w:cs="Times New Roman"/>
                <w:sz w:val="24"/>
                <w:szCs w:val="24"/>
              </w:rPr>
              <w:t>7</w:t>
            </w:r>
          </w:p>
        </w:tc>
      </w:tr>
      <w:tr w14:paraId="31D5EBB9">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4BA9EBBC">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25</w:t>
            </w:r>
          </w:p>
        </w:tc>
        <w:tc>
          <w:tcPr>
            <w:tcW w:w="1160" w:type="dxa"/>
            <w:tcBorders>
              <w:top w:val="single" w:color="000000" w:sz="4" w:space="0"/>
              <w:left w:val="single" w:color="000000" w:sz="4" w:space="0"/>
              <w:bottom w:val="single" w:color="000000" w:sz="4" w:space="0"/>
              <w:right w:val="single" w:color="000000" w:sz="4" w:space="0"/>
            </w:tcBorders>
          </w:tcPr>
          <w:p w14:paraId="5FF9217D">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4</w:t>
            </w:r>
          </w:p>
        </w:tc>
        <w:tc>
          <w:tcPr>
            <w:tcW w:w="1157" w:type="dxa"/>
            <w:tcBorders>
              <w:top w:val="single" w:color="000000" w:sz="4" w:space="0"/>
              <w:left w:val="single" w:color="000000" w:sz="4" w:space="0"/>
              <w:bottom w:val="single" w:color="000000" w:sz="4" w:space="0"/>
              <w:right w:val="single" w:color="000000" w:sz="4" w:space="0"/>
            </w:tcBorders>
          </w:tcPr>
          <w:p w14:paraId="09E18F8A">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6</w:t>
            </w:r>
          </w:p>
        </w:tc>
        <w:tc>
          <w:tcPr>
            <w:tcW w:w="1159" w:type="dxa"/>
            <w:tcBorders>
              <w:top w:val="single" w:color="000000" w:sz="4" w:space="0"/>
              <w:left w:val="single" w:color="000000" w:sz="4" w:space="0"/>
              <w:bottom w:val="single" w:color="000000" w:sz="4" w:space="0"/>
              <w:right w:val="single" w:color="000000" w:sz="4" w:space="0"/>
            </w:tcBorders>
          </w:tcPr>
          <w:p w14:paraId="0E68519C">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8</w:t>
            </w:r>
          </w:p>
        </w:tc>
        <w:tc>
          <w:tcPr>
            <w:tcW w:w="1186" w:type="dxa"/>
            <w:tcBorders>
              <w:top w:val="single" w:color="000000" w:sz="4" w:space="0"/>
              <w:left w:val="single" w:color="000000" w:sz="4" w:space="0"/>
              <w:bottom w:val="single" w:color="000000" w:sz="4" w:space="0"/>
              <w:right w:val="single" w:color="000000" w:sz="4" w:space="0"/>
            </w:tcBorders>
          </w:tcPr>
          <w:p w14:paraId="608B0F0E">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06</w:t>
            </w:r>
            <w:r>
              <w:rPr>
                <w:rFonts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tcPr>
          <w:p w14:paraId="367E3AA9">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48</w:t>
            </w:r>
            <w:r>
              <w:rPr>
                <w:rFonts w:ascii="Times New Roman" w:hAnsi="Times New Roman" w:cs="Times New Roman"/>
                <w:sz w:val="24"/>
                <w:szCs w:val="24"/>
              </w:rPr>
              <w:t>5</w:t>
            </w:r>
          </w:p>
        </w:tc>
        <w:tc>
          <w:tcPr>
            <w:tcW w:w="1188" w:type="dxa"/>
            <w:tcBorders>
              <w:top w:val="single" w:color="000000" w:sz="4" w:space="0"/>
              <w:left w:val="single" w:color="000000" w:sz="4" w:space="0"/>
              <w:bottom w:val="single" w:color="000000" w:sz="4" w:space="0"/>
              <w:right w:val="single" w:color="000000" w:sz="4" w:space="0"/>
            </w:tcBorders>
          </w:tcPr>
          <w:p w14:paraId="59AA23A9">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78</w:t>
            </w:r>
            <w:r>
              <w:rPr>
                <w:rFonts w:ascii="Times New Roman" w:hAnsi="Times New Roman" w:cs="Times New Roman"/>
                <w:sz w:val="24"/>
                <w:szCs w:val="24"/>
              </w:rPr>
              <w:t>7</w:t>
            </w:r>
          </w:p>
        </w:tc>
      </w:tr>
      <w:tr w14:paraId="45844D4A">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3BB804DA">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26</w:t>
            </w:r>
          </w:p>
        </w:tc>
        <w:tc>
          <w:tcPr>
            <w:tcW w:w="1160" w:type="dxa"/>
            <w:tcBorders>
              <w:top w:val="single" w:color="000000" w:sz="4" w:space="0"/>
              <w:left w:val="single" w:color="000000" w:sz="4" w:space="0"/>
              <w:bottom w:val="single" w:color="000000" w:sz="4" w:space="0"/>
              <w:right w:val="single" w:color="000000" w:sz="4" w:space="0"/>
            </w:tcBorders>
          </w:tcPr>
          <w:p w14:paraId="00C4E2C7">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4</w:t>
            </w:r>
          </w:p>
        </w:tc>
        <w:tc>
          <w:tcPr>
            <w:tcW w:w="1157" w:type="dxa"/>
            <w:tcBorders>
              <w:top w:val="single" w:color="000000" w:sz="4" w:space="0"/>
              <w:left w:val="single" w:color="000000" w:sz="4" w:space="0"/>
              <w:bottom w:val="single" w:color="000000" w:sz="4" w:space="0"/>
              <w:right w:val="single" w:color="000000" w:sz="4" w:space="0"/>
            </w:tcBorders>
          </w:tcPr>
          <w:p w14:paraId="23733DDA">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5</w:t>
            </w:r>
          </w:p>
        </w:tc>
        <w:tc>
          <w:tcPr>
            <w:tcW w:w="1159" w:type="dxa"/>
            <w:tcBorders>
              <w:top w:val="single" w:color="000000" w:sz="4" w:space="0"/>
              <w:left w:val="single" w:color="000000" w:sz="4" w:space="0"/>
              <w:bottom w:val="single" w:color="000000" w:sz="4" w:space="0"/>
              <w:right w:val="single" w:color="000000" w:sz="4" w:space="0"/>
            </w:tcBorders>
          </w:tcPr>
          <w:p w14:paraId="37BAD8C8">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6</w:t>
            </w:r>
          </w:p>
        </w:tc>
        <w:tc>
          <w:tcPr>
            <w:tcW w:w="1186" w:type="dxa"/>
            <w:tcBorders>
              <w:top w:val="single" w:color="000000" w:sz="4" w:space="0"/>
              <w:left w:val="single" w:color="000000" w:sz="4" w:space="0"/>
              <w:bottom w:val="single" w:color="000000" w:sz="4" w:space="0"/>
              <w:right w:val="single" w:color="000000" w:sz="4" w:space="0"/>
            </w:tcBorders>
          </w:tcPr>
          <w:p w14:paraId="301F37E5">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05</w:t>
            </w:r>
            <w:r>
              <w:rPr>
                <w:rFonts w:ascii="Times New Roman" w:hAnsi="Times New Roman" w:cs="Times New Roman"/>
                <w:sz w:val="24"/>
                <w:szCs w:val="24"/>
              </w:rPr>
              <w:t>6</w:t>
            </w:r>
          </w:p>
        </w:tc>
        <w:tc>
          <w:tcPr>
            <w:tcW w:w="1189" w:type="dxa"/>
            <w:tcBorders>
              <w:top w:val="single" w:color="000000" w:sz="4" w:space="0"/>
              <w:left w:val="single" w:color="000000" w:sz="4" w:space="0"/>
              <w:bottom w:val="single" w:color="000000" w:sz="4" w:space="0"/>
              <w:right w:val="single" w:color="000000" w:sz="4" w:space="0"/>
            </w:tcBorders>
          </w:tcPr>
          <w:p w14:paraId="780B553D">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47</w:t>
            </w:r>
            <w:r>
              <w:rPr>
                <w:rFonts w:ascii="Times New Roman" w:hAnsi="Times New Roman" w:cs="Times New Roman"/>
                <w:sz w:val="24"/>
                <w:szCs w:val="24"/>
              </w:rPr>
              <w:t>9</w:t>
            </w:r>
          </w:p>
        </w:tc>
        <w:tc>
          <w:tcPr>
            <w:tcW w:w="1188" w:type="dxa"/>
            <w:tcBorders>
              <w:top w:val="single" w:color="000000" w:sz="4" w:space="0"/>
              <w:left w:val="single" w:color="000000" w:sz="4" w:space="0"/>
              <w:bottom w:val="single" w:color="000000" w:sz="4" w:space="0"/>
              <w:right w:val="single" w:color="000000" w:sz="4" w:space="0"/>
            </w:tcBorders>
          </w:tcPr>
          <w:p w14:paraId="0628F2AA">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77</w:t>
            </w:r>
            <w:r>
              <w:rPr>
                <w:rFonts w:ascii="Times New Roman" w:hAnsi="Times New Roman" w:cs="Times New Roman"/>
                <w:sz w:val="24"/>
                <w:szCs w:val="24"/>
              </w:rPr>
              <w:t>9</w:t>
            </w:r>
          </w:p>
        </w:tc>
      </w:tr>
      <w:tr w14:paraId="315E089A">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52F57E5C">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27</w:t>
            </w:r>
          </w:p>
        </w:tc>
        <w:tc>
          <w:tcPr>
            <w:tcW w:w="1160" w:type="dxa"/>
            <w:tcBorders>
              <w:top w:val="single" w:color="000000" w:sz="4" w:space="0"/>
              <w:left w:val="single" w:color="000000" w:sz="4" w:space="0"/>
              <w:bottom w:val="single" w:color="000000" w:sz="4" w:space="0"/>
              <w:right w:val="single" w:color="000000" w:sz="4" w:space="0"/>
            </w:tcBorders>
          </w:tcPr>
          <w:p w14:paraId="22AC912D">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4</w:t>
            </w:r>
          </w:p>
        </w:tc>
        <w:tc>
          <w:tcPr>
            <w:tcW w:w="1157" w:type="dxa"/>
            <w:tcBorders>
              <w:top w:val="single" w:color="000000" w:sz="4" w:space="0"/>
              <w:left w:val="single" w:color="000000" w:sz="4" w:space="0"/>
              <w:bottom w:val="single" w:color="000000" w:sz="4" w:space="0"/>
              <w:right w:val="single" w:color="000000" w:sz="4" w:space="0"/>
            </w:tcBorders>
          </w:tcPr>
          <w:p w14:paraId="4C11D8E9">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4</w:t>
            </w:r>
          </w:p>
        </w:tc>
        <w:tc>
          <w:tcPr>
            <w:tcW w:w="1159" w:type="dxa"/>
            <w:tcBorders>
              <w:top w:val="single" w:color="000000" w:sz="4" w:space="0"/>
              <w:left w:val="single" w:color="000000" w:sz="4" w:space="0"/>
              <w:bottom w:val="single" w:color="000000" w:sz="4" w:space="0"/>
              <w:right w:val="single" w:color="000000" w:sz="4" w:space="0"/>
            </w:tcBorders>
          </w:tcPr>
          <w:p w14:paraId="5CD6E330">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3</w:t>
            </w:r>
          </w:p>
        </w:tc>
        <w:tc>
          <w:tcPr>
            <w:tcW w:w="1186" w:type="dxa"/>
            <w:tcBorders>
              <w:top w:val="single" w:color="000000" w:sz="4" w:space="0"/>
              <w:left w:val="single" w:color="000000" w:sz="4" w:space="0"/>
              <w:bottom w:val="single" w:color="000000" w:sz="4" w:space="0"/>
              <w:right w:val="single" w:color="000000" w:sz="4" w:space="0"/>
            </w:tcBorders>
          </w:tcPr>
          <w:p w14:paraId="5CA0A680">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05</w:t>
            </w:r>
            <w:r>
              <w:rPr>
                <w:rFonts w:ascii="Times New Roman" w:hAnsi="Times New Roman" w:cs="Times New Roman"/>
                <w:sz w:val="24"/>
                <w:szCs w:val="24"/>
              </w:rPr>
              <w:t>2</w:t>
            </w:r>
          </w:p>
        </w:tc>
        <w:tc>
          <w:tcPr>
            <w:tcW w:w="1189" w:type="dxa"/>
            <w:tcBorders>
              <w:top w:val="single" w:color="000000" w:sz="4" w:space="0"/>
              <w:left w:val="single" w:color="000000" w:sz="4" w:space="0"/>
              <w:bottom w:val="single" w:color="000000" w:sz="4" w:space="0"/>
              <w:right w:val="single" w:color="000000" w:sz="4" w:space="0"/>
            </w:tcBorders>
          </w:tcPr>
          <w:p w14:paraId="1967BCF2">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47</w:t>
            </w:r>
            <w:r>
              <w:rPr>
                <w:rFonts w:ascii="Times New Roman" w:hAnsi="Times New Roman" w:cs="Times New Roman"/>
                <w:sz w:val="24"/>
                <w:szCs w:val="24"/>
              </w:rPr>
              <w:t>3</w:t>
            </w:r>
          </w:p>
        </w:tc>
        <w:tc>
          <w:tcPr>
            <w:tcW w:w="1188" w:type="dxa"/>
            <w:tcBorders>
              <w:top w:val="single" w:color="000000" w:sz="4" w:space="0"/>
              <w:left w:val="single" w:color="000000" w:sz="4" w:space="0"/>
              <w:bottom w:val="single" w:color="000000" w:sz="4" w:space="0"/>
              <w:right w:val="single" w:color="000000" w:sz="4" w:space="0"/>
            </w:tcBorders>
          </w:tcPr>
          <w:p w14:paraId="3683DB1B">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77</w:t>
            </w:r>
            <w:r>
              <w:rPr>
                <w:rFonts w:ascii="Times New Roman" w:hAnsi="Times New Roman" w:cs="Times New Roman"/>
                <w:sz w:val="24"/>
                <w:szCs w:val="24"/>
              </w:rPr>
              <w:t>1</w:t>
            </w:r>
          </w:p>
        </w:tc>
      </w:tr>
      <w:tr w14:paraId="0F881E33">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3F462A8A">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28</w:t>
            </w:r>
          </w:p>
        </w:tc>
        <w:tc>
          <w:tcPr>
            <w:tcW w:w="1160" w:type="dxa"/>
            <w:tcBorders>
              <w:top w:val="single" w:color="000000" w:sz="4" w:space="0"/>
              <w:left w:val="single" w:color="000000" w:sz="4" w:space="0"/>
              <w:bottom w:val="single" w:color="000000" w:sz="4" w:space="0"/>
              <w:right w:val="single" w:color="000000" w:sz="4" w:space="0"/>
            </w:tcBorders>
          </w:tcPr>
          <w:p w14:paraId="4CD563A4">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3</w:t>
            </w:r>
          </w:p>
        </w:tc>
        <w:tc>
          <w:tcPr>
            <w:tcW w:w="1157" w:type="dxa"/>
            <w:tcBorders>
              <w:top w:val="single" w:color="000000" w:sz="4" w:space="0"/>
              <w:left w:val="single" w:color="000000" w:sz="4" w:space="0"/>
              <w:bottom w:val="single" w:color="000000" w:sz="4" w:space="0"/>
              <w:right w:val="single" w:color="000000" w:sz="4" w:space="0"/>
            </w:tcBorders>
          </w:tcPr>
          <w:p w14:paraId="6B402E44">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3</w:t>
            </w:r>
          </w:p>
        </w:tc>
        <w:tc>
          <w:tcPr>
            <w:tcW w:w="1159" w:type="dxa"/>
            <w:tcBorders>
              <w:top w:val="single" w:color="000000" w:sz="4" w:space="0"/>
              <w:left w:val="single" w:color="000000" w:sz="4" w:space="0"/>
              <w:bottom w:val="single" w:color="000000" w:sz="4" w:space="0"/>
              <w:right w:val="single" w:color="000000" w:sz="4" w:space="0"/>
            </w:tcBorders>
          </w:tcPr>
          <w:p w14:paraId="49B7DED5">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1</w:t>
            </w:r>
          </w:p>
        </w:tc>
        <w:tc>
          <w:tcPr>
            <w:tcW w:w="1186" w:type="dxa"/>
            <w:tcBorders>
              <w:top w:val="single" w:color="000000" w:sz="4" w:space="0"/>
              <w:left w:val="single" w:color="000000" w:sz="4" w:space="0"/>
              <w:bottom w:val="single" w:color="000000" w:sz="4" w:space="0"/>
              <w:right w:val="single" w:color="000000" w:sz="4" w:space="0"/>
            </w:tcBorders>
          </w:tcPr>
          <w:p w14:paraId="66375989">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04</w:t>
            </w:r>
            <w:r>
              <w:rPr>
                <w:rFonts w:ascii="Times New Roman" w:hAnsi="Times New Roman" w:cs="Times New Roman"/>
                <w:sz w:val="24"/>
                <w:szCs w:val="24"/>
              </w:rPr>
              <w:t>8</w:t>
            </w:r>
          </w:p>
        </w:tc>
        <w:tc>
          <w:tcPr>
            <w:tcW w:w="1189" w:type="dxa"/>
            <w:tcBorders>
              <w:top w:val="single" w:color="000000" w:sz="4" w:space="0"/>
              <w:left w:val="single" w:color="000000" w:sz="4" w:space="0"/>
              <w:bottom w:val="single" w:color="000000" w:sz="4" w:space="0"/>
              <w:right w:val="single" w:color="000000" w:sz="4" w:space="0"/>
            </w:tcBorders>
          </w:tcPr>
          <w:p w14:paraId="685053E3">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46</w:t>
            </w:r>
            <w:r>
              <w:rPr>
                <w:rFonts w:ascii="Times New Roman" w:hAnsi="Times New Roman" w:cs="Times New Roman"/>
                <w:sz w:val="24"/>
                <w:szCs w:val="24"/>
              </w:rPr>
              <w:t>7</w:t>
            </w:r>
          </w:p>
        </w:tc>
        <w:tc>
          <w:tcPr>
            <w:tcW w:w="1188" w:type="dxa"/>
            <w:tcBorders>
              <w:top w:val="single" w:color="000000" w:sz="4" w:space="0"/>
              <w:left w:val="single" w:color="000000" w:sz="4" w:space="0"/>
              <w:bottom w:val="single" w:color="000000" w:sz="4" w:space="0"/>
              <w:right w:val="single" w:color="000000" w:sz="4" w:space="0"/>
            </w:tcBorders>
          </w:tcPr>
          <w:p w14:paraId="0D8C8304">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76</w:t>
            </w:r>
            <w:r>
              <w:rPr>
                <w:rFonts w:ascii="Times New Roman" w:hAnsi="Times New Roman" w:cs="Times New Roman"/>
                <w:sz w:val="24"/>
                <w:szCs w:val="24"/>
              </w:rPr>
              <w:t>3</w:t>
            </w:r>
          </w:p>
        </w:tc>
      </w:tr>
      <w:tr w14:paraId="0111526D">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100D8AC4">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29</w:t>
            </w:r>
          </w:p>
        </w:tc>
        <w:tc>
          <w:tcPr>
            <w:tcW w:w="1160" w:type="dxa"/>
            <w:tcBorders>
              <w:top w:val="single" w:color="000000" w:sz="4" w:space="0"/>
              <w:left w:val="single" w:color="000000" w:sz="4" w:space="0"/>
              <w:bottom w:val="single" w:color="000000" w:sz="4" w:space="0"/>
              <w:right w:val="single" w:color="000000" w:sz="4" w:space="0"/>
            </w:tcBorders>
          </w:tcPr>
          <w:p w14:paraId="21BBD711">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3</w:t>
            </w:r>
          </w:p>
        </w:tc>
        <w:tc>
          <w:tcPr>
            <w:tcW w:w="1157" w:type="dxa"/>
            <w:tcBorders>
              <w:top w:val="single" w:color="000000" w:sz="4" w:space="0"/>
              <w:left w:val="single" w:color="000000" w:sz="4" w:space="0"/>
              <w:bottom w:val="single" w:color="000000" w:sz="4" w:space="0"/>
              <w:right w:val="single" w:color="000000" w:sz="4" w:space="0"/>
            </w:tcBorders>
          </w:tcPr>
          <w:p w14:paraId="15F46004">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1</w:t>
            </w:r>
          </w:p>
        </w:tc>
        <w:tc>
          <w:tcPr>
            <w:tcW w:w="1159" w:type="dxa"/>
            <w:tcBorders>
              <w:top w:val="single" w:color="000000" w:sz="4" w:space="0"/>
              <w:left w:val="single" w:color="000000" w:sz="4" w:space="0"/>
              <w:bottom w:val="single" w:color="000000" w:sz="4" w:space="0"/>
              <w:right w:val="single" w:color="000000" w:sz="4" w:space="0"/>
            </w:tcBorders>
          </w:tcPr>
          <w:p w14:paraId="2F985444">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69</w:t>
            </w:r>
            <w:r>
              <w:rPr>
                <w:rFonts w:ascii="Times New Roman" w:hAnsi="Times New Roman" w:cs="Times New Roman"/>
                <w:sz w:val="24"/>
                <w:szCs w:val="24"/>
              </w:rPr>
              <w:t>9</w:t>
            </w:r>
          </w:p>
        </w:tc>
        <w:tc>
          <w:tcPr>
            <w:tcW w:w="1186" w:type="dxa"/>
            <w:tcBorders>
              <w:top w:val="single" w:color="000000" w:sz="4" w:space="0"/>
              <w:left w:val="single" w:color="000000" w:sz="4" w:space="0"/>
              <w:bottom w:val="single" w:color="000000" w:sz="4" w:space="0"/>
              <w:right w:val="single" w:color="000000" w:sz="4" w:space="0"/>
            </w:tcBorders>
          </w:tcPr>
          <w:p w14:paraId="4F50C084">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04</w:t>
            </w:r>
            <w:r>
              <w:rPr>
                <w:rFonts w:ascii="Times New Roman" w:hAnsi="Times New Roman" w:cs="Times New Roman"/>
                <w:sz w:val="24"/>
                <w:szCs w:val="24"/>
              </w:rPr>
              <w:t>5</w:t>
            </w:r>
          </w:p>
        </w:tc>
        <w:tc>
          <w:tcPr>
            <w:tcW w:w="1189" w:type="dxa"/>
            <w:tcBorders>
              <w:top w:val="single" w:color="000000" w:sz="4" w:space="0"/>
              <w:left w:val="single" w:color="000000" w:sz="4" w:space="0"/>
              <w:bottom w:val="single" w:color="000000" w:sz="4" w:space="0"/>
              <w:right w:val="single" w:color="000000" w:sz="4" w:space="0"/>
            </w:tcBorders>
          </w:tcPr>
          <w:p w14:paraId="54F225FF">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46</w:t>
            </w:r>
            <w:r>
              <w:rPr>
                <w:rFonts w:ascii="Times New Roman" w:hAnsi="Times New Roman" w:cs="Times New Roman"/>
                <w:sz w:val="24"/>
                <w:szCs w:val="24"/>
              </w:rPr>
              <w:t>2</w:t>
            </w:r>
          </w:p>
        </w:tc>
        <w:tc>
          <w:tcPr>
            <w:tcW w:w="1188" w:type="dxa"/>
            <w:tcBorders>
              <w:top w:val="single" w:color="000000" w:sz="4" w:space="0"/>
              <w:left w:val="single" w:color="000000" w:sz="4" w:space="0"/>
              <w:bottom w:val="single" w:color="000000" w:sz="4" w:space="0"/>
              <w:right w:val="single" w:color="000000" w:sz="4" w:space="0"/>
            </w:tcBorders>
          </w:tcPr>
          <w:p w14:paraId="56D6BAEA">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75</w:t>
            </w:r>
            <w:r>
              <w:rPr>
                <w:rFonts w:ascii="Times New Roman" w:hAnsi="Times New Roman" w:cs="Times New Roman"/>
                <w:sz w:val="24"/>
                <w:szCs w:val="24"/>
              </w:rPr>
              <w:t>6</w:t>
            </w:r>
          </w:p>
        </w:tc>
      </w:tr>
      <w:tr w14:paraId="43C1F8B4">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20A7D376">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30</w:t>
            </w:r>
          </w:p>
        </w:tc>
        <w:tc>
          <w:tcPr>
            <w:tcW w:w="1160" w:type="dxa"/>
            <w:tcBorders>
              <w:top w:val="single" w:color="000000" w:sz="4" w:space="0"/>
              <w:left w:val="single" w:color="000000" w:sz="4" w:space="0"/>
              <w:bottom w:val="single" w:color="000000" w:sz="4" w:space="0"/>
              <w:right w:val="single" w:color="000000" w:sz="4" w:space="0"/>
            </w:tcBorders>
          </w:tcPr>
          <w:p w14:paraId="6101E403">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3</w:t>
            </w:r>
          </w:p>
        </w:tc>
        <w:tc>
          <w:tcPr>
            <w:tcW w:w="1157" w:type="dxa"/>
            <w:tcBorders>
              <w:top w:val="single" w:color="000000" w:sz="4" w:space="0"/>
              <w:left w:val="single" w:color="000000" w:sz="4" w:space="0"/>
              <w:bottom w:val="single" w:color="000000" w:sz="4" w:space="0"/>
              <w:right w:val="single" w:color="000000" w:sz="4" w:space="0"/>
            </w:tcBorders>
          </w:tcPr>
          <w:p w14:paraId="77D2CEAD">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0</w:t>
            </w:r>
          </w:p>
        </w:tc>
        <w:tc>
          <w:tcPr>
            <w:tcW w:w="1159" w:type="dxa"/>
            <w:tcBorders>
              <w:top w:val="single" w:color="000000" w:sz="4" w:space="0"/>
              <w:left w:val="single" w:color="000000" w:sz="4" w:space="0"/>
              <w:bottom w:val="single" w:color="000000" w:sz="4" w:space="0"/>
              <w:right w:val="single" w:color="000000" w:sz="4" w:space="0"/>
            </w:tcBorders>
          </w:tcPr>
          <w:p w14:paraId="0BECBF6F">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69</w:t>
            </w:r>
            <w:r>
              <w:rPr>
                <w:rFonts w:ascii="Times New Roman" w:hAnsi="Times New Roman" w:cs="Times New Roman"/>
                <w:sz w:val="24"/>
                <w:szCs w:val="24"/>
              </w:rPr>
              <w:t>7</w:t>
            </w:r>
          </w:p>
        </w:tc>
        <w:tc>
          <w:tcPr>
            <w:tcW w:w="1186" w:type="dxa"/>
            <w:tcBorders>
              <w:top w:val="single" w:color="000000" w:sz="4" w:space="0"/>
              <w:left w:val="single" w:color="000000" w:sz="4" w:space="0"/>
              <w:bottom w:val="single" w:color="000000" w:sz="4" w:space="0"/>
              <w:right w:val="single" w:color="000000" w:sz="4" w:space="0"/>
            </w:tcBorders>
          </w:tcPr>
          <w:p w14:paraId="07752D3F">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04</w:t>
            </w:r>
            <w:r>
              <w:rPr>
                <w:rFonts w:ascii="Times New Roman" w:hAnsi="Times New Roman" w:cs="Times New Roman"/>
                <w:sz w:val="24"/>
                <w:szCs w:val="24"/>
              </w:rPr>
              <w:t>2</w:t>
            </w:r>
          </w:p>
        </w:tc>
        <w:tc>
          <w:tcPr>
            <w:tcW w:w="1189" w:type="dxa"/>
            <w:tcBorders>
              <w:top w:val="single" w:color="000000" w:sz="4" w:space="0"/>
              <w:left w:val="single" w:color="000000" w:sz="4" w:space="0"/>
              <w:bottom w:val="single" w:color="000000" w:sz="4" w:space="0"/>
              <w:right w:val="single" w:color="000000" w:sz="4" w:space="0"/>
            </w:tcBorders>
          </w:tcPr>
          <w:p w14:paraId="5FA67473">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45</w:t>
            </w:r>
            <w:r>
              <w:rPr>
                <w:rFonts w:ascii="Times New Roman" w:hAnsi="Times New Roman" w:cs="Times New Roman"/>
                <w:sz w:val="24"/>
                <w:szCs w:val="24"/>
              </w:rPr>
              <w:t>7</w:t>
            </w:r>
          </w:p>
        </w:tc>
        <w:tc>
          <w:tcPr>
            <w:tcW w:w="1188" w:type="dxa"/>
            <w:tcBorders>
              <w:top w:val="single" w:color="000000" w:sz="4" w:space="0"/>
              <w:left w:val="single" w:color="000000" w:sz="4" w:space="0"/>
              <w:bottom w:val="single" w:color="000000" w:sz="4" w:space="0"/>
              <w:right w:val="single" w:color="000000" w:sz="4" w:space="0"/>
            </w:tcBorders>
          </w:tcPr>
          <w:p w14:paraId="05A01141">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75</w:t>
            </w:r>
            <w:r>
              <w:rPr>
                <w:rFonts w:ascii="Times New Roman" w:hAnsi="Times New Roman" w:cs="Times New Roman"/>
                <w:sz w:val="24"/>
                <w:szCs w:val="24"/>
              </w:rPr>
              <w:t>0</w:t>
            </w:r>
          </w:p>
        </w:tc>
      </w:tr>
      <w:tr w14:paraId="553D447E">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5FD8799E">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40</w:t>
            </w:r>
          </w:p>
        </w:tc>
        <w:tc>
          <w:tcPr>
            <w:tcW w:w="1160" w:type="dxa"/>
            <w:tcBorders>
              <w:top w:val="single" w:color="000000" w:sz="4" w:space="0"/>
              <w:left w:val="single" w:color="000000" w:sz="4" w:space="0"/>
              <w:bottom w:val="single" w:color="000000" w:sz="4" w:space="0"/>
              <w:right w:val="single" w:color="000000" w:sz="4" w:space="0"/>
            </w:tcBorders>
          </w:tcPr>
          <w:p w14:paraId="03C4C9D6">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1</w:t>
            </w:r>
          </w:p>
        </w:tc>
        <w:tc>
          <w:tcPr>
            <w:tcW w:w="1157" w:type="dxa"/>
            <w:tcBorders>
              <w:top w:val="single" w:color="000000" w:sz="4" w:space="0"/>
              <w:left w:val="single" w:color="000000" w:sz="4" w:space="0"/>
              <w:bottom w:val="single" w:color="000000" w:sz="4" w:space="0"/>
              <w:right w:val="single" w:color="000000" w:sz="4" w:space="0"/>
            </w:tcBorders>
          </w:tcPr>
          <w:p w14:paraId="15F738DE">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30</w:t>
            </w:r>
            <w:r>
              <w:rPr>
                <w:rFonts w:ascii="Times New Roman" w:hAnsi="Times New Roman" w:cs="Times New Roman"/>
                <w:sz w:val="24"/>
                <w:szCs w:val="24"/>
              </w:rPr>
              <w:t>3</w:t>
            </w:r>
          </w:p>
        </w:tc>
        <w:tc>
          <w:tcPr>
            <w:tcW w:w="1159" w:type="dxa"/>
            <w:tcBorders>
              <w:top w:val="single" w:color="000000" w:sz="4" w:space="0"/>
              <w:left w:val="single" w:color="000000" w:sz="4" w:space="0"/>
              <w:bottom w:val="single" w:color="000000" w:sz="4" w:space="0"/>
              <w:right w:val="single" w:color="000000" w:sz="4" w:space="0"/>
            </w:tcBorders>
          </w:tcPr>
          <w:p w14:paraId="630D0BC3">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4</w:t>
            </w:r>
          </w:p>
        </w:tc>
        <w:tc>
          <w:tcPr>
            <w:tcW w:w="1186" w:type="dxa"/>
            <w:tcBorders>
              <w:top w:val="single" w:color="000000" w:sz="4" w:space="0"/>
              <w:left w:val="single" w:color="000000" w:sz="4" w:space="0"/>
              <w:bottom w:val="single" w:color="000000" w:sz="4" w:space="0"/>
              <w:right w:val="single" w:color="000000" w:sz="4" w:space="0"/>
            </w:tcBorders>
          </w:tcPr>
          <w:p w14:paraId="7261B6FE">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02</w:t>
            </w:r>
            <w:r>
              <w:rPr>
                <w:rFonts w:ascii="Times New Roman" w:hAnsi="Times New Roman" w:cs="Times New Roman"/>
                <w:sz w:val="24"/>
                <w:szCs w:val="24"/>
              </w:rPr>
              <w:t>1</w:t>
            </w:r>
          </w:p>
        </w:tc>
        <w:tc>
          <w:tcPr>
            <w:tcW w:w="1189" w:type="dxa"/>
            <w:tcBorders>
              <w:top w:val="single" w:color="000000" w:sz="4" w:space="0"/>
              <w:left w:val="single" w:color="000000" w:sz="4" w:space="0"/>
              <w:bottom w:val="single" w:color="000000" w:sz="4" w:space="0"/>
              <w:right w:val="single" w:color="000000" w:sz="4" w:space="0"/>
            </w:tcBorders>
          </w:tcPr>
          <w:p w14:paraId="500A521F">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42</w:t>
            </w:r>
            <w:r>
              <w:rPr>
                <w:rFonts w:ascii="Times New Roman" w:hAnsi="Times New Roman" w:cs="Times New Roman"/>
                <w:sz w:val="24"/>
                <w:szCs w:val="24"/>
              </w:rPr>
              <w:t>3</w:t>
            </w:r>
          </w:p>
        </w:tc>
        <w:tc>
          <w:tcPr>
            <w:tcW w:w="1188" w:type="dxa"/>
            <w:tcBorders>
              <w:top w:val="single" w:color="000000" w:sz="4" w:space="0"/>
              <w:left w:val="single" w:color="000000" w:sz="4" w:space="0"/>
              <w:bottom w:val="single" w:color="000000" w:sz="4" w:space="0"/>
              <w:right w:val="single" w:color="000000" w:sz="4" w:space="0"/>
            </w:tcBorders>
          </w:tcPr>
          <w:p w14:paraId="6AF68690">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4</w:t>
            </w:r>
          </w:p>
        </w:tc>
      </w:tr>
      <w:tr w14:paraId="26BEDFDD">
        <w:tblPrEx>
          <w:tblCellMar>
            <w:top w:w="0" w:type="dxa"/>
            <w:left w:w="0" w:type="dxa"/>
            <w:bottom w:w="0" w:type="dxa"/>
            <w:right w:w="0" w:type="dxa"/>
          </w:tblCellMar>
        </w:tblPrEx>
        <w:trPr>
          <w:trHeight w:val="241" w:hRule="exact"/>
          <w:jc w:val="center"/>
        </w:trPr>
        <w:tc>
          <w:tcPr>
            <w:tcW w:w="1111" w:type="dxa"/>
            <w:tcBorders>
              <w:top w:val="single" w:color="000000" w:sz="4" w:space="0"/>
              <w:left w:val="single" w:color="000000" w:sz="4" w:space="0"/>
              <w:bottom w:val="single" w:color="000000" w:sz="4" w:space="0"/>
              <w:right w:val="single" w:color="000000" w:sz="4" w:space="0"/>
            </w:tcBorders>
          </w:tcPr>
          <w:p w14:paraId="7EA31373">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60</w:t>
            </w:r>
          </w:p>
        </w:tc>
        <w:tc>
          <w:tcPr>
            <w:tcW w:w="1160" w:type="dxa"/>
            <w:tcBorders>
              <w:top w:val="single" w:color="000000" w:sz="4" w:space="0"/>
              <w:left w:val="single" w:color="000000" w:sz="4" w:space="0"/>
              <w:bottom w:val="single" w:color="000000" w:sz="4" w:space="0"/>
              <w:right w:val="single" w:color="000000" w:sz="4" w:space="0"/>
            </w:tcBorders>
          </w:tcPr>
          <w:p w14:paraId="262FA83F">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67</w:t>
            </w:r>
            <w:r>
              <w:rPr>
                <w:rFonts w:ascii="Times New Roman" w:hAnsi="Times New Roman" w:cs="Times New Roman"/>
                <w:sz w:val="24"/>
                <w:szCs w:val="24"/>
              </w:rPr>
              <w:t>9</w:t>
            </w:r>
          </w:p>
        </w:tc>
        <w:tc>
          <w:tcPr>
            <w:tcW w:w="1157" w:type="dxa"/>
            <w:tcBorders>
              <w:top w:val="single" w:color="000000" w:sz="4" w:space="0"/>
              <w:left w:val="single" w:color="000000" w:sz="4" w:space="0"/>
              <w:bottom w:val="single" w:color="000000" w:sz="4" w:space="0"/>
              <w:right w:val="single" w:color="000000" w:sz="4" w:space="0"/>
            </w:tcBorders>
          </w:tcPr>
          <w:p w14:paraId="0E1C7568">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29</w:t>
            </w:r>
            <w:r>
              <w:rPr>
                <w:rFonts w:ascii="Times New Roman" w:hAnsi="Times New Roman" w:cs="Times New Roman"/>
                <w:sz w:val="24"/>
                <w:szCs w:val="24"/>
              </w:rPr>
              <w:t>6</w:t>
            </w:r>
          </w:p>
        </w:tc>
        <w:tc>
          <w:tcPr>
            <w:tcW w:w="1159" w:type="dxa"/>
            <w:tcBorders>
              <w:top w:val="single" w:color="000000" w:sz="4" w:space="0"/>
              <w:left w:val="single" w:color="000000" w:sz="4" w:space="0"/>
              <w:bottom w:val="single" w:color="000000" w:sz="4" w:space="0"/>
              <w:right w:val="single" w:color="000000" w:sz="4" w:space="0"/>
            </w:tcBorders>
          </w:tcPr>
          <w:p w14:paraId="5467D20D">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67</w:t>
            </w:r>
            <w:r>
              <w:rPr>
                <w:rFonts w:ascii="Times New Roman" w:hAnsi="Times New Roman" w:cs="Times New Roman"/>
                <w:sz w:val="24"/>
                <w:szCs w:val="24"/>
              </w:rPr>
              <w:t>1</w:t>
            </w:r>
          </w:p>
        </w:tc>
        <w:tc>
          <w:tcPr>
            <w:tcW w:w="1186" w:type="dxa"/>
            <w:tcBorders>
              <w:top w:val="single" w:color="000000" w:sz="4" w:space="0"/>
              <w:left w:val="single" w:color="000000" w:sz="4" w:space="0"/>
              <w:bottom w:val="single" w:color="000000" w:sz="4" w:space="0"/>
              <w:right w:val="single" w:color="000000" w:sz="4" w:space="0"/>
            </w:tcBorders>
          </w:tcPr>
          <w:p w14:paraId="45B4CA91">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00</w:t>
            </w:r>
            <w:r>
              <w:rPr>
                <w:rFonts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tcPr>
          <w:p w14:paraId="7CCFC183">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39</w:t>
            </w:r>
            <w:r>
              <w:rPr>
                <w:rFonts w:ascii="Times New Roman" w:hAnsi="Times New Roman" w:cs="Times New Roman"/>
                <w:sz w:val="24"/>
                <w:szCs w:val="24"/>
              </w:rPr>
              <w:t>0</w:t>
            </w:r>
          </w:p>
        </w:tc>
        <w:tc>
          <w:tcPr>
            <w:tcW w:w="1188" w:type="dxa"/>
            <w:tcBorders>
              <w:top w:val="single" w:color="000000" w:sz="4" w:space="0"/>
              <w:left w:val="single" w:color="000000" w:sz="4" w:space="0"/>
              <w:bottom w:val="single" w:color="000000" w:sz="4" w:space="0"/>
              <w:right w:val="single" w:color="000000" w:sz="4" w:space="0"/>
            </w:tcBorders>
          </w:tcPr>
          <w:p w14:paraId="078DFAB2">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66</w:t>
            </w:r>
            <w:r>
              <w:rPr>
                <w:rFonts w:ascii="Times New Roman" w:hAnsi="Times New Roman" w:cs="Times New Roman"/>
                <w:sz w:val="24"/>
                <w:szCs w:val="24"/>
              </w:rPr>
              <w:t>0</w:t>
            </w:r>
          </w:p>
        </w:tc>
      </w:tr>
      <w:tr w14:paraId="324CB99B">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5C24F4A5">
            <w:pPr>
              <w:widowControl w:val="0"/>
              <w:autoSpaceDE w:val="0"/>
              <w:autoSpaceDN w:val="0"/>
              <w:adjustRightInd w:val="0"/>
              <w:spacing w:after="0" w:line="240" w:lineRule="auto"/>
              <w:ind w:left="365" w:right="13"/>
              <w:jc w:val="both"/>
              <w:rPr>
                <w:rFonts w:ascii="Times New Roman" w:hAnsi="Times New Roman" w:cs="Times New Roman"/>
                <w:sz w:val="24"/>
                <w:szCs w:val="24"/>
              </w:rPr>
            </w:pPr>
            <w:r>
              <w:rPr>
                <w:rFonts w:ascii="Times New Roman" w:hAnsi="Times New Roman" w:cs="Times New Roman"/>
                <w:spacing w:val="1"/>
                <w:w w:val="99"/>
                <w:sz w:val="24"/>
                <w:szCs w:val="24"/>
              </w:rPr>
              <w:t>120</w:t>
            </w:r>
          </w:p>
        </w:tc>
        <w:tc>
          <w:tcPr>
            <w:tcW w:w="1160" w:type="dxa"/>
            <w:tcBorders>
              <w:top w:val="single" w:color="000000" w:sz="4" w:space="0"/>
              <w:left w:val="single" w:color="000000" w:sz="4" w:space="0"/>
              <w:bottom w:val="single" w:color="000000" w:sz="4" w:space="0"/>
              <w:right w:val="single" w:color="000000" w:sz="4" w:space="0"/>
            </w:tcBorders>
          </w:tcPr>
          <w:p w14:paraId="4C978C65">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67</w:t>
            </w:r>
            <w:r>
              <w:rPr>
                <w:rFonts w:ascii="Times New Roman" w:hAnsi="Times New Roman" w:cs="Times New Roman"/>
                <w:sz w:val="24"/>
                <w:szCs w:val="24"/>
              </w:rPr>
              <w:t>7</w:t>
            </w:r>
          </w:p>
        </w:tc>
        <w:tc>
          <w:tcPr>
            <w:tcW w:w="1157" w:type="dxa"/>
            <w:tcBorders>
              <w:top w:val="single" w:color="000000" w:sz="4" w:space="0"/>
              <w:left w:val="single" w:color="000000" w:sz="4" w:space="0"/>
              <w:bottom w:val="single" w:color="000000" w:sz="4" w:space="0"/>
              <w:right w:val="single" w:color="000000" w:sz="4" w:space="0"/>
            </w:tcBorders>
          </w:tcPr>
          <w:p w14:paraId="0078F691">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28</w:t>
            </w:r>
            <w:r>
              <w:rPr>
                <w:rFonts w:ascii="Times New Roman" w:hAnsi="Times New Roman" w:cs="Times New Roman"/>
                <w:sz w:val="24"/>
                <w:szCs w:val="24"/>
              </w:rPr>
              <w:t>9</w:t>
            </w:r>
          </w:p>
        </w:tc>
        <w:tc>
          <w:tcPr>
            <w:tcW w:w="1159" w:type="dxa"/>
            <w:tcBorders>
              <w:top w:val="single" w:color="000000" w:sz="4" w:space="0"/>
              <w:left w:val="single" w:color="000000" w:sz="4" w:space="0"/>
              <w:bottom w:val="single" w:color="000000" w:sz="4" w:space="0"/>
              <w:right w:val="single" w:color="000000" w:sz="4" w:space="0"/>
            </w:tcBorders>
          </w:tcPr>
          <w:p w14:paraId="3B33A8E9">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65</w:t>
            </w:r>
            <w:r>
              <w:rPr>
                <w:rFonts w:ascii="Times New Roman" w:hAnsi="Times New Roman" w:cs="Times New Roman"/>
                <w:sz w:val="24"/>
                <w:szCs w:val="24"/>
              </w:rPr>
              <w:t>8</w:t>
            </w:r>
          </w:p>
        </w:tc>
        <w:tc>
          <w:tcPr>
            <w:tcW w:w="1186" w:type="dxa"/>
            <w:tcBorders>
              <w:top w:val="single" w:color="000000" w:sz="4" w:space="0"/>
              <w:left w:val="single" w:color="000000" w:sz="4" w:space="0"/>
              <w:bottom w:val="single" w:color="000000" w:sz="4" w:space="0"/>
              <w:right w:val="single" w:color="000000" w:sz="4" w:space="0"/>
            </w:tcBorders>
          </w:tcPr>
          <w:p w14:paraId="4BFEBD39">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98</w:t>
            </w:r>
            <w:r>
              <w:rPr>
                <w:rFonts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tcPr>
          <w:p w14:paraId="4DA31B62">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35</w:t>
            </w:r>
            <w:r>
              <w:rPr>
                <w:rFonts w:ascii="Times New Roman" w:hAnsi="Times New Roman" w:cs="Times New Roman"/>
                <w:sz w:val="24"/>
                <w:szCs w:val="24"/>
              </w:rPr>
              <w:t>8</w:t>
            </w:r>
          </w:p>
        </w:tc>
        <w:tc>
          <w:tcPr>
            <w:tcW w:w="1188" w:type="dxa"/>
            <w:tcBorders>
              <w:top w:val="single" w:color="000000" w:sz="4" w:space="0"/>
              <w:left w:val="single" w:color="000000" w:sz="4" w:space="0"/>
              <w:bottom w:val="single" w:color="000000" w:sz="4" w:space="0"/>
              <w:right w:val="single" w:color="000000" w:sz="4" w:space="0"/>
            </w:tcBorders>
          </w:tcPr>
          <w:p w14:paraId="505A6A15">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61</w:t>
            </w:r>
            <w:r>
              <w:rPr>
                <w:rFonts w:ascii="Times New Roman" w:hAnsi="Times New Roman" w:cs="Times New Roman"/>
                <w:sz w:val="24"/>
                <w:szCs w:val="24"/>
              </w:rPr>
              <w:t>7</w:t>
            </w:r>
          </w:p>
        </w:tc>
      </w:tr>
      <w:tr w14:paraId="0F2B6A3A">
        <w:tblPrEx>
          <w:tblCellMar>
            <w:top w:w="0" w:type="dxa"/>
            <w:left w:w="0" w:type="dxa"/>
            <w:bottom w:w="0" w:type="dxa"/>
            <w:right w:w="0" w:type="dxa"/>
          </w:tblCellMar>
        </w:tblPrEx>
        <w:trPr>
          <w:trHeight w:val="274" w:hRule="exact"/>
          <w:jc w:val="center"/>
        </w:trPr>
        <w:tc>
          <w:tcPr>
            <w:tcW w:w="1111" w:type="dxa"/>
            <w:tcBorders>
              <w:top w:val="single" w:color="000000" w:sz="4" w:space="0"/>
              <w:left w:val="single" w:color="000000" w:sz="4" w:space="0"/>
              <w:bottom w:val="single" w:color="000000" w:sz="4" w:space="0"/>
              <w:right w:val="single" w:color="000000" w:sz="4" w:space="0"/>
            </w:tcBorders>
          </w:tcPr>
          <w:p w14:paraId="10594347">
            <w:pPr>
              <w:widowControl w:val="0"/>
              <w:autoSpaceDE w:val="0"/>
              <w:autoSpaceDN w:val="0"/>
              <w:adjustRightInd w:val="0"/>
              <w:spacing w:after="0" w:line="240" w:lineRule="auto"/>
              <w:ind w:left="439" w:right="13"/>
              <w:jc w:val="both"/>
              <w:rPr>
                <w:rFonts w:ascii="Times New Roman" w:hAnsi="Times New Roman" w:cs="Times New Roman"/>
                <w:sz w:val="24"/>
                <w:szCs w:val="24"/>
              </w:rPr>
            </w:pPr>
            <w:r>
              <w:rPr>
                <w:rFonts w:ascii="Times New Roman" w:hAnsi="Times New Roman" w:cs="Times New Roman"/>
                <w:w w:val="99"/>
                <w:position w:val="1"/>
                <w:sz w:val="24"/>
                <w:szCs w:val="24"/>
              </w:rPr>
              <w:t>∞</w:t>
            </w:r>
          </w:p>
        </w:tc>
        <w:tc>
          <w:tcPr>
            <w:tcW w:w="1160" w:type="dxa"/>
            <w:tcBorders>
              <w:top w:val="single" w:color="000000" w:sz="4" w:space="0"/>
              <w:left w:val="single" w:color="000000" w:sz="4" w:space="0"/>
              <w:bottom w:val="single" w:color="000000" w:sz="4" w:space="0"/>
              <w:right w:val="single" w:color="000000" w:sz="4" w:space="0"/>
            </w:tcBorders>
          </w:tcPr>
          <w:p w14:paraId="02A60328">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67</w:t>
            </w:r>
            <w:r>
              <w:rPr>
                <w:rFonts w:ascii="Times New Roman" w:hAnsi="Times New Roman" w:cs="Times New Roman"/>
                <w:sz w:val="24"/>
                <w:szCs w:val="24"/>
              </w:rPr>
              <w:t>4</w:t>
            </w:r>
          </w:p>
        </w:tc>
        <w:tc>
          <w:tcPr>
            <w:tcW w:w="1157" w:type="dxa"/>
            <w:tcBorders>
              <w:top w:val="single" w:color="000000" w:sz="4" w:space="0"/>
              <w:left w:val="single" w:color="000000" w:sz="4" w:space="0"/>
              <w:bottom w:val="single" w:color="000000" w:sz="4" w:space="0"/>
              <w:right w:val="single" w:color="000000" w:sz="4" w:space="0"/>
            </w:tcBorders>
          </w:tcPr>
          <w:p w14:paraId="40BF389C">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28</w:t>
            </w:r>
            <w:r>
              <w:rPr>
                <w:rFonts w:ascii="Times New Roman" w:hAnsi="Times New Roman" w:cs="Times New Roman"/>
                <w:sz w:val="24"/>
                <w:szCs w:val="24"/>
              </w:rPr>
              <w:t>2</w:t>
            </w:r>
          </w:p>
        </w:tc>
        <w:tc>
          <w:tcPr>
            <w:tcW w:w="1159" w:type="dxa"/>
            <w:tcBorders>
              <w:top w:val="single" w:color="000000" w:sz="4" w:space="0"/>
              <w:left w:val="single" w:color="000000" w:sz="4" w:space="0"/>
              <w:bottom w:val="single" w:color="000000" w:sz="4" w:space="0"/>
              <w:right w:val="single" w:color="000000" w:sz="4" w:space="0"/>
            </w:tcBorders>
          </w:tcPr>
          <w:p w14:paraId="0CA8DC03">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64</w:t>
            </w:r>
            <w:r>
              <w:rPr>
                <w:rFonts w:ascii="Times New Roman" w:hAnsi="Times New Roman" w:cs="Times New Roman"/>
                <w:sz w:val="24"/>
                <w:szCs w:val="24"/>
              </w:rPr>
              <w:t>5</w:t>
            </w:r>
          </w:p>
        </w:tc>
        <w:tc>
          <w:tcPr>
            <w:tcW w:w="1186" w:type="dxa"/>
            <w:tcBorders>
              <w:top w:val="single" w:color="000000" w:sz="4" w:space="0"/>
              <w:left w:val="single" w:color="000000" w:sz="4" w:space="0"/>
              <w:bottom w:val="single" w:color="000000" w:sz="4" w:space="0"/>
              <w:right w:val="single" w:color="000000" w:sz="4" w:space="0"/>
            </w:tcBorders>
          </w:tcPr>
          <w:p w14:paraId="7FE8584A">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96</w:t>
            </w:r>
            <w:r>
              <w:rPr>
                <w:rFonts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tcPr>
          <w:p w14:paraId="6736E207">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32</w:t>
            </w:r>
            <w:r>
              <w:rPr>
                <w:rFonts w:ascii="Times New Roman" w:hAnsi="Times New Roman" w:cs="Times New Roman"/>
                <w:sz w:val="24"/>
                <w:szCs w:val="24"/>
              </w:rPr>
              <w:t>6</w:t>
            </w:r>
          </w:p>
        </w:tc>
        <w:tc>
          <w:tcPr>
            <w:tcW w:w="1188" w:type="dxa"/>
            <w:tcBorders>
              <w:top w:val="single" w:color="000000" w:sz="4" w:space="0"/>
              <w:left w:val="single" w:color="000000" w:sz="4" w:space="0"/>
              <w:bottom w:val="single" w:color="000000" w:sz="4" w:space="0"/>
              <w:right w:val="single" w:color="000000" w:sz="4" w:space="0"/>
            </w:tcBorders>
          </w:tcPr>
          <w:p w14:paraId="1C4973F3">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57</w:t>
            </w:r>
            <w:r>
              <w:rPr>
                <w:rFonts w:ascii="Times New Roman" w:hAnsi="Times New Roman" w:cs="Times New Roman"/>
                <w:sz w:val="24"/>
                <w:szCs w:val="24"/>
              </w:rPr>
              <w:t>6</w:t>
            </w:r>
          </w:p>
        </w:tc>
      </w:tr>
    </w:tbl>
    <w:p w14:paraId="615FFF89">
      <w:pPr>
        <w:widowControl w:val="0"/>
        <w:autoSpaceDE w:val="0"/>
        <w:autoSpaceDN w:val="0"/>
        <w:adjustRightInd w:val="0"/>
        <w:spacing w:after="0" w:line="240" w:lineRule="auto"/>
        <w:ind w:right="13"/>
        <w:jc w:val="both"/>
        <w:rPr>
          <w:rFonts w:ascii="Times New Roman" w:hAnsi="Times New Roman" w:cs="Times New Roman"/>
          <w:sz w:val="24"/>
          <w:szCs w:val="24"/>
        </w:rPr>
      </w:pPr>
    </w:p>
    <w:p w14:paraId="7C9C0BBA">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 xml:space="preserve">GET </w:t>
      </w:r>
      <w:r>
        <w:rPr>
          <w:rFonts w:ascii="Times New Roman" w:hAnsi="Times New Roman" w:cs="Times New Roman"/>
          <w:position w:val="1"/>
          <w:sz w:val="24"/>
          <w:szCs w:val="24"/>
        </w:rPr>
        <w:t>FILE='C:</w:t>
      </w:r>
      <w:r>
        <w:rPr>
          <w:rFonts w:ascii="Times New Roman" w:hAnsi="Times New Roman" w:cs="Times New Roman"/>
          <w:spacing w:val="1"/>
          <w:position w:val="1"/>
          <w:sz w:val="24"/>
          <w:szCs w:val="24"/>
        </w:rPr>
        <w:t>\</w:t>
      </w:r>
      <w:r>
        <w:rPr>
          <w:rFonts w:ascii="Times New Roman" w:hAnsi="Times New Roman" w:cs="Times New Roman"/>
          <w:position w:val="1"/>
          <w:sz w:val="24"/>
          <w:szCs w:val="24"/>
        </w:rPr>
        <w:t>Program</w:t>
      </w:r>
      <w:r>
        <w:rPr>
          <w:rFonts w:ascii="Times New Roman" w:hAnsi="Times New Roman" w:cs="Times New Roman"/>
          <w:spacing w:val="-19"/>
          <w:position w:val="1"/>
          <w:sz w:val="24"/>
          <w:szCs w:val="24"/>
        </w:rPr>
        <w:t xml:space="preserve"> </w:t>
      </w:r>
      <w:r>
        <w:rPr>
          <w:rFonts w:ascii="Times New Roman" w:hAnsi="Times New Roman" w:cs="Times New Roman"/>
          <w:position w:val="1"/>
          <w:sz w:val="24"/>
          <w:szCs w:val="24"/>
        </w:rPr>
        <w:t>Files\SPSS</w:t>
      </w:r>
      <w:r>
        <w:rPr>
          <w:rFonts w:ascii="Times New Roman" w:hAnsi="Times New Roman" w:cs="Times New Roman"/>
          <w:spacing w:val="-12"/>
          <w:position w:val="1"/>
          <w:sz w:val="24"/>
          <w:szCs w:val="24"/>
        </w:rPr>
        <w:t xml:space="preserve"> </w:t>
      </w:r>
      <w:r>
        <w:rPr>
          <w:rFonts w:ascii="Times New Roman" w:hAnsi="Times New Roman" w:cs="Times New Roman"/>
          <w:position w:val="1"/>
          <w:sz w:val="24"/>
          <w:szCs w:val="24"/>
        </w:rPr>
        <w:t>Evaluatio</w:t>
      </w:r>
      <w:r>
        <w:rPr>
          <w:rFonts w:ascii="Times New Roman" w:hAnsi="Times New Roman" w:cs="Times New Roman"/>
          <w:spacing w:val="1"/>
          <w:position w:val="1"/>
          <w:sz w:val="24"/>
          <w:szCs w:val="24"/>
        </w:rPr>
        <w:t>n</w:t>
      </w:r>
      <w:r>
        <w:rPr>
          <w:rFonts w:ascii="Times New Roman" w:hAnsi="Times New Roman" w:cs="Times New Roman"/>
          <w:position w:val="1"/>
          <w:sz w:val="24"/>
          <w:szCs w:val="24"/>
        </w:rPr>
        <w:t>\ce.sav'.</w:t>
      </w:r>
      <w:r>
        <w:rPr>
          <w:rFonts w:ascii="Times New Roman" w:hAnsi="Times New Roman" w:cs="Times New Roman"/>
          <w:sz w:val="24"/>
          <w:szCs w:val="24"/>
        </w:rPr>
        <w:t xml:space="preserve"> DATASET</w:t>
      </w:r>
      <w:r>
        <w:rPr>
          <w:rFonts w:ascii="Times New Roman" w:hAnsi="Times New Roman" w:cs="Times New Roman"/>
          <w:spacing w:val="-8"/>
          <w:sz w:val="24"/>
          <w:szCs w:val="24"/>
        </w:rPr>
        <w:t xml:space="preserve"> </w:t>
      </w:r>
      <w:r>
        <w:rPr>
          <w:rFonts w:ascii="Times New Roman" w:hAnsi="Times New Roman" w:cs="Times New Roman"/>
          <w:sz w:val="24"/>
          <w:szCs w:val="24"/>
        </w:rPr>
        <w:t>NAME</w:t>
      </w:r>
      <w:r>
        <w:rPr>
          <w:rFonts w:ascii="Times New Roman" w:hAnsi="Times New Roman" w:cs="Times New Roman"/>
          <w:spacing w:val="-5"/>
          <w:sz w:val="24"/>
          <w:szCs w:val="24"/>
        </w:rPr>
        <w:t xml:space="preserve"> </w:t>
      </w:r>
      <w:r>
        <w:rPr>
          <w:rFonts w:ascii="Times New Roman" w:hAnsi="Times New Roman" w:cs="Times New Roman"/>
          <w:sz w:val="24"/>
          <w:szCs w:val="24"/>
        </w:rPr>
        <w:t>DataSet1</w:t>
      </w:r>
      <w:r>
        <w:rPr>
          <w:rFonts w:ascii="Times New Roman" w:hAnsi="Times New Roman" w:cs="Times New Roman"/>
          <w:spacing w:val="-10"/>
          <w:sz w:val="24"/>
          <w:szCs w:val="24"/>
        </w:rPr>
        <w:t xml:space="preserve"> </w:t>
      </w:r>
      <w:r>
        <w:rPr>
          <w:rFonts w:ascii="Times New Roman" w:hAnsi="Times New Roman" w:cs="Times New Roman"/>
          <w:sz w:val="24"/>
          <w:szCs w:val="24"/>
        </w:rPr>
        <w:t>WINDOW=FRONT. RELIABILITY/VARIABLES=x1</w:t>
      </w:r>
      <w:r>
        <w:rPr>
          <w:rFonts w:ascii="Times New Roman" w:hAnsi="Times New Roman" w:cs="Times New Roman"/>
          <w:spacing w:val="11"/>
          <w:sz w:val="24"/>
          <w:szCs w:val="24"/>
        </w:rPr>
        <w:t xml:space="preserve"> </w:t>
      </w:r>
      <w:r>
        <w:rPr>
          <w:rFonts w:ascii="Times New Roman" w:hAnsi="Times New Roman" w:cs="Times New Roman"/>
          <w:sz w:val="24"/>
          <w:szCs w:val="24"/>
        </w:rPr>
        <w:t>x2</w:t>
      </w:r>
      <w:r>
        <w:rPr>
          <w:rFonts w:ascii="Times New Roman" w:hAnsi="Times New Roman" w:cs="Times New Roman"/>
          <w:spacing w:val="25"/>
          <w:sz w:val="24"/>
          <w:szCs w:val="24"/>
        </w:rPr>
        <w:t xml:space="preserve"> </w:t>
      </w:r>
      <w:r>
        <w:rPr>
          <w:rFonts w:ascii="Times New Roman" w:hAnsi="Times New Roman" w:cs="Times New Roman"/>
          <w:sz w:val="24"/>
          <w:szCs w:val="24"/>
        </w:rPr>
        <w:t>x3</w:t>
      </w:r>
      <w:r>
        <w:rPr>
          <w:rFonts w:ascii="Times New Roman" w:hAnsi="Times New Roman" w:cs="Times New Roman"/>
          <w:spacing w:val="25"/>
          <w:sz w:val="24"/>
          <w:szCs w:val="24"/>
        </w:rPr>
        <w:t xml:space="preserve"> </w:t>
      </w:r>
      <w:r>
        <w:rPr>
          <w:rFonts w:ascii="Times New Roman" w:hAnsi="Times New Roman" w:cs="Times New Roman"/>
          <w:sz w:val="24"/>
          <w:szCs w:val="24"/>
        </w:rPr>
        <w:t>x4</w:t>
      </w:r>
      <w:r>
        <w:rPr>
          <w:rFonts w:ascii="Times New Roman" w:hAnsi="Times New Roman" w:cs="Times New Roman"/>
          <w:spacing w:val="25"/>
          <w:sz w:val="24"/>
          <w:szCs w:val="24"/>
        </w:rPr>
        <w:t xml:space="preserve"> </w:t>
      </w:r>
      <w:r>
        <w:rPr>
          <w:rFonts w:ascii="Times New Roman" w:hAnsi="Times New Roman" w:cs="Times New Roman"/>
          <w:sz w:val="24"/>
          <w:szCs w:val="24"/>
        </w:rPr>
        <w:t>x5</w:t>
      </w:r>
      <w:r>
        <w:rPr>
          <w:rFonts w:ascii="Times New Roman" w:hAnsi="Times New Roman" w:cs="Times New Roman"/>
          <w:spacing w:val="25"/>
          <w:sz w:val="24"/>
          <w:szCs w:val="24"/>
        </w:rPr>
        <w:t xml:space="preserve"> </w:t>
      </w:r>
      <w:r>
        <w:rPr>
          <w:rFonts w:ascii="Times New Roman" w:hAnsi="Times New Roman" w:cs="Times New Roman"/>
          <w:sz w:val="24"/>
          <w:szCs w:val="24"/>
        </w:rPr>
        <w:t>x6</w:t>
      </w:r>
      <w:r>
        <w:rPr>
          <w:rFonts w:ascii="Times New Roman" w:hAnsi="Times New Roman" w:cs="Times New Roman"/>
          <w:spacing w:val="25"/>
          <w:sz w:val="24"/>
          <w:szCs w:val="24"/>
        </w:rPr>
        <w:t xml:space="preserve"> </w:t>
      </w:r>
      <w:r>
        <w:rPr>
          <w:rFonts w:ascii="Times New Roman" w:hAnsi="Times New Roman" w:cs="Times New Roman"/>
          <w:sz w:val="24"/>
          <w:szCs w:val="24"/>
        </w:rPr>
        <w:t>x7</w:t>
      </w:r>
      <w:r>
        <w:rPr>
          <w:rFonts w:ascii="Times New Roman" w:hAnsi="Times New Roman" w:cs="Times New Roman"/>
          <w:spacing w:val="25"/>
          <w:sz w:val="24"/>
          <w:szCs w:val="24"/>
        </w:rPr>
        <w:t xml:space="preserve"> </w:t>
      </w:r>
      <w:r>
        <w:rPr>
          <w:rFonts w:ascii="Times New Roman" w:hAnsi="Times New Roman" w:cs="Times New Roman"/>
          <w:sz w:val="24"/>
          <w:szCs w:val="24"/>
        </w:rPr>
        <w:t>x8</w:t>
      </w:r>
      <w:r>
        <w:rPr>
          <w:rFonts w:ascii="Times New Roman" w:hAnsi="Times New Roman" w:cs="Times New Roman"/>
          <w:spacing w:val="25"/>
          <w:sz w:val="24"/>
          <w:szCs w:val="24"/>
        </w:rPr>
        <w:t xml:space="preserve"> </w:t>
      </w:r>
      <w:r>
        <w:rPr>
          <w:rFonts w:ascii="Times New Roman" w:hAnsi="Times New Roman" w:cs="Times New Roman"/>
          <w:sz w:val="24"/>
          <w:szCs w:val="24"/>
        </w:rPr>
        <w:t>x9</w:t>
      </w:r>
      <w:r>
        <w:rPr>
          <w:rFonts w:ascii="Times New Roman" w:hAnsi="Times New Roman" w:cs="Times New Roman"/>
          <w:spacing w:val="25"/>
          <w:sz w:val="24"/>
          <w:szCs w:val="24"/>
        </w:rPr>
        <w:t xml:space="preserve"> </w:t>
      </w:r>
      <w:r>
        <w:rPr>
          <w:rFonts w:ascii="Times New Roman" w:hAnsi="Times New Roman" w:cs="Times New Roman"/>
          <w:sz w:val="24"/>
          <w:szCs w:val="24"/>
        </w:rPr>
        <w:t>x10</w:t>
      </w:r>
      <w:r>
        <w:rPr>
          <w:rFonts w:ascii="Times New Roman" w:hAnsi="Times New Roman" w:cs="Times New Roman"/>
          <w:spacing w:val="23"/>
          <w:sz w:val="24"/>
          <w:szCs w:val="24"/>
        </w:rPr>
        <w:t xml:space="preserve"> </w:t>
      </w:r>
      <w:r>
        <w:rPr>
          <w:rFonts w:ascii="Times New Roman" w:hAnsi="Times New Roman" w:cs="Times New Roman"/>
          <w:sz w:val="24"/>
          <w:szCs w:val="24"/>
        </w:rPr>
        <w:t>x11</w:t>
      </w:r>
      <w:r>
        <w:rPr>
          <w:rFonts w:ascii="Times New Roman" w:hAnsi="Times New Roman" w:cs="Times New Roman"/>
          <w:spacing w:val="23"/>
          <w:sz w:val="24"/>
          <w:szCs w:val="24"/>
        </w:rPr>
        <w:t xml:space="preserve"> </w:t>
      </w:r>
      <w:r>
        <w:rPr>
          <w:rFonts w:ascii="Times New Roman" w:hAnsi="Times New Roman" w:cs="Times New Roman"/>
          <w:sz w:val="24"/>
          <w:szCs w:val="24"/>
        </w:rPr>
        <w:t>x12</w:t>
      </w:r>
      <w:r>
        <w:rPr>
          <w:rFonts w:ascii="Times New Roman" w:hAnsi="Times New Roman" w:cs="Times New Roman"/>
          <w:spacing w:val="23"/>
          <w:sz w:val="24"/>
          <w:szCs w:val="24"/>
        </w:rPr>
        <w:t xml:space="preserve"> </w:t>
      </w:r>
      <w:r>
        <w:rPr>
          <w:rFonts w:ascii="Times New Roman" w:hAnsi="Times New Roman" w:cs="Times New Roman"/>
          <w:sz w:val="24"/>
          <w:szCs w:val="24"/>
        </w:rPr>
        <w:t>x13</w:t>
      </w:r>
      <w:r>
        <w:rPr>
          <w:rFonts w:ascii="Times New Roman" w:hAnsi="Times New Roman" w:cs="Times New Roman"/>
          <w:spacing w:val="23"/>
          <w:sz w:val="24"/>
          <w:szCs w:val="24"/>
        </w:rPr>
        <w:t xml:space="preserve"> </w:t>
      </w:r>
      <w:r>
        <w:rPr>
          <w:rFonts w:ascii="Times New Roman" w:hAnsi="Times New Roman" w:cs="Times New Roman"/>
          <w:sz w:val="24"/>
          <w:szCs w:val="24"/>
        </w:rPr>
        <w:t>x14</w:t>
      </w:r>
      <w:r>
        <w:rPr>
          <w:rFonts w:ascii="Times New Roman" w:hAnsi="Times New Roman" w:cs="Times New Roman"/>
          <w:spacing w:val="23"/>
          <w:sz w:val="24"/>
          <w:szCs w:val="24"/>
        </w:rPr>
        <w:t xml:space="preserve"> </w:t>
      </w:r>
      <w:r>
        <w:rPr>
          <w:rFonts w:ascii="Times New Roman" w:hAnsi="Times New Roman" w:cs="Times New Roman"/>
          <w:sz w:val="24"/>
          <w:szCs w:val="24"/>
        </w:rPr>
        <w:t>x15 x16</w:t>
      </w:r>
      <w:r>
        <w:rPr>
          <w:rFonts w:ascii="Times New Roman" w:hAnsi="Times New Roman" w:cs="Times New Roman"/>
          <w:spacing w:val="-4"/>
          <w:sz w:val="24"/>
          <w:szCs w:val="24"/>
        </w:rPr>
        <w:t xml:space="preserve"> </w:t>
      </w:r>
      <w:r>
        <w:rPr>
          <w:rFonts w:ascii="Times New Roman" w:hAnsi="Times New Roman" w:cs="Times New Roman"/>
          <w:sz w:val="24"/>
          <w:szCs w:val="24"/>
        </w:rPr>
        <w:t>x17</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x18 </w:t>
      </w:r>
      <w:r>
        <w:rPr>
          <w:rFonts w:ascii="Times New Roman" w:hAnsi="Times New Roman" w:cs="Times New Roman"/>
          <w:position w:val="1"/>
          <w:sz w:val="24"/>
          <w:szCs w:val="24"/>
        </w:rPr>
        <w:t>x19</w:t>
      </w:r>
      <w:r>
        <w:rPr>
          <w:rFonts w:ascii="Times New Roman" w:hAnsi="Times New Roman" w:cs="Times New Roman"/>
          <w:spacing w:val="-4"/>
          <w:position w:val="1"/>
          <w:sz w:val="24"/>
          <w:szCs w:val="24"/>
        </w:rPr>
        <w:t xml:space="preserve"> </w:t>
      </w:r>
      <w:r>
        <w:rPr>
          <w:rFonts w:ascii="Times New Roman" w:hAnsi="Times New Roman" w:cs="Times New Roman"/>
          <w:position w:val="1"/>
          <w:sz w:val="24"/>
          <w:szCs w:val="24"/>
        </w:rPr>
        <w:t>x20</w:t>
      </w:r>
      <w:r>
        <w:rPr>
          <w:rFonts w:ascii="Times New Roman" w:hAnsi="Times New Roman" w:cs="Times New Roman"/>
          <w:sz w:val="24"/>
          <w:szCs w:val="24"/>
        </w:rPr>
        <w:t xml:space="preserve"> /SCALE('ALL</w:t>
      </w:r>
      <w:r>
        <w:rPr>
          <w:rFonts w:ascii="Times New Roman" w:hAnsi="Times New Roman" w:cs="Times New Roman"/>
          <w:spacing w:val="-13"/>
          <w:sz w:val="24"/>
          <w:szCs w:val="24"/>
        </w:rPr>
        <w:t xml:space="preserve"> </w:t>
      </w:r>
      <w:r>
        <w:rPr>
          <w:rFonts w:ascii="Times New Roman" w:hAnsi="Times New Roman" w:cs="Times New Roman"/>
          <w:sz w:val="24"/>
          <w:szCs w:val="24"/>
        </w:rPr>
        <w:t xml:space="preserve">VARIABLES')ALL/MODEL=ALPHA </w:t>
      </w:r>
      <w:r>
        <w:rPr>
          <w:rFonts w:ascii="Times New Roman" w:hAnsi="Times New Roman" w:cs="Times New Roman"/>
          <w:position w:val="1"/>
          <w:sz w:val="24"/>
          <w:szCs w:val="24"/>
        </w:rPr>
        <w:t>/SUMMARY=TOTAL</w:t>
      </w:r>
      <w:r>
        <w:rPr>
          <w:rFonts w:ascii="Times New Roman" w:hAnsi="Times New Roman" w:cs="Times New Roman"/>
          <w:spacing w:val="-17"/>
          <w:position w:val="1"/>
          <w:sz w:val="24"/>
          <w:szCs w:val="24"/>
        </w:rPr>
        <w:t xml:space="preserve"> </w:t>
      </w:r>
      <w:r>
        <w:rPr>
          <w:rFonts w:ascii="Times New Roman" w:hAnsi="Times New Roman" w:cs="Times New Roman"/>
          <w:position w:val="1"/>
          <w:sz w:val="24"/>
          <w:szCs w:val="24"/>
        </w:rPr>
        <w:t>.</w:t>
      </w:r>
    </w:p>
    <w:p w14:paraId="1F1F3D4E">
      <w:pPr>
        <w:widowControl w:val="0"/>
        <w:autoSpaceDE w:val="0"/>
        <w:autoSpaceDN w:val="0"/>
        <w:adjustRightInd w:val="0"/>
        <w:spacing w:after="0" w:line="480" w:lineRule="auto"/>
        <w:ind w:right="13"/>
        <w:jc w:val="both"/>
        <w:rPr>
          <w:rFonts w:ascii="Times New Roman" w:hAnsi="Times New Roman" w:cs="Times New Roman"/>
          <w:sz w:val="24"/>
          <w:szCs w:val="24"/>
        </w:rPr>
      </w:pPr>
      <w:r>
        <w:rPr>
          <w:rFonts w:ascii="Times New Roman" w:hAnsi="Times New Roman" w:cs="Times New Roman"/>
          <w:sz w:val="24"/>
          <w:szCs w:val="24"/>
        </w:rPr>
        <w:br w:type="textWrapping"/>
      </w:r>
    </w:p>
    <w:p w14:paraId="4CBEBC50">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br w:type="column"/>
      </w:r>
      <w:r>
        <w:rPr>
          <w:rFonts w:ascii="Times New Roman" w:hAnsi="Times New Roman" w:cs="Times New Roman"/>
          <w:b/>
          <w:bCs/>
          <w:spacing w:val="-1"/>
          <w:sz w:val="24"/>
          <w:szCs w:val="24"/>
        </w:rPr>
        <w:t>R</w:t>
      </w:r>
      <w:r>
        <w:rPr>
          <w:rFonts w:ascii="Times New Roman" w:hAnsi="Times New Roman" w:cs="Times New Roman"/>
          <w:b/>
          <w:bCs/>
          <w:sz w:val="24"/>
          <w:szCs w:val="24"/>
        </w:rPr>
        <w:t>e</w:t>
      </w:r>
      <w:r>
        <w:rPr>
          <w:rFonts w:ascii="Times New Roman" w:hAnsi="Times New Roman" w:cs="Times New Roman"/>
          <w:b/>
          <w:bCs/>
          <w:spacing w:val="-1"/>
          <w:sz w:val="24"/>
          <w:szCs w:val="24"/>
        </w:rPr>
        <w:t>l</w:t>
      </w:r>
      <w:r>
        <w:rPr>
          <w:rFonts w:ascii="Times New Roman" w:hAnsi="Times New Roman" w:cs="Times New Roman"/>
          <w:b/>
          <w:bCs/>
          <w:spacing w:val="1"/>
          <w:sz w:val="24"/>
          <w:szCs w:val="24"/>
        </w:rPr>
        <w:t>i</w:t>
      </w:r>
      <w:r>
        <w:rPr>
          <w:rFonts w:ascii="Times New Roman" w:hAnsi="Times New Roman" w:cs="Times New Roman"/>
          <w:b/>
          <w:bCs/>
          <w:sz w:val="24"/>
          <w:szCs w:val="24"/>
        </w:rPr>
        <w:t>a</w:t>
      </w:r>
      <w:r>
        <w:rPr>
          <w:rFonts w:ascii="Times New Roman" w:hAnsi="Times New Roman" w:cs="Times New Roman"/>
          <w:b/>
          <w:bCs/>
          <w:spacing w:val="-1"/>
          <w:sz w:val="24"/>
          <w:szCs w:val="24"/>
        </w:rPr>
        <w:t>bi</w:t>
      </w:r>
      <w:r>
        <w:rPr>
          <w:rFonts w:ascii="Times New Roman" w:hAnsi="Times New Roman" w:cs="Times New Roman"/>
          <w:b/>
          <w:bCs/>
          <w:spacing w:val="1"/>
          <w:sz w:val="24"/>
          <w:szCs w:val="24"/>
        </w:rPr>
        <w:t>li</w:t>
      </w:r>
      <w:r>
        <w:rPr>
          <w:rFonts w:ascii="Times New Roman" w:hAnsi="Times New Roman" w:cs="Times New Roman"/>
          <w:b/>
          <w:bCs/>
          <w:spacing w:val="2"/>
          <w:sz w:val="24"/>
          <w:szCs w:val="24"/>
        </w:rPr>
        <w:t>t</w:t>
      </w:r>
      <w:r>
        <w:rPr>
          <w:rFonts w:ascii="Times New Roman" w:hAnsi="Times New Roman" w:cs="Times New Roman"/>
          <w:b/>
          <w:bCs/>
          <w:sz w:val="24"/>
          <w:szCs w:val="24"/>
        </w:rPr>
        <w:t>y</w:t>
      </w:r>
    </w:p>
    <w:p w14:paraId="2E5F3623">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[DataSet0]</w:t>
      </w:r>
    </w:p>
    <w:p w14:paraId="2DAD4223">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b/>
          <w:bCs/>
          <w:sz w:val="24"/>
          <w:szCs w:val="24"/>
        </w:rPr>
        <w:t>Scale:</w:t>
      </w:r>
      <w:r>
        <w:rPr>
          <w:rFonts w:ascii="Times New Roman" w:hAnsi="Times New Roman" w:cs="Times New Roman"/>
          <w:b/>
          <w:bCs/>
          <w:spacing w:val="2"/>
          <w:sz w:val="24"/>
          <w:szCs w:val="24"/>
        </w:rPr>
        <w:t xml:space="preserve"> </w:t>
      </w:r>
      <w:r>
        <w:rPr>
          <w:rFonts w:ascii="Times New Roman" w:hAnsi="Times New Roman" w:cs="Times New Roman"/>
          <w:b/>
          <w:bCs/>
          <w:spacing w:val="-6"/>
          <w:sz w:val="24"/>
          <w:szCs w:val="24"/>
        </w:rPr>
        <w:t>A</w:t>
      </w:r>
      <w:r>
        <w:rPr>
          <w:rFonts w:ascii="Times New Roman" w:hAnsi="Times New Roman" w:cs="Times New Roman"/>
          <w:b/>
          <w:bCs/>
          <w:spacing w:val="-1"/>
          <w:sz w:val="24"/>
          <w:szCs w:val="24"/>
        </w:rPr>
        <w:t>L</w:t>
      </w:r>
      <w:r>
        <w:rPr>
          <w:rFonts w:ascii="Times New Roman" w:hAnsi="Times New Roman" w:cs="Times New Roman"/>
          <w:b/>
          <w:bCs/>
          <w:sz w:val="24"/>
          <w:szCs w:val="24"/>
        </w:rPr>
        <w:t xml:space="preserve">L </w:t>
      </w:r>
      <w:r>
        <w:rPr>
          <w:rFonts w:ascii="Times New Roman" w:hAnsi="Times New Roman" w:cs="Times New Roman"/>
          <w:b/>
          <w:bCs/>
          <w:spacing w:val="2"/>
          <w:sz w:val="24"/>
          <w:szCs w:val="24"/>
        </w:rPr>
        <w:t>V</w:t>
      </w:r>
      <w:r>
        <w:rPr>
          <w:rFonts w:ascii="Times New Roman" w:hAnsi="Times New Roman" w:cs="Times New Roman"/>
          <w:b/>
          <w:bCs/>
          <w:spacing w:val="-6"/>
          <w:sz w:val="24"/>
          <w:szCs w:val="24"/>
        </w:rPr>
        <w:t>A</w:t>
      </w:r>
      <w:r>
        <w:rPr>
          <w:rFonts w:ascii="Times New Roman" w:hAnsi="Times New Roman" w:cs="Times New Roman"/>
          <w:b/>
          <w:bCs/>
          <w:spacing w:val="-1"/>
          <w:sz w:val="24"/>
          <w:szCs w:val="24"/>
        </w:rPr>
        <w:t>R</w:t>
      </w:r>
      <w:r>
        <w:rPr>
          <w:rFonts w:ascii="Times New Roman" w:hAnsi="Times New Roman" w:cs="Times New Roman"/>
          <w:b/>
          <w:bCs/>
          <w:spacing w:val="6"/>
          <w:sz w:val="24"/>
          <w:szCs w:val="24"/>
        </w:rPr>
        <w:t>I</w:t>
      </w:r>
      <w:r>
        <w:rPr>
          <w:rFonts w:ascii="Times New Roman" w:hAnsi="Times New Roman" w:cs="Times New Roman"/>
          <w:b/>
          <w:bCs/>
          <w:spacing w:val="-4"/>
          <w:sz w:val="24"/>
          <w:szCs w:val="24"/>
        </w:rPr>
        <w:t>A</w:t>
      </w:r>
      <w:r>
        <w:rPr>
          <w:rFonts w:ascii="Times New Roman" w:hAnsi="Times New Roman" w:cs="Times New Roman"/>
          <w:b/>
          <w:bCs/>
          <w:spacing w:val="-1"/>
          <w:sz w:val="24"/>
          <w:szCs w:val="24"/>
        </w:rPr>
        <w:t>BL</w:t>
      </w:r>
      <w:r>
        <w:rPr>
          <w:rFonts w:ascii="Times New Roman" w:hAnsi="Times New Roman" w:cs="Times New Roman"/>
          <w:b/>
          <w:bCs/>
          <w:sz w:val="24"/>
          <w:szCs w:val="24"/>
        </w:rPr>
        <w:t>ES</w:t>
      </w:r>
    </w:p>
    <w:p w14:paraId="1EF66AB4">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b/>
          <w:bCs/>
          <w:position w:val="-1"/>
          <w:sz w:val="24"/>
          <w:szCs w:val="24"/>
        </w:rPr>
        <w:t>Ca</w:t>
      </w:r>
      <w:r>
        <w:rPr>
          <w:rFonts w:ascii="Times New Roman" w:hAnsi="Times New Roman" w:cs="Times New Roman"/>
          <w:b/>
          <w:bCs/>
          <w:spacing w:val="1"/>
          <w:position w:val="-1"/>
          <w:sz w:val="24"/>
          <w:szCs w:val="24"/>
        </w:rPr>
        <w:t>s</w:t>
      </w:r>
      <w:r>
        <w:rPr>
          <w:rFonts w:ascii="Times New Roman" w:hAnsi="Times New Roman" w:cs="Times New Roman"/>
          <w:b/>
          <w:bCs/>
          <w:position w:val="-1"/>
          <w:sz w:val="24"/>
          <w:szCs w:val="24"/>
        </w:rPr>
        <w:t>e</w:t>
      </w:r>
      <w:r>
        <w:rPr>
          <w:rFonts w:ascii="Times New Roman" w:hAnsi="Times New Roman" w:cs="Times New Roman"/>
          <w:b/>
          <w:bCs/>
          <w:spacing w:val="1"/>
          <w:position w:val="-1"/>
          <w:sz w:val="24"/>
          <w:szCs w:val="24"/>
        </w:rPr>
        <w:t xml:space="preserve"> </w:t>
      </w:r>
      <w:r>
        <w:rPr>
          <w:rFonts w:ascii="Times New Roman" w:hAnsi="Times New Roman" w:cs="Times New Roman"/>
          <w:b/>
          <w:bCs/>
          <w:position w:val="-1"/>
          <w:sz w:val="24"/>
          <w:szCs w:val="24"/>
        </w:rPr>
        <w:t>Pro</w:t>
      </w:r>
      <w:r>
        <w:rPr>
          <w:rFonts w:ascii="Times New Roman" w:hAnsi="Times New Roman" w:cs="Times New Roman"/>
          <w:b/>
          <w:bCs/>
          <w:spacing w:val="1"/>
          <w:position w:val="-1"/>
          <w:sz w:val="24"/>
          <w:szCs w:val="24"/>
        </w:rPr>
        <w:t>c</w:t>
      </w:r>
      <w:r>
        <w:rPr>
          <w:rFonts w:ascii="Times New Roman" w:hAnsi="Times New Roman" w:cs="Times New Roman"/>
          <w:b/>
          <w:bCs/>
          <w:spacing w:val="-2"/>
          <w:position w:val="-1"/>
          <w:sz w:val="24"/>
          <w:szCs w:val="24"/>
        </w:rPr>
        <w:t>e</w:t>
      </w:r>
      <w:r>
        <w:rPr>
          <w:rFonts w:ascii="Times New Roman" w:hAnsi="Times New Roman" w:cs="Times New Roman"/>
          <w:b/>
          <w:bCs/>
          <w:spacing w:val="1"/>
          <w:position w:val="-1"/>
          <w:sz w:val="24"/>
          <w:szCs w:val="24"/>
        </w:rPr>
        <w:t>ss</w:t>
      </w:r>
      <w:r>
        <w:rPr>
          <w:rFonts w:ascii="Times New Roman" w:hAnsi="Times New Roman" w:cs="Times New Roman"/>
          <w:b/>
          <w:bCs/>
          <w:position w:val="-1"/>
          <w:sz w:val="24"/>
          <w:szCs w:val="24"/>
        </w:rPr>
        <w:t>i</w:t>
      </w:r>
      <w:r>
        <w:rPr>
          <w:rFonts w:ascii="Times New Roman" w:hAnsi="Times New Roman" w:cs="Times New Roman"/>
          <w:b/>
          <w:bCs/>
          <w:spacing w:val="1"/>
          <w:position w:val="-1"/>
          <w:sz w:val="24"/>
          <w:szCs w:val="24"/>
        </w:rPr>
        <w:t>n</w:t>
      </w:r>
      <w:r>
        <w:rPr>
          <w:rFonts w:ascii="Times New Roman" w:hAnsi="Times New Roman" w:cs="Times New Roman"/>
          <w:b/>
          <w:bCs/>
          <w:position w:val="-1"/>
          <w:sz w:val="24"/>
          <w:szCs w:val="24"/>
        </w:rPr>
        <w:t>g</w:t>
      </w:r>
      <w:r>
        <w:rPr>
          <w:rFonts w:ascii="Times New Roman" w:hAnsi="Times New Roman" w:cs="Times New Roman"/>
          <w:b/>
          <w:bCs/>
          <w:spacing w:val="-2"/>
          <w:position w:val="-1"/>
          <w:sz w:val="24"/>
          <w:szCs w:val="24"/>
        </w:rPr>
        <w:t xml:space="preserve"> </w:t>
      </w:r>
      <w:r>
        <w:rPr>
          <w:rFonts w:ascii="Times New Roman" w:hAnsi="Times New Roman" w:cs="Times New Roman"/>
          <w:b/>
          <w:bCs/>
          <w:position w:val="-1"/>
          <w:sz w:val="24"/>
          <w:szCs w:val="24"/>
        </w:rPr>
        <w:t>S</w:t>
      </w:r>
      <w:r>
        <w:rPr>
          <w:rFonts w:ascii="Times New Roman" w:hAnsi="Times New Roman" w:cs="Times New Roman"/>
          <w:b/>
          <w:bCs/>
          <w:spacing w:val="1"/>
          <w:position w:val="-1"/>
          <w:sz w:val="24"/>
          <w:szCs w:val="24"/>
        </w:rPr>
        <w:t>um</w:t>
      </w:r>
      <w:r>
        <w:rPr>
          <w:rFonts w:ascii="Times New Roman" w:hAnsi="Times New Roman" w:cs="Times New Roman"/>
          <w:b/>
          <w:bCs/>
          <w:spacing w:val="-2"/>
          <w:position w:val="-1"/>
          <w:sz w:val="24"/>
          <w:szCs w:val="24"/>
        </w:rPr>
        <w:t>m</w:t>
      </w:r>
      <w:r>
        <w:rPr>
          <w:rFonts w:ascii="Times New Roman" w:hAnsi="Times New Roman" w:cs="Times New Roman"/>
          <w:b/>
          <w:bCs/>
          <w:spacing w:val="1"/>
          <w:position w:val="-1"/>
          <w:sz w:val="24"/>
          <w:szCs w:val="24"/>
        </w:rPr>
        <w:t>a</w:t>
      </w:r>
      <w:r>
        <w:rPr>
          <w:rFonts w:ascii="Times New Roman" w:hAnsi="Times New Roman" w:cs="Times New Roman"/>
          <w:b/>
          <w:bCs/>
          <w:spacing w:val="2"/>
          <w:position w:val="-1"/>
          <w:sz w:val="24"/>
          <w:szCs w:val="24"/>
        </w:rPr>
        <w:t>r</w:t>
      </w:r>
      <w:r>
        <w:rPr>
          <w:rFonts w:ascii="Times New Roman" w:hAnsi="Times New Roman" w:cs="Times New Roman"/>
          <w:b/>
          <w:bCs/>
          <w:position w:val="-1"/>
          <w:sz w:val="24"/>
          <w:szCs w:val="24"/>
        </w:rPr>
        <w:t>y</w:t>
      </w:r>
    </w:p>
    <w:p w14:paraId="73AEDB09">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3437890" cy="218059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noChangeArrowheads="1"/>
                    </pic:cNvPicPr>
                  </pic:nvPicPr>
                  <pic:blipFill>
                    <a:blip r:embed="rId69">
                      <a:extLst>
                        <a:ext uri="{28A0092B-C50C-407E-A947-70E740481C1C}">
                          <a14:useLocalDpi xmlns:a14="http://schemas.microsoft.com/office/drawing/2010/main" val="0"/>
                        </a:ext>
                      </a:extLst>
                    </a:blip>
                    <a:srcRect l="31891" t="41881" r="41988" b="24786"/>
                    <a:stretch>
                      <a:fillRect/>
                    </a:stretch>
                  </pic:blipFill>
                  <pic:spPr>
                    <a:xfrm>
                      <a:off x="0" y="0"/>
                      <a:ext cx="3437890" cy="2180590"/>
                    </a:xfrm>
                    <a:prstGeom prst="rect">
                      <a:avLst/>
                    </a:prstGeom>
                    <a:noFill/>
                    <a:ln>
                      <a:noFill/>
                    </a:ln>
                  </pic:spPr>
                </pic:pic>
              </a:graphicData>
            </a:graphic>
          </wp:inline>
        </w:drawing>
      </w:r>
    </w:p>
    <w:p w14:paraId="7D64AFA5">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b/>
          <w:bCs/>
          <w:sz w:val="24"/>
          <w:szCs w:val="24"/>
        </w:rPr>
        <w:t>It</w:t>
      </w:r>
      <w:r>
        <w:rPr>
          <w:rFonts w:ascii="Times New Roman" w:hAnsi="Times New Roman" w:cs="Times New Roman"/>
          <w:b/>
          <w:bCs/>
          <w:spacing w:val="1"/>
          <w:sz w:val="24"/>
          <w:szCs w:val="24"/>
        </w:rPr>
        <w:t>em</w:t>
      </w:r>
      <w:r>
        <w:rPr>
          <w:rFonts w:ascii="Times New Roman" w:hAnsi="Times New Roman" w:cs="Times New Roman"/>
          <w:b/>
          <w:bCs/>
          <w:sz w:val="24"/>
          <w:szCs w:val="24"/>
        </w:rPr>
        <w:t>-T</w:t>
      </w:r>
      <w:r>
        <w:rPr>
          <w:rFonts w:ascii="Times New Roman" w:hAnsi="Times New Roman" w:cs="Times New Roman"/>
          <w:b/>
          <w:bCs/>
          <w:spacing w:val="1"/>
          <w:sz w:val="24"/>
          <w:szCs w:val="24"/>
        </w:rPr>
        <w:t>o</w:t>
      </w:r>
      <w:r>
        <w:rPr>
          <w:rFonts w:ascii="Times New Roman" w:hAnsi="Times New Roman" w:cs="Times New Roman"/>
          <w:b/>
          <w:bCs/>
          <w:sz w:val="24"/>
          <w:szCs w:val="24"/>
        </w:rPr>
        <w:t>t</w:t>
      </w:r>
      <w:r>
        <w:rPr>
          <w:rFonts w:ascii="Times New Roman" w:hAnsi="Times New Roman" w:cs="Times New Roman"/>
          <w:b/>
          <w:bCs/>
          <w:spacing w:val="-2"/>
          <w:sz w:val="24"/>
          <w:szCs w:val="24"/>
        </w:rPr>
        <w:t>a</w:t>
      </w:r>
      <w:r>
        <w:rPr>
          <w:rFonts w:ascii="Times New Roman" w:hAnsi="Times New Roman" w:cs="Times New Roman"/>
          <w:b/>
          <w:bCs/>
          <w:sz w:val="24"/>
          <w:szCs w:val="24"/>
        </w:rPr>
        <w:t>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St</w:t>
      </w:r>
      <w:r>
        <w:rPr>
          <w:rFonts w:ascii="Times New Roman" w:hAnsi="Times New Roman" w:cs="Times New Roman"/>
          <w:b/>
          <w:bCs/>
          <w:spacing w:val="1"/>
          <w:sz w:val="24"/>
          <w:szCs w:val="24"/>
        </w:rPr>
        <w:t>a</w:t>
      </w:r>
      <w:r>
        <w:rPr>
          <w:rFonts w:ascii="Times New Roman" w:hAnsi="Times New Roman" w:cs="Times New Roman"/>
          <w:b/>
          <w:bCs/>
          <w:sz w:val="24"/>
          <w:szCs w:val="24"/>
        </w:rPr>
        <w:t>t</w:t>
      </w:r>
      <w:r>
        <w:rPr>
          <w:rFonts w:ascii="Times New Roman" w:hAnsi="Times New Roman" w:cs="Times New Roman"/>
          <w:b/>
          <w:bCs/>
          <w:spacing w:val="-2"/>
          <w:sz w:val="24"/>
          <w:szCs w:val="24"/>
        </w:rPr>
        <w:t>i</w:t>
      </w:r>
      <w:r>
        <w:rPr>
          <w:rFonts w:ascii="Times New Roman" w:hAnsi="Times New Roman" w:cs="Times New Roman"/>
          <w:b/>
          <w:bCs/>
          <w:spacing w:val="1"/>
          <w:sz w:val="24"/>
          <w:szCs w:val="24"/>
        </w:rPr>
        <w:t>s</w:t>
      </w:r>
      <w:r>
        <w:rPr>
          <w:rFonts w:ascii="Times New Roman" w:hAnsi="Times New Roman" w:cs="Times New Roman"/>
          <w:b/>
          <w:bCs/>
          <w:sz w:val="24"/>
          <w:szCs w:val="24"/>
        </w:rPr>
        <w:t>ti</w:t>
      </w:r>
      <w:r>
        <w:rPr>
          <w:rFonts w:ascii="Times New Roman" w:hAnsi="Times New Roman" w:cs="Times New Roman"/>
          <w:b/>
          <w:bCs/>
          <w:spacing w:val="1"/>
          <w:sz w:val="24"/>
          <w:szCs w:val="24"/>
        </w:rPr>
        <w:t>c</w:t>
      </w:r>
      <w:r>
        <w:rPr>
          <w:rFonts w:ascii="Times New Roman" w:hAnsi="Times New Roman" w:cs="Times New Roman"/>
          <w:b/>
          <w:bCs/>
          <w:sz w:val="24"/>
          <w:szCs w:val="24"/>
        </w:rPr>
        <w:t>s</w:t>
      </w:r>
    </w:p>
    <w:tbl>
      <w:tblPr>
        <w:tblStyle w:val="5"/>
        <w:tblW w:w="0" w:type="auto"/>
        <w:tblInd w:w="15" w:type="dxa"/>
        <w:tblLayout w:type="fixed"/>
        <w:tblCellMar>
          <w:top w:w="0" w:type="dxa"/>
          <w:left w:w="0" w:type="dxa"/>
          <w:bottom w:w="0" w:type="dxa"/>
          <w:right w:w="0" w:type="dxa"/>
        </w:tblCellMar>
      </w:tblPr>
      <w:tblGrid>
        <w:gridCol w:w="1418"/>
        <w:gridCol w:w="1840"/>
        <w:gridCol w:w="1533"/>
        <w:gridCol w:w="1469"/>
        <w:gridCol w:w="1352"/>
      </w:tblGrid>
      <w:tr w14:paraId="4DCD4948">
        <w:tblPrEx>
          <w:tblCellMar>
            <w:top w:w="0" w:type="dxa"/>
            <w:left w:w="0" w:type="dxa"/>
            <w:bottom w:w="0" w:type="dxa"/>
            <w:right w:w="0" w:type="dxa"/>
          </w:tblCellMar>
        </w:tblPrEx>
        <w:trPr>
          <w:trHeight w:val="20" w:hRule="atLeast"/>
        </w:trPr>
        <w:tc>
          <w:tcPr>
            <w:tcW w:w="1418" w:type="dxa"/>
            <w:tcBorders>
              <w:top w:val="single" w:color="000000" w:sz="12" w:space="0"/>
              <w:left w:val="single" w:color="000000" w:sz="12" w:space="0"/>
              <w:bottom w:val="single" w:color="000000" w:sz="18" w:space="0"/>
              <w:right w:val="single" w:color="000000" w:sz="12" w:space="0"/>
            </w:tcBorders>
          </w:tcPr>
          <w:p w14:paraId="3D01562F">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1840" w:type="dxa"/>
            <w:tcBorders>
              <w:top w:val="single" w:color="000000" w:sz="12" w:space="0"/>
              <w:left w:val="single" w:color="000000" w:sz="12" w:space="0"/>
              <w:bottom w:val="single" w:color="000000" w:sz="18" w:space="0"/>
              <w:right w:val="single" w:color="000000" w:sz="2" w:space="0"/>
            </w:tcBorders>
          </w:tcPr>
          <w:p w14:paraId="73C3AA60">
            <w:pPr>
              <w:widowControl w:val="0"/>
              <w:autoSpaceDE w:val="0"/>
              <w:autoSpaceDN w:val="0"/>
              <w:adjustRightInd w:val="0"/>
              <w:spacing w:after="0" w:line="240" w:lineRule="auto"/>
              <w:ind w:right="13"/>
              <w:jc w:val="both"/>
              <w:rPr>
                <w:rFonts w:ascii="Times New Roman" w:hAnsi="Times New Roman" w:cs="Times New Roman"/>
                <w:sz w:val="24"/>
                <w:szCs w:val="24"/>
              </w:rPr>
            </w:pPr>
          </w:p>
          <w:p w14:paraId="67BA8188">
            <w:pPr>
              <w:widowControl w:val="0"/>
              <w:autoSpaceDE w:val="0"/>
              <w:autoSpaceDN w:val="0"/>
              <w:adjustRightInd w:val="0"/>
              <w:spacing w:after="0" w:line="240" w:lineRule="auto"/>
              <w:ind w:right="13"/>
              <w:jc w:val="both"/>
              <w:rPr>
                <w:rFonts w:ascii="Times New Roman" w:hAnsi="Times New Roman" w:cs="Times New Roman"/>
                <w:sz w:val="24"/>
                <w:szCs w:val="24"/>
              </w:rPr>
            </w:pPr>
          </w:p>
          <w:p w14:paraId="2620BA25">
            <w:pPr>
              <w:widowControl w:val="0"/>
              <w:autoSpaceDE w:val="0"/>
              <w:autoSpaceDN w:val="0"/>
              <w:adjustRightInd w:val="0"/>
              <w:spacing w:after="0" w:line="240" w:lineRule="auto"/>
              <w:ind w:left="156" w:right="13"/>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pacing w:val="1"/>
                <w:sz w:val="24"/>
                <w:szCs w:val="24"/>
              </w:rPr>
              <w:t>cal</w:t>
            </w:r>
            <w:r>
              <w:rPr>
                <w:rFonts w:ascii="Times New Roman" w:hAnsi="Times New Roman" w:cs="Times New Roman"/>
                <w:sz w:val="24"/>
                <w:szCs w:val="24"/>
              </w:rPr>
              <w:t>e</w:t>
            </w:r>
            <w:r>
              <w:rPr>
                <w:rFonts w:ascii="Times New Roman" w:hAnsi="Times New Roman" w:cs="Times New Roman"/>
                <w:spacing w:val="-1"/>
                <w:sz w:val="24"/>
                <w:szCs w:val="24"/>
              </w:rPr>
              <w:t xml:space="preserve"> </w:t>
            </w:r>
            <w:r>
              <w:rPr>
                <w:rFonts w:ascii="Times New Roman" w:hAnsi="Times New Roman" w:cs="Times New Roman"/>
                <w:spacing w:val="-3"/>
                <w:sz w:val="24"/>
                <w:szCs w:val="24"/>
              </w:rPr>
              <w:t>M</w:t>
            </w:r>
            <w:r>
              <w:rPr>
                <w:rFonts w:ascii="Times New Roman" w:hAnsi="Times New Roman" w:cs="Times New Roman"/>
                <w:spacing w:val="1"/>
                <w:sz w:val="24"/>
                <w:szCs w:val="24"/>
              </w:rPr>
              <w:t>ea</w:t>
            </w:r>
            <w:r>
              <w:rPr>
                <w:rFonts w:ascii="Times New Roman" w:hAnsi="Times New Roman" w:cs="Times New Roman"/>
                <w:sz w:val="24"/>
                <w:szCs w:val="24"/>
              </w:rPr>
              <w:t>n</w:t>
            </w:r>
            <w:r>
              <w:rPr>
                <w:rFonts w:ascii="Times New Roman" w:hAnsi="Times New Roman" w:cs="Times New Roman"/>
                <w:spacing w:val="1"/>
                <w:sz w:val="24"/>
                <w:szCs w:val="24"/>
              </w:rPr>
              <w:t xml:space="preserve"> i</w:t>
            </w:r>
            <w:r>
              <w:rPr>
                <w:rFonts w:ascii="Times New Roman" w:hAnsi="Times New Roman" w:cs="Times New Roman"/>
                <w:sz w:val="24"/>
                <w:szCs w:val="24"/>
              </w:rPr>
              <w:t>f</w:t>
            </w:r>
          </w:p>
          <w:p w14:paraId="3423973F">
            <w:pPr>
              <w:widowControl w:val="0"/>
              <w:autoSpaceDE w:val="0"/>
              <w:autoSpaceDN w:val="0"/>
              <w:adjustRightInd w:val="0"/>
              <w:spacing w:after="0" w:line="240" w:lineRule="auto"/>
              <w:ind w:left="670" w:right="13"/>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pacing w:val="1"/>
                <w:sz w:val="24"/>
                <w:szCs w:val="24"/>
              </w:rPr>
              <w:t>te</w:t>
            </w:r>
            <w:r>
              <w:rPr>
                <w:rFonts w:ascii="Times New Roman" w:hAnsi="Times New Roman" w:cs="Times New Roman"/>
                <w:sz w:val="24"/>
                <w:szCs w:val="24"/>
              </w:rPr>
              <w:t>m</w:t>
            </w:r>
          </w:p>
          <w:p w14:paraId="56158E31">
            <w:pPr>
              <w:widowControl w:val="0"/>
              <w:autoSpaceDE w:val="0"/>
              <w:autoSpaceDN w:val="0"/>
              <w:adjustRightInd w:val="0"/>
              <w:spacing w:after="0" w:line="240" w:lineRule="auto"/>
              <w:ind w:left="537" w:right="13"/>
              <w:jc w:val="both"/>
              <w:rPr>
                <w:rFonts w:ascii="Times New Roman" w:hAnsi="Times New Roman" w:cs="Times New Roman"/>
                <w:sz w:val="24"/>
                <w:szCs w:val="24"/>
              </w:rPr>
            </w:pPr>
            <w:r>
              <w:rPr>
                <w:rFonts w:ascii="Times New Roman" w:hAnsi="Times New Roman" w:cs="Times New Roman"/>
                <w:sz w:val="24"/>
                <w:szCs w:val="24"/>
              </w:rPr>
              <w:t>De</w:t>
            </w:r>
            <w:r>
              <w:rPr>
                <w:rFonts w:ascii="Times New Roman" w:hAnsi="Times New Roman" w:cs="Times New Roman"/>
                <w:spacing w:val="1"/>
                <w:sz w:val="24"/>
                <w:szCs w:val="24"/>
              </w:rPr>
              <w:t>le</w:t>
            </w:r>
            <w:r>
              <w:rPr>
                <w:rFonts w:ascii="Times New Roman" w:hAnsi="Times New Roman" w:cs="Times New Roman"/>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d</w:t>
            </w:r>
          </w:p>
        </w:tc>
        <w:tc>
          <w:tcPr>
            <w:tcW w:w="1533" w:type="dxa"/>
            <w:tcBorders>
              <w:top w:val="single" w:color="000000" w:sz="12" w:space="0"/>
              <w:left w:val="single" w:color="000000" w:sz="2" w:space="0"/>
              <w:bottom w:val="single" w:color="000000" w:sz="18" w:space="0"/>
              <w:right w:val="single" w:color="000000" w:sz="2" w:space="0"/>
            </w:tcBorders>
          </w:tcPr>
          <w:p w14:paraId="78A50C80">
            <w:pPr>
              <w:widowControl w:val="0"/>
              <w:autoSpaceDE w:val="0"/>
              <w:autoSpaceDN w:val="0"/>
              <w:adjustRightInd w:val="0"/>
              <w:spacing w:after="0" w:line="240" w:lineRule="auto"/>
              <w:ind w:right="13"/>
              <w:jc w:val="both"/>
              <w:rPr>
                <w:rFonts w:ascii="Times New Roman" w:hAnsi="Times New Roman" w:cs="Times New Roman"/>
                <w:sz w:val="24"/>
                <w:szCs w:val="24"/>
              </w:rPr>
            </w:pPr>
          </w:p>
          <w:p w14:paraId="6F3BE8DD">
            <w:pPr>
              <w:widowControl w:val="0"/>
              <w:autoSpaceDE w:val="0"/>
              <w:autoSpaceDN w:val="0"/>
              <w:adjustRightInd w:val="0"/>
              <w:spacing w:after="0" w:line="240" w:lineRule="auto"/>
              <w:ind w:left="438" w:right="13"/>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pacing w:val="1"/>
                <w:sz w:val="24"/>
                <w:szCs w:val="24"/>
              </w:rPr>
              <w:t>cal</w:t>
            </w:r>
            <w:r>
              <w:rPr>
                <w:rFonts w:ascii="Times New Roman" w:hAnsi="Times New Roman" w:cs="Times New Roman"/>
                <w:sz w:val="24"/>
                <w:szCs w:val="24"/>
              </w:rPr>
              <w:t>e</w:t>
            </w:r>
          </w:p>
          <w:p w14:paraId="4AFCD34A">
            <w:pPr>
              <w:widowControl w:val="0"/>
              <w:autoSpaceDE w:val="0"/>
              <w:autoSpaceDN w:val="0"/>
              <w:adjustRightInd w:val="0"/>
              <w:spacing w:after="0" w:line="240" w:lineRule="auto"/>
              <w:ind w:left="471" w:right="13"/>
              <w:jc w:val="both"/>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pacing w:val="1"/>
                <w:sz w:val="24"/>
                <w:szCs w:val="24"/>
              </w:rPr>
              <w:t>a</w:t>
            </w:r>
            <w:r>
              <w:rPr>
                <w:rFonts w:ascii="Times New Roman" w:hAnsi="Times New Roman" w:cs="Times New Roman"/>
                <w:sz w:val="24"/>
                <w:szCs w:val="24"/>
              </w:rPr>
              <w:t>r</w:t>
            </w:r>
            <w:r>
              <w:rPr>
                <w:rFonts w:ascii="Times New Roman" w:hAnsi="Times New Roman" w:cs="Times New Roman"/>
                <w:spacing w:val="1"/>
                <w:sz w:val="24"/>
                <w:szCs w:val="24"/>
              </w:rPr>
              <w:t>ia</w:t>
            </w:r>
            <w:r>
              <w:rPr>
                <w:rFonts w:ascii="Times New Roman" w:hAnsi="Times New Roman" w:cs="Times New Roman"/>
                <w:spacing w:val="-2"/>
                <w:sz w:val="24"/>
                <w:szCs w:val="24"/>
              </w:rPr>
              <w:t>n</w:t>
            </w:r>
            <w:r>
              <w:rPr>
                <w:rFonts w:ascii="Times New Roman" w:hAnsi="Times New Roman" w:cs="Times New Roman"/>
                <w:spacing w:val="1"/>
                <w:sz w:val="24"/>
                <w:szCs w:val="24"/>
              </w:rPr>
              <w:t>c</w:t>
            </w:r>
            <w:r>
              <w:rPr>
                <w:rFonts w:ascii="Times New Roman" w:hAnsi="Times New Roman" w:cs="Times New Roman"/>
                <w:sz w:val="24"/>
                <w:szCs w:val="24"/>
              </w:rPr>
              <w:t xml:space="preserve">e </w:t>
            </w:r>
            <w:r>
              <w:rPr>
                <w:rFonts w:ascii="Times New Roman" w:hAnsi="Times New Roman" w:cs="Times New Roman"/>
                <w:spacing w:val="1"/>
                <w:sz w:val="24"/>
                <w:szCs w:val="24"/>
              </w:rPr>
              <w:t>i</w:t>
            </w:r>
            <w:r>
              <w:rPr>
                <w:rFonts w:ascii="Times New Roman" w:hAnsi="Times New Roman" w:cs="Times New Roman"/>
                <w:sz w:val="24"/>
                <w:szCs w:val="24"/>
              </w:rPr>
              <w:t>f</w:t>
            </w:r>
            <w:r>
              <w:rPr>
                <w:rFonts w:ascii="Times New Roman" w:hAnsi="Times New Roman" w:cs="Times New Roman"/>
                <w:spacing w:val="1"/>
                <w:sz w:val="24"/>
                <w:szCs w:val="24"/>
              </w:rPr>
              <w:t xml:space="preserve"> </w:t>
            </w:r>
            <w:r>
              <w:rPr>
                <w:rFonts w:ascii="Times New Roman" w:hAnsi="Times New Roman" w:cs="Times New Roman"/>
                <w:sz w:val="24"/>
                <w:szCs w:val="24"/>
              </w:rPr>
              <w:t>I</w:t>
            </w:r>
            <w:r>
              <w:rPr>
                <w:rFonts w:ascii="Times New Roman" w:hAnsi="Times New Roman" w:cs="Times New Roman"/>
                <w:spacing w:val="1"/>
                <w:sz w:val="24"/>
                <w:szCs w:val="24"/>
              </w:rPr>
              <w:t>t</w:t>
            </w:r>
            <w:r>
              <w:rPr>
                <w:rFonts w:ascii="Times New Roman" w:hAnsi="Times New Roman" w:cs="Times New Roman"/>
                <w:spacing w:val="-2"/>
                <w:sz w:val="24"/>
                <w:szCs w:val="24"/>
              </w:rPr>
              <w:t>e</w:t>
            </w:r>
            <w:r>
              <w:rPr>
                <w:rFonts w:ascii="Times New Roman" w:hAnsi="Times New Roman" w:cs="Times New Roman"/>
                <w:sz w:val="24"/>
                <w:szCs w:val="24"/>
              </w:rPr>
              <w:t>m De</w:t>
            </w:r>
            <w:r>
              <w:rPr>
                <w:rFonts w:ascii="Times New Roman" w:hAnsi="Times New Roman" w:cs="Times New Roman"/>
                <w:spacing w:val="1"/>
                <w:sz w:val="24"/>
                <w:szCs w:val="24"/>
              </w:rPr>
              <w:t>le</w:t>
            </w:r>
            <w:r>
              <w:rPr>
                <w:rFonts w:ascii="Times New Roman" w:hAnsi="Times New Roman" w:cs="Times New Roman"/>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d</w:t>
            </w:r>
          </w:p>
        </w:tc>
        <w:tc>
          <w:tcPr>
            <w:tcW w:w="1469" w:type="dxa"/>
            <w:tcBorders>
              <w:top w:val="single" w:color="000000" w:sz="12" w:space="0"/>
              <w:left w:val="single" w:color="000000" w:sz="2" w:space="0"/>
              <w:bottom w:val="single" w:color="000000" w:sz="18" w:space="0"/>
              <w:right w:val="single" w:color="000000" w:sz="2" w:space="0"/>
            </w:tcBorders>
          </w:tcPr>
          <w:p w14:paraId="3F576A1A">
            <w:pPr>
              <w:widowControl w:val="0"/>
              <w:autoSpaceDE w:val="0"/>
              <w:autoSpaceDN w:val="0"/>
              <w:adjustRightInd w:val="0"/>
              <w:spacing w:after="0" w:line="240" w:lineRule="auto"/>
              <w:ind w:left="253" w:right="13"/>
              <w:jc w:val="both"/>
              <w:rPr>
                <w:rFonts w:ascii="Times New Roman" w:hAnsi="Times New Roman" w:cs="Times New Roman"/>
                <w:sz w:val="24"/>
                <w:szCs w:val="24"/>
              </w:rPr>
            </w:pPr>
            <w:r>
              <w:rPr>
                <w:rFonts w:ascii="Times New Roman" w:hAnsi="Times New Roman" w:cs="Times New Roman"/>
                <w:sz w:val="24"/>
                <w:szCs w:val="24"/>
              </w:rPr>
              <w:t>Corr</w:t>
            </w:r>
            <w:r>
              <w:rPr>
                <w:rFonts w:ascii="Times New Roman" w:hAnsi="Times New Roman" w:cs="Times New Roman"/>
                <w:spacing w:val="1"/>
                <w:sz w:val="24"/>
                <w:szCs w:val="24"/>
              </w:rPr>
              <w:t>ec</w:t>
            </w:r>
            <w:r>
              <w:rPr>
                <w:rFonts w:ascii="Times New Roman" w:hAnsi="Times New Roman" w:cs="Times New Roman"/>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d</w:t>
            </w:r>
          </w:p>
          <w:p w14:paraId="6F4083B5">
            <w:pPr>
              <w:widowControl w:val="0"/>
              <w:autoSpaceDE w:val="0"/>
              <w:autoSpaceDN w:val="0"/>
              <w:adjustRightInd w:val="0"/>
              <w:spacing w:after="0" w:line="240" w:lineRule="auto"/>
              <w:ind w:left="607" w:right="13"/>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pacing w:val="1"/>
                <w:sz w:val="24"/>
                <w:szCs w:val="24"/>
              </w:rPr>
              <w:t>te</w:t>
            </w:r>
            <w:r>
              <w:rPr>
                <w:rFonts w:ascii="Times New Roman" w:hAnsi="Times New Roman" w:cs="Times New Roman"/>
                <w:spacing w:val="2"/>
                <w:sz w:val="24"/>
                <w:szCs w:val="24"/>
              </w:rPr>
              <w:t>m</w:t>
            </w:r>
            <w:r>
              <w:rPr>
                <w:rFonts w:ascii="Times New Roman" w:hAnsi="Times New Roman" w:cs="Times New Roman"/>
                <w:sz w:val="24"/>
                <w:szCs w:val="24"/>
              </w:rPr>
              <w:t xml:space="preserve">- </w:t>
            </w:r>
            <w:r>
              <w:rPr>
                <w:rFonts w:ascii="Times New Roman" w:hAnsi="Times New Roman" w:cs="Times New Roman"/>
                <w:spacing w:val="-2"/>
                <w:sz w:val="24"/>
                <w:szCs w:val="24"/>
              </w:rPr>
              <w:t>T</w:t>
            </w:r>
            <w:r>
              <w:rPr>
                <w:rFonts w:ascii="Times New Roman" w:hAnsi="Times New Roman" w:cs="Times New Roman"/>
                <w:spacing w:val="1"/>
                <w:sz w:val="24"/>
                <w:szCs w:val="24"/>
              </w:rPr>
              <w:t>o</w:t>
            </w:r>
            <w:r>
              <w:rPr>
                <w:rFonts w:ascii="Times New Roman" w:hAnsi="Times New Roman" w:cs="Times New Roman"/>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l</w:t>
            </w:r>
          </w:p>
          <w:p w14:paraId="7E4A9A6B">
            <w:pPr>
              <w:widowControl w:val="0"/>
              <w:autoSpaceDE w:val="0"/>
              <w:autoSpaceDN w:val="0"/>
              <w:adjustRightInd w:val="0"/>
              <w:spacing w:after="0" w:line="240" w:lineRule="auto"/>
              <w:ind w:left="455" w:right="13"/>
              <w:jc w:val="both"/>
              <w:rPr>
                <w:rFonts w:ascii="Times New Roman" w:hAnsi="Times New Roman" w:cs="Times New Roman"/>
                <w:sz w:val="24"/>
                <w:szCs w:val="24"/>
              </w:rPr>
            </w:pPr>
            <w:r>
              <w:rPr>
                <w:rFonts w:ascii="Times New Roman" w:hAnsi="Times New Roman" w:cs="Times New Roman"/>
                <w:sz w:val="24"/>
                <w:szCs w:val="24"/>
              </w:rPr>
              <w:t>Corr</w:t>
            </w:r>
            <w:r>
              <w:rPr>
                <w:rFonts w:ascii="Times New Roman" w:hAnsi="Times New Roman" w:cs="Times New Roman"/>
                <w:spacing w:val="1"/>
                <w:sz w:val="24"/>
                <w:szCs w:val="24"/>
              </w:rPr>
              <w:t>ela</w:t>
            </w:r>
            <w:r>
              <w:rPr>
                <w:rFonts w:ascii="Times New Roman" w:hAnsi="Times New Roman" w:cs="Times New Roman"/>
                <w:spacing w:val="-2"/>
                <w:sz w:val="24"/>
                <w:szCs w:val="24"/>
              </w:rPr>
              <w:t>t</w:t>
            </w:r>
            <w:r>
              <w:rPr>
                <w:rFonts w:ascii="Times New Roman" w:hAnsi="Times New Roman" w:cs="Times New Roman"/>
                <w:sz w:val="24"/>
                <w:szCs w:val="24"/>
              </w:rPr>
              <w:t>i</w:t>
            </w:r>
          </w:p>
          <w:p w14:paraId="30D5A1BC">
            <w:pPr>
              <w:widowControl w:val="0"/>
              <w:autoSpaceDE w:val="0"/>
              <w:autoSpaceDN w:val="0"/>
              <w:adjustRightInd w:val="0"/>
              <w:spacing w:after="0" w:line="240" w:lineRule="auto"/>
              <w:ind w:left="695" w:right="13"/>
              <w:jc w:val="both"/>
              <w:rPr>
                <w:rFonts w:ascii="Times New Roman" w:hAnsi="Times New Roman" w:cs="Times New Roman"/>
                <w:sz w:val="24"/>
                <w:szCs w:val="24"/>
              </w:rPr>
            </w:pPr>
            <w:r>
              <w:rPr>
                <w:rFonts w:ascii="Times New Roman" w:hAnsi="Times New Roman" w:cs="Times New Roman"/>
                <w:spacing w:val="1"/>
                <w:sz w:val="24"/>
                <w:szCs w:val="24"/>
              </w:rPr>
              <w:t>on</w:t>
            </w:r>
          </w:p>
        </w:tc>
        <w:tc>
          <w:tcPr>
            <w:tcW w:w="1352" w:type="dxa"/>
            <w:tcBorders>
              <w:top w:val="single" w:color="000000" w:sz="12" w:space="0"/>
              <w:left w:val="single" w:color="000000" w:sz="2" w:space="0"/>
              <w:bottom w:val="single" w:color="000000" w:sz="18" w:space="0"/>
              <w:right w:val="single" w:color="000000" w:sz="12" w:space="0"/>
            </w:tcBorders>
          </w:tcPr>
          <w:p w14:paraId="53E226FA">
            <w:pPr>
              <w:widowControl w:val="0"/>
              <w:autoSpaceDE w:val="0"/>
              <w:autoSpaceDN w:val="0"/>
              <w:adjustRightInd w:val="0"/>
              <w:spacing w:after="0" w:line="240" w:lineRule="auto"/>
              <w:ind w:right="13"/>
              <w:jc w:val="both"/>
              <w:rPr>
                <w:rFonts w:ascii="Times New Roman" w:hAnsi="Times New Roman" w:cs="Times New Roman"/>
                <w:sz w:val="24"/>
                <w:szCs w:val="24"/>
              </w:rPr>
            </w:pPr>
          </w:p>
          <w:p w14:paraId="169C407D">
            <w:pPr>
              <w:widowControl w:val="0"/>
              <w:autoSpaceDE w:val="0"/>
              <w:autoSpaceDN w:val="0"/>
              <w:adjustRightInd w:val="0"/>
              <w:spacing w:after="0" w:line="240" w:lineRule="auto"/>
              <w:ind w:left="217" w:right="13"/>
              <w:jc w:val="both"/>
              <w:rPr>
                <w:rFonts w:ascii="Times New Roman" w:hAnsi="Times New Roman" w:cs="Times New Roman"/>
                <w:sz w:val="24"/>
                <w:szCs w:val="24"/>
              </w:rPr>
            </w:pPr>
            <w:r>
              <w:rPr>
                <w:rFonts w:ascii="Times New Roman" w:hAnsi="Times New Roman" w:cs="Times New Roman"/>
                <w:sz w:val="24"/>
                <w:szCs w:val="24"/>
              </w:rPr>
              <w:t>Cro</w:t>
            </w:r>
            <w:r>
              <w:rPr>
                <w:rFonts w:ascii="Times New Roman" w:hAnsi="Times New Roman" w:cs="Times New Roman"/>
                <w:spacing w:val="1"/>
                <w:sz w:val="24"/>
                <w:szCs w:val="24"/>
              </w:rPr>
              <w:t>nba</w:t>
            </w:r>
            <w:r>
              <w:rPr>
                <w:rFonts w:ascii="Times New Roman" w:hAnsi="Times New Roman" w:cs="Times New Roman"/>
                <w:spacing w:val="-1"/>
                <w:sz w:val="24"/>
                <w:szCs w:val="24"/>
              </w:rPr>
              <w:t>c</w:t>
            </w:r>
            <w:r>
              <w:rPr>
                <w:rFonts w:ascii="Times New Roman" w:hAnsi="Times New Roman" w:cs="Times New Roman"/>
                <w:spacing w:val="1"/>
                <w:sz w:val="24"/>
                <w:szCs w:val="24"/>
              </w:rPr>
              <w:t>h</w:t>
            </w:r>
            <w:r>
              <w:rPr>
                <w:rFonts w:ascii="Times New Roman" w:hAnsi="Times New Roman" w:cs="Times New Roman"/>
                <w:spacing w:val="-1"/>
                <w:sz w:val="24"/>
                <w:szCs w:val="24"/>
              </w:rPr>
              <w:t>'</w:t>
            </w:r>
            <w:r>
              <w:rPr>
                <w:rFonts w:ascii="Times New Roman" w:hAnsi="Times New Roman" w:cs="Times New Roman"/>
                <w:sz w:val="24"/>
                <w:szCs w:val="24"/>
              </w:rPr>
              <w:t>s</w:t>
            </w:r>
          </w:p>
          <w:p w14:paraId="3166BD4D">
            <w:pPr>
              <w:widowControl w:val="0"/>
              <w:autoSpaceDE w:val="0"/>
              <w:autoSpaceDN w:val="0"/>
              <w:adjustRightInd w:val="0"/>
              <w:spacing w:after="0" w:line="240" w:lineRule="auto"/>
              <w:ind w:left="523" w:right="13" w:hanging="2"/>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pacing w:val="1"/>
                <w:sz w:val="24"/>
                <w:szCs w:val="24"/>
              </w:rPr>
              <w:t>lph</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i</w:t>
            </w:r>
            <w:r>
              <w:rPr>
                <w:rFonts w:ascii="Times New Roman" w:hAnsi="Times New Roman" w:cs="Times New Roman"/>
                <w:sz w:val="24"/>
                <w:szCs w:val="24"/>
              </w:rPr>
              <w:t>f I</w:t>
            </w:r>
            <w:r>
              <w:rPr>
                <w:rFonts w:ascii="Times New Roman" w:hAnsi="Times New Roman" w:cs="Times New Roman"/>
                <w:spacing w:val="1"/>
                <w:sz w:val="24"/>
                <w:szCs w:val="24"/>
              </w:rPr>
              <w:t>te</w:t>
            </w:r>
            <w:r>
              <w:rPr>
                <w:rFonts w:ascii="Times New Roman" w:hAnsi="Times New Roman" w:cs="Times New Roman"/>
                <w:sz w:val="24"/>
                <w:szCs w:val="24"/>
              </w:rPr>
              <w:t>m De</w:t>
            </w:r>
            <w:r>
              <w:rPr>
                <w:rFonts w:ascii="Times New Roman" w:hAnsi="Times New Roman" w:cs="Times New Roman"/>
                <w:spacing w:val="1"/>
                <w:sz w:val="24"/>
                <w:szCs w:val="24"/>
              </w:rPr>
              <w:t>le</w:t>
            </w:r>
            <w:r>
              <w:rPr>
                <w:rFonts w:ascii="Times New Roman" w:hAnsi="Times New Roman" w:cs="Times New Roman"/>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d</w:t>
            </w:r>
          </w:p>
        </w:tc>
      </w:tr>
      <w:tr w14:paraId="7ED1D8AC">
        <w:tblPrEx>
          <w:tblCellMar>
            <w:top w:w="0" w:type="dxa"/>
            <w:left w:w="0" w:type="dxa"/>
            <w:bottom w:w="0" w:type="dxa"/>
            <w:right w:w="0" w:type="dxa"/>
          </w:tblCellMar>
        </w:tblPrEx>
        <w:trPr>
          <w:trHeight w:val="20" w:hRule="atLeast"/>
        </w:trPr>
        <w:tc>
          <w:tcPr>
            <w:tcW w:w="1418" w:type="dxa"/>
            <w:tcBorders>
              <w:top w:val="single" w:color="000000" w:sz="18" w:space="0"/>
              <w:left w:val="single" w:color="000000" w:sz="12" w:space="0"/>
              <w:right w:val="single" w:color="000000" w:sz="12" w:space="0"/>
            </w:tcBorders>
          </w:tcPr>
          <w:p w14:paraId="107D223E">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1</w:t>
            </w:r>
          </w:p>
          <w:p w14:paraId="3A652B36">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2</w:t>
            </w:r>
          </w:p>
          <w:p w14:paraId="6BF2D08D">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3</w:t>
            </w:r>
          </w:p>
          <w:p w14:paraId="3EDA6887">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4</w:t>
            </w:r>
          </w:p>
          <w:p w14:paraId="05D15490">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5</w:t>
            </w:r>
          </w:p>
          <w:p w14:paraId="02EE2A27">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6</w:t>
            </w:r>
          </w:p>
          <w:p w14:paraId="66394317">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7</w:t>
            </w:r>
          </w:p>
          <w:p w14:paraId="6EA76259">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8</w:t>
            </w:r>
          </w:p>
          <w:p w14:paraId="059A8F10">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9</w:t>
            </w:r>
          </w:p>
          <w:p w14:paraId="2FD4C4F4">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0</w:t>
            </w:r>
          </w:p>
        </w:tc>
        <w:tc>
          <w:tcPr>
            <w:tcW w:w="1840" w:type="dxa"/>
            <w:tcBorders>
              <w:top w:val="single" w:color="000000" w:sz="18" w:space="0"/>
              <w:left w:val="single" w:color="000000" w:sz="12" w:space="0"/>
              <w:right w:val="single" w:color="000000" w:sz="2" w:space="0"/>
            </w:tcBorders>
          </w:tcPr>
          <w:p w14:paraId="4B68CDD5">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3</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p w14:paraId="1C76C035">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7</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p w14:paraId="1EF5B3F7">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6</w:t>
            </w:r>
            <w:r>
              <w:rPr>
                <w:rFonts w:ascii="Times New Roman" w:hAnsi="Times New Roman" w:cs="Times New Roman"/>
                <w:spacing w:val="-2"/>
                <w:sz w:val="24"/>
                <w:szCs w:val="24"/>
              </w:rPr>
              <w:t>5</w:t>
            </w:r>
            <w:r>
              <w:rPr>
                <w:rFonts w:ascii="Times New Roman" w:hAnsi="Times New Roman" w:cs="Times New Roman"/>
                <w:spacing w:val="1"/>
                <w:sz w:val="24"/>
                <w:szCs w:val="24"/>
              </w:rPr>
              <w:t>0</w:t>
            </w:r>
            <w:r>
              <w:rPr>
                <w:rFonts w:ascii="Times New Roman" w:hAnsi="Times New Roman" w:cs="Times New Roman"/>
                <w:sz w:val="24"/>
                <w:szCs w:val="24"/>
              </w:rPr>
              <w:t>0</w:t>
            </w:r>
          </w:p>
          <w:p w14:paraId="5736F2C9">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6</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p w14:paraId="038C9AD1">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p w14:paraId="5BEC04A3">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2</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p w14:paraId="35048237">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2"/>
                <w:sz w:val="24"/>
                <w:szCs w:val="24"/>
              </w:rPr>
              <w:t>5</w:t>
            </w:r>
            <w:r>
              <w:rPr>
                <w:rFonts w:ascii="Times New Roman" w:hAnsi="Times New Roman" w:cs="Times New Roman"/>
                <w:spacing w:val="1"/>
                <w:sz w:val="24"/>
                <w:szCs w:val="24"/>
              </w:rPr>
              <w:t>0</w:t>
            </w:r>
            <w:r>
              <w:rPr>
                <w:rFonts w:ascii="Times New Roman" w:hAnsi="Times New Roman" w:cs="Times New Roman"/>
                <w:sz w:val="24"/>
                <w:szCs w:val="24"/>
              </w:rPr>
              <w:t>0</w:t>
            </w:r>
          </w:p>
          <w:p w14:paraId="0D0B53BA">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48</w:t>
            </w:r>
            <w:r>
              <w:rPr>
                <w:rFonts w:ascii="Times New Roman" w:hAnsi="Times New Roman" w:cs="Times New Roman"/>
                <w:sz w:val="24"/>
                <w:szCs w:val="24"/>
              </w:rPr>
              <w:t>.</w:t>
            </w:r>
            <w:r>
              <w:rPr>
                <w:rFonts w:ascii="Times New Roman" w:hAnsi="Times New Roman" w:cs="Times New Roman"/>
                <w:spacing w:val="1"/>
                <w:sz w:val="24"/>
                <w:szCs w:val="24"/>
              </w:rPr>
              <w:t>7</w:t>
            </w:r>
            <w:r>
              <w:rPr>
                <w:rFonts w:ascii="Times New Roman" w:hAnsi="Times New Roman" w:cs="Times New Roman"/>
                <w:spacing w:val="-2"/>
                <w:sz w:val="24"/>
                <w:szCs w:val="24"/>
              </w:rPr>
              <w:t>5</w:t>
            </w:r>
            <w:r>
              <w:rPr>
                <w:rFonts w:ascii="Times New Roman" w:hAnsi="Times New Roman" w:cs="Times New Roman"/>
                <w:spacing w:val="1"/>
                <w:sz w:val="24"/>
                <w:szCs w:val="24"/>
              </w:rPr>
              <w:t>0</w:t>
            </w:r>
            <w:r>
              <w:rPr>
                <w:rFonts w:ascii="Times New Roman" w:hAnsi="Times New Roman" w:cs="Times New Roman"/>
                <w:sz w:val="24"/>
                <w:szCs w:val="24"/>
              </w:rPr>
              <w:t>0</w:t>
            </w:r>
          </w:p>
          <w:p w14:paraId="1FC79FD8">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pacing w:val="-2"/>
                <w:sz w:val="24"/>
                <w:szCs w:val="24"/>
              </w:rPr>
              <w:t>5</w:t>
            </w:r>
            <w:r>
              <w:rPr>
                <w:rFonts w:ascii="Times New Roman" w:hAnsi="Times New Roman" w:cs="Times New Roman"/>
                <w:spacing w:val="1"/>
                <w:sz w:val="24"/>
                <w:szCs w:val="24"/>
              </w:rPr>
              <w:t>0</w:t>
            </w:r>
            <w:r>
              <w:rPr>
                <w:rFonts w:ascii="Times New Roman" w:hAnsi="Times New Roman" w:cs="Times New Roman"/>
                <w:sz w:val="24"/>
                <w:szCs w:val="24"/>
              </w:rPr>
              <w:t>0</w:t>
            </w:r>
          </w:p>
          <w:p w14:paraId="764D2DB6">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4</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top w:val="single" w:color="000000" w:sz="18" w:space="0"/>
              <w:left w:val="single" w:color="000000" w:sz="2" w:space="0"/>
              <w:right w:val="single" w:color="000000" w:sz="2" w:space="0"/>
            </w:tcBorders>
          </w:tcPr>
          <w:p w14:paraId="054A3662">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233</w:t>
            </w:r>
            <w:r>
              <w:rPr>
                <w:rFonts w:ascii="Times New Roman" w:hAnsi="Times New Roman" w:cs="Times New Roman"/>
                <w:sz w:val="24"/>
                <w:szCs w:val="24"/>
              </w:rPr>
              <w:t>.</w:t>
            </w:r>
            <w:r>
              <w:rPr>
                <w:rFonts w:ascii="Times New Roman" w:hAnsi="Times New Roman" w:cs="Times New Roman"/>
                <w:spacing w:val="-1"/>
                <w:sz w:val="24"/>
                <w:szCs w:val="24"/>
              </w:rPr>
              <w:t>0</w:t>
            </w:r>
            <w:r>
              <w:rPr>
                <w:rFonts w:ascii="Times New Roman" w:hAnsi="Times New Roman" w:cs="Times New Roman"/>
                <w:spacing w:val="1"/>
                <w:sz w:val="24"/>
                <w:szCs w:val="24"/>
              </w:rPr>
              <w:t>6</w:t>
            </w:r>
            <w:r>
              <w:rPr>
                <w:rFonts w:ascii="Times New Roman" w:hAnsi="Times New Roman" w:cs="Times New Roman"/>
                <w:sz w:val="24"/>
                <w:szCs w:val="24"/>
              </w:rPr>
              <w:t>3</w:t>
            </w:r>
          </w:p>
          <w:p w14:paraId="246EFAA2">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235</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pacing w:val="1"/>
                <w:sz w:val="24"/>
                <w:szCs w:val="24"/>
              </w:rPr>
              <w:t>6</w:t>
            </w:r>
            <w:r>
              <w:rPr>
                <w:rFonts w:ascii="Times New Roman" w:hAnsi="Times New Roman" w:cs="Times New Roman"/>
                <w:sz w:val="24"/>
                <w:szCs w:val="24"/>
              </w:rPr>
              <w:t>8</w:t>
            </w:r>
          </w:p>
          <w:p w14:paraId="279D493D">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235</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1"/>
                <w:sz w:val="24"/>
                <w:szCs w:val="24"/>
              </w:rPr>
              <w:t>1</w:t>
            </w:r>
            <w:r>
              <w:rPr>
                <w:rFonts w:ascii="Times New Roman" w:hAnsi="Times New Roman" w:cs="Times New Roman"/>
                <w:sz w:val="24"/>
                <w:szCs w:val="24"/>
              </w:rPr>
              <w:t>8</w:t>
            </w:r>
          </w:p>
          <w:p w14:paraId="4E26B317">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237</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pacing w:val="1"/>
                <w:sz w:val="24"/>
                <w:szCs w:val="24"/>
              </w:rPr>
              <w:t>1</w:t>
            </w:r>
            <w:r>
              <w:rPr>
                <w:rFonts w:ascii="Times New Roman" w:hAnsi="Times New Roman" w:cs="Times New Roman"/>
                <w:sz w:val="24"/>
                <w:szCs w:val="24"/>
              </w:rPr>
              <w:t>6</w:t>
            </w:r>
          </w:p>
          <w:p w14:paraId="29ACFA91">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238</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1"/>
                <w:sz w:val="24"/>
                <w:szCs w:val="24"/>
              </w:rPr>
              <w:t>9</w:t>
            </w:r>
            <w:r>
              <w:rPr>
                <w:rFonts w:ascii="Times New Roman" w:hAnsi="Times New Roman" w:cs="Times New Roman"/>
                <w:sz w:val="24"/>
                <w:szCs w:val="24"/>
              </w:rPr>
              <w:t>5</w:t>
            </w:r>
          </w:p>
          <w:p w14:paraId="37D1352B">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234</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pacing w:val="1"/>
                <w:sz w:val="24"/>
                <w:szCs w:val="24"/>
              </w:rPr>
              <w:t>6</w:t>
            </w:r>
            <w:r>
              <w:rPr>
                <w:rFonts w:ascii="Times New Roman" w:hAnsi="Times New Roman" w:cs="Times New Roman"/>
                <w:sz w:val="24"/>
                <w:szCs w:val="24"/>
              </w:rPr>
              <w:t>8</w:t>
            </w:r>
          </w:p>
          <w:p w14:paraId="4E724784">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243</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pacing w:val="1"/>
                <w:sz w:val="24"/>
                <w:szCs w:val="24"/>
              </w:rPr>
              <w:t>8</w:t>
            </w:r>
            <w:r>
              <w:rPr>
                <w:rFonts w:ascii="Times New Roman" w:hAnsi="Times New Roman" w:cs="Times New Roman"/>
                <w:sz w:val="24"/>
                <w:szCs w:val="24"/>
              </w:rPr>
              <w:t>7</w:t>
            </w:r>
          </w:p>
          <w:p w14:paraId="20BB68BB">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247</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1"/>
                <w:sz w:val="24"/>
                <w:szCs w:val="24"/>
              </w:rPr>
              <w:t>8</w:t>
            </w:r>
            <w:r>
              <w:rPr>
                <w:rFonts w:ascii="Times New Roman" w:hAnsi="Times New Roman" w:cs="Times New Roman"/>
                <w:sz w:val="24"/>
                <w:szCs w:val="24"/>
              </w:rPr>
              <w:t>2</w:t>
            </w:r>
          </w:p>
          <w:p w14:paraId="2A3FEC0F">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234</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pacing w:val="1"/>
                <w:sz w:val="24"/>
                <w:szCs w:val="24"/>
              </w:rPr>
              <w:t>5</w:t>
            </w:r>
            <w:r>
              <w:rPr>
                <w:rFonts w:ascii="Times New Roman" w:hAnsi="Times New Roman" w:cs="Times New Roman"/>
                <w:sz w:val="24"/>
                <w:szCs w:val="24"/>
              </w:rPr>
              <w:t>5</w:t>
            </w:r>
          </w:p>
          <w:p w14:paraId="3A2C177D">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236</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pacing w:val="1"/>
                <w:sz w:val="24"/>
                <w:szCs w:val="24"/>
              </w:rPr>
              <w:t>4</w:t>
            </w:r>
            <w:r>
              <w:rPr>
                <w:rFonts w:ascii="Times New Roman" w:hAnsi="Times New Roman" w:cs="Times New Roman"/>
                <w:sz w:val="24"/>
                <w:szCs w:val="24"/>
              </w:rPr>
              <w:t>7</w:t>
            </w:r>
          </w:p>
        </w:tc>
        <w:tc>
          <w:tcPr>
            <w:tcW w:w="1469" w:type="dxa"/>
            <w:tcBorders>
              <w:top w:val="single" w:color="000000" w:sz="18" w:space="0"/>
              <w:left w:val="single" w:color="000000" w:sz="2" w:space="0"/>
              <w:right w:val="single" w:color="000000" w:sz="2" w:space="0"/>
            </w:tcBorders>
          </w:tcPr>
          <w:p w14:paraId="5DD8DDA9">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77</w:t>
            </w:r>
            <w:r>
              <w:rPr>
                <w:rFonts w:ascii="Times New Roman" w:hAnsi="Times New Roman" w:cs="Times New Roman"/>
                <w:sz w:val="24"/>
                <w:szCs w:val="24"/>
              </w:rPr>
              <w:t>7</w:t>
            </w:r>
          </w:p>
          <w:p w14:paraId="2B70B118">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75</w:t>
            </w:r>
            <w:r>
              <w:rPr>
                <w:rFonts w:ascii="Times New Roman" w:hAnsi="Times New Roman" w:cs="Times New Roman"/>
                <w:sz w:val="24"/>
                <w:szCs w:val="24"/>
              </w:rPr>
              <w:t>4</w:t>
            </w:r>
          </w:p>
          <w:p w14:paraId="6DA25BC5">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54</w:t>
            </w:r>
            <w:r>
              <w:rPr>
                <w:rFonts w:ascii="Times New Roman" w:hAnsi="Times New Roman" w:cs="Times New Roman"/>
                <w:sz w:val="24"/>
                <w:szCs w:val="24"/>
              </w:rPr>
              <w:t>5</w:t>
            </w:r>
          </w:p>
          <w:p w14:paraId="29243DDD">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61</w:t>
            </w:r>
            <w:r>
              <w:rPr>
                <w:rFonts w:ascii="Times New Roman" w:hAnsi="Times New Roman" w:cs="Times New Roman"/>
                <w:sz w:val="24"/>
                <w:szCs w:val="24"/>
              </w:rPr>
              <w:t>6</w:t>
            </w:r>
          </w:p>
          <w:p w14:paraId="579BFE7B">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57</w:t>
            </w:r>
            <w:r>
              <w:rPr>
                <w:rFonts w:ascii="Times New Roman" w:hAnsi="Times New Roman" w:cs="Times New Roman"/>
                <w:sz w:val="24"/>
                <w:szCs w:val="24"/>
              </w:rPr>
              <w:t>9</w:t>
            </w:r>
          </w:p>
          <w:p w14:paraId="32D765B0">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53</w:t>
            </w:r>
            <w:r>
              <w:rPr>
                <w:rFonts w:ascii="Times New Roman" w:hAnsi="Times New Roman" w:cs="Times New Roman"/>
                <w:sz w:val="24"/>
                <w:szCs w:val="24"/>
              </w:rPr>
              <w:t>7</w:t>
            </w:r>
          </w:p>
          <w:p w14:paraId="7EEF8EA5">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36</w:t>
            </w:r>
            <w:r>
              <w:rPr>
                <w:rFonts w:ascii="Times New Roman" w:hAnsi="Times New Roman" w:cs="Times New Roman"/>
                <w:sz w:val="24"/>
                <w:szCs w:val="24"/>
              </w:rPr>
              <w:t>2</w:t>
            </w:r>
          </w:p>
          <w:p w14:paraId="5DC059E0">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33</w:t>
            </w:r>
            <w:r>
              <w:rPr>
                <w:rFonts w:ascii="Times New Roman" w:hAnsi="Times New Roman" w:cs="Times New Roman"/>
                <w:sz w:val="24"/>
                <w:szCs w:val="24"/>
              </w:rPr>
              <w:t>3</w:t>
            </w:r>
          </w:p>
          <w:p w14:paraId="6A09D85A">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62</w:t>
            </w:r>
            <w:r>
              <w:rPr>
                <w:rFonts w:ascii="Times New Roman" w:hAnsi="Times New Roman" w:cs="Times New Roman"/>
                <w:sz w:val="24"/>
                <w:szCs w:val="24"/>
              </w:rPr>
              <w:t>5</w:t>
            </w:r>
          </w:p>
          <w:p w14:paraId="2638EF89">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69</w:t>
            </w:r>
            <w:r>
              <w:rPr>
                <w:rFonts w:ascii="Times New Roman" w:hAnsi="Times New Roman" w:cs="Times New Roman"/>
                <w:sz w:val="24"/>
                <w:szCs w:val="24"/>
              </w:rPr>
              <w:t>9</w:t>
            </w:r>
          </w:p>
        </w:tc>
        <w:tc>
          <w:tcPr>
            <w:tcW w:w="1352" w:type="dxa"/>
            <w:tcBorders>
              <w:top w:val="single" w:color="000000" w:sz="18" w:space="0"/>
              <w:left w:val="single" w:color="000000" w:sz="2" w:space="0"/>
              <w:right w:val="single" w:color="000000" w:sz="12" w:space="0"/>
            </w:tcBorders>
          </w:tcPr>
          <w:p w14:paraId="1DF0DFB3">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3</w:t>
            </w:r>
          </w:p>
          <w:p w14:paraId="48E77B34">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3</w:t>
            </w:r>
          </w:p>
          <w:p w14:paraId="596A26FF">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7</w:t>
            </w:r>
          </w:p>
          <w:p w14:paraId="1C181F8B">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6</w:t>
            </w:r>
          </w:p>
          <w:p w14:paraId="47D3F0A0">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6</w:t>
            </w:r>
          </w:p>
          <w:p w14:paraId="41104D04">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8</w:t>
            </w:r>
          </w:p>
          <w:p w14:paraId="64A656CF">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93</w:t>
            </w:r>
            <w:r>
              <w:rPr>
                <w:rFonts w:ascii="Times New Roman" w:hAnsi="Times New Roman" w:cs="Times New Roman"/>
                <w:sz w:val="24"/>
                <w:szCs w:val="24"/>
              </w:rPr>
              <w:t>1</w:t>
            </w:r>
          </w:p>
          <w:p w14:paraId="6CDED0B3">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93</w:t>
            </w:r>
            <w:r>
              <w:rPr>
                <w:rFonts w:ascii="Times New Roman" w:hAnsi="Times New Roman" w:cs="Times New Roman"/>
                <w:sz w:val="24"/>
                <w:szCs w:val="24"/>
              </w:rPr>
              <w:t>1</w:t>
            </w:r>
          </w:p>
          <w:p w14:paraId="77ADA8C3">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5</w:t>
            </w:r>
          </w:p>
          <w:p w14:paraId="6C7A5DEB">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4</w:t>
            </w:r>
          </w:p>
        </w:tc>
      </w:tr>
      <w:tr w14:paraId="662D891B">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4EA8DB55">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1</w:t>
            </w:r>
          </w:p>
        </w:tc>
        <w:tc>
          <w:tcPr>
            <w:tcW w:w="1840" w:type="dxa"/>
            <w:tcBorders>
              <w:left w:val="single" w:color="000000" w:sz="12" w:space="0"/>
              <w:right w:val="single" w:color="000000" w:sz="2" w:space="0"/>
            </w:tcBorders>
          </w:tcPr>
          <w:p w14:paraId="691D0EFD">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0</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1C51574F">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241</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1"/>
                <w:sz w:val="24"/>
                <w:szCs w:val="24"/>
              </w:rPr>
              <w:t>9</w:t>
            </w:r>
            <w:r>
              <w:rPr>
                <w:rFonts w:ascii="Times New Roman" w:hAnsi="Times New Roman" w:cs="Times New Roman"/>
                <w:sz w:val="24"/>
                <w:szCs w:val="24"/>
              </w:rPr>
              <w:t>5</w:t>
            </w:r>
          </w:p>
        </w:tc>
        <w:tc>
          <w:tcPr>
            <w:tcW w:w="1469" w:type="dxa"/>
            <w:tcBorders>
              <w:left w:val="single" w:color="000000" w:sz="2" w:space="0"/>
              <w:right w:val="single" w:color="000000" w:sz="2" w:space="0"/>
            </w:tcBorders>
          </w:tcPr>
          <w:p w14:paraId="7DF1DDE2">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44</w:t>
            </w:r>
            <w:r>
              <w:rPr>
                <w:rFonts w:ascii="Times New Roman" w:hAnsi="Times New Roman" w:cs="Times New Roman"/>
                <w:sz w:val="24"/>
                <w:szCs w:val="24"/>
              </w:rPr>
              <w:t>4</w:t>
            </w:r>
          </w:p>
        </w:tc>
        <w:tc>
          <w:tcPr>
            <w:tcW w:w="1352" w:type="dxa"/>
            <w:tcBorders>
              <w:left w:val="single" w:color="000000" w:sz="2" w:space="0"/>
              <w:right w:val="single" w:color="000000" w:sz="12" w:space="0"/>
            </w:tcBorders>
          </w:tcPr>
          <w:p w14:paraId="2E100C21">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9</w:t>
            </w:r>
          </w:p>
        </w:tc>
      </w:tr>
      <w:tr w14:paraId="3A9B0106">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6EB85CF8">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2</w:t>
            </w:r>
          </w:p>
        </w:tc>
        <w:tc>
          <w:tcPr>
            <w:tcW w:w="1840" w:type="dxa"/>
            <w:tcBorders>
              <w:left w:val="single" w:color="000000" w:sz="12" w:space="0"/>
              <w:right w:val="single" w:color="000000" w:sz="2" w:space="0"/>
            </w:tcBorders>
          </w:tcPr>
          <w:p w14:paraId="652EFB81">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7</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672314A7">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233</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pacing w:val="1"/>
                <w:sz w:val="24"/>
                <w:szCs w:val="24"/>
              </w:rPr>
              <w:t>8</w:t>
            </w:r>
            <w:r>
              <w:rPr>
                <w:rFonts w:ascii="Times New Roman" w:hAnsi="Times New Roman" w:cs="Times New Roman"/>
                <w:sz w:val="24"/>
                <w:szCs w:val="24"/>
              </w:rPr>
              <w:t>9</w:t>
            </w:r>
          </w:p>
        </w:tc>
        <w:tc>
          <w:tcPr>
            <w:tcW w:w="1469" w:type="dxa"/>
            <w:tcBorders>
              <w:left w:val="single" w:color="000000" w:sz="2" w:space="0"/>
              <w:right w:val="single" w:color="000000" w:sz="2" w:space="0"/>
            </w:tcBorders>
          </w:tcPr>
          <w:p w14:paraId="5DD37D14">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73</w:t>
            </w:r>
            <w:r>
              <w:rPr>
                <w:rFonts w:ascii="Times New Roman" w:hAnsi="Times New Roman" w:cs="Times New Roman"/>
                <w:sz w:val="24"/>
                <w:szCs w:val="24"/>
              </w:rPr>
              <w:t>4</w:t>
            </w:r>
          </w:p>
        </w:tc>
        <w:tc>
          <w:tcPr>
            <w:tcW w:w="1352" w:type="dxa"/>
            <w:tcBorders>
              <w:left w:val="single" w:color="000000" w:sz="2" w:space="0"/>
              <w:right w:val="single" w:color="000000" w:sz="12" w:space="0"/>
            </w:tcBorders>
          </w:tcPr>
          <w:p w14:paraId="506F32E4">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3</w:t>
            </w:r>
          </w:p>
        </w:tc>
      </w:tr>
      <w:tr w14:paraId="55EDAA7B">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2A76D348">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3</w:t>
            </w:r>
          </w:p>
        </w:tc>
        <w:tc>
          <w:tcPr>
            <w:tcW w:w="1840" w:type="dxa"/>
            <w:tcBorders>
              <w:left w:val="single" w:color="000000" w:sz="12" w:space="0"/>
              <w:right w:val="single" w:color="000000" w:sz="2" w:space="0"/>
            </w:tcBorders>
          </w:tcPr>
          <w:p w14:paraId="0AC90023">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7E0E6270">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227</w:t>
            </w:r>
            <w:r>
              <w:rPr>
                <w:rFonts w:ascii="Times New Roman" w:hAnsi="Times New Roman" w:cs="Times New Roman"/>
                <w:sz w:val="24"/>
                <w:szCs w:val="24"/>
              </w:rPr>
              <w:t>.</w:t>
            </w:r>
            <w:r>
              <w:rPr>
                <w:rFonts w:ascii="Times New Roman" w:hAnsi="Times New Roman" w:cs="Times New Roman"/>
                <w:spacing w:val="-1"/>
                <w:sz w:val="24"/>
                <w:szCs w:val="24"/>
              </w:rPr>
              <w:t>6</w:t>
            </w:r>
            <w:r>
              <w:rPr>
                <w:rFonts w:ascii="Times New Roman" w:hAnsi="Times New Roman" w:cs="Times New Roman"/>
                <w:spacing w:val="1"/>
                <w:sz w:val="24"/>
                <w:szCs w:val="24"/>
              </w:rPr>
              <w:t>3</w:t>
            </w:r>
            <w:r>
              <w:rPr>
                <w:rFonts w:ascii="Times New Roman" w:hAnsi="Times New Roman" w:cs="Times New Roman"/>
                <w:sz w:val="24"/>
                <w:szCs w:val="24"/>
              </w:rPr>
              <w:t>2</w:t>
            </w:r>
          </w:p>
        </w:tc>
        <w:tc>
          <w:tcPr>
            <w:tcW w:w="1469" w:type="dxa"/>
            <w:tcBorders>
              <w:left w:val="single" w:color="000000" w:sz="2" w:space="0"/>
              <w:right w:val="single" w:color="000000" w:sz="2" w:space="0"/>
            </w:tcBorders>
          </w:tcPr>
          <w:p w14:paraId="6067A00D">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71</w:t>
            </w:r>
            <w:r>
              <w:rPr>
                <w:rFonts w:ascii="Times New Roman" w:hAnsi="Times New Roman" w:cs="Times New Roman"/>
                <w:sz w:val="24"/>
                <w:szCs w:val="24"/>
              </w:rPr>
              <w:t>8</w:t>
            </w:r>
          </w:p>
        </w:tc>
        <w:tc>
          <w:tcPr>
            <w:tcW w:w="1352" w:type="dxa"/>
            <w:tcBorders>
              <w:left w:val="single" w:color="000000" w:sz="2" w:space="0"/>
              <w:right w:val="single" w:color="000000" w:sz="12" w:space="0"/>
            </w:tcBorders>
          </w:tcPr>
          <w:p w14:paraId="44C1BC6E">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3</w:t>
            </w:r>
          </w:p>
        </w:tc>
      </w:tr>
      <w:tr w14:paraId="64BEF397">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414AE4B3">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4</w:t>
            </w:r>
          </w:p>
        </w:tc>
        <w:tc>
          <w:tcPr>
            <w:tcW w:w="1840" w:type="dxa"/>
            <w:tcBorders>
              <w:left w:val="single" w:color="000000" w:sz="12" w:space="0"/>
              <w:right w:val="single" w:color="000000" w:sz="2" w:space="0"/>
            </w:tcBorders>
          </w:tcPr>
          <w:p w14:paraId="7AB76AC9">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131A1622">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242</w:t>
            </w:r>
            <w:r>
              <w:rPr>
                <w:rFonts w:ascii="Times New Roman" w:hAnsi="Times New Roman" w:cs="Times New Roman"/>
                <w:sz w:val="24"/>
                <w:szCs w:val="24"/>
              </w:rPr>
              <w:t>.</w:t>
            </w:r>
            <w:r>
              <w:rPr>
                <w:rFonts w:ascii="Times New Roman" w:hAnsi="Times New Roman" w:cs="Times New Roman"/>
                <w:spacing w:val="-1"/>
                <w:sz w:val="24"/>
                <w:szCs w:val="24"/>
              </w:rPr>
              <w:t>3</w:t>
            </w:r>
            <w:r>
              <w:rPr>
                <w:rFonts w:ascii="Times New Roman" w:hAnsi="Times New Roman" w:cs="Times New Roman"/>
                <w:spacing w:val="1"/>
                <w:sz w:val="24"/>
                <w:szCs w:val="24"/>
              </w:rPr>
              <w:t>0</w:t>
            </w:r>
            <w:r>
              <w:rPr>
                <w:rFonts w:ascii="Times New Roman" w:hAnsi="Times New Roman" w:cs="Times New Roman"/>
                <w:sz w:val="24"/>
                <w:szCs w:val="24"/>
              </w:rPr>
              <w:t>5</w:t>
            </w:r>
          </w:p>
        </w:tc>
        <w:tc>
          <w:tcPr>
            <w:tcW w:w="1469" w:type="dxa"/>
            <w:tcBorders>
              <w:left w:val="single" w:color="000000" w:sz="2" w:space="0"/>
              <w:right w:val="single" w:color="000000" w:sz="2" w:space="0"/>
            </w:tcBorders>
          </w:tcPr>
          <w:p w14:paraId="060680F4">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43</w:t>
            </w:r>
            <w:r>
              <w:rPr>
                <w:rFonts w:ascii="Times New Roman" w:hAnsi="Times New Roman" w:cs="Times New Roman"/>
                <w:sz w:val="24"/>
                <w:szCs w:val="24"/>
              </w:rPr>
              <w:t>1</w:t>
            </w:r>
          </w:p>
        </w:tc>
        <w:tc>
          <w:tcPr>
            <w:tcW w:w="1352" w:type="dxa"/>
            <w:tcBorders>
              <w:left w:val="single" w:color="000000" w:sz="2" w:space="0"/>
              <w:right w:val="single" w:color="000000" w:sz="12" w:space="0"/>
            </w:tcBorders>
          </w:tcPr>
          <w:p w14:paraId="34AF2612">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9</w:t>
            </w:r>
          </w:p>
        </w:tc>
      </w:tr>
      <w:tr w14:paraId="45FD7713">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39998BAE">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5</w:t>
            </w:r>
          </w:p>
        </w:tc>
        <w:tc>
          <w:tcPr>
            <w:tcW w:w="1840" w:type="dxa"/>
            <w:tcBorders>
              <w:left w:val="single" w:color="000000" w:sz="12" w:space="0"/>
              <w:right w:val="single" w:color="000000" w:sz="2" w:space="0"/>
            </w:tcBorders>
          </w:tcPr>
          <w:p w14:paraId="0B0F8950">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2"/>
                <w:sz w:val="24"/>
                <w:szCs w:val="24"/>
              </w:rPr>
              <w:t>5</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5EE6C61F">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229</w:t>
            </w:r>
            <w:r>
              <w:rPr>
                <w:rFonts w:ascii="Times New Roman" w:hAnsi="Times New Roman" w:cs="Times New Roman"/>
                <w:sz w:val="24"/>
                <w:szCs w:val="24"/>
              </w:rPr>
              <w:t>.</w:t>
            </w:r>
            <w:r>
              <w:rPr>
                <w:rFonts w:ascii="Times New Roman" w:hAnsi="Times New Roman" w:cs="Times New Roman"/>
                <w:spacing w:val="-1"/>
                <w:sz w:val="24"/>
                <w:szCs w:val="24"/>
              </w:rPr>
              <w:t>2</w:t>
            </w:r>
            <w:r>
              <w:rPr>
                <w:rFonts w:ascii="Times New Roman" w:hAnsi="Times New Roman" w:cs="Times New Roman"/>
                <w:spacing w:val="1"/>
                <w:sz w:val="24"/>
                <w:szCs w:val="24"/>
              </w:rPr>
              <w:t>9</w:t>
            </w:r>
            <w:r>
              <w:rPr>
                <w:rFonts w:ascii="Times New Roman" w:hAnsi="Times New Roman" w:cs="Times New Roman"/>
                <w:sz w:val="24"/>
                <w:szCs w:val="24"/>
              </w:rPr>
              <w:t>2</w:t>
            </w:r>
          </w:p>
        </w:tc>
        <w:tc>
          <w:tcPr>
            <w:tcW w:w="1469" w:type="dxa"/>
            <w:tcBorders>
              <w:left w:val="single" w:color="000000" w:sz="2" w:space="0"/>
              <w:right w:val="single" w:color="000000" w:sz="2" w:space="0"/>
            </w:tcBorders>
          </w:tcPr>
          <w:p w14:paraId="6C8ECC2B">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77</w:t>
            </w:r>
            <w:r>
              <w:rPr>
                <w:rFonts w:ascii="Times New Roman" w:hAnsi="Times New Roman" w:cs="Times New Roman"/>
                <w:sz w:val="24"/>
                <w:szCs w:val="24"/>
              </w:rPr>
              <w:t>0</w:t>
            </w:r>
          </w:p>
        </w:tc>
        <w:tc>
          <w:tcPr>
            <w:tcW w:w="1352" w:type="dxa"/>
            <w:tcBorders>
              <w:left w:val="single" w:color="000000" w:sz="2" w:space="0"/>
              <w:right w:val="single" w:color="000000" w:sz="12" w:space="0"/>
            </w:tcBorders>
          </w:tcPr>
          <w:p w14:paraId="43BE4CEC">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2</w:t>
            </w:r>
          </w:p>
        </w:tc>
      </w:tr>
      <w:tr w14:paraId="5855FF33">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79ED38E0">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6</w:t>
            </w:r>
          </w:p>
        </w:tc>
        <w:tc>
          <w:tcPr>
            <w:tcW w:w="1840" w:type="dxa"/>
            <w:tcBorders>
              <w:left w:val="single" w:color="000000" w:sz="12" w:space="0"/>
              <w:right w:val="single" w:color="000000" w:sz="2" w:space="0"/>
            </w:tcBorders>
          </w:tcPr>
          <w:p w14:paraId="53F799A6">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6</w:t>
            </w:r>
            <w:r>
              <w:rPr>
                <w:rFonts w:ascii="Times New Roman" w:hAnsi="Times New Roman" w:cs="Times New Roman"/>
                <w:spacing w:val="-2"/>
                <w:sz w:val="24"/>
                <w:szCs w:val="24"/>
              </w:rPr>
              <w:t>5</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65BC587A">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234</w:t>
            </w:r>
            <w:r>
              <w:rPr>
                <w:rFonts w:ascii="Times New Roman" w:hAnsi="Times New Roman" w:cs="Times New Roman"/>
                <w:sz w:val="24"/>
                <w:szCs w:val="24"/>
              </w:rPr>
              <w:t>.</w:t>
            </w:r>
            <w:r>
              <w:rPr>
                <w:rFonts w:ascii="Times New Roman" w:hAnsi="Times New Roman" w:cs="Times New Roman"/>
                <w:spacing w:val="-1"/>
                <w:sz w:val="24"/>
                <w:szCs w:val="24"/>
              </w:rPr>
              <w:t>3</w:t>
            </w:r>
            <w:r>
              <w:rPr>
                <w:rFonts w:ascii="Times New Roman" w:hAnsi="Times New Roman" w:cs="Times New Roman"/>
                <w:spacing w:val="1"/>
                <w:sz w:val="24"/>
                <w:szCs w:val="24"/>
              </w:rPr>
              <w:t>4</w:t>
            </w:r>
            <w:r>
              <w:rPr>
                <w:rFonts w:ascii="Times New Roman" w:hAnsi="Times New Roman" w:cs="Times New Roman"/>
                <w:sz w:val="24"/>
                <w:szCs w:val="24"/>
              </w:rPr>
              <w:t>5</w:t>
            </w:r>
          </w:p>
        </w:tc>
        <w:tc>
          <w:tcPr>
            <w:tcW w:w="1469" w:type="dxa"/>
            <w:tcBorders>
              <w:left w:val="single" w:color="000000" w:sz="2" w:space="0"/>
              <w:right w:val="single" w:color="000000" w:sz="2" w:space="0"/>
            </w:tcBorders>
          </w:tcPr>
          <w:p w14:paraId="102AC98B">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72</w:t>
            </w:r>
            <w:r>
              <w:rPr>
                <w:rFonts w:ascii="Times New Roman" w:hAnsi="Times New Roman" w:cs="Times New Roman"/>
                <w:sz w:val="24"/>
                <w:szCs w:val="24"/>
              </w:rPr>
              <w:t>5</w:t>
            </w:r>
          </w:p>
        </w:tc>
        <w:tc>
          <w:tcPr>
            <w:tcW w:w="1352" w:type="dxa"/>
            <w:tcBorders>
              <w:left w:val="single" w:color="000000" w:sz="2" w:space="0"/>
              <w:right w:val="single" w:color="000000" w:sz="12" w:space="0"/>
            </w:tcBorders>
          </w:tcPr>
          <w:p w14:paraId="769F99BB">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4</w:t>
            </w:r>
          </w:p>
        </w:tc>
      </w:tr>
      <w:tr w14:paraId="0B87EED8">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24A25A1C">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7</w:t>
            </w:r>
          </w:p>
        </w:tc>
        <w:tc>
          <w:tcPr>
            <w:tcW w:w="1840" w:type="dxa"/>
            <w:tcBorders>
              <w:left w:val="single" w:color="000000" w:sz="12" w:space="0"/>
              <w:right w:val="single" w:color="000000" w:sz="2" w:space="0"/>
            </w:tcBorders>
          </w:tcPr>
          <w:p w14:paraId="58EA4D0E">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67743BC8">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246</w:t>
            </w:r>
            <w:r>
              <w:rPr>
                <w:rFonts w:ascii="Times New Roman" w:hAnsi="Times New Roman" w:cs="Times New Roman"/>
                <w:sz w:val="24"/>
                <w:szCs w:val="24"/>
              </w:rPr>
              <w:t>.</w:t>
            </w:r>
            <w:r>
              <w:rPr>
                <w:rFonts w:ascii="Times New Roman" w:hAnsi="Times New Roman" w:cs="Times New Roman"/>
                <w:spacing w:val="-1"/>
                <w:sz w:val="24"/>
                <w:szCs w:val="24"/>
              </w:rPr>
              <w:t>2</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469" w:type="dxa"/>
            <w:tcBorders>
              <w:left w:val="single" w:color="000000" w:sz="2" w:space="0"/>
              <w:right w:val="single" w:color="000000" w:sz="2" w:space="0"/>
            </w:tcBorders>
          </w:tcPr>
          <w:p w14:paraId="4497C869">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36</w:t>
            </w:r>
            <w:r>
              <w:rPr>
                <w:rFonts w:ascii="Times New Roman" w:hAnsi="Times New Roman" w:cs="Times New Roman"/>
                <w:sz w:val="24"/>
                <w:szCs w:val="24"/>
              </w:rPr>
              <w:t>0</w:t>
            </w:r>
          </w:p>
        </w:tc>
        <w:tc>
          <w:tcPr>
            <w:tcW w:w="1352" w:type="dxa"/>
            <w:tcBorders>
              <w:left w:val="single" w:color="000000" w:sz="2" w:space="0"/>
              <w:right w:val="single" w:color="000000" w:sz="12" w:space="0"/>
            </w:tcBorders>
          </w:tcPr>
          <w:p w14:paraId="17BE6BA2">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93</w:t>
            </w:r>
            <w:r>
              <w:rPr>
                <w:rFonts w:ascii="Times New Roman" w:hAnsi="Times New Roman" w:cs="Times New Roman"/>
                <w:sz w:val="24"/>
                <w:szCs w:val="24"/>
              </w:rPr>
              <w:t>0</w:t>
            </w:r>
          </w:p>
        </w:tc>
      </w:tr>
      <w:tr w14:paraId="5A6ABB81">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04BA707B">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8</w:t>
            </w:r>
          </w:p>
        </w:tc>
        <w:tc>
          <w:tcPr>
            <w:tcW w:w="1840" w:type="dxa"/>
            <w:tcBorders>
              <w:left w:val="single" w:color="000000" w:sz="12" w:space="0"/>
              <w:right w:val="single" w:color="000000" w:sz="2" w:space="0"/>
            </w:tcBorders>
          </w:tcPr>
          <w:p w14:paraId="3416C35E">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3</w:t>
            </w:r>
            <w:r>
              <w:rPr>
                <w:rFonts w:ascii="Times New Roman" w:hAnsi="Times New Roman" w:cs="Times New Roman"/>
                <w:spacing w:val="-2"/>
                <w:sz w:val="24"/>
                <w:szCs w:val="24"/>
              </w:rPr>
              <w:t>5</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1C597450">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232</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pacing w:val="1"/>
                <w:sz w:val="24"/>
                <w:szCs w:val="24"/>
              </w:rPr>
              <w:t>5</w:t>
            </w:r>
            <w:r>
              <w:rPr>
                <w:rFonts w:ascii="Times New Roman" w:hAnsi="Times New Roman" w:cs="Times New Roman"/>
                <w:sz w:val="24"/>
                <w:szCs w:val="24"/>
              </w:rPr>
              <w:t>5</w:t>
            </w:r>
          </w:p>
        </w:tc>
        <w:tc>
          <w:tcPr>
            <w:tcW w:w="1469" w:type="dxa"/>
            <w:tcBorders>
              <w:left w:val="single" w:color="000000" w:sz="2" w:space="0"/>
              <w:right w:val="single" w:color="000000" w:sz="2" w:space="0"/>
            </w:tcBorders>
          </w:tcPr>
          <w:p w14:paraId="187BE124">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76</w:t>
            </w:r>
            <w:r>
              <w:rPr>
                <w:rFonts w:ascii="Times New Roman" w:hAnsi="Times New Roman" w:cs="Times New Roman"/>
                <w:sz w:val="24"/>
                <w:szCs w:val="24"/>
              </w:rPr>
              <w:t>6</w:t>
            </w:r>
          </w:p>
        </w:tc>
        <w:tc>
          <w:tcPr>
            <w:tcW w:w="1352" w:type="dxa"/>
            <w:tcBorders>
              <w:left w:val="single" w:color="000000" w:sz="2" w:space="0"/>
              <w:right w:val="single" w:color="000000" w:sz="12" w:space="0"/>
            </w:tcBorders>
          </w:tcPr>
          <w:p w14:paraId="2AC5B0AE">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3</w:t>
            </w:r>
          </w:p>
        </w:tc>
      </w:tr>
      <w:tr w14:paraId="4D243B51">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531682F4">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9</w:t>
            </w:r>
          </w:p>
        </w:tc>
        <w:tc>
          <w:tcPr>
            <w:tcW w:w="1840" w:type="dxa"/>
            <w:tcBorders>
              <w:left w:val="single" w:color="000000" w:sz="12" w:space="0"/>
              <w:right w:val="single" w:color="000000" w:sz="2" w:space="0"/>
            </w:tcBorders>
          </w:tcPr>
          <w:p w14:paraId="3DE59BFF">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0465C330">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233</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pacing w:val="1"/>
                <w:sz w:val="24"/>
                <w:szCs w:val="24"/>
              </w:rPr>
              <w:t>3</w:t>
            </w:r>
            <w:r>
              <w:rPr>
                <w:rFonts w:ascii="Times New Roman" w:hAnsi="Times New Roman" w:cs="Times New Roman"/>
                <w:sz w:val="24"/>
                <w:szCs w:val="24"/>
              </w:rPr>
              <w:t>7</w:t>
            </w:r>
          </w:p>
        </w:tc>
        <w:tc>
          <w:tcPr>
            <w:tcW w:w="1469" w:type="dxa"/>
            <w:tcBorders>
              <w:left w:val="single" w:color="000000" w:sz="2" w:space="0"/>
              <w:right w:val="single" w:color="000000" w:sz="2" w:space="0"/>
            </w:tcBorders>
          </w:tcPr>
          <w:p w14:paraId="6E3CA56C">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81</w:t>
            </w:r>
            <w:r>
              <w:rPr>
                <w:rFonts w:ascii="Times New Roman" w:hAnsi="Times New Roman" w:cs="Times New Roman"/>
                <w:sz w:val="24"/>
                <w:szCs w:val="24"/>
              </w:rPr>
              <w:t>9</w:t>
            </w:r>
          </w:p>
        </w:tc>
        <w:tc>
          <w:tcPr>
            <w:tcW w:w="1352" w:type="dxa"/>
            <w:tcBorders>
              <w:left w:val="single" w:color="000000" w:sz="2" w:space="0"/>
              <w:right w:val="single" w:color="000000" w:sz="12" w:space="0"/>
            </w:tcBorders>
          </w:tcPr>
          <w:p w14:paraId="14BA5430">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2</w:t>
            </w:r>
          </w:p>
        </w:tc>
      </w:tr>
      <w:tr w14:paraId="6E8AD11F">
        <w:tblPrEx>
          <w:tblCellMar>
            <w:top w:w="0" w:type="dxa"/>
            <w:left w:w="0" w:type="dxa"/>
            <w:bottom w:w="0" w:type="dxa"/>
            <w:right w:w="0" w:type="dxa"/>
          </w:tblCellMar>
        </w:tblPrEx>
        <w:trPr>
          <w:trHeight w:val="20" w:hRule="atLeast"/>
        </w:trPr>
        <w:tc>
          <w:tcPr>
            <w:tcW w:w="1418" w:type="dxa"/>
            <w:tcBorders>
              <w:left w:val="single" w:color="000000" w:sz="12" w:space="0"/>
              <w:bottom w:val="single" w:color="000000" w:sz="18" w:space="0"/>
              <w:right w:val="single" w:color="000000" w:sz="12" w:space="0"/>
            </w:tcBorders>
          </w:tcPr>
          <w:p w14:paraId="454EBB7F">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002</w:t>
            </w:r>
            <w:r>
              <w:rPr>
                <w:rFonts w:ascii="Times New Roman" w:hAnsi="Times New Roman" w:cs="Times New Roman"/>
                <w:sz w:val="24"/>
                <w:szCs w:val="24"/>
              </w:rPr>
              <w:t>0</w:t>
            </w:r>
          </w:p>
        </w:tc>
        <w:tc>
          <w:tcPr>
            <w:tcW w:w="1840" w:type="dxa"/>
            <w:tcBorders>
              <w:left w:val="single" w:color="000000" w:sz="12" w:space="0"/>
              <w:bottom w:val="single" w:color="000000" w:sz="18" w:space="0"/>
              <w:right w:val="single" w:color="000000" w:sz="2" w:space="0"/>
            </w:tcBorders>
          </w:tcPr>
          <w:p w14:paraId="7EB6341E">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2"/>
                <w:sz w:val="24"/>
                <w:szCs w:val="24"/>
              </w:rPr>
              <w:t>5</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bottom w:val="single" w:color="000000" w:sz="18" w:space="0"/>
              <w:right w:val="single" w:color="000000" w:sz="2" w:space="0"/>
            </w:tcBorders>
          </w:tcPr>
          <w:p w14:paraId="1FA2C6F4">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232</w:t>
            </w:r>
            <w:r>
              <w:rPr>
                <w:rFonts w:ascii="Times New Roman" w:hAnsi="Times New Roman" w:cs="Times New Roman"/>
                <w:sz w:val="24"/>
                <w:szCs w:val="24"/>
              </w:rPr>
              <w:t>.</w:t>
            </w:r>
            <w:r>
              <w:rPr>
                <w:rFonts w:ascii="Times New Roman" w:hAnsi="Times New Roman" w:cs="Times New Roman"/>
                <w:spacing w:val="-1"/>
                <w:sz w:val="24"/>
                <w:szCs w:val="24"/>
              </w:rPr>
              <w:t>9</w:t>
            </w:r>
            <w:r>
              <w:rPr>
                <w:rFonts w:ascii="Times New Roman" w:hAnsi="Times New Roman" w:cs="Times New Roman"/>
                <w:spacing w:val="1"/>
                <w:sz w:val="24"/>
                <w:szCs w:val="24"/>
              </w:rPr>
              <w:t>7</w:t>
            </w:r>
            <w:r>
              <w:rPr>
                <w:rFonts w:ascii="Times New Roman" w:hAnsi="Times New Roman" w:cs="Times New Roman"/>
                <w:sz w:val="24"/>
                <w:szCs w:val="24"/>
              </w:rPr>
              <w:t>6</w:t>
            </w:r>
          </w:p>
        </w:tc>
        <w:tc>
          <w:tcPr>
            <w:tcW w:w="1469" w:type="dxa"/>
            <w:tcBorders>
              <w:left w:val="single" w:color="000000" w:sz="2" w:space="0"/>
              <w:bottom w:val="single" w:color="000000" w:sz="18" w:space="0"/>
              <w:right w:val="single" w:color="000000" w:sz="2" w:space="0"/>
            </w:tcBorders>
          </w:tcPr>
          <w:p w14:paraId="06A3A78D">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72</w:t>
            </w:r>
            <w:r>
              <w:rPr>
                <w:rFonts w:ascii="Times New Roman" w:hAnsi="Times New Roman" w:cs="Times New Roman"/>
                <w:sz w:val="24"/>
                <w:szCs w:val="24"/>
              </w:rPr>
              <w:t>3</w:t>
            </w:r>
          </w:p>
        </w:tc>
        <w:tc>
          <w:tcPr>
            <w:tcW w:w="1352" w:type="dxa"/>
            <w:tcBorders>
              <w:left w:val="single" w:color="000000" w:sz="2" w:space="0"/>
              <w:bottom w:val="single" w:color="000000" w:sz="18" w:space="0"/>
              <w:right w:val="single" w:color="000000" w:sz="12" w:space="0"/>
            </w:tcBorders>
          </w:tcPr>
          <w:p w14:paraId="7C75BD44">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3</w:t>
            </w:r>
          </w:p>
        </w:tc>
      </w:tr>
    </w:tbl>
    <w:p w14:paraId="1ADC1AA9">
      <w:pPr>
        <w:spacing w:after="0" w:line="480" w:lineRule="auto"/>
        <w:ind w:right="13"/>
        <w:jc w:val="both"/>
        <w:rPr>
          <w:rFonts w:ascii="Times New Roman" w:hAnsi="Times New Roman" w:cs="Times New Roman"/>
          <w:vanish/>
          <w:sz w:val="24"/>
          <w:szCs w:val="24"/>
        </w:rPr>
      </w:pPr>
    </w:p>
    <w:p w14:paraId="625B83AB">
      <w:pPr>
        <w:widowControl w:val="0"/>
        <w:autoSpaceDE w:val="0"/>
        <w:autoSpaceDN w:val="0"/>
        <w:adjustRightInd w:val="0"/>
        <w:spacing w:after="0" w:line="480" w:lineRule="auto"/>
        <w:ind w:right="13"/>
        <w:jc w:val="both"/>
        <w:rPr>
          <w:rFonts w:ascii="Times New Roman" w:hAnsi="Times New Roman" w:cs="Times New Roman"/>
          <w:sz w:val="24"/>
          <w:szCs w:val="24"/>
        </w:rPr>
      </w:pPr>
    </w:p>
    <w:p w14:paraId="0FF2A85D">
      <w:pPr>
        <w:widowControl w:val="0"/>
        <w:autoSpaceDE w:val="0"/>
        <w:autoSpaceDN w:val="0"/>
        <w:adjustRightInd w:val="0"/>
        <w:spacing w:after="0" w:line="480" w:lineRule="auto"/>
        <w:ind w:right="13"/>
        <w:jc w:val="both"/>
        <w:rPr>
          <w:rFonts w:ascii="Times New Roman" w:hAnsi="Times New Roman" w:cs="Times New Roman"/>
          <w:sz w:val="24"/>
          <w:szCs w:val="24"/>
        </w:rPr>
      </w:pPr>
    </w:p>
    <w:p w14:paraId="0627B693">
      <w:pPr>
        <w:widowControl w:val="0"/>
        <w:autoSpaceDE w:val="0"/>
        <w:autoSpaceDN w:val="0"/>
        <w:adjustRightInd w:val="0"/>
        <w:spacing w:after="0" w:line="480" w:lineRule="auto"/>
        <w:ind w:right="13"/>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020310" cy="5618480"/>
            <wp:effectExtent l="0" t="0" r="8890"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noChangeArrowheads="1"/>
                    </pic:cNvPicPr>
                  </pic:nvPicPr>
                  <pic:blipFill>
                    <a:blip r:embed="rId70">
                      <a:extLst>
                        <a:ext uri="{28A0092B-C50C-407E-A947-70E740481C1C}">
                          <a14:useLocalDpi xmlns:a14="http://schemas.microsoft.com/office/drawing/2010/main" val="0"/>
                        </a:ext>
                      </a:extLst>
                    </a:blip>
                    <a:srcRect l="28366" t="20332" r="37820" b="12033"/>
                    <a:stretch>
                      <a:fillRect/>
                    </a:stretch>
                  </pic:blipFill>
                  <pic:spPr>
                    <a:xfrm>
                      <a:off x="0" y="0"/>
                      <a:ext cx="5020310" cy="5618480"/>
                    </a:xfrm>
                    <a:prstGeom prst="rect">
                      <a:avLst/>
                    </a:prstGeom>
                    <a:noFill/>
                    <a:ln>
                      <a:noFill/>
                    </a:ln>
                  </pic:spPr>
                </pic:pic>
              </a:graphicData>
            </a:graphic>
          </wp:inline>
        </w:drawing>
      </w:r>
    </w:p>
    <w:p w14:paraId="3402AEA5">
      <w:pPr>
        <w:widowControl w:val="0"/>
        <w:autoSpaceDE w:val="0"/>
        <w:autoSpaceDN w:val="0"/>
        <w:adjustRightInd w:val="0"/>
        <w:spacing w:after="0" w:line="240" w:lineRule="auto"/>
        <w:ind w:left="892" w:right="13"/>
        <w:jc w:val="both"/>
        <w:rPr>
          <w:rFonts w:ascii="Times New Roman" w:hAnsi="Times New Roman" w:cs="Times New Roman"/>
          <w:sz w:val="24"/>
          <w:szCs w:val="24"/>
        </w:rPr>
      </w:pPr>
      <w:r>
        <w:rPr>
          <w:rFonts w:ascii="Times New Roman" w:hAnsi="Times New Roman" w:cs="Times New Roman"/>
          <w:sz w:val="24"/>
          <w:szCs w:val="24"/>
        </w:rPr>
        <w:t>T-TEST /TESTVAL=8 /MISSING=ANALYSIS /VARIABLES=pretest posttest /CRITERIA=CI(.9500).</w:t>
      </w:r>
    </w:p>
    <w:p w14:paraId="53A8EE46">
      <w:pPr>
        <w:widowControl w:val="0"/>
        <w:autoSpaceDE w:val="0"/>
        <w:autoSpaceDN w:val="0"/>
        <w:adjustRightInd w:val="0"/>
        <w:spacing w:after="0" w:line="480" w:lineRule="auto"/>
        <w:ind w:left="1108" w:right="13"/>
        <w:jc w:val="both"/>
        <w:rPr>
          <w:rFonts w:ascii="Times New Roman" w:hAnsi="Times New Roman" w:cs="Times New Roman"/>
          <w:sz w:val="24"/>
          <w:szCs w:val="24"/>
        </w:rPr>
      </w:pPr>
    </w:p>
    <w:p w14:paraId="469BCE62">
      <w:pPr>
        <w:widowControl w:val="0"/>
        <w:autoSpaceDE w:val="0"/>
        <w:autoSpaceDN w:val="0"/>
        <w:adjustRightInd w:val="0"/>
        <w:spacing w:after="0" w:line="480" w:lineRule="auto"/>
        <w:ind w:left="1108" w:right="13"/>
        <w:jc w:val="both"/>
        <w:rPr>
          <w:rFonts w:ascii="Times New Roman" w:hAnsi="Times New Roman" w:cs="Times New Roman"/>
          <w:sz w:val="24"/>
          <w:szCs w:val="24"/>
        </w:rPr>
      </w:pPr>
    </w:p>
    <w:p w14:paraId="1C2430C1">
      <w:pPr>
        <w:widowControl w:val="0"/>
        <w:autoSpaceDE w:val="0"/>
        <w:autoSpaceDN w:val="0"/>
        <w:adjustRightInd w:val="0"/>
        <w:spacing w:after="0" w:line="480" w:lineRule="auto"/>
        <w:ind w:left="1108" w:right="13"/>
        <w:jc w:val="both"/>
        <w:rPr>
          <w:rFonts w:ascii="Times New Roman" w:hAnsi="Times New Roman" w:cs="Times New Roman"/>
          <w:sz w:val="24"/>
          <w:szCs w:val="24"/>
        </w:rPr>
      </w:pPr>
    </w:p>
    <w:p w14:paraId="2C49F9EE">
      <w:pPr>
        <w:widowControl w:val="0"/>
        <w:autoSpaceDE w:val="0"/>
        <w:autoSpaceDN w:val="0"/>
        <w:adjustRightInd w:val="0"/>
        <w:spacing w:after="0" w:line="480" w:lineRule="auto"/>
        <w:ind w:left="1108" w:right="13"/>
        <w:jc w:val="both"/>
        <w:rPr>
          <w:rFonts w:ascii="Times New Roman" w:hAnsi="Times New Roman" w:cs="Times New Roman"/>
          <w:sz w:val="24"/>
          <w:szCs w:val="24"/>
        </w:rPr>
      </w:pPr>
    </w:p>
    <w:p w14:paraId="28EC0BC4">
      <w:pPr>
        <w:widowControl w:val="0"/>
        <w:autoSpaceDE w:val="0"/>
        <w:autoSpaceDN w:val="0"/>
        <w:adjustRightInd w:val="0"/>
        <w:spacing w:after="0" w:line="480" w:lineRule="auto"/>
        <w:ind w:left="1108" w:right="13"/>
        <w:jc w:val="both"/>
        <w:rPr>
          <w:rFonts w:ascii="Times New Roman" w:hAnsi="Times New Roman" w:cs="Times New Roman"/>
          <w:sz w:val="24"/>
          <w:szCs w:val="24"/>
        </w:rPr>
      </w:pPr>
    </w:p>
    <w:p w14:paraId="0B8D4CB7">
      <w:pPr>
        <w:widowControl w:val="0"/>
        <w:autoSpaceDE w:val="0"/>
        <w:autoSpaceDN w:val="0"/>
        <w:adjustRightInd w:val="0"/>
        <w:spacing w:after="0" w:line="480" w:lineRule="auto"/>
        <w:ind w:right="13"/>
        <w:jc w:val="both"/>
        <w:rPr>
          <w:rFonts w:ascii="Times New Roman" w:hAnsi="Times New Roman" w:cs="Times New Roman"/>
          <w:sz w:val="24"/>
          <w:szCs w:val="24"/>
        </w:rPr>
      </w:pPr>
    </w:p>
    <w:tbl>
      <w:tblPr>
        <w:tblStyle w:val="5"/>
        <w:tblW w:w="0" w:type="auto"/>
        <w:tblInd w:w="852" w:type="dxa"/>
        <w:tblLayout w:type="fixed"/>
        <w:tblCellMar>
          <w:top w:w="0" w:type="dxa"/>
          <w:left w:w="0" w:type="dxa"/>
          <w:bottom w:w="0" w:type="dxa"/>
          <w:right w:w="0" w:type="dxa"/>
        </w:tblCellMar>
      </w:tblPr>
      <w:tblGrid>
        <w:gridCol w:w="900"/>
        <w:gridCol w:w="998"/>
        <w:gridCol w:w="998"/>
        <w:gridCol w:w="1412"/>
        <w:gridCol w:w="1444"/>
      </w:tblGrid>
      <w:tr w14:paraId="50C9DD3F">
        <w:tblPrEx>
          <w:tblCellMar>
            <w:top w:w="0" w:type="dxa"/>
            <w:left w:w="0" w:type="dxa"/>
            <w:bottom w:w="0" w:type="dxa"/>
            <w:right w:w="0" w:type="dxa"/>
          </w:tblCellMar>
        </w:tblPrEx>
        <w:trPr>
          <w:trHeight w:val="20" w:hRule="atLeast"/>
        </w:trPr>
        <w:tc>
          <w:tcPr>
            <w:tcW w:w="5752" w:type="dxa"/>
            <w:gridSpan w:val="5"/>
            <w:tcBorders>
              <w:top w:val="single" w:color="FFFFFF" w:sz="12" w:space="0"/>
              <w:left w:val="nil"/>
              <w:bottom w:val="single" w:color="000000" w:sz="16" w:space="0"/>
              <w:right w:val="single" w:color="FFFFFF" w:sz="12" w:space="0"/>
            </w:tcBorders>
          </w:tcPr>
          <w:p w14:paraId="6BC071AB">
            <w:pPr>
              <w:widowControl w:val="0"/>
              <w:autoSpaceDE w:val="0"/>
              <w:autoSpaceDN w:val="0"/>
              <w:adjustRightInd w:val="0"/>
              <w:spacing w:after="0" w:line="240" w:lineRule="auto"/>
              <w:ind w:right="13"/>
              <w:jc w:val="both"/>
              <w:rPr>
                <w:rFonts w:ascii="Times New Roman" w:hAnsi="Times New Roman" w:cs="Times New Roman"/>
                <w:sz w:val="24"/>
                <w:szCs w:val="24"/>
              </w:rPr>
            </w:pPr>
          </w:p>
          <w:p w14:paraId="67BB1175">
            <w:pPr>
              <w:widowControl w:val="0"/>
              <w:autoSpaceDE w:val="0"/>
              <w:autoSpaceDN w:val="0"/>
              <w:adjustRightInd w:val="0"/>
              <w:spacing w:after="0" w:line="240" w:lineRule="auto"/>
              <w:ind w:left="1923" w:right="13"/>
              <w:jc w:val="both"/>
              <w:rPr>
                <w:rFonts w:ascii="Times New Roman" w:hAnsi="Times New Roman" w:cs="Times New Roman"/>
                <w:sz w:val="24"/>
                <w:szCs w:val="24"/>
              </w:rPr>
            </w:pPr>
            <w:r>
              <w:rPr>
                <w:rFonts w:ascii="Times New Roman" w:hAnsi="Times New Roman" w:cs="Times New Roman"/>
                <w:b/>
                <w:bCs/>
                <w:spacing w:val="-1"/>
                <w:sz w:val="24"/>
                <w:szCs w:val="24"/>
              </w:rPr>
              <w:t>O</w:t>
            </w:r>
            <w:r>
              <w:rPr>
                <w:rFonts w:ascii="Times New Roman" w:hAnsi="Times New Roman" w:cs="Times New Roman"/>
                <w:b/>
                <w:bCs/>
                <w:sz w:val="24"/>
                <w:szCs w:val="24"/>
              </w:rPr>
              <w:t>n</w:t>
            </w:r>
            <w:r>
              <w:rPr>
                <w:rFonts w:ascii="Times New Roman" w:hAnsi="Times New Roman" w:cs="Times New Roman"/>
                <w:b/>
                <w:bCs/>
                <w:spacing w:val="1"/>
                <w:sz w:val="24"/>
                <w:szCs w:val="24"/>
              </w:rPr>
              <w:t>e</w:t>
            </w:r>
            <w:r>
              <w:rPr>
                <w:rFonts w:ascii="Times New Roman" w:hAnsi="Times New Roman" w:cs="Times New Roman"/>
                <w:b/>
                <w:bCs/>
                <w:sz w:val="24"/>
                <w:szCs w:val="24"/>
              </w:rPr>
              <w:t>-S</w:t>
            </w:r>
            <w:r>
              <w:rPr>
                <w:rFonts w:ascii="Times New Roman" w:hAnsi="Times New Roman" w:cs="Times New Roman"/>
                <w:b/>
                <w:bCs/>
                <w:spacing w:val="1"/>
                <w:sz w:val="24"/>
                <w:szCs w:val="24"/>
              </w:rPr>
              <w:t>am</w:t>
            </w:r>
            <w:r>
              <w:rPr>
                <w:rFonts w:ascii="Times New Roman" w:hAnsi="Times New Roman" w:cs="Times New Roman"/>
                <w:b/>
                <w:bCs/>
                <w:sz w:val="24"/>
                <w:szCs w:val="24"/>
              </w:rPr>
              <w:t>p</w:t>
            </w:r>
            <w:r>
              <w:rPr>
                <w:rFonts w:ascii="Times New Roman" w:hAnsi="Times New Roman" w:cs="Times New Roman"/>
                <w:b/>
                <w:bCs/>
                <w:spacing w:val="1"/>
                <w:sz w:val="24"/>
                <w:szCs w:val="24"/>
              </w:rPr>
              <w:t>l</w:t>
            </w:r>
            <w:r>
              <w:rPr>
                <w:rFonts w:ascii="Times New Roman" w:hAnsi="Times New Roman" w:cs="Times New Roman"/>
                <w:b/>
                <w:bCs/>
                <w:sz w:val="24"/>
                <w:szCs w:val="24"/>
              </w:rPr>
              <w:t>e</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St</w:t>
            </w:r>
            <w:r>
              <w:rPr>
                <w:rFonts w:ascii="Times New Roman" w:hAnsi="Times New Roman" w:cs="Times New Roman"/>
                <w:b/>
                <w:bCs/>
                <w:spacing w:val="1"/>
                <w:sz w:val="24"/>
                <w:szCs w:val="24"/>
              </w:rPr>
              <w:t>a</w:t>
            </w:r>
            <w:r>
              <w:rPr>
                <w:rFonts w:ascii="Times New Roman" w:hAnsi="Times New Roman" w:cs="Times New Roman"/>
                <w:b/>
                <w:bCs/>
                <w:sz w:val="24"/>
                <w:szCs w:val="24"/>
              </w:rPr>
              <w:t>ti</w:t>
            </w:r>
            <w:r>
              <w:rPr>
                <w:rFonts w:ascii="Times New Roman" w:hAnsi="Times New Roman" w:cs="Times New Roman"/>
                <w:b/>
                <w:bCs/>
                <w:spacing w:val="1"/>
                <w:sz w:val="24"/>
                <w:szCs w:val="24"/>
              </w:rPr>
              <w:t>s</w:t>
            </w:r>
            <w:r>
              <w:rPr>
                <w:rFonts w:ascii="Times New Roman" w:hAnsi="Times New Roman" w:cs="Times New Roman"/>
                <w:b/>
                <w:bCs/>
                <w:sz w:val="24"/>
                <w:szCs w:val="24"/>
              </w:rPr>
              <w:t>t</w:t>
            </w:r>
            <w:r>
              <w:rPr>
                <w:rFonts w:ascii="Times New Roman" w:hAnsi="Times New Roman" w:cs="Times New Roman"/>
                <w:b/>
                <w:bCs/>
                <w:spacing w:val="-2"/>
                <w:sz w:val="24"/>
                <w:szCs w:val="24"/>
              </w:rPr>
              <w:t>i</w:t>
            </w:r>
            <w:r>
              <w:rPr>
                <w:rFonts w:ascii="Times New Roman" w:hAnsi="Times New Roman" w:cs="Times New Roman"/>
                <w:b/>
                <w:bCs/>
                <w:spacing w:val="1"/>
                <w:sz w:val="24"/>
                <w:szCs w:val="24"/>
              </w:rPr>
              <w:t>c</w:t>
            </w:r>
            <w:r>
              <w:rPr>
                <w:rFonts w:ascii="Times New Roman" w:hAnsi="Times New Roman" w:cs="Times New Roman"/>
                <w:b/>
                <w:bCs/>
                <w:sz w:val="24"/>
                <w:szCs w:val="24"/>
              </w:rPr>
              <w:t>s</w:t>
            </w:r>
          </w:p>
        </w:tc>
      </w:tr>
      <w:tr w14:paraId="0151D03F">
        <w:tblPrEx>
          <w:tblCellMar>
            <w:top w:w="0" w:type="dxa"/>
            <w:left w:w="0" w:type="dxa"/>
            <w:bottom w:w="0" w:type="dxa"/>
            <w:right w:w="0" w:type="dxa"/>
          </w:tblCellMar>
        </w:tblPrEx>
        <w:trPr>
          <w:trHeight w:val="20" w:hRule="atLeast"/>
        </w:trPr>
        <w:tc>
          <w:tcPr>
            <w:tcW w:w="900" w:type="dxa"/>
            <w:tcBorders>
              <w:top w:val="single" w:color="000000" w:sz="16" w:space="0"/>
              <w:left w:val="single" w:color="000000" w:sz="16" w:space="0"/>
              <w:bottom w:val="single" w:color="000000" w:sz="16" w:space="0"/>
              <w:right w:val="single" w:color="000000" w:sz="16" w:space="0"/>
            </w:tcBorders>
          </w:tcPr>
          <w:p w14:paraId="7DDA12C1">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998" w:type="dxa"/>
            <w:tcBorders>
              <w:top w:val="single" w:color="000000" w:sz="16" w:space="0"/>
              <w:left w:val="single" w:color="000000" w:sz="16" w:space="0"/>
              <w:bottom w:val="single" w:color="000000" w:sz="16" w:space="0"/>
              <w:right w:val="single" w:color="FFFFFF" w:sz="8" w:space="0"/>
            </w:tcBorders>
          </w:tcPr>
          <w:p w14:paraId="79FA4E27">
            <w:pPr>
              <w:widowControl w:val="0"/>
              <w:autoSpaceDE w:val="0"/>
              <w:autoSpaceDN w:val="0"/>
              <w:adjustRightInd w:val="0"/>
              <w:spacing w:after="0" w:line="240" w:lineRule="auto"/>
              <w:ind w:right="13"/>
              <w:jc w:val="both"/>
              <w:rPr>
                <w:rFonts w:ascii="Times New Roman" w:hAnsi="Times New Roman" w:cs="Times New Roman"/>
                <w:sz w:val="24"/>
                <w:szCs w:val="24"/>
              </w:rPr>
            </w:pPr>
          </w:p>
          <w:p w14:paraId="5914183B">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N</w:t>
            </w:r>
          </w:p>
        </w:tc>
        <w:tc>
          <w:tcPr>
            <w:tcW w:w="998" w:type="dxa"/>
            <w:tcBorders>
              <w:top w:val="single" w:color="000000" w:sz="16" w:space="0"/>
              <w:left w:val="single" w:color="FFFFFF" w:sz="8" w:space="0"/>
              <w:bottom w:val="single" w:color="000000" w:sz="16" w:space="0"/>
              <w:right w:val="single" w:color="000000" w:sz="8" w:space="0"/>
            </w:tcBorders>
          </w:tcPr>
          <w:p w14:paraId="681DCEDA">
            <w:pPr>
              <w:widowControl w:val="0"/>
              <w:autoSpaceDE w:val="0"/>
              <w:autoSpaceDN w:val="0"/>
              <w:adjustRightInd w:val="0"/>
              <w:spacing w:after="0" w:line="240" w:lineRule="auto"/>
              <w:ind w:right="13"/>
              <w:jc w:val="both"/>
              <w:rPr>
                <w:rFonts w:ascii="Times New Roman" w:hAnsi="Times New Roman" w:cs="Times New Roman"/>
                <w:sz w:val="24"/>
                <w:szCs w:val="24"/>
              </w:rPr>
            </w:pPr>
          </w:p>
          <w:p w14:paraId="5249A359">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4"/>
                <w:sz w:val="24"/>
                <w:szCs w:val="24"/>
              </w:rPr>
              <w:t>M</w:t>
            </w:r>
            <w:r>
              <w:rPr>
                <w:rFonts w:ascii="Times New Roman" w:hAnsi="Times New Roman" w:cs="Times New Roman"/>
                <w:spacing w:val="1"/>
                <w:sz w:val="24"/>
                <w:szCs w:val="24"/>
              </w:rPr>
              <w:t>ea</w:t>
            </w:r>
            <w:r>
              <w:rPr>
                <w:rFonts w:ascii="Times New Roman" w:hAnsi="Times New Roman" w:cs="Times New Roman"/>
                <w:sz w:val="24"/>
                <w:szCs w:val="24"/>
              </w:rPr>
              <w:t>n</w:t>
            </w:r>
          </w:p>
        </w:tc>
        <w:tc>
          <w:tcPr>
            <w:tcW w:w="1412" w:type="dxa"/>
            <w:tcBorders>
              <w:top w:val="single" w:color="000000" w:sz="16" w:space="0"/>
              <w:left w:val="single" w:color="000000" w:sz="8" w:space="0"/>
              <w:bottom w:val="single" w:color="000000" w:sz="16" w:space="0"/>
              <w:right w:val="single" w:color="FFFFFF" w:sz="8" w:space="0"/>
            </w:tcBorders>
          </w:tcPr>
          <w:p w14:paraId="14CD8EBC">
            <w:pPr>
              <w:widowControl w:val="0"/>
              <w:autoSpaceDE w:val="0"/>
              <w:autoSpaceDN w:val="0"/>
              <w:adjustRightInd w:val="0"/>
              <w:spacing w:after="0" w:line="240" w:lineRule="auto"/>
              <w:ind w:right="13"/>
              <w:jc w:val="both"/>
              <w:rPr>
                <w:rFonts w:ascii="Times New Roman" w:hAnsi="Times New Roman" w:cs="Times New Roman"/>
                <w:sz w:val="24"/>
                <w:szCs w:val="24"/>
              </w:rPr>
            </w:pPr>
          </w:p>
          <w:p w14:paraId="6D4D4A09">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St</w:t>
            </w:r>
            <w:r>
              <w:rPr>
                <w:rFonts w:ascii="Times New Roman" w:hAnsi="Times New Roman" w:cs="Times New Roman"/>
                <w:spacing w:val="1"/>
                <w:sz w:val="24"/>
                <w:szCs w:val="24"/>
              </w:rPr>
              <w:t>d</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v</w:t>
            </w:r>
            <w:r>
              <w:rPr>
                <w:rFonts w:ascii="Times New Roman" w:hAnsi="Times New Roman" w:cs="Times New Roman"/>
                <w:spacing w:val="1"/>
                <w:sz w:val="24"/>
                <w:szCs w:val="24"/>
              </w:rPr>
              <w:t>ia</w:t>
            </w:r>
            <w:r>
              <w:rPr>
                <w:rFonts w:ascii="Times New Roman" w:hAnsi="Times New Roman" w:cs="Times New Roman"/>
                <w:sz w:val="24"/>
                <w:szCs w:val="24"/>
              </w:rPr>
              <w:t>t</w:t>
            </w:r>
            <w:r>
              <w:rPr>
                <w:rFonts w:ascii="Times New Roman" w:hAnsi="Times New Roman" w:cs="Times New Roman"/>
                <w:spacing w:val="-1"/>
                <w:sz w:val="24"/>
                <w:szCs w:val="24"/>
              </w:rPr>
              <w:t>i</w:t>
            </w:r>
            <w:r>
              <w:rPr>
                <w:rFonts w:ascii="Times New Roman" w:hAnsi="Times New Roman" w:cs="Times New Roman"/>
                <w:spacing w:val="1"/>
                <w:sz w:val="24"/>
                <w:szCs w:val="24"/>
              </w:rPr>
              <w:t>o</w:t>
            </w:r>
            <w:r>
              <w:rPr>
                <w:rFonts w:ascii="Times New Roman" w:hAnsi="Times New Roman" w:cs="Times New Roman"/>
                <w:sz w:val="24"/>
                <w:szCs w:val="24"/>
              </w:rPr>
              <w:t>n</w:t>
            </w:r>
          </w:p>
        </w:tc>
        <w:tc>
          <w:tcPr>
            <w:tcW w:w="1444" w:type="dxa"/>
            <w:tcBorders>
              <w:top w:val="single" w:color="000000" w:sz="16" w:space="0"/>
              <w:left w:val="single" w:color="FFFFFF" w:sz="8" w:space="0"/>
              <w:bottom w:val="single" w:color="000000" w:sz="16" w:space="0"/>
              <w:right w:val="single" w:color="000000" w:sz="16" w:space="0"/>
            </w:tcBorders>
          </w:tcPr>
          <w:p w14:paraId="08D60E49">
            <w:pPr>
              <w:widowControl w:val="0"/>
              <w:autoSpaceDE w:val="0"/>
              <w:autoSpaceDN w:val="0"/>
              <w:adjustRightInd w:val="0"/>
              <w:spacing w:after="0" w:line="240" w:lineRule="auto"/>
              <w:ind w:right="13"/>
              <w:jc w:val="both"/>
              <w:rPr>
                <w:rFonts w:ascii="Times New Roman" w:hAnsi="Times New Roman" w:cs="Times New Roman"/>
                <w:sz w:val="24"/>
                <w:szCs w:val="24"/>
              </w:rPr>
            </w:pPr>
          </w:p>
          <w:p w14:paraId="47F02E15">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St</w:t>
            </w:r>
            <w:r>
              <w:rPr>
                <w:rFonts w:ascii="Times New Roman" w:hAnsi="Times New Roman" w:cs="Times New Roman"/>
                <w:spacing w:val="1"/>
                <w:sz w:val="24"/>
                <w:szCs w:val="24"/>
              </w:rPr>
              <w:t>d</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Err</w:t>
            </w:r>
            <w:r>
              <w:rPr>
                <w:rFonts w:ascii="Times New Roman" w:hAnsi="Times New Roman" w:cs="Times New Roman"/>
                <w:spacing w:val="1"/>
                <w:sz w:val="24"/>
                <w:szCs w:val="24"/>
              </w:rPr>
              <w:t>o</w:t>
            </w:r>
            <w:r>
              <w:rPr>
                <w:rFonts w:ascii="Times New Roman" w:hAnsi="Times New Roman" w:cs="Times New Roman"/>
                <w:sz w:val="24"/>
                <w:szCs w:val="24"/>
              </w:rPr>
              <w:t xml:space="preserve">r </w:t>
            </w:r>
            <w:r>
              <w:rPr>
                <w:rFonts w:ascii="Times New Roman" w:hAnsi="Times New Roman" w:cs="Times New Roman"/>
                <w:spacing w:val="-3"/>
                <w:sz w:val="24"/>
                <w:szCs w:val="24"/>
              </w:rPr>
              <w:t>M</w:t>
            </w:r>
            <w:r>
              <w:rPr>
                <w:rFonts w:ascii="Times New Roman" w:hAnsi="Times New Roman" w:cs="Times New Roman"/>
                <w:spacing w:val="1"/>
                <w:sz w:val="24"/>
                <w:szCs w:val="24"/>
              </w:rPr>
              <w:t>ea</w:t>
            </w:r>
            <w:r>
              <w:rPr>
                <w:rFonts w:ascii="Times New Roman" w:hAnsi="Times New Roman" w:cs="Times New Roman"/>
                <w:sz w:val="24"/>
                <w:szCs w:val="24"/>
              </w:rPr>
              <w:t>n</w:t>
            </w:r>
          </w:p>
        </w:tc>
      </w:tr>
      <w:tr w14:paraId="3E0E7395">
        <w:tblPrEx>
          <w:tblCellMar>
            <w:top w:w="0" w:type="dxa"/>
            <w:left w:w="0" w:type="dxa"/>
            <w:bottom w:w="0" w:type="dxa"/>
            <w:right w:w="0" w:type="dxa"/>
          </w:tblCellMar>
        </w:tblPrEx>
        <w:trPr>
          <w:trHeight w:val="20" w:hRule="atLeast"/>
        </w:trPr>
        <w:tc>
          <w:tcPr>
            <w:tcW w:w="900" w:type="dxa"/>
            <w:tcBorders>
              <w:top w:val="single" w:color="000000" w:sz="16" w:space="0"/>
              <w:left w:val="single" w:color="000000" w:sz="16" w:space="0"/>
              <w:bottom w:val="single" w:color="FFFFFF" w:sz="12" w:space="0"/>
              <w:right w:val="single" w:color="000000" w:sz="16" w:space="0"/>
            </w:tcBorders>
          </w:tcPr>
          <w:p w14:paraId="527E176A">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p</w:t>
            </w:r>
            <w:r>
              <w:rPr>
                <w:rFonts w:ascii="Times New Roman" w:hAnsi="Times New Roman" w:cs="Times New Roman"/>
                <w:sz w:val="24"/>
                <w:szCs w:val="24"/>
              </w:rPr>
              <w:t>r</w:t>
            </w:r>
            <w:r>
              <w:rPr>
                <w:rFonts w:ascii="Times New Roman" w:hAnsi="Times New Roman" w:cs="Times New Roman"/>
                <w:spacing w:val="1"/>
                <w:sz w:val="24"/>
                <w:szCs w:val="24"/>
              </w:rPr>
              <w:t>e</w:t>
            </w:r>
            <w:r>
              <w:rPr>
                <w:rFonts w:ascii="Times New Roman" w:hAnsi="Times New Roman" w:cs="Times New Roman"/>
                <w:sz w:val="24"/>
                <w:szCs w:val="24"/>
              </w:rPr>
              <w:t>t</w:t>
            </w:r>
            <w:r>
              <w:rPr>
                <w:rFonts w:ascii="Times New Roman" w:hAnsi="Times New Roman" w:cs="Times New Roman"/>
                <w:spacing w:val="-1"/>
                <w:sz w:val="24"/>
                <w:szCs w:val="24"/>
              </w:rPr>
              <w:t>e</w:t>
            </w:r>
            <w:r>
              <w:rPr>
                <w:rFonts w:ascii="Times New Roman" w:hAnsi="Times New Roman" w:cs="Times New Roman"/>
                <w:spacing w:val="1"/>
                <w:sz w:val="24"/>
                <w:szCs w:val="24"/>
              </w:rPr>
              <w:t>s</w:t>
            </w:r>
            <w:r>
              <w:rPr>
                <w:rFonts w:ascii="Times New Roman" w:hAnsi="Times New Roman" w:cs="Times New Roman"/>
                <w:sz w:val="24"/>
                <w:szCs w:val="24"/>
              </w:rPr>
              <w:t>t</w:t>
            </w:r>
          </w:p>
        </w:tc>
        <w:tc>
          <w:tcPr>
            <w:tcW w:w="998" w:type="dxa"/>
            <w:tcBorders>
              <w:top w:val="single" w:color="000000" w:sz="16" w:space="0"/>
              <w:left w:val="single" w:color="000000" w:sz="16" w:space="0"/>
              <w:bottom w:val="single" w:color="FFFFFF" w:sz="12" w:space="0"/>
              <w:right w:val="single" w:color="FFFFFF" w:sz="8" w:space="0"/>
            </w:tcBorders>
          </w:tcPr>
          <w:p w14:paraId="76FDC8C7">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8</w:t>
            </w:r>
          </w:p>
        </w:tc>
        <w:tc>
          <w:tcPr>
            <w:tcW w:w="998" w:type="dxa"/>
            <w:tcBorders>
              <w:top w:val="single" w:color="000000" w:sz="16" w:space="0"/>
              <w:left w:val="single" w:color="FFFFFF" w:sz="8" w:space="0"/>
              <w:bottom w:val="single" w:color="FFFFFF" w:sz="12" w:space="0"/>
              <w:right w:val="single" w:color="000000" w:sz="8" w:space="0"/>
            </w:tcBorders>
          </w:tcPr>
          <w:p w14:paraId="3AAFE39A">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z w:val="24"/>
                <w:szCs w:val="24"/>
              </w:rPr>
              <w:t>2</w:t>
            </w:r>
          </w:p>
        </w:tc>
        <w:tc>
          <w:tcPr>
            <w:tcW w:w="1412" w:type="dxa"/>
            <w:tcBorders>
              <w:top w:val="single" w:color="000000" w:sz="16" w:space="0"/>
              <w:left w:val="single" w:color="000000" w:sz="8" w:space="0"/>
              <w:bottom w:val="single" w:color="FFFFFF" w:sz="12" w:space="0"/>
              <w:right w:val="single" w:color="FFFFFF" w:sz="8" w:space="0"/>
            </w:tcBorders>
          </w:tcPr>
          <w:p w14:paraId="08EA3276">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80</w:t>
            </w:r>
            <w:r>
              <w:rPr>
                <w:rFonts w:ascii="Times New Roman" w:hAnsi="Times New Roman" w:cs="Times New Roman"/>
                <w:sz w:val="24"/>
                <w:szCs w:val="24"/>
              </w:rPr>
              <w:t>8</w:t>
            </w:r>
          </w:p>
        </w:tc>
        <w:tc>
          <w:tcPr>
            <w:tcW w:w="1444" w:type="dxa"/>
            <w:tcBorders>
              <w:top w:val="single" w:color="000000" w:sz="16" w:space="0"/>
              <w:left w:val="single" w:color="FFFFFF" w:sz="8" w:space="0"/>
              <w:bottom w:val="single" w:color="FFFFFF" w:sz="12" w:space="0"/>
              <w:right w:val="single" w:color="000000" w:sz="16" w:space="0"/>
            </w:tcBorders>
          </w:tcPr>
          <w:p w14:paraId="795C806D">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63</w:t>
            </w:r>
            <w:r>
              <w:rPr>
                <w:rFonts w:ascii="Times New Roman" w:hAnsi="Times New Roman" w:cs="Times New Roman"/>
                <w:sz w:val="24"/>
                <w:szCs w:val="24"/>
              </w:rPr>
              <w:t>9</w:t>
            </w:r>
          </w:p>
        </w:tc>
      </w:tr>
      <w:tr w14:paraId="2B0B90D9">
        <w:tblPrEx>
          <w:tblCellMar>
            <w:top w:w="0" w:type="dxa"/>
            <w:left w:w="0" w:type="dxa"/>
            <w:bottom w:w="0" w:type="dxa"/>
            <w:right w:w="0" w:type="dxa"/>
          </w:tblCellMar>
        </w:tblPrEx>
        <w:trPr>
          <w:trHeight w:val="20" w:hRule="atLeast"/>
        </w:trPr>
        <w:tc>
          <w:tcPr>
            <w:tcW w:w="900" w:type="dxa"/>
            <w:tcBorders>
              <w:top w:val="single" w:color="FFFFFF" w:sz="12" w:space="0"/>
              <w:left w:val="single" w:color="000000" w:sz="16" w:space="0"/>
              <w:bottom w:val="single" w:color="000000" w:sz="16" w:space="0"/>
              <w:right w:val="single" w:color="000000" w:sz="16" w:space="0"/>
            </w:tcBorders>
          </w:tcPr>
          <w:p w14:paraId="7DB3F796">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post</w:t>
            </w:r>
            <w:r>
              <w:rPr>
                <w:rFonts w:ascii="Times New Roman" w:hAnsi="Times New Roman" w:cs="Times New Roman"/>
                <w:spacing w:val="-2"/>
                <w:sz w:val="24"/>
                <w:szCs w:val="24"/>
              </w:rPr>
              <w:t>t</w:t>
            </w:r>
            <w:r>
              <w:rPr>
                <w:rFonts w:ascii="Times New Roman" w:hAnsi="Times New Roman" w:cs="Times New Roman"/>
                <w:spacing w:val="1"/>
                <w:sz w:val="24"/>
                <w:szCs w:val="24"/>
              </w:rPr>
              <w:t>es</w:t>
            </w:r>
            <w:r>
              <w:rPr>
                <w:rFonts w:ascii="Times New Roman" w:hAnsi="Times New Roman" w:cs="Times New Roman"/>
                <w:sz w:val="24"/>
                <w:szCs w:val="24"/>
              </w:rPr>
              <w:t>t</w:t>
            </w:r>
          </w:p>
        </w:tc>
        <w:tc>
          <w:tcPr>
            <w:tcW w:w="998" w:type="dxa"/>
            <w:tcBorders>
              <w:top w:val="single" w:color="FFFFFF" w:sz="12" w:space="0"/>
              <w:left w:val="single" w:color="000000" w:sz="16" w:space="0"/>
              <w:bottom w:val="single" w:color="000000" w:sz="16" w:space="0"/>
              <w:right w:val="single" w:color="FFFFFF" w:sz="8" w:space="0"/>
            </w:tcBorders>
          </w:tcPr>
          <w:p w14:paraId="47FA3707">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8</w:t>
            </w:r>
          </w:p>
        </w:tc>
        <w:tc>
          <w:tcPr>
            <w:tcW w:w="998" w:type="dxa"/>
            <w:tcBorders>
              <w:top w:val="single" w:color="FFFFFF" w:sz="12" w:space="0"/>
              <w:left w:val="single" w:color="FFFFFF" w:sz="8" w:space="0"/>
              <w:bottom w:val="single" w:color="000000" w:sz="16" w:space="0"/>
              <w:right w:val="single" w:color="FFFFFF" w:sz="8" w:space="0"/>
            </w:tcBorders>
          </w:tcPr>
          <w:p w14:paraId="4EDE6EF8">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79</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z w:val="24"/>
                <w:szCs w:val="24"/>
              </w:rPr>
              <w:t>0</w:t>
            </w:r>
          </w:p>
        </w:tc>
        <w:tc>
          <w:tcPr>
            <w:tcW w:w="1412" w:type="dxa"/>
            <w:tcBorders>
              <w:top w:val="single" w:color="FFFFFF" w:sz="12" w:space="0"/>
              <w:left w:val="single" w:color="FFFFFF" w:sz="8" w:space="0"/>
              <w:bottom w:val="single" w:color="000000" w:sz="16" w:space="0"/>
              <w:right w:val="single" w:color="FFFFFF" w:sz="8" w:space="0"/>
            </w:tcBorders>
          </w:tcPr>
          <w:p w14:paraId="77111A43">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20</w:t>
            </w:r>
            <w:r>
              <w:rPr>
                <w:rFonts w:ascii="Times New Roman" w:hAnsi="Times New Roman" w:cs="Times New Roman"/>
                <w:sz w:val="24"/>
                <w:szCs w:val="24"/>
              </w:rPr>
              <w:t>7</w:t>
            </w:r>
          </w:p>
        </w:tc>
        <w:tc>
          <w:tcPr>
            <w:tcW w:w="1444" w:type="dxa"/>
            <w:tcBorders>
              <w:top w:val="single" w:color="FFFFFF" w:sz="12" w:space="0"/>
              <w:left w:val="single" w:color="FFFFFF" w:sz="8" w:space="0"/>
              <w:bottom w:val="single" w:color="000000" w:sz="16" w:space="0"/>
              <w:right w:val="single" w:color="000000" w:sz="16" w:space="0"/>
            </w:tcBorders>
          </w:tcPr>
          <w:p w14:paraId="0919075D">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13</w:t>
            </w:r>
            <w:r>
              <w:rPr>
                <w:rFonts w:ascii="Times New Roman" w:hAnsi="Times New Roman" w:cs="Times New Roman"/>
                <w:sz w:val="24"/>
                <w:szCs w:val="24"/>
              </w:rPr>
              <w:t>4</w:t>
            </w:r>
          </w:p>
        </w:tc>
      </w:tr>
    </w:tbl>
    <w:p w14:paraId="4ED9F20F">
      <w:pPr>
        <w:widowControl w:val="0"/>
        <w:autoSpaceDE w:val="0"/>
        <w:autoSpaceDN w:val="0"/>
        <w:adjustRightInd w:val="0"/>
        <w:spacing w:after="0" w:line="480" w:lineRule="auto"/>
        <w:ind w:right="13"/>
        <w:jc w:val="both"/>
        <w:rPr>
          <w:rFonts w:ascii="Times New Roman" w:hAnsi="Times New Roman" w:cs="Times New Roman"/>
          <w:sz w:val="24"/>
          <w:szCs w:val="24"/>
        </w:rPr>
      </w:pPr>
    </w:p>
    <w:p w14:paraId="01BDAC2B">
      <w:pPr>
        <w:widowControl w:val="0"/>
        <w:autoSpaceDE w:val="0"/>
        <w:autoSpaceDN w:val="0"/>
        <w:adjustRightInd w:val="0"/>
        <w:spacing w:after="0" w:line="480" w:lineRule="auto"/>
        <w:ind w:right="13"/>
        <w:jc w:val="both"/>
        <w:rPr>
          <w:rFonts w:ascii="Times New Roman" w:hAnsi="Times New Roman" w:cs="Times New Roman"/>
          <w:sz w:val="24"/>
          <w:szCs w:val="24"/>
        </w:rPr>
      </w:pPr>
      <w:r>
        <w:rPr>
          <w:rFonts w:ascii="Times New Roman" w:hAnsi="Times New Roman" w:cs="Times New Roman"/>
          <w:b/>
          <w:bCs/>
          <w:spacing w:val="-1"/>
          <w:sz w:val="24"/>
          <w:szCs w:val="24"/>
        </w:rPr>
        <w:t>O</w:t>
      </w:r>
      <w:r>
        <w:rPr>
          <w:rFonts w:ascii="Times New Roman" w:hAnsi="Times New Roman" w:cs="Times New Roman"/>
          <w:b/>
          <w:bCs/>
          <w:sz w:val="24"/>
          <w:szCs w:val="24"/>
        </w:rPr>
        <w:t>n</w:t>
      </w:r>
      <w:r>
        <w:rPr>
          <w:rFonts w:ascii="Times New Roman" w:hAnsi="Times New Roman" w:cs="Times New Roman"/>
          <w:b/>
          <w:bCs/>
          <w:spacing w:val="2"/>
          <w:sz w:val="24"/>
          <w:szCs w:val="24"/>
        </w:rPr>
        <w:t>e</w:t>
      </w:r>
      <w:r>
        <w:rPr>
          <w:rFonts w:ascii="Times New Roman" w:hAnsi="Times New Roman" w:cs="Times New Roman"/>
          <w:b/>
          <w:bCs/>
          <w:sz w:val="24"/>
          <w:szCs w:val="24"/>
        </w:rPr>
        <w:t>-S</w:t>
      </w:r>
      <w:r>
        <w:rPr>
          <w:rFonts w:ascii="Times New Roman" w:hAnsi="Times New Roman" w:cs="Times New Roman"/>
          <w:b/>
          <w:bCs/>
          <w:spacing w:val="1"/>
          <w:sz w:val="24"/>
          <w:szCs w:val="24"/>
        </w:rPr>
        <w:t>am</w:t>
      </w:r>
      <w:r>
        <w:rPr>
          <w:rFonts w:ascii="Times New Roman" w:hAnsi="Times New Roman" w:cs="Times New Roman"/>
          <w:b/>
          <w:bCs/>
          <w:sz w:val="24"/>
          <w:szCs w:val="24"/>
        </w:rPr>
        <w:t>p</w:t>
      </w:r>
      <w:r>
        <w:rPr>
          <w:rFonts w:ascii="Times New Roman" w:hAnsi="Times New Roman" w:cs="Times New Roman"/>
          <w:b/>
          <w:bCs/>
          <w:spacing w:val="1"/>
          <w:sz w:val="24"/>
          <w:szCs w:val="24"/>
        </w:rPr>
        <w:t>l</w:t>
      </w:r>
      <w:r>
        <w:rPr>
          <w:rFonts w:ascii="Times New Roman" w:hAnsi="Times New Roman" w:cs="Times New Roman"/>
          <w:b/>
          <w:bCs/>
          <w:sz w:val="24"/>
          <w:szCs w:val="24"/>
        </w:rPr>
        <w:t>e Test</w:t>
      </w:r>
    </w:p>
    <w:tbl>
      <w:tblPr>
        <w:tblStyle w:val="5"/>
        <w:tblW w:w="0" w:type="auto"/>
        <w:tblInd w:w="272" w:type="dxa"/>
        <w:tblLayout w:type="fixed"/>
        <w:tblCellMar>
          <w:top w:w="0" w:type="dxa"/>
          <w:left w:w="0" w:type="dxa"/>
          <w:bottom w:w="0" w:type="dxa"/>
          <w:right w:w="0" w:type="dxa"/>
        </w:tblCellMar>
      </w:tblPr>
      <w:tblGrid>
        <w:gridCol w:w="898"/>
        <w:gridCol w:w="1001"/>
        <w:gridCol w:w="999"/>
        <w:gridCol w:w="1382"/>
        <w:gridCol w:w="1440"/>
        <w:gridCol w:w="1226"/>
        <w:gridCol w:w="1134"/>
      </w:tblGrid>
      <w:tr w14:paraId="1B2B7A8F">
        <w:tblPrEx>
          <w:tblCellMar>
            <w:top w:w="0" w:type="dxa"/>
            <w:left w:w="0" w:type="dxa"/>
            <w:bottom w:w="0" w:type="dxa"/>
            <w:right w:w="0" w:type="dxa"/>
          </w:tblCellMar>
        </w:tblPrEx>
        <w:trPr>
          <w:trHeight w:val="20" w:hRule="atLeast"/>
        </w:trPr>
        <w:tc>
          <w:tcPr>
            <w:tcW w:w="898" w:type="dxa"/>
            <w:tcBorders>
              <w:top w:val="single" w:color="000000" w:sz="16" w:space="0"/>
              <w:left w:val="single" w:color="000000" w:sz="16" w:space="0"/>
              <w:bottom w:val="single" w:color="FFFFFF" w:sz="20" w:space="0"/>
              <w:right w:val="single" w:color="000000" w:sz="16" w:space="0"/>
            </w:tcBorders>
          </w:tcPr>
          <w:p w14:paraId="4F7F20A6">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7182" w:type="dxa"/>
            <w:gridSpan w:val="6"/>
            <w:tcBorders>
              <w:top w:val="single" w:color="000000" w:sz="16" w:space="0"/>
              <w:left w:val="single" w:color="000000" w:sz="16" w:space="0"/>
              <w:bottom w:val="single" w:color="FFFFFF" w:sz="12" w:space="0"/>
              <w:right w:val="single" w:color="000000" w:sz="16" w:space="0"/>
            </w:tcBorders>
          </w:tcPr>
          <w:p w14:paraId="0D4CFC93">
            <w:pPr>
              <w:widowControl w:val="0"/>
              <w:autoSpaceDE w:val="0"/>
              <w:autoSpaceDN w:val="0"/>
              <w:adjustRightInd w:val="0"/>
              <w:spacing w:after="0" w:line="240" w:lineRule="auto"/>
              <w:ind w:left="3214" w:right="13"/>
              <w:jc w:val="both"/>
              <w:rPr>
                <w:rFonts w:ascii="Times New Roman" w:hAnsi="Times New Roman" w:cs="Times New Roman"/>
                <w:sz w:val="24"/>
                <w:szCs w:val="24"/>
              </w:rPr>
            </w:pPr>
            <w:r>
              <w:rPr>
                <w:rFonts w:ascii="Times New Roman" w:hAnsi="Times New Roman" w:cs="Times New Roman"/>
                <w:spacing w:val="-2"/>
                <w:sz w:val="24"/>
                <w:szCs w:val="24"/>
              </w:rPr>
              <w:t>T</w:t>
            </w:r>
            <w:r>
              <w:rPr>
                <w:rFonts w:ascii="Times New Roman" w:hAnsi="Times New Roman" w:cs="Times New Roman"/>
                <w:spacing w:val="1"/>
                <w:sz w:val="24"/>
                <w:szCs w:val="24"/>
              </w:rPr>
              <w:t>es</w:t>
            </w:r>
            <w:r>
              <w:rPr>
                <w:rFonts w:ascii="Times New Roman" w:hAnsi="Times New Roman" w:cs="Times New Roman"/>
                <w:sz w:val="24"/>
                <w:szCs w:val="24"/>
              </w:rPr>
              <w:t>t</w:t>
            </w:r>
            <w:r>
              <w:rPr>
                <w:rFonts w:ascii="Times New Roman" w:hAnsi="Times New Roman" w:cs="Times New Roman"/>
                <w:spacing w:val="1"/>
                <w:sz w:val="24"/>
                <w:szCs w:val="24"/>
              </w:rPr>
              <w:t xml:space="preserve"> </w:t>
            </w:r>
            <w:r>
              <w:rPr>
                <w:rFonts w:ascii="Times New Roman" w:hAnsi="Times New Roman" w:cs="Times New Roman"/>
                <w:sz w:val="24"/>
                <w:szCs w:val="24"/>
              </w:rPr>
              <w:t>V</w:t>
            </w:r>
            <w:r>
              <w:rPr>
                <w:rFonts w:ascii="Times New Roman" w:hAnsi="Times New Roman" w:cs="Times New Roman"/>
                <w:spacing w:val="1"/>
                <w:sz w:val="24"/>
                <w:szCs w:val="24"/>
              </w:rPr>
              <w:t>alu</w:t>
            </w:r>
            <w:r>
              <w:rPr>
                <w:rFonts w:ascii="Times New Roman" w:hAnsi="Times New Roman" w:cs="Times New Roman"/>
                <w:sz w:val="24"/>
                <w:szCs w:val="24"/>
              </w:rPr>
              <w:t>e</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8</w:t>
            </w:r>
          </w:p>
        </w:tc>
      </w:tr>
      <w:tr w14:paraId="60CD0161">
        <w:tblPrEx>
          <w:tblCellMar>
            <w:top w:w="0" w:type="dxa"/>
            <w:left w:w="0" w:type="dxa"/>
            <w:bottom w:w="0" w:type="dxa"/>
            <w:right w:w="0" w:type="dxa"/>
          </w:tblCellMar>
        </w:tblPrEx>
        <w:trPr>
          <w:trHeight w:val="20" w:hRule="atLeast"/>
        </w:trPr>
        <w:tc>
          <w:tcPr>
            <w:tcW w:w="898" w:type="dxa"/>
            <w:tcBorders>
              <w:top w:val="single" w:color="FFFFFF" w:sz="20" w:space="0"/>
              <w:left w:val="single" w:color="000000" w:sz="16" w:space="0"/>
              <w:bottom w:val="single" w:color="FFFFFF" w:sz="20" w:space="0"/>
              <w:right w:val="single" w:color="000000" w:sz="16" w:space="0"/>
            </w:tcBorders>
          </w:tcPr>
          <w:p w14:paraId="6BFB5AA8">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1001" w:type="dxa"/>
            <w:vMerge w:val="restart"/>
            <w:tcBorders>
              <w:top w:val="single" w:color="FFFFFF" w:sz="12" w:space="0"/>
              <w:left w:val="single" w:color="000000" w:sz="16" w:space="0"/>
              <w:bottom w:val="single" w:color="000000" w:sz="16" w:space="0"/>
              <w:right w:val="single" w:color="000000" w:sz="8" w:space="0"/>
            </w:tcBorders>
          </w:tcPr>
          <w:p w14:paraId="178BDFD8">
            <w:pPr>
              <w:widowControl w:val="0"/>
              <w:autoSpaceDE w:val="0"/>
              <w:autoSpaceDN w:val="0"/>
              <w:adjustRightInd w:val="0"/>
              <w:spacing w:after="0" w:line="240" w:lineRule="auto"/>
              <w:ind w:right="13"/>
              <w:jc w:val="both"/>
              <w:rPr>
                <w:rFonts w:ascii="Times New Roman" w:hAnsi="Times New Roman" w:cs="Times New Roman"/>
                <w:sz w:val="24"/>
                <w:szCs w:val="24"/>
              </w:rPr>
            </w:pPr>
          </w:p>
          <w:p w14:paraId="36A80576">
            <w:pPr>
              <w:widowControl w:val="0"/>
              <w:autoSpaceDE w:val="0"/>
              <w:autoSpaceDN w:val="0"/>
              <w:adjustRightInd w:val="0"/>
              <w:spacing w:after="0" w:line="240" w:lineRule="auto"/>
              <w:ind w:right="13"/>
              <w:jc w:val="both"/>
              <w:rPr>
                <w:rFonts w:ascii="Times New Roman" w:hAnsi="Times New Roman" w:cs="Times New Roman"/>
                <w:sz w:val="24"/>
                <w:szCs w:val="24"/>
              </w:rPr>
            </w:pPr>
          </w:p>
          <w:p w14:paraId="186D86CB">
            <w:pPr>
              <w:widowControl w:val="0"/>
              <w:autoSpaceDE w:val="0"/>
              <w:autoSpaceDN w:val="0"/>
              <w:adjustRightInd w:val="0"/>
              <w:spacing w:after="0" w:line="240" w:lineRule="auto"/>
              <w:ind w:right="13"/>
              <w:jc w:val="both"/>
              <w:rPr>
                <w:rFonts w:ascii="Times New Roman" w:hAnsi="Times New Roman" w:cs="Times New Roman"/>
                <w:sz w:val="24"/>
                <w:szCs w:val="24"/>
              </w:rPr>
            </w:pPr>
          </w:p>
          <w:p w14:paraId="4E5430F8">
            <w:pPr>
              <w:widowControl w:val="0"/>
              <w:autoSpaceDE w:val="0"/>
              <w:autoSpaceDN w:val="0"/>
              <w:adjustRightInd w:val="0"/>
              <w:spacing w:after="0" w:line="240" w:lineRule="auto"/>
              <w:ind w:right="13"/>
              <w:jc w:val="both"/>
              <w:rPr>
                <w:rFonts w:ascii="Times New Roman" w:hAnsi="Times New Roman" w:cs="Times New Roman"/>
                <w:sz w:val="24"/>
                <w:szCs w:val="24"/>
              </w:rPr>
            </w:pPr>
          </w:p>
          <w:p w14:paraId="6DA5BA45">
            <w:pPr>
              <w:widowControl w:val="0"/>
              <w:autoSpaceDE w:val="0"/>
              <w:autoSpaceDN w:val="0"/>
              <w:adjustRightInd w:val="0"/>
              <w:spacing w:after="0" w:line="240" w:lineRule="auto"/>
              <w:ind w:right="13"/>
              <w:jc w:val="both"/>
              <w:rPr>
                <w:rFonts w:ascii="Times New Roman" w:hAnsi="Times New Roman" w:cs="Times New Roman"/>
                <w:sz w:val="24"/>
                <w:szCs w:val="24"/>
              </w:rPr>
            </w:pPr>
          </w:p>
          <w:p w14:paraId="2FC9AA85">
            <w:pPr>
              <w:widowControl w:val="0"/>
              <w:autoSpaceDE w:val="0"/>
              <w:autoSpaceDN w:val="0"/>
              <w:adjustRightInd w:val="0"/>
              <w:spacing w:after="0" w:line="240" w:lineRule="auto"/>
              <w:ind w:left="420" w:right="13"/>
              <w:jc w:val="both"/>
              <w:rPr>
                <w:rFonts w:ascii="Times New Roman" w:hAnsi="Times New Roman" w:cs="Times New Roman"/>
                <w:sz w:val="24"/>
                <w:szCs w:val="24"/>
              </w:rPr>
            </w:pPr>
            <w:r>
              <w:rPr>
                <w:rFonts w:ascii="Times New Roman" w:hAnsi="Times New Roman" w:cs="Times New Roman"/>
                <w:sz w:val="24"/>
                <w:szCs w:val="24"/>
              </w:rPr>
              <w:t>t</w:t>
            </w:r>
          </w:p>
        </w:tc>
        <w:tc>
          <w:tcPr>
            <w:tcW w:w="999" w:type="dxa"/>
            <w:vMerge w:val="restart"/>
            <w:tcBorders>
              <w:top w:val="single" w:color="FFFFFF" w:sz="12" w:space="0"/>
              <w:left w:val="single" w:color="000000" w:sz="8" w:space="0"/>
              <w:bottom w:val="single" w:color="000000" w:sz="16" w:space="0"/>
              <w:right w:val="single" w:color="000000" w:sz="8" w:space="0"/>
            </w:tcBorders>
          </w:tcPr>
          <w:p w14:paraId="546FE96D">
            <w:pPr>
              <w:widowControl w:val="0"/>
              <w:autoSpaceDE w:val="0"/>
              <w:autoSpaceDN w:val="0"/>
              <w:adjustRightInd w:val="0"/>
              <w:spacing w:after="0" w:line="240" w:lineRule="auto"/>
              <w:ind w:right="13"/>
              <w:jc w:val="both"/>
              <w:rPr>
                <w:rFonts w:ascii="Times New Roman" w:hAnsi="Times New Roman" w:cs="Times New Roman"/>
                <w:sz w:val="24"/>
                <w:szCs w:val="24"/>
              </w:rPr>
            </w:pPr>
          </w:p>
          <w:p w14:paraId="23638796">
            <w:pPr>
              <w:widowControl w:val="0"/>
              <w:autoSpaceDE w:val="0"/>
              <w:autoSpaceDN w:val="0"/>
              <w:adjustRightInd w:val="0"/>
              <w:spacing w:after="0" w:line="240" w:lineRule="auto"/>
              <w:ind w:right="13"/>
              <w:jc w:val="both"/>
              <w:rPr>
                <w:rFonts w:ascii="Times New Roman" w:hAnsi="Times New Roman" w:cs="Times New Roman"/>
                <w:sz w:val="24"/>
                <w:szCs w:val="24"/>
              </w:rPr>
            </w:pPr>
          </w:p>
          <w:p w14:paraId="6F3C9D1A">
            <w:pPr>
              <w:widowControl w:val="0"/>
              <w:autoSpaceDE w:val="0"/>
              <w:autoSpaceDN w:val="0"/>
              <w:adjustRightInd w:val="0"/>
              <w:spacing w:after="0" w:line="240" w:lineRule="auto"/>
              <w:ind w:right="13"/>
              <w:jc w:val="both"/>
              <w:rPr>
                <w:rFonts w:ascii="Times New Roman" w:hAnsi="Times New Roman" w:cs="Times New Roman"/>
                <w:sz w:val="24"/>
                <w:szCs w:val="24"/>
              </w:rPr>
            </w:pPr>
          </w:p>
          <w:p w14:paraId="6ED273D1">
            <w:pPr>
              <w:widowControl w:val="0"/>
              <w:autoSpaceDE w:val="0"/>
              <w:autoSpaceDN w:val="0"/>
              <w:adjustRightInd w:val="0"/>
              <w:spacing w:after="0" w:line="240" w:lineRule="auto"/>
              <w:ind w:right="13"/>
              <w:jc w:val="both"/>
              <w:rPr>
                <w:rFonts w:ascii="Times New Roman" w:hAnsi="Times New Roman" w:cs="Times New Roman"/>
                <w:sz w:val="24"/>
                <w:szCs w:val="24"/>
              </w:rPr>
            </w:pPr>
          </w:p>
          <w:p w14:paraId="2AB2E1AD">
            <w:pPr>
              <w:widowControl w:val="0"/>
              <w:autoSpaceDE w:val="0"/>
              <w:autoSpaceDN w:val="0"/>
              <w:adjustRightInd w:val="0"/>
              <w:spacing w:after="0" w:line="240" w:lineRule="auto"/>
              <w:ind w:right="13"/>
              <w:jc w:val="both"/>
              <w:rPr>
                <w:rFonts w:ascii="Times New Roman" w:hAnsi="Times New Roman" w:cs="Times New Roman"/>
                <w:sz w:val="24"/>
                <w:szCs w:val="24"/>
              </w:rPr>
            </w:pPr>
          </w:p>
          <w:p w14:paraId="5CE6B9AF">
            <w:pPr>
              <w:widowControl w:val="0"/>
              <w:autoSpaceDE w:val="0"/>
              <w:autoSpaceDN w:val="0"/>
              <w:adjustRightInd w:val="0"/>
              <w:spacing w:after="0" w:line="240" w:lineRule="auto"/>
              <w:ind w:left="378" w:right="13"/>
              <w:jc w:val="both"/>
              <w:rPr>
                <w:rFonts w:ascii="Times New Roman" w:hAnsi="Times New Roman" w:cs="Times New Roman"/>
                <w:sz w:val="24"/>
                <w:szCs w:val="24"/>
              </w:rPr>
            </w:pPr>
            <w:r>
              <w:rPr>
                <w:rFonts w:ascii="Times New Roman" w:hAnsi="Times New Roman" w:cs="Times New Roman"/>
                <w:spacing w:val="1"/>
                <w:sz w:val="24"/>
                <w:szCs w:val="24"/>
              </w:rPr>
              <w:t>df</w:t>
            </w:r>
          </w:p>
        </w:tc>
        <w:tc>
          <w:tcPr>
            <w:tcW w:w="1382" w:type="dxa"/>
            <w:vMerge w:val="restart"/>
            <w:tcBorders>
              <w:top w:val="single" w:color="FFFFFF" w:sz="12" w:space="0"/>
              <w:left w:val="single" w:color="000000" w:sz="8" w:space="0"/>
              <w:bottom w:val="single" w:color="000000" w:sz="16" w:space="0"/>
              <w:right w:val="single" w:color="000000" w:sz="8" w:space="0"/>
            </w:tcBorders>
          </w:tcPr>
          <w:p w14:paraId="1A1933F4">
            <w:pPr>
              <w:widowControl w:val="0"/>
              <w:autoSpaceDE w:val="0"/>
              <w:autoSpaceDN w:val="0"/>
              <w:adjustRightInd w:val="0"/>
              <w:spacing w:after="0" w:line="240" w:lineRule="auto"/>
              <w:ind w:right="13"/>
              <w:jc w:val="both"/>
              <w:rPr>
                <w:rFonts w:ascii="Times New Roman" w:hAnsi="Times New Roman" w:cs="Times New Roman"/>
                <w:sz w:val="24"/>
                <w:szCs w:val="24"/>
              </w:rPr>
            </w:pPr>
          </w:p>
          <w:p w14:paraId="0B6A7AA7">
            <w:pPr>
              <w:widowControl w:val="0"/>
              <w:autoSpaceDE w:val="0"/>
              <w:autoSpaceDN w:val="0"/>
              <w:adjustRightInd w:val="0"/>
              <w:spacing w:after="0" w:line="240" w:lineRule="auto"/>
              <w:ind w:right="13"/>
              <w:jc w:val="both"/>
              <w:rPr>
                <w:rFonts w:ascii="Times New Roman" w:hAnsi="Times New Roman" w:cs="Times New Roman"/>
                <w:sz w:val="24"/>
                <w:szCs w:val="24"/>
              </w:rPr>
            </w:pPr>
          </w:p>
          <w:p w14:paraId="0EBA202E">
            <w:pPr>
              <w:widowControl w:val="0"/>
              <w:autoSpaceDE w:val="0"/>
              <w:autoSpaceDN w:val="0"/>
              <w:adjustRightInd w:val="0"/>
              <w:spacing w:after="0" w:line="240" w:lineRule="auto"/>
              <w:ind w:right="13"/>
              <w:jc w:val="both"/>
              <w:rPr>
                <w:rFonts w:ascii="Times New Roman" w:hAnsi="Times New Roman" w:cs="Times New Roman"/>
                <w:sz w:val="24"/>
                <w:szCs w:val="24"/>
              </w:rPr>
            </w:pPr>
          </w:p>
          <w:p w14:paraId="52FC7ABC">
            <w:pPr>
              <w:widowControl w:val="0"/>
              <w:autoSpaceDE w:val="0"/>
              <w:autoSpaceDN w:val="0"/>
              <w:adjustRightInd w:val="0"/>
              <w:spacing w:after="0" w:line="240" w:lineRule="auto"/>
              <w:ind w:right="13"/>
              <w:jc w:val="both"/>
              <w:rPr>
                <w:rFonts w:ascii="Times New Roman" w:hAnsi="Times New Roman" w:cs="Times New Roman"/>
                <w:sz w:val="24"/>
                <w:szCs w:val="24"/>
              </w:rPr>
            </w:pPr>
          </w:p>
          <w:p w14:paraId="1ECA7F69">
            <w:pPr>
              <w:widowControl w:val="0"/>
              <w:autoSpaceDE w:val="0"/>
              <w:autoSpaceDN w:val="0"/>
              <w:adjustRightInd w:val="0"/>
              <w:spacing w:after="0" w:line="240" w:lineRule="auto"/>
              <w:ind w:right="13"/>
              <w:jc w:val="both"/>
              <w:rPr>
                <w:rFonts w:ascii="Times New Roman" w:hAnsi="Times New Roman" w:cs="Times New Roman"/>
                <w:sz w:val="24"/>
                <w:szCs w:val="24"/>
              </w:rPr>
            </w:pPr>
          </w:p>
          <w:p w14:paraId="53B3CF07">
            <w:pPr>
              <w:widowControl w:val="0"/>
              <w:autoSpaceDE w:val="0"/>
              <w:autoSpaceDN w:val="0"/>
              <w:adjustRightInd w:val="0"/>
              <w:spacing w:after="0" w:line="240" w:lineRule="auto"/>
              <w:ind w:left="143" w:right="13"/>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pacing w:val="1"/>
                <w:sz w:val="24"/>
                <w:szCs w:val="24"/>
              </w:rPr>
              <w:t>ig</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2"/>
                <w:sz w:val="24"/>
                <w:szCs w:val="24"/>
              </w:rPr>
              <w:t>t</w:t>
            </w:r>
            <w:r>
              <w:rPr>
                <w:rFonts w:ascii="Times New Roman" w:hAnsi="Times New Roman" w:cs="Times New Roman"/>
                <w:spacing w:val="1"/>
                <w:sz w:val="24"/>
                <w:szCs w:val="24"/>
              </w:rPr>
              <w:t>ai</w:t>
            </w:r>
            <w:r>
              <w:rPr>
                <w:rFonts w:ascii="Times New Roman" w:hAnsi="Times New Roman" w:cs="Times New Roman"/>
                <w:spacing w:val="-2"/>
                <w:sz w:val="24"/>
                <w:szCs w:val="24"/>
              </w:rPr>
              <w:t>l</w:t>
            </w:r>
            <w:r>
              <w:rPr>
                <w:rFonts w:ascii="Times New Roman" w:hAnsi="Times New Roman" w:cs="Times New Roman"/>
                <w:spacing w:val="1"/>
                <w:sz w:val="24"/>
                <w:szCs w:val="24"/>
              </w:rPr>
              <w:t>ed</w:t>
            </w:r>
            <w:r>
              <w:rPr>
                <w:rFonts w:ascii="Times New Roman" w:hAnsi="Times New Roman" w:cs="Times New Roman"/>
                <w:sz w:val="24"/>
                <w:szCs w:val="24"/>
              </w:rPr>
              <w:t>)</w:t>
            </w:r>
          </w:p>
        </w:tc>
        <w:tc>
          <w:tcPr>
            <w:tcW w:w="1440" w:type="dxa"/>
            <w:vMerge w:val="restart"/>
            <w:tcBorders>
              <w:top w:val="single" w:color="FFFFFF" w:sz="12" w:space="0"/>
              <w:left w:val="single" w:color="000000" w:sz="8" w:space="0"/>
              <w:bottom w:val="single" w:color="000000" w:sz="16" w:space="0"/>
              <w:right w:val="single" w:color="000000" w:sz="8" w:space="0"/>
            </w:tcBorders>
          </w:tcPr>
          <w:p w14:paraId="13BE6B4D">
            <w:pPr>
              <w:widowControl w:val="0"/>
              <w:autoSpaceDE w:val="0"/>
              <w:autoSpaceDN w:val="0"/>
              <w:adjustRightInd w:val="0"/>
              <w:spacing w:after="0" w:line="240" w:lineRule="auto"/>
              <w:ind w:right="13"/>
              <w:jc w:val="both"/>
              <w:rPr>
                <w:rFonts w:ascii="Times New Roman" w:hAnsi="Times New Roman" w:cs="Times New Roman"/>
                <w:sz w:val="24"/>
                <w:szCs w:val="24"/>
              </w:rPr>
            </w:pPr>
          </w:p>
          <w:p w14:paraId="42D81263">
            <w:pPr>
              <w:widowControl w:val="0"/>
              <w:autoSpaceDE w:val="0"/>
              <w:autoSpaceDN w:val="0"/>
              <w:adjustRightInd w:val="0"/>
              <w:spacing w:after="0" w:line="240" w:lineRule="auto"/>
              <w:ind w:right="13"/>
              <w:jc w:val="both"/>
              <w:rPr>
                <w:rFonts w:ascii="Times New Roman" w:hAnsi="Times New Roman" w:cs="Times New Roman"/>
                <w:sz w:val="24"/>
                <w:szCs w:val="24"/>
              </w:rPr>
            </w:pPr>
          </w:p>
          <w:p w14:paraId="14C3F57D">
            <w:pPr>
              <w:widowControl w:val="0"/>
              <w:autoSpaceDE w:val="0"/>
              <w:autoSpaceDN w:val="0"/>
              <w:adjustRightInd w:val="0"/>
              <w:spacing w:after="0" w:line="240" w:lineRule="auto"/>
              <w:ind w:right="13"/>
              <w:jc w:val="both"/>
              <w:rPr>
                <w:rFonts w:ascii="Times New Roman" w:hAnsi="Times New Roman" w:cs="Times New Roman"/>
                <w:sz w:val="24"/>
                <w:szCs w:val="24"/>
              </w:rPr>
            </w:pPr>
          </w:p>
          <w:p w14:paraId="5E35CF8B">
            <w:pPr>
              <w:widowControl w:val="0"/>
              <w:autoSpaceDE w:val="0"/>
              <w:autoSpaceDN w:val="0"/>
              <w:adjustRightInd w:val="0"/>
              <w:spacing w:after="0" w:line="240" w:lineRule="auto"/>
              <w:ind w:right="13"/>
              <w:jc w:val="both"/>
              <w:rPr>
                <w:rFonts w:ascii="Times New Roman" w:hAnsi="Times New Roman" w:cs="Times New Roman"/>
                <w:sz w:val="24"/>
                <w:szCs w:val="24"/>
              </w:rPr>
            </w:pPr>
          </w:p>
          <w:p w14:paraId="376E62B8">
            <w:pPr>
              <w:widowControl w:val="0"/>
              <w:autoSpaceDE w:val="0"/>
              <w:autoSpaceDN w:val="0"/>
              <w:adjustRightInd w:val="0"/>
              <w:spacing w:after="0" w:line="240" w:lineRule="auto"/>
              <w:ind w:right="13"/>
              <w:jc w:val="both"/>
              <w:rPr>
                <w:rFonts w:ascii="Times New Roman" w:hAnsi="Times New Roman" w:cs="Times New Roman"/>
                <w:sz w:val="24"/>
                <w:szCs w:val="24"/>
              </w:rPr>
            </w:pPr>
          </w:p>
          <w:p w14:paraId="0C6EAF91">
            <w:pPr>
              <w:widowControl w:val="0"/>
              <w:autoSpaceDE w:val="0"/>
              <w:autoSpaceDN w:val="0"/>
              <w:adjustRightInd w:val="0"/>
              <w:spacing w:after="0" w:line="240" w:lineRule="auto"/>
              <w:ind w:left="45" w:right="13"/>
              <w:jc w:val="both"/>
              <w:rPr>
                <w:rFonts w:ascii="Times New Roman" w:hAnsi="Times New Roman" w:cs="Times New Roman"/>
                <w:sz w:val="24"/>
                <w:szCs w:val="24"/>
              </w:rPr>
            </w:pPr>
            <w:r>
              <w:rPr>
                <w:rFonts w:ascii="Times New Roman" w:hAnsi="Times New Roman" w:cs="Times New Roman"/>
                <w:spacing w:val="-4"/>
                <w:sz w:val="24"/>
                <w:szCs w:val="24"/>
              </w:rPr>
              <w:t>M</w:t>
            </w:r>
            <w:r>
              <w:rPr>
                <w:rFonts w:ascii="Times New Roman" w:hAnsi="Times New Roman" w:cs="Times New Roman"/>
                <w:spacing w:val="1"/>
                <w:sz w:val="24"/>
                <w:szCs w:val="24"/>
              </w:rPr>
              <w:t>ea</w:t>
            </w:r>
            <w:r>
              <w:rPr>
                <w:rFonts w:ascii="Times New Roman" w:hAnsi="Times New Roman" w:cs="Times New Roman"/>
                <w:sz w:val="24"/>
                <w:szCs w:val="24"/>
              </w:rPr>
              <w:t>n</w:t>
            </w:r>
            <w:r>
              <w:rPr>
                <w:rFonts w:ascii="Times New Roman" w:hAnsi="Times New Roman" w:cs="Times New Roman"/>
                <w:spacing w:val="1"/>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i</w:t>
            </w:r>
            <w:r>
              <w:rPr>
                <w:rFonts w:ascii="Times New Roman" w:hAnsi="Times New Roman" w:cs="Times New Roman"/>
                <w:sz w:val="24"/>
                <w:szCs w:val="24"/>
              </w:rPr>
              <w:t>f</w:t>
            </w:r>
            <w:r>
              <w:rPr>
                <w:rFonts w:ascii="Times New Roman" w:hAnsi="Times New Roman" w:cs="Times New Roman"/>
                <w:spacing w:val="1"/>
                <w:sz w:val="24"/>
                <w:szCs w:val="24"/>
              </w:rPr>
              <w:t>fe</w:t>
            </w:r>
            <w:r>
              <w:rPr>
                <w:rFonts w:ascii="Times New Roman" w:hAnsi="Times New Roman" w:cs="Times New Roman"/>
                <w:sz w:val="24"/>
                <w:szCs w:val="24"/>
              </w:rPr>
              <w:t>r</w:t>
            </w:r>
            <w:r>
              <w:rPr>
                <w:rFonts w:ascii="Times New Roman" w:hAnsi="Times New Roman" w:cs="Times New Roman"/>
                <w:spacing w:val="1"/>
                <w:sz w:val="24"/>
                <w:szCs w:val="24"/>
              </w:rPr>
              <w:t>en</w:t>
            </w:r>
            <w:r>
              <w:rPr>
                <w:rFonts w:ascii="Times New Roman" w:hAnsi="Times New Roman" w:cs="Times New Roman"/>
                <w:spacing w:val="-1"/>
                <w:sz w:val="24"/>
                <w:szCs w:val="24"/>
              </w:rPr>
              <w:t>c</w:t>
            </w:r>
            <w:r>
              <w:rPr>
                <w:rFonts w:ascii="Times New Roman" w:hAnsi="Times New Roman" w:cs="Times New Roman"/>
                <w:sz w:val="24"/>
                <w:szCs w:val="24"/>
              </w:rPr>
              <w:t>e</w:t>
            </w:r>
          </w:p>
        </w:tc>
        <w:tc>
          <w:tcPr>
            <w:tcW w:w="2360" w:type="dxa"/>
            <w:gridSpan w:val="2"/>
            <w:tcBorders>
              <w:top w:val="single" w:color="FFFFFF" w:sz="12" w:space="0"/>
              <w:left w:val="single" w:color="000000" w:sz="8" w:space="0"/>
              <w:bottom w:val="single" w:color="FFFFFF" w:sz="12" w:space="0"/>
              <w:right w:val="single" w:color="000000" w:sz="16" w:space="0"/>
            </w:tcBorders>
          </w:tcPr>
          <w:p w14:paraId="761F7978">
            <w:pPr>
              <w:widowControl w:val="0"/>
              <w:autoSpaceDE w:val="0"/>
              <w:autoSpaceDN w:val="0"/>
              <w:adjustRightInd w:val="0"/>
              <w:spacing w:after="0" w:line="240" w:lineRule="auto"/>
              <w:ind w:left="198" w:right="13"/>
              <w:jc w:val="both"/>
              <w:rPr>
                <w:rFonts w:ascii="Times New Roman" w:hAnsi="Times New Roman" w:cs="Times New Roman"/>
                <w:sz w:val="24"/>
                <w:szCs w:val="24"/>
              </w:rPr>
            </w:pPr>
            <w:r>
              <w:rPr>
                <w:rFonts w:ascii="Times New Roman" w:hAnsi="Times New Roman" w:cs="Times New Roman"/>
                <w:spacing w:val="1"/>
                <w:sz w:val="24"/>
                <w:szCs w:val="24"/>
              </w:rPr>
              <w:t>95</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Co</w:t>
            </w:r>
            <w:r>
              <w:rPr>
                <w:rFonts w:ascii="Times New Roman" w:hAnsi="Times New Roman" w:cs="Times New Roman"/>
                <w:spacing w:val="-1"/>
                <w:sz w:val="24"/>
                <w:szCs w:val="24"/>
              </w:rPr>
              <w:t>n</w:t>
            </w:r>
            <w:r>
              <w:rPr>
                <w:rFonts w:ascii="Times New Roman" w:hAnsi="Times New Roman" w:cs="Times New Roman"/>
                <w:sz w:val="24"/>
                <w:szCs w:val="24"/>
              </w:rPr>
              <w:t>f</w:t>
            </w:r>
            <w:r>
              <w:rPr>
                <w:rFonts w:ascii="Times New Roman" w:hAnsi="Times New Roman" w:cs="Times New Roman"/>
                <w:spacing w:val="1"/>
                <w:sz w:val="24"/>
                <w:szCs w:val="24"/>
              </w:rPr>
              <w:t>i</w:t>
            </w:r>
            <w:r>
              <w:rPr>
                <w:rFonts w:ascii="Times New Roman" w:hAnsi="Times New Roman" w:cs="Times New Roman"/>
                <w:spacing w:val="-2"/>
                <w:sz w:val="24"/>
                <w:szCs w:val="24"/>
              </w:rPr>
              <w:t>d</w:t>
            </w:r>
            <w:r>
              <w:rPr>
                <w:rFonts w:ascii="Times New Roman" w:hAnsi="Times New Roman" w:cs="Times New Roman"/>
                <w:spacing w:val="1"/>
                <w:sz w:val="24"/>
                <w:szCs w:val="24"/>
              </w:rPr>
              <w:t>en</w:t>
            </w:r>
            <w:r>
              <w:rPr>
                <w:rFonts w:ascii="Times New Roman" w:hAnsi="Times New Roman" w:cs="Times New Roman"/>
                <w:spacing w:val="-1"/>
                <w:sz w:val="24"/>
                <w:szCs w:val="24"/>
              </w:rPr>
              <w:t>c</w:t>
            </w:r>
            <w:r>
              <w:rPr>
                <w:rFonts w:ascii="Times New Roman" w:hAnsi="Times New Roman" w:cs="Times New Roman"/>
                <w:sz w:val="24"/>
                <w:szCs w:val="24"/>
              </w:rPr>
              <w:t>e</w:t>
            </w:r>
            <w:r>
              <w:rPr>
                <w:rFonts w:ascii="Times New Roman" w:hAnsi="Times New Roman" w:cs="Times New Roman"/>
                <w:spacing w:val="1"/>
                <w:sz w:val="24"/>
                <w:szCs w:val="24"/>
              </w:rPr>
              <w:t xml:space="preserve"> In</w:t>
            </w:r>
            <w:r>
              <w:rPr>
                <w:rFonts w:ascii="Times New Roman" w:hAnsi="Times New Roman" w:cs="Times New Roman"/>
                <w:spacing w:val="-2"/>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1"/>
                <w:sz w:val="24"/>
                <w:szCs w:val="24"/>
              </w:rPr>
              <w:t>v</w:t>
            </w:r>
            <w:r>
              <w:rPr>
                <w:rFonts w:ascii="Times New Roman" w:hAnsi="Times New Roman" w:cs="Times New Roman"/>
                <w:spacing w:val="1"/>
                <w:sz w:val="24"/>
                <w:szCs w:val="24"/>
              </w:rPr>
              <w:t>a</w:t>
            </w:r>
            <w:r>
              <w:rPr>
                <w:rFonts w:ascii="Times New Roman" w:hAnsi="Times New Roman" w:cs="Times New Roman"/>
                <w:sz w:val="24"/>
                <w:szCs w:val="24"/>
              </w:rPr>
              <w:t>l</w:t>
            </w:r>
            <w:r>
              <w:rPr>
                <w:rFonts w:ascii="Times New Roman" w:hAnsi="Times New Roman" w:cs="Times New Roman"/>
                <w:spacing w:val="1"/>
                <w:sz w:val="24"/>
                <w:szCs w:val="24"/>
              </w:rPr>
              <w:t xml:space="preserve"> o</w:t>
            </w:r>
            <w:r>
              <w:rPr>
                <w:rFonts w:ascii="Times New Roman" w:hAnsi="Times New Roman" w:cs="Times New Roman"/>
                <w:sz w:val="24"/>
                <w:szCs w:val="24"/>
              </w:rPr>
              <w:t>f</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t</w:t>
            </w:r>
            <w:r>
              <w:rPr>
                <w:rFonts w:ascii="Times New Roman" w:hAnsi="Times New Roman" w:cs="Times New Roman"/>
                <w:spacing w:val="-2"/>
                <w:sz w:val="24"/>
                <w:szCs w:val="24"/>
              </w:rPr>
              <w:t>h</w:t>
            </w:r>
            <w:r>
              <w:rPr>
                <w:rFonts w:ascii="Times New Roman" w:hAnsi="Times New Roman" w:cs="Times New Roman"/>
                <w:sz w:val="24"/>
                <w:szCs w:val="24"/>
              </w:rPr>
              <w:t>e</w:t>
            </w:r>
          </w:p>
          <w:p w14:paraId="59C5DAF9">
            <w:pPr>
              <w:widowControl w:val="0"/>
              <w:autoSpaceDE w:val="0"/>
              <w:autoSpaceDN w:val="0"/>
              <w:adjustRightInd w:val="0"/>
              <w:spacing w:after="0" w:line="240" w:lineRule="auto"/>
              <w:ind w:right="13"/>
              <w:jc w:val="both"/>
              <w:rPr>
                <w:rFonts w:ascii="Times New Roman" w:hAnsi="Times New Roman" w:cs="Times New Roman"/>
                <w:sz w:val="24"/>
                <w:szCs w:val="24"/>
              </w:rPr>
            </w:pPr>
          </w:p>
          <w:p w14:paraId="4C13CAEE">
            <w:pPr>
              <w:widowControl w:val="0"/>
              <w:autoSpaceDE w:val="0"/>
              <w:autoSpaceDN w:val="0"/>
              <w:adjustRightInd w:val="0"/>
              <w:spacing w:after="0" w:line="240" w:lineRule="auto"/>
              <w:ind w:left="1197" w:right="13"/>
              <w:jc w:val="both"/>
              <w:rPr>
                <w:rFonts w:ascii="Times New Roman" w:hAnsi="Times New Roman" w:cs="Times New Roman"/>
                <w:sz w:val="24"/>
                <w:szCs w:val="24"/>
              </w:rPr>
            </w:pPr>
            <w:r>
              <w:rPr>
                <w:rFonts w:ascii="Times New Roman" w:hAnsi="Times New Roman" w:cs="Times New Roman"/>
                <w:sz w:val="24"/>
                <w:szCs w:val="24"/>
              </w:rPr>
              <w:t>Di</w:t>
            </w:r>
            <w:r>
              <w:rPr>
                <w:rFonts w:ascii="Times New Roman" w:hAnsi="Times New Roman" w:cs="Times New Roman"/>
                <w:spacing w:val="1"/>
                <w:sz w:val="24"/>
                <w:szCs w:val="24"/>
              </w:rPr>
              <w:t>f</w:t>
            </w:r>
            <w:r>
              <w:rPr>
                <w:rFonts w:ascii="Times New Roman" w:hAnsi="Times New Roman" w:cs="Times New Roman"/>
                <w:sz w:val="24"/>
                <w:szCs w:val="24"/>
              </w:rPr>
              <w:t>f</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1"/>
                <w:sz w:val="24"/>
                <w:szCs w:val="24"/>
              </w:rPr>
              <w:t>e</w:t>
            </w:r>
            <w:r>
              <w:rPr>
                <w:rFonts w:ascii="Times New Roman" w:hAnsi="Times New Roman" w:cs="Times New Roman"/>
                <w:spacing w:val="-2"/>
                <w:sz w:val="24"/>
                <w:szCs w:val="24"/>
              </w:rPr>
              <w:t>n</w:t>
            </w:r>
            <w:r>
              <w:rPr>
                <w:rFonts w:ascii="Times New Roman" w:hAnsi="Times New Roman" w:cs="Times New Roman"/>
                <w:spacing w:val="1"/>
                <w:sz w:val="24"/>
                <w:szCs w:val="24"/>
              </w:rPr>
              <w:t>c</w:t>
            </w:r>
            <w:r>
              <w:rPr>
                <w:rFonts w:ascii="Times New Roman" w:hAnsi="Times New Roman" w:cs="Times New Roman"/>
                <w:sz w:val="24"/>
                <w:szCs w:val="24"/>
              </w:rPr>
              <w:t>e</w:t>
            </w:r>
          </w:p>
        </w:tc>
      </w:tr>
      <w:tr w14:paraId="37711721">
        <w:tblPrEx>
          <w:tblCellMar>
            <w:top w:w="0" w:type="dxa"/>
            <w:left w:w="0" w:type="dxa"/>
            <w:bottom w:w="0" w:type="dxa"/>
            <w:right w:w="0" w:type="dxa"/>
          </w:tblCellMar>
        </w:tblPrEx>
        <w:trPr>
          <w:trHeight w:val="20" w:hRule="atLeast"/>
        </w:trPr>
        <w:tc>
          <w:tcPr>
            <w:tcW w:w="898" w:type="dxa"/>
            <w:tcBorders>
              <w:top w:val="single" w:color="FFFFFF" w:sz="20" w:space="0"/>
              <w:left w:val="single" w:color="000000" w:sz="16" w:space="0"/>
              <w:bottom w:val="single" w:color="000000" w:sz="16" w:space="0"/>
              <w:right w:val="single" w:color="000000" w:sz="16" w:space="0"/>
            </w:tcBorders>
          </w:tcPr>
          <w:p w14:paraId="73ED94C1">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1001" w:type="dxa"/>
            <w:vMerge w:val="continue"/>
            <w:tcBorders>
              <w:top w:val="single" w:color="FFFFFF" w:sz="12" w:space="0"/>
              <w:left w:val="single" w:color="000000" w:sz="16" w:space="0"/>
              <w:bottom w:val="single" w:color="000000" w:sz="16" w:space="0"/>
              <w:right w:val="single" w:color="000000" w:sz="8" w:space="0"/>
            </w:tcBorders>
          </w:tcPr>
          <w:p w14:paraId="1A017F6A">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999" w:type="dxa"/>
            <w:vMerge w:val="continue"/>
            <w:tcBorders>
              <w:top w:val="single" w:color="FFFFFF" w:sz="12" w:space="0"/>
              <w:left w:val="single" w:color="000000" w:sz="8" w:space="0"/>
              <w:bottom w:val="single" w:color="000000" w:sz="16" w:space="0"/>
              <w:right w:val="single" w:color="000000" w:sz="8" w:space="0"/>
            </w:tcBorders>
          </w:tcPr>
          <w:p w14:paraId="231C6946">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1382" w:type="dxa"/>
            <w:vMerge w:val="continue"/>
            <w:tcBorders>
              <w:top w:val="single" w:color="FFFFFF" w:sz="12" w:space="0"/>
              <w:left w:val="single" w:color="000000" w:sz="8" w:space="0"/>
              <w:bottom w:val="single" w:color="000000" w:sz="16" w:space="0"/>
              <w:right w:val="single" w:color="000000" w:sz="8" w:space="0"/>
            </w:tcBorders>
          </w:tcPr>
          <w:p w14:paraId="6C71AFE2">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1440" w:type="dxa"/>
            <w:vMerge w:val="continue"/>
            <w:tcBorders>
              <w:top w:val="single" w:color="FFFFFF" w:sz="12" w:space="0"/>
              <w:left w:val="single" w:color="000000" w:sz="8" w:space="0"/>
              <w:bottom w:val="single" w:color="000000" w:sz="16" w:space="0"/>
              <w:right w:val="single" w:color="000000" w:sz="8" w:space="0"/>
            </w:tcBorders>
          </w:tcPr>
          <w:p w14:paraId="654F5C09">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1226" w:type="dxa"/>
            <w:tcBorders>
              <w:top w:val="single" w:color="FFFFFF" w:sz="12" w:space="0"/>
              <w:left w:val="single" w:color="000000" w:sz="8" w:space="0"/>
              <w:bottom w:val="single" w:color="000000" w:sz="16" w:space="0"/>
              <w:right w:val="single" w:color="000000" w:sz="8" w:space="0"/>
            </w:tcBorders>
          </w:tcPr>
          <w:p w14:paraId="7180A6A7">
            <w:pPr>
              <w:widowControl w:val="0"/>
              <w:autoSpaceDE w:val="0"/>
              <w:autoSpaceDN w:val="0"/>
              <w:adjustRightInd w:val="0"/>
              <w:spacing w:after="0" w:line="240" w:lineRule="auto"/>
              <w:ind w:right="13"/>
              <w:jc w:val="both"/>
              <w:rPr>
                <w:rFonts w:ascii="Times New Roman" w:hAnsi="Times New Roman" w:cs="Times New Roman"/>
                <w:sz w:val="24"/>
                <w:szCs w:val="24"/>
              </w:rPr>
            </w:pPr>
          </w:p>
          <w:p w14:paraId="3BDC3BCC">
            <w:pPr>
              <w:widowControl w:val="0"/>
              <w:autoSpaceDE w:val="0"/>
              <w:autoSpaceDN w:val="0"/>
              <w:adjustRightInd w:val="0"/>
              <w:spacing w:after="0" w:line="240" w:lineRule="auto"/>
              <w:ind w:left="462" w:right="13"/>
              <w:jc w:val="both"/>
              <w:rPr>
                <w:rFonts w:ascii="Times New Roman" w:hAnsi="Times New Roman" w:cs="Times New Roman"/>
                <w:sz w:val="24"/>
                <w:szCs w:val="24"/>
              </w:rPr>
            </w:pPr>
            <w:r>
              <w:rPr>
                <w:rFonts w:ascii="Times New Roman" w:hAnsi="Times New Roman" w:cs="Times New Roman"/>
                <w:spacing w:val="1"/>
                <w:sz w:val="24"/>
                <w:szCs w:val="24"/>
              </w:rPr>
              <w:t>Lo</w:t>
            </w:r>
            <w:r>
              <w:rPr>
                <w:rFonts w:ascii="Times New Roman" w:hAnsi="Times New Roman" w:cs="Times New Roman"/>
                <w:spacing w:val="-3"/>
                <w:sz w:val="24"/>
                <w:szCs w:val="24"/>
              </w:rPr>
              <w:t>w</w:t>
            </w:r>
            <w:r>
              <w:rPr>
                <w:rFonts w:ascii="Times New Roman" w:hAnsi="Times New Roman" w:cs="Times New Roman"/>
                <w:spacing w:val="1"/>
                <w:sz w:val="24"/>
                <w:szCs w:val="24"/>
              </w:rPr>
              <w:t>e</w:t>
            </w:r>
            <w:r>
              <w:rPr>
                <w:rFonts w:ascii="Times New Roman" w:hAnsi="Times New Roman" w:cs="Times New Roman"/>
                <w:sz w:val="24"/>
                <w:szCs w:val="24"/>
              </w:rPr>
              <w:t>r</w:t>
            </w:r>
          </w:p>
        </w:tc>
        <w:tc>
          <w:tcPr>
            <w:tcW w:w="1134" w:type="dxa"/>
            <w:tcBorders>
              <w:top w:val="single" w:color="FFFFFF" w:sz="12" w:space="0"/>
              <w:left w:val="single" w:color="000000" w:sz="8" w:space="0"/>
              <w:bottom w:val="single" w:color="000000" w:sz="16" w:space="0"/>
              <w:right w:val="single" w:color="000000" w:sz="16" w:space="0"/>
            </w:tcBorders>
          </w:tcPr>
          <w:p w14:paraId="0368FD46">
            <w:pPr>
              <w:widowControl w:val="0"/>
              <w:autoSpaceDE w:val="0"/>
              <w:autoSpaceDN w:val="0"/>
              <w:adjustRightInd w:val="0"/>
              <w:spacing w:after="0" w:line="240" w:lineRule="auto"/>
              <w:ind w:right="13"/>
              <w:jc w:val="both"/>
              <w:rPr>
                <w:rFonts w:ascii="Times New Roman" w:hAnsi="Times New Roman" w:cs="Times New Roman"/>
                <w:sz w:val="24"/>
                <w:szCs w:val="24"/>
              </w:rPr>
            </w:pPr>
          </w:p>
          <w:p w14:paraId="502D65AF">
            <w:pPr>
              <w:widowControl w:val="0"/>
              <w:autoSpaceDE w:val="0"/>
              <w:autoSpaceDN w:val="0"/>
              <w:adjustRightInd w:val="0"/>
              <w:spacing w:after="0" w:line="240" w:lineRule="auto"/>
              <w:ind w:left="462" w:right="13"/>
              <w:jc w:val="both"/>
              <w:rPr>
                <w:rFonts w:ascii="Times New Roman" w:hAnsi="Times New Roman" w:cs="Times New Roman"/>
                <w:sz w:val="24"/>
                <w:szCs w:val="24"/>
              </w:rPr>
            </w:pPr>
            <w:r>
              <w:rPr>
                <w:rFonts w:ascii="Times New Roman" w:hAnsi="Times New Roman" w:cs="Times New Roman"/>
                <w:sz w:val="24"/>
                <w:szCs w:val="24"/>
              </w:rPr>
              <w:t>Up</w:t>
            </w:r>
            <w:r>
              <w:rPr>
                <w:rFonts w:ascii="Times New Roman" w:hAnsi="Times New Roman" w:cs="Times New Roman"/>
                <w:spacing w:val="1"/>
                <w:sz w:val="24"/>
                <w:szCs w:val="24"/>
              </w:rPr>
              <w:t>pe</w:t>
            </w:r>
            <w:r>
              <w:rPr>
                <w:rFonts w:ascii="Times New Roman" w:hAnsi="Times New Roman" w:cs="Times New Roman"/>
                <w:sz w:val="24"/>
                <w:szCs w:val="24"/>
              </w:rPr>
              <w:t>r</w:t>
            </w:r>
          </w:p>
        </w:tc>
      </w:tr>
      <w:tr w14:paraId="1BAEBA12">
        <w:tblPrEx>
          <w:tblCellMar>
            <w:top w:w="0" w:type="dxa"/>
            <w:left w:w="0" w:type="dxa"/>
            <w:bottom w:w="0" w:type="dxa"/>
            <w:right w:w="0" w:type="dxa"/>
          </w:tblCellMar>
        </w:tblPrEx>
        <w:trPr>
          <w:trHeight w:val="20" w:hRule="atLeast"/>
        </w:trPr>
        <w:tc>
          <w:tcPr>
            <w:tcW w:w="898" w:type="dxa"/>
            <w:tcBorders>
              <w:top w:val="single" w:color="000000" w:sz="16" w:space="0"/>
              <w:left w:val="single" w:color="000000" w:sz="16" w:space="0"/>
              <w:bottom w:val="single" w:color="FFFFFF" w:sz="12" w:space="0"/>
              <w:right w:val="single" w:color="000000" w:sz="16" w:space="0"/>
            </w:tcBorders>
          </w:tcPr>
          <w:p w14:paraId="45280D80">
            <w:pPr>
              <w:widowControl w:val="0"/>
              <w:autoSpaceDE w:val="0"/>
              <w:autoSpaceDN w:val="0"/>
              <w:adjustRightInd w:val="0"/>
              <w:spacing w:after="0" w:line="240" w:lineRule="auto"/>
              <w:ind w:left="9" w:right="13"/>
              <w:jc w:val="both"/>
              <w:rPr>
                <w:rFonts w:ascii="Times New Roman" w:hAnsi="Times New Roman" w:cs="Times New Roman"/>
                <w:sz w:val="24"/>
                <w:szCs w:val="24"/>
              </w:rPr>
            </w:pPr>
            <w:r>
              <w:rPr>
                <w:rFonts w:ascii="Times New Roman" w:hAnsi="Times New Roman" w:cs="Times New Roman"/>
                <w:spacing w:val="1"/>
                <w:sz w:val="24"/>
                <w:szCs w:val="24"/>
              </w:rPr>
              <w:t>p</w:t>
            </w:r>
            <w:r>
              <w:rPr>
                <w:rFonts w:ascii="Times New Roman" w:hAnsi="Times New Roman" w:cs="Times New Roman"/>
                <w:sz w:val="24"/>
                <w:szCs w:val="24"/>
              </w:rPr>
              <w:t>r</w:t>
            </w:r>
            <w:r>
              <w:rPr>
                <w:rFonts w:ascii="Times New Roman" w:hAnsi="Times New Roman" w:cs="Times New Roman"/>
                <w:spacing w:val="1"/>
                <w:sz w:val="24"/>
                <w:szCs w:val="24"/>
              </w:rPr>
              <w:t>e</w:t>
            </w:r>
            <w:r>
              <w:rPr>
                <w:rFonts w:ascii="Times New Roman" w:hAnsi="Times New Roman" w:cs="Times New Roman"/>
                <w:sz w:val="24"/>
                <w:szCs w:val="24"/>
              </w:rPr>
              <w:t>t</w:t>
            </w:r>
            <w:r>
              <w:rPr>
                <w:rFonts w:ascii="Times New Roman" w:hAnsi="Times New Roman" w:cs="Times New Roman"/>
                <w:spacing w:val="-1"/>
                <w:sz w:val="24"/>
                <w:szCs w:val="24"/>
              </w:rPr>
              <w:t>e</w:t>
            </w:r>
            <w:r>
              <w:rPr>
                <w:rFonts w:ascii="Times New Roman" w:hAnsi="Times New Roman" w:cs="Times New Roman"/>
                <w:spacing w:val="1"/>
                <w:sz w:val="24"/>
                <w:szCs w:val="24"/>
              </w:rPr>
              <w:t>s</w:t>
            </w:r>
            <w:r>
              <w:rPr>
                <w:rFonts w:ascii="Times New Roman" w:hAnsi="Times New Roman" w:cs="Times New Roman"/>
                <w:sz w:val="24"/>
                <w:szCs w:val="24"/>
              </w:rPr>
              <w:t>t</w:t>
            </w:r>
          </w:p>
        </w:tc>
        <w:tc>
          <w:tcPr>
            <w:tcW w:w="1001" w:type="dxa"/>
            <w:tcBorders>
              <w:top w:val="single" w:color="000000" w:sz="16" w:space="0"/>
              <w:left w:val="single" w:color="000000" w:sz="16" w:space="0"/>
              <w:bottom w:val="single" w:color="FFFFFF" w:sz="12" w:space="0"/>
              <w:right w:val="single" w:color="000000" w:sz="8" w:space="0"/>
            </w:tcBorders>
          </w:tcPr>
          <w:p w14:paraId="0F2215DE">
            <w:pPr>
              <w:widowControl w:val="0"/>
              <w:autoSpaceDE w:val="0"/>
              <w:autoSpaceDN w:val="0"/>
              <w:adjustRightInd w:val="0"/>
              <w:spacing w:after="0" w:line="240" w:lineRule="auto"/>
              <w:ind w:left="400" w:right="13"/>
              <w:jc w:val="both"/>
              <w:rPr>
                <w:rFonts w:ascii="Times New Roman" w:hAnsi="Times New Roman" w:cs="Times New Roman"/>
                <w:sz w:val="24"/>
                <w:szCs w:val="24"/>
              </w:rPr>
            </w:pPr>
            <w:r>
              <w:rPr>
                <w:rFonts w:ascii="Times New Roman" w:hAnsi="Times New Roman" w:cs="Times New Roman"/>
                <w:spacing w:val="1"/>
                <w:sz w:val="24"/>
                <w:szCs w:val="24"/>
              </w:rPr>
              <w:t>64</w:t>
            </w:r>
            <w:r>
              <w:rPr>
                <w:rFonts w:ascii="Times New Roman" w:hAnsi="Times New Roman" w:cs="Times New Roman"/>
                <w:sz w:val="24"/>
                <w:szCs w:val="24"/>
              </w:rPr>
              <w:t>.</w:t>
            </w:r>
            <w:r>
              <w:rPr>
                <w:rFonts w:ascii="Times New Roman" w:hAnsi="Times New Roman" w:cs="Times New Roman"/>
                <w:spacing w:val="1"/>
                <w:sz w:val="24"/>
                <w:szCs w:val="24"/>
              </w:rPr>
              <w:t>3</w:t>
            </w:r>
            <w:r>
              <w:rPr>
                <w:rFonts w:ascii="Times New Roman" w:hAnsi="Times New Roman" w:cs="Times New Roman"/>
                <w:spacing w:val="-2"/>
                <w:sz w:val="24"/>
                <w:szCs w:val="24"/>
              </w:rPr>
              <w:t>4</w:t>
            </w:r>
            <w:r>
              <w:rPr>
                <w:rFonts w:ascii="Times New Roman" w:hAnsi="Times New Roman" w:cs="Times New Roman"/>
                <w:sz w:val="24"/>
                <w:szCs w:val="24"/>
              </w:rPr>
              <w:t>6</w:t>
            </w:r>
          </w:p>
        </w:tc>
        <w:tc>
          <w:tcPr>
            <w:tcW w:w="999" w:type="dxa"/>
            <w:tcBorders>
              <w:top w:val="single" w:color="000000" w:sz="16" w:space="0"/>
              <w:left w:val="single" w:color="000000" w:sz="8" w:space="0"/>
              <w:bottom w:val="single" w:color="FFFFFF" w:sz="12" w:space="0"/>
              <w:right w:val="single" w:color="000000" w:sz="8" w:space="0"/>
            </w:tcBorders>
          </w:tcPr>
          <w:p w14:paraId="7AB65D77">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7</w:t>
            </w:r>
          </w:p>
        </w:tc>
        <w:tc>
          <w:tcPr>
            <w:tcW w:w="1382" w:type="dxa"/>
            <w:tcBorders>
              <w:top w:val="single" w:color="000000" w:sz="16" w:space="0"/>
              <w:left w:val="single" w:color="000000" w:sz="8" w:space="0"/>
              <w:bottom w:val="single" w:color="FFFFFF" w:sz="12" w:space="0"/>
              <w:right w:val="single" w:color="000000" w:sz="8" w:space="0"/>
            </w:tcBorders>
          </w:tcPr>
          <w:p w14:paraId="15B394A6">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00</w:t>
            </w:r>
            <w:r>
              <w:rPr>
                <w:rFonts w:ascii="Times New Roman" w:hAnsi="Times New Roman" w:cs="Times New Roman"/>
                <w:sz w:val="24"/>
                <w:szCs w:val="24"/>
              </w:rPr>
              <w:t>0</w:t>
            </w:r>
          </w:p>
        </w:tc>
        <w:tc>
          <w:tcPr>
            <w:tcW w:w="1440" w:type="dxa"/>
            <w:tcBorders>
              <w:top w:val="single" w:color="000000" w:sz="16" w:space="0"/>
              <w:left w:val="single" w:color="000000" w:sz="8" w:space="0"/>
              <w:bottom w:val="single" w:color="FFFFFF" w:sz="12" w:space="0"/>
              <w:right w:val="single" w:color="000000" w:sz="8" w:space="0"/>
            </w:tcBorders>
          </w:tcPr>
          <w:p w14:paraId="507E8DCA">
            <w:pPr>
              <w:widowControl w:val="0"/>
              <w:autoSpaceDE w:val="0"/>
              <w:autoSpaceDN w:val="0"/>
              <w:adjustRightInd w:val="0"/>
              <w:spacing w:after="0" w:line="240" w:lineRule="auto"/>
              <w:ind w:left="846" w:right="13"/>
              <w:jc w:val="both"/>
              <w:rPr>
                <w:rFonts w:ascii="Times New Roman" w:hAnsi="Times New Roman" w:cs="Times New Roman"/>
                <w:sz w:val="24"/>
                <w:szCs w:val="24"/>
              </w:rPr>
            </w:pPr>
            <w:r>
              <w:rPr>
                <w:rFonts w:ascii="Times New Roman" w:hAnsi="Times New Roman" w:cs="Times New Roman"/>
                <w:spacing w:val="1"/>
                <w:sz w:val="24"/>
                <w:szCs w:val="24"/>
              </w:rPr>
              <w:t>41</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pacing w:val="-2"/>
                <w:sz w:val="24"/>
                <w:szCs w:val="24"/>
              </w:rPr>
              <w:t>2</w:t>
            </w:r>
            <w:r>
              <w:rPr>
                <w:rFonts w:ascii="Times New Roman" w:hAnsi="Times New Roman" w:cs="Times New Roman"/>
                <w:sz w:val="24"/>
                <w:szCs w:val="24"/>
              </w:rPr>
              <w:t>5</w:t>
            </w:r>
          </w:p>
        </w:tc>
        <w:tc>
          <w:tcPr>
            <w:tcW w:w="1226" w:type="dxa"/>
            <w:tcBorders>
              <w:top w:val="single" w:color="000000" w:sz="16" w:space="0"/>
              <w:left w:val="single" w:color="000000" w:sz="8" w:space="0"/>
              <w:bottom w:val="single" w:color="FFFFFF" w:sz="12" w:space="0"/>
              <w:right w:val="single" w:color="000000" w:sz="8" w:space="0"/>
            </w:tcBorders>
          </w:tcPr>
          <w:p w14:paraId="63B55783">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39</w:t>
            </w:r>
            <w:r>
              <w:rPr>
                <w:rFonts w:ascii="Times New Roman" w:hAnsi="Times New Roman" w:cs="Times New Roman"/>
                <w:sz w:val="24"/>
                <w:szCs w:val="24"/>
              </w:rPr>
              <w:t>.</w:t>
            </w:r>
            <w:r>
              <w:rPr>
                <w:rFonts w:ascii="Times New Roman" w:hAnsi="Times New Roman" w:cs="Times New Roman"/>
                <w:spacing w:val="1"/>
                <w:sz w:val="24"/>
                <w:szCs w:val="24"/>
              </w:rPr>
              <w:t>6</w:t>
            </w:r>
            <w:r>
              <w:rPr>
                <w:rFonts w:ascii="Times New Roman" w:hAnsi="Times New Roman" w:cs="Times New Roman"/>
                <w:sz w:val="24"/>
                <w:szCs w:val="24"/>
              </w:rPr>
              <w:t>1</w:t>
            </w:r>
          </w:p>
        </w:tc>
        <w:tc>
          <w:tcPr>
            <w:tcW w:w="1134" w:type="dxa"/>
            <w:tcBorders>
              <w:top w:val="single" w:color="000000" w:sz="16" w:space="0"/>
              <w:left w:val="single" w:color="000000" w:sz="8" w:space="0"/>
              <w:bottom w:val="single" w:color="FFFFFF" w:sz="12" w:space="0"/>
              <w:right w:val="single" w:color="000000" w:sz="16" w:space="0"/>
            </w:tcBorders>
          </w:tcPr>
          <w:p w14:paraId="263DB44C">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42</w:t>
            </w:r>
            <w:r>
              <w:rPr>
                <w:rFonts w:ascii="Times New Roman" w:hAnsi="Times New Roman" w:cs="Times New Roman"/>
                <w:sz w:val="24"/>
                <w:szCs w:val="24"/>
              </w:rPr>
              <w:t>.</w:t>
            </w:r>
            <w:r>
              <w:rPr>
                <w:rFonts w:ascii="Times New Roman" w:hAnsi="Times New Roman" w:cs="Times New Roman"/>
                <w:spacing w:val="1"/>
                <w:sz w:val="24"/>
                <w:szCs w:val="24"/>
              </w:rPr>
              <w:t>6</w:t>
            </w:r>
            <w:r>
              <w:rPr>
                <w:rFonts w:ascii="Times New Roman" w:hAnsi="Times New Roman" w:cs="Times New Roman"/>
                <w:sz w:val="24"/>
                <w:szCs w:val="24"/>
              </w:rPr>
              <w:t>4</w:t>
            </w:r>
          </w:p>
        </w:tc>
      </w:tr>
      <w:tr w14:paraId="2F9BBD9E">
        <w:tblPrEx>
          <w:tblCellMar>
            <w:top w:w="0" w:type="dxa"/>
            <w:left w:w="0" w:type="dxa"/>
            <w:bottom w:w="0" w:type="dxa"/>
            <w:right w:w="0" w:type="dxa"/>
          </w:tblCellMar>
        </w:tblPrEx>
        <w:trPr>
          <w:trHeight w:val="20" w:hRule="atLeast"/>
        </w:trPr>
        <w:tc>
          <w:tcPr>
            <w:tcW w:w="898" w:type="dxa"/>
            <w:tcBorders>
              <w:top w:val="single" w:color="FFFFFF" w:sz="12" w:space="0"/>
              <w:left w:val="single" w:color="000000" w:sz="16" w:space="0"/>
              <w:bottom w:val="single" w:color="000000" w:sz="16" w:space="0"/>
              <w:right w:val="single" w:color="000000" w:sz="16" w:space="0"/>
            </w:tcBorders>
          </w:tcPr>
          <w:p w14:paraId="282623E7">
            <w:pPr>
              <w:widowControl w:val="0"/>
              <w:autoSpaceDE w:val="0"/>
              <w:autoSpaceDN w:val="0"/>
              <w:adjustRightInd w:val="0"/>
              <w:spacing w:after="0" w:line="240" w:lineRule="auto"/>
              <w:ind w:right="13"/>
              <w:jc w:val="both"/>
              <w:rPr>
                <w:rFonts w:ascii="Times New Roman" w:hAnsi="Times New Roman" w:cs="Times New Roman"/>
                <w:sz w:val="24"/>
                <w:szCs w:val="24"/>
              </w:rPr>
            </w:pPr>
          </w:p>
          <w:p w14:paraId="350F762C">
            <w:pPr>
              <w:widowControl w:val="0"/>
              <w:autoSpaceDE w:val="0"/>
              <w:autoSpaceDN w:val="0"/>
              <w:adjustRightInd w:val="0"/>
              <w:spacing w:after="0" w:line="240" w:lineRule="auto"/>
              <w:ind w:left="9" w:right="13"/>
              <w:jc w:val="both"/>
              <w:rPr>
                <w:rFonts w:ascii="Times New Roman" w:hAnsi="Times New Roman" w:cs="Times New Roman"/>
                <w:sz w:val="24"/>
                <w:szCs w:val="24"/>
              </w:rPr>
            </w:pPr>
            <w:r>
              <w:rPr>
                <w:rFonts w:ascii="Times New Roman" w:hAnsi="Times New Roman" w:cs="Times New Roman"/>
                <w:spacing w:val="1"/>
                <w:sz w:val="24"/>
                <w:szCs w:val="24"/>
              </w:rPr>
              <w:t>post</w:t>
            </w:r>
            <w:r>
              <w:rPr>
                <w:rFonts w:ascii="Times New Roman" w:hAnsi="Times New Roman" w:cs="Times New Roman"/>
                <w:spacing w:val="-2"/>
                <w:sz w:val="24"/>
                <w:szCs w:val="24"/>
              </w:rPr>
              <w:t>t</w:t>
            </w:r>
            <w:r>
              <w:rPr>
                <w:rFonts w:ascii="Times New Roman" w:hAnsi="Times New Roman" w:cs="Times New Roman"/>
                <w:spacing w:val="1"/>
                <w:sz w:val="24"/>
                <w:szCs w:val="24"/>
              </w:rPr>
              <w:t>es</w:t>
            </w:r>
            <w:r>
              <w:rPr>
                <w:rFonts w:ascii="Times New Roman" w:hAnsi="Times New Roman" w:cs="Times New Roman"/>
                <w:sz w:val="24"/>
                <w:szCs w:val="24"/>
              </w:rPr>
              <w:t>t</w:t>
            </w:r>
          </w:p>
        </w:tc>
        <w:tc>
          <w:tcPr>
            <w:tcW w:w="1001" w:type="dxa"/>
            <w:tcBorders>
              <w:top w:val="single" w:color="FFFFFF" w:sz="12" w:space="0"/>
              <w:left w:val="single" w:color="000000" w:sz="16" w:space="0"/>
              <w:bottom w:val="single" w:color="000000" w:sz="16" w:space="0"/>
              <w:right w:val="single" w:color="000000" w:sz="8" w:space="0"/>
            </w:tcBorders>
          </w:tcPr>
          <w:p w14:paraId="2AC1B9DA">
            <w:pPr>
              <w:widowControl w:val="0"/>
              <w:autoSpaceDE w:val="0"/>
              <w:autoSpaceDN w:val="0"/>
              <w:adjustRightInd w:val="0"/>
              <w:spacing w:after="0" w:line="240" w:lineRule="auto"/>
              <w:ind w:right="13"/>
              <w:jc w:val="both"/>
              <w:rPr>
                <w:rFonts w:ascii="Times New Roman" w:hAnsi="Times New Roman" w:cs="Times New Roman"/>
                <w:sz w:val="24"/>
                <w:szCs w:val="24"/>
              </w:rPr>
            </w:pPr>
          </w:p>
          <w:p w14:paraId="21C50EA0">
            <w:pPr>
              <w:widowControl w:val="0"/>
              <w:autoSpaceDE w:val="0"/>
              <w:autoSpaceDN w:val="0"/>
              <w:adjustRightInd w:val="0"/>
              <w:spacing w:after="0" w:line="240" w:lineRule="auto"/>
              <w:ind w:left="400" w:right="13"/>
              <w:jc w:val="both"/>
              <w:rPr>
                <w:rFonts w:ascii="Times New Roman" w:hAnsi="Times New Roman" w:cs="Times New Roman"/>
                <w:sz w:val="24"/>
                <w:szCs w:val="24"/>
              </w:rPr>
            </w:pPr>
            <w:r>
              <w:rPr>
                <w:rFonts w:ascii="Times New Roman" w:hAnsi="Times New Roman" w:cs="Times New Roman"/>
                <w:spacing w:val="1"/>
                <w:sz w:val="24"/>
                <w:szCs w:val="24"/>
              </w:rPr>
              <w:t>63</w:t>
            </w:r>
            <w:r>
              <w:rPr>
                <w:rFonts w:ascii="Times New Roman" w:hAnsi="Times New Roman" w:cs="Times New Roman"/>
                <w:sz w:val="24"/>
                <w:szCs w:val="24"/>
              </w:rPr>
              <w:t>.</w:t>
            </w:r>
            <w:r>
              <w:rPr>
                <w:rFonts w:ascii="Times New Roman" w:hAnsi="Times New Roman" w:cs="Times New Roman"/>
                <w:spacing w:val="1"/>
                <w:sz w:val="24"/>
                <w:szCs w:val="24"/>
              </w:rPr>
              <w:t>0</w:t>
            </w:r>
            <w:r>
              <w:rPr>
                <w:rFonts w:ascii="Times New Roman" w:hAnsi="Times New Roman" w:cs="Times New Roman"/>
                <w:spacing w:val="-2"/>
                <w:sz w:val="24"/>
                <w:szCs w:val="24"/>
              </w:rPr>
              <w:t>5</w:t>
            </w:r>
            <w:r>
              <w:rPr>
                <w:rFonts w:ascii="Times New Roman" w:hAnsi="Times New Roman" w:cs="Times New Roman"/>
                <w:sz w:val="24"/>
                <w:szCs w:val="24"/>
              </w:rPr>
              <w:t>7</w:t>
            </w:r>
          </w:p>
        </w:tc>
        <w:tc>
          <w:tcPr>
            <w:tcW w:w="999" w:type="dxa"/>
            <w:tcBorders>
              <w:top w:val="single" w:color="FFFFFF" w:sz="12" w:space="0"/>
              <w:left w:val="single" w:color="000000" w:sz="8" w:space="0"/>
              <w:bottom w:val="single" w:color="000000" w:sz="16" w:space="0"/>
              <w:right w:val="single" w:color="000000" w:sz="8" w:space="0"/>
            </w:tcBorders>
          </w:tcPr>
          <w:p w14:paraId="6A77BFBE">
            <w:pPr>
              <w:widowControl w:val="0"/>
              <w:autoSpaceDE w:val="0"/>
              <w:autoSpaceDN w:val="0"/>
              <w:adjustRightInd w:val="0"/>
              <w:spacing w:after="0" w:line="240" w:lineRule="auto"/>
              <w:ind w:right="13"/>
              <w:jc w:val="both"/>
              <w:rPr>
                <w:rFonts w:ascii="Times New Roman" w:hAnsi="Times New Roman" w:cs="Times New Roman"/>
                <w:sz w:val="24"/>
                <w:szCs w:val="24"/>
              </w:rPr>
            </w:pPr>
          </w:p>
          <w:p w14:paraId="5BB294ED">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7</w:t>
            </w:r>
          </w:p>
        </w:tc>
        <w:tc>
          <w:tcPr>
            <w:tcW w:w="1382" w:type="dxa"/>
            <w:tcBorders>
              <w:top w:val="single" w:color="FFFFFF" w:sz="12" w:space="0"/>
              <w:left w:val="single" w:color="000000" w:sz="8" w:space="0"/>
              <w:bottom w:val="single" w:color="000000" w:sz="16" w:space="0"/>
              <w:right w:val="single" w:color="000000" w:sz="8" w:space="0"/>
            </w:tcBorders>
          </w:tcPr>
          <w:p w14:paraId="0667D288">
            <w:pPr>
              <w:widowControl w:val="0"/>
              <w:autoSpaceDE w:val="0"/>
              <w:autoSpaceDN w:val="0"/>
              <w:adjustRightInd w:val="0"/>
              <w:spacing w:after="0" w:line="240" w:lineRule="auto"/>
              <w:ind w:right="13"/>
              <w:jc w:val="both"/>
              <w:rPr>
                <w:rFonts w:ascii="Times New Roman" w:hAnsi="Times New Roman" w:cs="Times New Roman"/>
                <w:sz w:val="24"/>
                <w:szCs w:val="24"/>
              </w:rPr>
            </w:pPr>
          </w:p>
          <w:p w14:paraId="778861AF">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00</w:t>
            </w:r>
            <w:r>
              <w:rPr>
                <w:rFonts w:ascii="Times New Roman" w:hAnsi="Times New Roman" w:cs="Times New Roman"/>
                <w:sz w:val="24"/>
                <w:szCs w:val="24"/>
              </w:rPr>
              <w:t>0</w:t>
            </w:r>
          </w:p>
        </w:tc>
        <w:tc>
          <w:tcPr>
            <w:tcW w:w="1440" w:type="dxa"/>
            <w:tcBorders>
              <w:top w:val="single" w:color="FFFFFF" w:sz="12" w:space="0"/>
              <w:left w:val="single" w:color="000000" w:sz="8" w:space="0"/>
              <w:bottom w:val="single" w:color="000000" w:sz="16" w:space="0"/>
              <w:right w:val="single" w:color="000000" w:sz="8" w:space="0"/>
            </w:tcBorders>
          </w:tcPr>
          <w:p w14:paraId="07C9FA56">
            <w:pPr>
              <w:widowControl w:val="0"/>
              <w:autoSpaceDE w:val="0"/>
              <w:autoSpaceDN w:val="0"/>
              <w:adjustRightInd w:val="0"/>
              <w:spacing w:after="0" w:line="240" w:lineRule="auto"/>
              <w:ind w:right="13"/>
              <w:jc w:val="both"/>
              <w:rPr>
                <w:rFonts w:ascii="Times New Roman" w:hAnsi="Times New Roman" w:cs="Times New Roman"/>
                <w:sz w:val="24"/>
                <w:szCs w:val="24"/>
              </w:rPr>
            </w:pPr>
          </w:p>
          <w:p w14:paraId="1AA22B72">
            <w:pPr>
              <w:widowControl w:val="0"/>
              <w:autoSpaceDE w:val="0"/>
              <w:autoSpaceDN w:val="0"/>
              <w:adjustRightInd w:val="0"/>
              <w:spacing w:after="0" w:line="240" w:lineRule="auto"/>
              <w:ind w:left="846" w:right="13"/>
              <w:jc w:val="both"/>
              <w:rPr>
                <w:rFonts w:ascii="Times New Roman" w:hAnsi="Times New Roman" w:cs="Times New Roman"/>
                <w:sz w:val="24"/>
                <w:szCs w:val="24"/>
              </w:rPr>
            </w:pPr>
            <w:r>
              <w:rPr>
                <w:rFonts w:ascii="Times New Roman" w:hAnsi="Times New Roman" w:cs="Times New Roman"/>
                <w:spacing w:val="1"/>
                <w:sz w:val="24"/>
                <w:szCs w:val="24"/>
              </w:rPr>
              <w:t>71</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pacing w:val="-2"/>
                <w:sz w:val="24"/>
                <w:szCs w:val="24"/>
              </w:rPr>
              <w:t>0</w:t>
            </w:r>
            <w:r>
              <w:rPr>
                <w:rFonts w:ascii="Times New Roman" w:hAnsi="Times New Roman" w:cs="Times New Roman"/>
                <w:sz w:val="24"/>
                <w:szCs w:val="24"/>
              </w:rPr>
              <w:t>0</w:t>
            </w:r>
          </w:p>
        </w:tc>
        <w:tc>
          <w:tcPr>
            <w:tcW w:w="1226" w:type="dxa"/>
            <w:tcBorders>
              <w:top w:val="single" w:color="FFFFFF" w:sz="12" w:space="0"/>
              <w:left w:val="single" w:color="000000" w:sz="8" w:space="0"/>
              <w:bottom w:val="single" w:color="000000" w:sz="16" w:space="0"/>
              <w:right w:val="single" w:color="000000" w:sz="8" w:space="0"/>
            </w:tcBorders>
          </w:tcPr>
          <w:p w14:paraId="0007AAF4">
            <w:pPr>
              <w:widowControl w:val="0"/>
              <w:autoSpaceDE w:val="0"/>
              <w:autoSpaceDN w:val="0"/>
              <w:adjustRightInd w:val="0"/>
              <w:spacing w:after="0" w:line="240" w:lineRule="auto"/>
              <w:ind w:right="13"/>
              <w:jc w:val="both"/>
              <w:rPr>
                <w:rFonts w:ascii="Times New Roman" w:hAnsi="Times New Roman" w:cs="Times New Roman"/>
                <w:sz w:val="24"/>
                <w:szCs w:val="24"/>
              </w:rPr>
            </w:pPr>
          </w:p>
          <w:p w14:paraId="2139C2D0">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68</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z w:val="24"/>
                <w:szCs w:val="24"/>
              </w:rPr>
              <w:t>2</w:t>
            </w:r>
          </w:p>
        </w:tc>
        <w:tc>
          <w:tcPr>
            <w:tcW w:w="1134" w:type="dxa"/>
            <w:tcBorders>
              <w:top w:val="single" w:color="FFFFFF" w:sz="12" w:space="0"/>
              <w:left w:val="single" w:color="000000" w:sz="8" w:space="0"/>
              <w:bottom w:val="single" w:color="000000" w:sz="16" w:space="0"/>
              <w:right w:val="single" w:color="000000" w:sz="16" w:space="0"/>
            </w:tcBorders>
          </w:tcPr>
          <w:p w14:paraId="146D2008">
            <w:pPr>
              <w:widowControl w:val="0"/>
              <w:autoSpaceDE w:val="0"/>
              <w:autoSpaceDN w:val="0"/>
              <w:adjustRightInd w:val="0"/>
              <w:spacing w:after="0" w:line="240" w:lineRule="auto"/>
              <w:ind w:right="13"/>
              <w:jc w:val="both"/>
              <w:rPr>
                <w:rFonts w:ascii="Times New Roman" w:hAnsi="Times New Roman" w:cs="Times New Roman"/>
                <w:sz w:val="24"/>
                <w:szCs w:val="24"/>
              </w:rPr>
            </w:pPr>
          </w:p>
          <w:p w14:paraId="7181333B">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74</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z w:val="24"/>
                <w:szCs w:val="24"/>
              </w:rPr>
              <w:t>8</w:t>
            </w:r>
          </w:p>
        </w:tc>
      </w:tr>
    </w:tbl>
    <w:p w14:paraId="1137449D">
      <w:pPr>
        <w:widowControl w:val="0"/>
        <w:autoSpaceDE w:val="0"/>
        <w:autoSpaceDN w:val="0"/>
        <w:adjustRightInd w:val="0"/>
        <w:spacing w:after="0" w:line="480" w:lineRule="auto"/>
        <w:ind w:right="13"/>
        <w:jc w:val="both"/>
        <w:rPr>
          <w:rFonts w:ascii="Times New Roman" w:hAnsi="Times New Roman" w:cs="Times New Roman"/>
          <w:sz w:val="24"/>
          <w:szCs w:val="24"/>
        </w:rPr>
      </w:pPr>
    </w:p>
    <w:p w14:paraId="77B66A9E">
      <w:pPr>
        <w:widowControl w:val="0"/>
        <w:autoSpaceDE w:val="0"/>
        <w:autoSpaceDN w:val="0"/>
        <w:adjustRightInd w:val="0"/>
        <w:spacing w:after="0" w:line="480" w:lineRule="auto"/>
        <w:ind w:right="13"/>
        <w:jc w:val="both"/>
        <w:rPr>
          <w:rFonts w:ascii="Times New Roman" w:hAnsi="Times New Roman" w:cs="Times New Roman"/>
          <w:sz w:val="24"/>
          <w:szCs w:val="24"/>
        </w:rPr>
      </w:pPr>
    </w:p>
    <w:p w14:paraId="4057D04D">
      <w:pPr>
        <w:pStyle w:val="21"/>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652F6EAC">
      <w:pPr>
        <w:pStyle w:val="21"/>
        <w:spacing w:line="360" w:lineRule="auto"/>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64384" behindDoc="0" locked="0" layoutInCell="1" allowOverlap="1">
            <wp:simplePos x="0" y="0"/>
            <wp:positionH relativeFrom="column">
              <wp:posOffset>179070</wp:posOffset>
            </wp:positionH>
            <wp:positionV relativeFrom="paragraph">
              <wp:posOffset>93345</wp:posOffset>
            </wp:positionV>
            <wp:extent cx="4705350" cy="6886575"/>
            <wp:effectExtent l="0" t="0" r="0" b="9525"/>
            <wp:wrapNone/>
            <wp:docPr id="9" name="Picture 9" descr="C:\Users\berkah-3\AppData\Local\Temp\Rar$DIa4608.39890\CamScanner 19-07-2026 11.05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berkah-3\AppData\Local\Temp\Rar$DIa4608.39890\CamScanner 19-07-2026 11.05_4.jpg"/>
                    <pic:cNvPicPr>
                      <a:picLocks noChangeAspect="1" noChangeArrowheads="1"/>
                    </pic:cNvPicPr>
                  </pic:nvPicPr>
                  <pic:blipFill>
                    <a:blip r:embed="rId71" cstate="print">
                      <a:extLst>
                        <a:ext uri="{28A0092B-C50C-407E-A947-70E740481C1C}">
                          <a14:useLocalDpi xmlns:a14="http://schemas.microsoft.com/office/drawing/2010/main" val="0"/>
                        </a:ext>
                      </a:extLst>
                    </a:blip>
                    <a:srcRect l="3592" t="1328" r="3025" b="2647"/>
                    <a:stretch>
                      <a:fillRect/>
                    </a:stretch>
                  </pic:blipFill>
                  <pic:spPr>
                    <a:xfrm>
                      <a:off x="0" y="0"/>
                      <a:ext cx="4705350" cy="6886575"/>
                    </a:xfrm>
                    <a:prstGeom prst="rect">
                      <a:avLst/>
                    </a:prstGeom>
                    <a:noFill/>
                    <a:ln>
                      <a:noFill/>
                    </a:ln>
                  </pic:spPr>
                </pic:pic>
              </a:graphicData>
            </a:graphic>
          </wp:anchor>
        </w:drawing>
      </w:r>
      <w:r>
        <w:rPr>
          <w:rFonts w:ascii="Times New Roman" w:hAnsi="Times New Roman" w:cs="Times New Roman"/>
          <w:sz w:val="24"/>
          <w:szCs w:val="24"/>
        </w:rPr>
        <w:br w:type="page"/>
      </w:r>
    </w:p>
    <w:p w14:paraId="3CB83373">
      <w:pPr>
        <w:pStyle w:val="21"/>
        <w:spacing w:line="360" w:lineRule="auto"/>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drawing>
          <wp:anchor distT="0" distB="0" distL="114300" distR="114300" simplePos="0" relativeHeight="251665408" behindDoc="0" locked="0" layoutInCell="1" allowOverlap="1">
            <wp:simplePos x="0" y="0"/>
            <wp:positionH relativeFrom="column">
              <wp:posOffset>-1905</wp:posOffset>
            </wp:positionH>
            <wp:positionV relativeFrom="paragraph">
              <wp:posOffset>-1905</wp:posOffset>
            </wp:positionV>
            <wp:extent cx="5040630" cy="6858635"/>
            <wp:effectExtent l="0" t="0" r="7620" b="0"/>
            <wp:wrapNone/>
            <wp:docPr id="10" name="Picture 10" descr="C:\Users\berkah-3\AppData\Local\Temp\Rar$DIa4608.42253\CamScanner 19-07-2026 11.05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berkah-3\AppData\Local\Temp\Rar$DIa4608.42253\CamScanner 19-07-2026 11.05_5.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5040630" cy="6858828"/>
                    </a:xfrm>
                    <a:prstGeom prst="rect">
                      <a:avLst/>
                    </a:prstGeom>
                    <a:noFill/>
                    <a:ln>
                      <a:noFill/>
                    </a:ln>
                  </pic:spPr>
                </pic:pic>
              </a:graphicData>
            </a:graphic>
          </wp:anchor>
        </w:drawing>
      </w:r>
    </w:p>
    <w:p w14:paraId="5CE4F058">
      <w:pPr>
        <w:pStyle w:val="21"/>
        <w:spacing w:line="360" w:lineRule="auto"/>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66432" behindDoc="0" locked="0" layoutInCell="1" allowOverlap="1">
            <wp:simplePos x="0" y="0"/>
            <wp:positionH relativeFrom="column">
              <wp:posOffset>102235</wp:posOffset>
            </wp:positionH>
            <wp:positionV relativeFrom="paragraph">
              <wp:posOffset>207645</wp:posOffset>
            </wp:positionV>
            <wp:extent cx="4930775" cy="6696075"/>
            <wp:effectExtent l="0" t="0" r="3175" b="0"/>
            <wp:wrapNone/>
            <wp:docPr id="11" name="Picture 11" descr="C:\Users\berkah-3\AppData\Local\Temp\Rar$DIa4608.43651\CamScanner 19-07-2026 11.05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berkah-3\AppData\Local\Temp\Rar$DIa4608.43651\CamScanner 19-07-2026 11.05_6.jpg"/>
                    <pic:cNvPicPr>
                      <a:picLocks noChangeAspect="1" noChangeArrowheads="1"/>
                    </pic:cNvPicPr>
                  </pic:nvPicPr>
                  <pic:blipFill>
                    <a:blip r:embed="rId73" cstate="print">
                      <a:extLst>
                        <a:ext uri="{28A0092B-C50C-407E-A947-70E740481C1C}">
                          <a14:useLocalDpi xmlns:a14="http://schemas.microsoft.com/office/drawing/2010/main" val="0"/>
                        </a:ext>
                      </a:extLst>
                    </a:blip>
                    <a:srcRect l="2080" t="3033"/>
                    <a:stretch>
                      <a:fillRect/>
                    </a:stretch>
                  </pic:blipFill>
                  <pic:spPr>
                    <a:xfrm>
                      <a:off x="0" y="0"/>
                      <a:ext cx="4933891" cy="6699885"/>
                    </a:xfrm>
                    <a:prstGeom prst="rect">
                      <a:avLst/>
                    </a:prstGeom>
                    <a:noFill/>
                    <a:ln>
                      <a:noFill/>
                    </a:ln>
                  </pic:spPr>
                </pic:pic>
              </a:graphicData>
            </a:graphic>
          </wp:anchor>
        </w:drawing>
      </w:r>
      <w:r>
        <w:rPr>
          <w:rFonts w:ascii="Times New Roman" w:hAnsi="Times New Roman" w:cs="Times New Roman"/>
          <w:sz w:val="24"/>
          <w:szCs w:val="24"/>
        </w:rPr>
        <w:br w:type="page"/>
      </w:r>
    </w:p>
    <w:p w14:paraId="01DA675A">
      <w:pPr>
        <w:pStyle w:val="21"/>
        <w:spacing w:line="360" w:lineRule="auto"/>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drawing>
          <wp:anchor distT="0" distB="0" distL="114300" distR="114300" simplePos="0" relativeHeight="251667456" behindDoc="0" locked="0" layoutInCell="1" allowOverlap="1">
            <wp:simplePos x="0" y="0"/>
            <wp:positionH relativeFrom="column">
              <wp:posOffset>-1905</wp:posOffset>
            </wp:positionH>
            <wp:positionV relativeFrom="paragraph">
              <wp:posOffset>-1905</wp:posOffset>
            </wp:positionV>
            <wp:extent cx="5040630" cy="7058660"/>
            <wp:effectExtent l="0" t="0" r="7620" b="9525"/>
            <wp:wrapNone/>
            <wp:docPr id="12" name="Picture 12" descr="C:\Users\berkah-3\AppData\Local\Temp\Rar$DIa4608.38776\CamScanner 19-07-2026 11.05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berkah-3\AppData\Local\Temp\Rar$DIa4608.38776\CamScanner 19-07-2026 11.05_7.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5040630" cy="7058585"/>
                    </a:xfrm>
                    <a:prstGeom prst="rect">
                      <a:avLst/>
                    </a:prstGeom>
                    <a:noFill/>
                    <a:ln>
                      <a:noFill/>
                    </a:ln>
                  </pic:spPr>
                </pic:pic>
              </a:graphicData>
            </a:graphic>
          </wp:anchor>
        </w:drawing>
      </w:r>
    </w:p>
    <w:p w14:paraId="4607AF62">
      <w:pPr>
        <w:pStyle w:val="21"/>
        <w:spacing w:line="360" w:lineRule="auto"/>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68480" behindDoc="0" locked="0" layoutInCell="1" allowOverlap="1">
            <wp:simplePos x="0" y="0"/>
            <wp:positionH relativeFrom="column">
              <wp:posOffset>36195</wp:posOffset>
            </wp:positionH>
            <wp:positionV relativeFrom="paragraph">
              <wp:posOffset>1905</wp:posOffset>
            </wp:positionV>
            <wp:extent cx="4905375" cy="7139940"/>
            <wp:effectExtent l="0" t="0" r="9525" b="3810"/>
            <wp:wrapNone/>
            <wp:docPr id="13" name="Picture 13" descr="C:\Users\berkah-3\AppData\Local\Temp\Rar$DIa4608.40372\CamScanner 19-07-2026 11.05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berkah-3\AppData\Local\Temp\Rar$DIa4608.40372\CamScanner 19-07-2026 11.05_8.jpg"/>
                    <pic:cNvPicPr>
                      <a:picLocks noChangeAspect="1" noChangeArrowheads="1"/>
                    </pic:cNvPicPr>
                  </pic:nvPicPr>
                  <pic:blipFill>
                    <a:blip r:embed="rId75" cstate="print">
                      <a:extLst>
                        <a:ext uri="{28A0092B-C50C-407E-A947-70E740481C1C}">
                          <a14:useLocalDpi xmlns:a14="http://schemas.microsoft.com/office/drawing/2010/main" val="0"/>
                        </a:ext>
                      </a:extLst>
                    </a:blip>
                    <a:srcRect l="2646"/>
                    <a:stretch>
                      <a:fillRect/>
                    </a:stretch>
                  </pic:blipFill>
                  <pic:spPr>
                    <a:xfrm>
                      <a:off x="0" y="0"/>
                      <a:ext cx="4905375" cy="7139940"/>
                    </a:xfrm>
                    <a:prstGeom prst="rect">
                      <a:avLst/>
                    </a:prstGeom>
                    <a:noFill/>
                    <a:ln>
                      <a:noFill/>
                    </a:ln>
                  </pic:spPr>
                </pic:pic>
              </a:graphicData>
            </a:graphic>
          </wp:anchor>
        </w:drawing>
      </w:r>
      <w:r>
        <w:rPr>
          <w:rFonts w:ascii="Times New Roman" w:hAnsi="Times New Roman" w:cs="Times New Roman"/>
          <w:sz w:val="24"/>
          <w:szCs w:val="24"/>
        </w:rPr>
        <w:br w:type="page"/>
      </w:r>
    </w:p>
    <w:p w14:paraId="728AA7E6">
      <w:pPr>
        <w:pStyle w:val="21"/>
        <w:spacing w:line="360" w:lineRule="auto"/>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drawing>
          <wp:anchor distT="0" distB="0" distL="114300" distR="114300" simplePos="0" relativeHeight="251669504" behindDoc="0" locked="0" layoutInCell="1" allowOverlap="1">
            <wp:simplePos x="0" y="0"/>
            <wp:positionH relativeFrom="column">
              <wp:posOffset>-1905</wp:posOffset>
            </wp:positionH>
            <wp:positionV relativeFrom="paragraph">
              <wp:posOffset>-1905</wp:posOffset>
            </wp:positionV>
            <wp:extent cx="5040630" cy="7084695"/>
            <wp:effectExtent l="0" t="0" r="7620" b="1905"/>
            <wp:wrapNone/>
            <wp:docPr id="14" name="Picture 14" descr="C:\Users\berkah-3\AppData\Local\Temp\Rar$DIa4608.42311\CamScanner 19-07-2026 11.05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berkah-3\AppData\Local\Temp\Rar$DIa4608.42311\CamScanner 19-07-2026 11.05_9.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5040630" cy="7084794"/>
                    </a:xfrm>
                    <a:prstGeom prst="rect">
                      <a:avLst/>
                    </a:prstGeom>
                    <a:noFill/>
                    <a:ln>
                      <a:noFill/>
                    </a:ln>
                  </pic:spPr>
                </pic:pic>
              </a:graphicData>
            </a:graphic>
          </wp:anchor>
        </w:drawing>
      </w:r>
    </w:p>
    <w:p w14:paraId="43A1EDF7">
      <w:pPr>
        <w:pStyle w:val="21"/>
        <w:spacing w:line="360" w:lineRule="auto"/>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70528" behindDoc="0" locked="0" layoutInCell="1" allowOverlap="1">
            <wp:simplePos x="0" y="0"/>
            <wp:positionH relativeFrom="column">
              <wp:posOffset>-1905</wp:posOffset>
            </wp:positionH>
            <wp:positionV relativeFrom="paragraph">
              <wp:posOffset>131445</wp:posOffset>
            </wp:positionV>
            <wp:extent cx="5038725" cy="7509510"/>
            <wp:effectExtent l="0" t="0" r="9525" b="0"/>
            <wp:wrapNone/>
            <wp:docPr id="15" name="Picture 15" descr="C:\Users\berkah-3\AppData\Local\Temp\Rar$DIa4608.43759\CamScanner 19-07-2026 11.05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Users\berkah-3\AppData\Local\Temp\Rar$DIa4608.43759\CamScanner 19-07-2026 11.05_10.jpg"/>
                    <pic:cNvPicPr>
                      <a:picLocks noChangeAspect="1" noChangeArrowheads="1"/>
                    </pic:cNvPicPr>
                  </pic:nvPicPr>
                  <pic:blipFill>
                    <a:blip r:embed="rId77" cstate="print">
                      <a:extLst>
                        <a:ext uri="{28A0092B-C50C-407E-A947-70E740481C1C}">
                          <a14:useLocalDpi xmlns:a14="http://schemas.microsoft.com/office/drawing/2010/main" val="0"/>
                        </a:ext>
                      </a:extLst>
                    </a:blip>
                    <a:srcRect t="1745"/>
                    <a:stretch>
                      <a:fillRect/>
                    </a:stretch>
                  </pic:blipFill>
                  <pic:spPr>
                    <a:xfrm>
                      <a:off x="0" y="0"/>
                      <a:ext cx="5038725" cy="7509510"/>
                    </a:xfrm>
                    <a:prstGeom prst="rect">
                      <a:avLst/>
                    </a:prstGeom>
                    <a:noFill/>
                    <a:ln>
                      <a:noFill/>
                    </a:ln>
                  </pic:spPr>
                </pic:pic>
              </a:graphicData>
            </a:graphic>
          </wp:anchor>
        </w:drawing>
      </w:r>
      <w:r>
        <w:rPr>
          <w:rFonts w:ascii="Times New Roman" w:hAnsi="Times New Roman" w:cs="Times New Roman"/>
          <w:sz w:val="24"/>
          <w:szCs w:val="24"/>
        </w:rPr>
        <w:br w:type="page"/>
      </w:r>
    </w:p>
    <w:p w14:paraId="4877AE57">
      <w:pPr>
        <w:pStyle w:val="21"/>
        <w:spacing w:line="360" w:lineRule="auto"/>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drawing>
          <wp:anchor distT="0" distB="0" distL="114300" distR="114300" simplePos="0" relativeHeight="251671552" behindDoc="0" locked="0" layoutInCell="1" allowOverlap="1">
            <wp:simplePos x="0" y="0"/>
            <wp:positionH relativeFrom="column">
              <wp:posOffset>-1905</wp:posOffset>
            </wp:positionH>
            <wp:positionV relativeFrom="paragraph">
              <wp:posOffset>-1905</wp:posOffset>
            </wp:positionV>
            <wp:extent cx="5040630" cy="7216775"/>
            <wp:effectExtent l="0" t="0" r="7620" b="3810"/>
            <wp:wrapNone/>
            <wp:docPr id="16" name="Picture 16" descr="C:\Users\berkah-3\AppData\Local\Temp\Rar$DIa4608.45809\CamScanner 19-07-2026 11.05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Users\berkah-3\AppData\Local\Temp\Rar$DIa4608.45809\CamScanner 19-07-2026 11.05_11.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5040630" cy="7216502"/>
                    </a:xfrm>
                    <a:prstGeom prst="rect">
                      <a:avLst/>
                    </a:prstGeom>
                    <a:noFill/>
                    <a:ln>
                      <a:noFill/>
                    </a:ln>
                  </pic:spPr>
                </pic:pic>
              </a:graphicData>
            </a:graphic>
          </wp:anchor>
        </w:drawing>
      </w:r>
    </w:p>
    <w:p w14:paraId="7294A005">
      <w:pPr>
        <w:pStyle w:val="21"/>
        <w:spacing w:line="360" w:lineRule="auto"/>
        <w:rPr>
          <w:rFonts w:ascii="Times New Roman" w:hAnsi="Times New Roman" w:cs="Times New Roman"/>
          <w:sz w:val="24"/>
          <w:szCs w:val="24"/>
        </w:rPr>
      </w:pPr>
      <w:r>
        <w:rPr>
          <w:rFonts w:ascii="Times New Roman" w:hAnsi="Times New Roman" w:cs="Times New Roman"/>
          <w:sz w:val="24"/>
          <w:szCs w:val="24"/>
        </w:rPr>
        <mc:AlternateContent>
          <mc:Choice Requires="wpg">
            <w:drawing>
              <wp:anchor distT="0" distB="0" distL="114300" distR="114300" simplePos="0" relativeHeight="251676672" behindDoc="0" locked="0" layoutInCell="1" allowOverlap="1">
                <wp:simplePos x="0" y="0"/>
                <wp:positionH relativeFrom="column">
                  <wp:posOffset>-20955</wp:posOffset>
                </wp:positionH>
                <wp:positionV relativeFrom="paragraph">
                  <wp:posOffset>55245</wp:posOffset>
                </wp:positionV>
                <wp:extent cx="5038725" cy="6829425"/>
                <wp:effectExtent l="0" t="0" r="9525" b="9525"/>
                <wp:wrapNone/>
                <wp:docPr id="19" name="Group 19"/>
                <wp:cNvGraphicFramePr/>
                <a:graphic xmlns:a="http://schemas.openxmlformats.org/drawingml/2006/main">
                  <a:graphicData uri="http://schemas.microsoft.com/office/word/2010/wordprocessingGroup">
                    <wpg:wgp>
                      <wpg:cNvGrpSpPr/>
                      <wpg:grpSpPr>
                        <a:xfrm>
                          <a:off x="0" y="0"/>
                          <a:ext cx="5038725" cy="6829425"/>
                          <a:chOff x="0" y="0"/>
                          <a:chExt cx="5038725" cy="6829425"/>
                        </a:xfrm>
                      </wpg:grpSpPr>
                      <pic:pic xmlns:pic="http://schemas.openxmlformats.org/drawingml/2006/picture">
                        <pic:nvPicPr>
                          <pic:cNvPr id="20" name="Picture 20" descr="C:\Users\berkah-3\AppData\Local\Temp\Rar$DIa4608.47124\CamScanner 19-07-2026 11.05_12.jpg"/>
                          <pic:cNvPicPr>
                            <a:picLocks noChangeAspect="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5038725" cy="6829425"/>
                          </a:xfrm>
                          <a:prstGeom prst="rect">
                            <a:avLst/>
                          </a:prstGeom>
                          <a:noFill/>
                          <a:ln>
                            <a:noFill/>
                          </a:ln>
                        </pic:spPr>
                      </pic:pic>
                      <pic:pic xmlns:pic="http://schemas.openxmlformats.org/drawingml/2006/picture">
                        <pic:nvPicPr>
                          <pic:cNvPr id="21" name="Picture 21" descr="C:\Users\berkah-3\Pictures\mayling.jpg"/>
                          <pic:cNvPicPr>
                            <a:picLocks noChangeAspect="1"/>
                          </pic:cNvPicPr>
                        </pic:nvPicPr>
                        <pic:blipFill>
                          <a:blip r:embed="rId80" cstate="print">
                            <a:biLevel thresh="75000"/>
                            <a:extLst>
                              <a:ext uri="{BEBA8EAE-BF5A-486C-A8C5-ECC9F3942E4B}">
                                <a14:imgProps xmlns:a14="http://schemas.microsoft.com/office/drawing/2010/main">
                                  <a14:imgLayer r:embed="rId81">
                                    <a14:imgEffect>
                                      <a14:brightnessContrast bright="40000" contrast="-40000"/>
                                    </a14:imgEffect>
                                    <a14:imgEffect>
                                      <a14:sharpenSoften amount="50000"/>
                                    </a14:imgEffect>
                                  </a14:imgLayer>
                                </a14:imgProps>
                              </a:ext>
                              <a:ext uri="{28A0092B-C50C-407E-A947-70E740481C1C}">
                                <a14:useLocalDpi xmlns:a14="http://schemas.microsoft.com/office/drawing/2010/main" val="0"/>
                              </a:ext>
                            </a:extLst>
                          </a:blip>
                          <a:srcRect l="25320" t="51202" r="37340" b="28245"/>
                          <a:stretch>
                            <a:fillRect/>
                          </a:stretch>
                        </pic:blipFill>
                        <pic:spPr>
                          <a:xfrm>
                            <a:off x="3286125" y="5191125"/>
                            <a:ext cx="657225" cy="485775"/>
                          </a:xfrm>
                          <a:prstGeom prst="rect">
                            <a:avLst/>
                          </a:prstGeom>
                          <a:noFill/>
                          <a:ln>
                            <a:noFill/>
                          </a:ln>
                        </pic:spPr>
                      </pic:pic>
                      <pic:pic xmlns:pic="http://schemas.openxmlformats.org/drawingml/2006/picture">
                        <pic:nvPicPr>
                          <pic:cNvPr id="22" name="Picture 22" descr="D:\FOTO JILID LUX\mayling.jpg"/>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a:xfrm>
                            <a:off x="4038600" y="600075"/>
                            <a:ext cx="762000" cy="1019175"/>
                          </a:xfrm>
                          <a:prstGeom prst="rect">
                            <a:avLst/>
                          </a:prstGeom>
                          <a:noFill/>
                          <a:ln>
                            <a:noFill/>
                          </a:ln>
                        </pic:spPr>
                      </pic:pic>
                    </wpg:wgp>
                  </a:graphicData>
                </a:graphic>
              </wp:anchor>
            </w:drawing>
          </mc:Choice>
          <mc:Fallback>
            <w:pict>
              <v:group id="_x0000_s1026" o:spid="_x0000_s1026" o:spt="203" style="position:absolute;left:0pt;margin-left:-1.65pt;margin-top:4.35pt;height:537.75pt;width:396.75pt;z-index:251676672;mso-width-relative:page;mso-height-relative:page;" coordsize="5038725,6829425" o:gfxdata="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2VBLAwQUAAAACACHTuJAoo4S&#10;ZgpAAAAFQAAAFQAAAGRycy9tZWRpYS9pbWFnZTIuanBlZwEFQPq//9j/4AAQSkZJRgABAQEA3ADc&#10;AAD/2wBDAAgGBgcGBQgHBwcJCQgKDBQNDAsLDBkSEw8UHRofHh0aHBwgJC4nICIsIxwcKDcpLDAx&#10;NDQ0Hyc5PTgyPC4zNDL/2wBDAQkJCQwLDBgNDRgyIRwhMjIyMjIyMjIyMjIyMjIyMjIyMjIyMjIy&#10;MjIyMjIyMjIyMjIyMjIyMjIyMjIyMjIyMjL/wAARCAI5Aa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">
                <o:lock v:ext="edit" aspectratio="f"/>
                <v:shape id="_x0000_s1026" o:spid="_x0000_s1026" o:spt="75" alt="C:\Users\berkah-3\AppData\Local\Temp\Rar$DIa4608.47124\CamScanner 19-07-2026 11.05_12.jpg" type="#_x0000_t75" style="position:absolute;left:0;top:0;height:6829425;width:5038725;" filled="f" o:preferrelative="t" stroked="f" coordsize="21600,21600" o:gfxdata="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2bQGK5AAAA2wAA&#10;AA8AAAAAAAAAAQAgAAAAIgAAAGRycy9kb3ducmV2LnhtbFBLAQIUABQAAAAIAIdO4kAzLwWeOwAA&#10;ADkAAAAQAAAAAAAAAAEAIAAAAAgBAABkcnMvc2hhcGV4bWwueG1sUEsFBgAAAAAGAAYAWwEAALID&#10;AAAAAA==&#10;">
                  <v:fill on="f" focussize="0,0"/>
                  <v:stroke on="f"/>
                  <v:imagedata r:id="rId79" o:title=""/>
                  <o:lock v:ext="edit" aspectratio="t"/>
                </v:shape>
                <v:shape id="_x0000_s1026" o:spid="_x0000_s1026" o:spt="75" alt="C:\Users\berkah-3\Pictures\mayling.jpg" type="#_x0000_t75" style="position:absolute;left:3286125;top:5191125;height:485775;width:657225;" filled="f" o:preferrelative="t" stroked="f" coordsize="21600,21600" o:gfxdata="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G7qDugAAANsA&#10;AAAPAAAAAAAAAAEAIAAAACIAAABkcnMvZG93bnJldi54bWxQSwECFAAUAAAACACHTuJAMy8FnjsA&#10;AAA5AAAAEAAAAAAAAAABACAAAAAJAQAAZHJzL3NoYXBleG1sLnhtbFBLBQYAAAAABgAGAFsBAACz&#10;AwAAAAA=&#10;">
                  <v:fill on="f" focussize="0,0"/>
                  <v:stroke on="f"/>
                  <v:imagedata r:id="rId80" cropleft="16594f" croptop="33556f" cropright="24471f" cropbottom="18511f" grayscale="t" bilevel="t" o:title=""/>
                  <o:lock v:ext="edit" aspectratio="t"/>
                </v:shape>
                <v:shape id="_x0000_s1026" o:spid="_x0000_s1026" o:spt="75" alt="D:\FOTO JILID LUX\mayling.jpg" type="#_x0000_t75" style="position:absolute;left:4038600;top:600075;height:1019175;width:762000;" filled="f" o:preferrelative="t" stroked="f" coordsize="21600,21600" o:gfxdata="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9TE7NvQAA&#10;ANsAAAAPAAAAAAAAAAEAIAAAACIAAABkcnMvZG93bnJldi54bWxQSwECFAAUAAAACACHTuJAMy8F&#10;njsAAAA5AAAAEAAAAAAAAAABACAAAAAMAQAAZHJzL3NoYXBleG1sLnhtbFBLBQYAAAAABgAGAFsB&#10;AAC2AwAAAAA=&#10;">
                  <v:fill on="f" focussize="0,0"/>
                  <v:stroke on="f"/>
                  <v:imagedata r:id="rId82" o:title=""/>
                  <o:lock v:ext="edit" aspectratio="t"/>
                </v:shape>
              </v:group>
            </w:pict>
          </mc:Fallback>
        </mc:AlternateContent>
      </w:r>
      <w:r>
        <w:drawing>
          <wp:anchor distT="0" distB="0" distL="114300" distR="114300" simplePos="0" relativeHeight="251674624" behindDoc="0" locked="0" layoutInCell="1" allowOverlap="1">
            <wp:simplePos x="0" y="0"/>
            <wp:positionH relativeFrom="column">
              <wp:posOffset>3227070</wp:posOffset>
            </wp:positionH>
            <wp:positionV relativeFrom="paragraph">
              <wp:posOffset>5297170</wp:posOffset>
            </wp:positionV>
            <wp:extent cx="657225" cy="481965"/>
            <wp:effectExtent l="0" t="0" r="9525" b="0"/>
            <wp:wrapNone/>
            <wp:docPr id="18" name="Picture 18" descr="C:\Users\berkah-3\Pictures\may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berkah-3\Pictures\mayling.jpg"/>
                    <pic:cNvPicPr>
                      <a:picLocks noChangeAspect="1" noChangeArrowheads="1"/>
                    </pic:cNvPicPr>
                  </pic:nvPicPr>
                  <pic:blipFill>
                    <a:blip r:embed="rId83" cstate="print">
                      <a:biLevel thresh="75000"/>
                      <a:extLst>
                        <a:ext uri="{BEBA8EAE-BF5A-486C-A8C5-ECC9F3942E4B}">
                          <a14:imgProps xmlns:a14="http://schemas.microsoft.com/office/drawing/2010/main">
                            <a14:imgLayer r:embed="rId84">
                              <a14:imgEffect>
                                <a14:brightnessContrast bright="40000" contrast="-40000"/>
                              </a14:imgEffect>
                              <a14:imgEffect>
                                <a14:sharpenSoften amount="50000"/>
                              </a14:imgEffect>
                            </a14:imgLayer>
                          </a14:imgProps>
                        </a:ext>
                        <a:ext uri="{28A0092B-C50C-407E-A947-70E740481C1C}">
                          <a14:useLocalDpi xmlns:a14="http://schemas.microsoft.com/office/drawing/2010/main" val="0"/>
                        </a:ext>
                      </a:extLst>
                    </a:blip>
                    <a:srcRect l="25320" t="51202" r="37340" b="28245"/>
                    <a:stretch>
                      <a:fillRect/>
                    </a:stretch>
                  </pic:blipFill>
                  <pic:spPr>
                    <a:xfrm>
                      <a:off x="0" y="0"/>
                      <a:ext cx="657225" cy="481965"/>
                    </a:xfrm>
                    <a:prstGeom prst="rect">
                      <a:avLst/>
                    </a:prstGeom>
                    <a:noFill/>
                    <a:ln>
                      <a:noFill/>
                    </a:ln>
                  </pic:spPr>
                </pic:pic>
              </a:graphicData>
            </a:graphic>
          </wp:anchor>
        </w:drawing>
      </w:r>
    </w:p>
    <w:sectPr>
      <w:headerReference r:id="rId59" w:type="first"/>
      <w:footerReference r:id="rId61" w:type="first"/>
      <w:headerReference r:id="rId57" w:type="default"/>
      <w:footerReference r:id="rId60" w:type="default"/>
      <w:headerReference r:id="rId58" w:type="even"/>
      <w:pgSz w:w="11907" w:h="16839"/>
      <w:pgMar w:top="2268" w:right="1701" w:bottom="1701" w:left="2268" w:header="720" w:footer="720" w:gutter="0"/>
      <w:pgNumType w:start="68"/>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MS Mincho">
    <w:altName w:val="Yu Gothic UI"/>
    <w:panose1 w:val="02020609040205080304"/>
    <w:charset w:val="80"/>
    <w:family w:val="modern"/>
    <w:pitch w:val="default"/>
    <w:sig w:usb0="00000000" w:usb1="00000000" w:usb2="00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97BCF">
    <w:pPr>
      <w:pStyle w:val="10"/>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4</w:t>
    </w:r>
    <w:r>
      <w:rPr>
        <w:rFonts w:ascii="Times New Roman" w:hAnsi="Times New Roman" w:cs="Times New Roman"/>
        <w:sz w:val="24"/>
      </w:rPr>
      <w:fldChar w:fldCharType="end"/>
    </w:r>
  </w:p>
  <w:p w14:paraId="352BB886">
    <w:pPr>
      <w:spacing w:after="160" w:line="259" w:lineRule="auto"/>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E07B2">
    <w:pPr>
      <w:pStyle w:val="10"/>
      <w:jc w:val="center"/>
    </w:pPr>
  </w:p>
  <w:p w14:paraId="259C252D">
    <w:pPr>
      <w:pStyle w:val="1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rPr>
      <w:id w:val="885538586"/>
      <w:docPartObj>
        <w:docPartGallery w:val="AutoText"/>
      </w:docPartObj>
    </w:sdtPr>
    <w:sdtEndPr>
      <w:rPr>
        <w:rFonts w:ascii="Times New Roman" w:hAnsi="Times New Roman" w:cs="Times New Roman"/>
        <w:sz w:val="24"/>
      </w:rPr>
    </w:sdtEndPr>
    <w:sdtContent>
      <w:p w14:paraId="16F8B021">
        <w:pPr>
          <w:pStyle w:val="10"/>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33</w:t>
        </w:r>
        <w:r>
          <w:rPr>
            <w:rFonts w:ascii="Times New Roman" w:hAnsi="Times New Roman" w:cs="Times New Roman"/>
            <w:sz w:val="24"/>
          </w:rPr>
          <w:fldChar w:fldCharType="end"/>
        </w:r>
      </w:p>
    </w:sdtContent>
  </w:sdt>
  <w:p w14:paraId="497F05E9">
    <w:pPr>
      <w:pStyle w:val="1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EB4B7">
    <w:pPr>
      <w:pStyle w:val="10"/>
      <w:jc w:val="center"/>
      <w:rPr>
        <w:rFonts w:ascii="Times New Roman" w:hAnsi="Times New Roman" w:cs="Times New Roman"/>
        <w:sz w:val="24"/>
      </w:rPr>
    </w:pPr>
  </w:p>
  <w:p w14:paraId="3BFAAB4D">
    <w:pPr>
      <w:pStyle w:val="1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9633142"/>
      <w:docPartObj>
        <w:docPartGallery w:val="AutoText"/>
      </w:docPartObj>
    </w:sdtPr>
    <w:sdtEndPr>
      <w:rPr>
        <w:rFonts w:ascii="Times New Roman" w:hAnsi="Times New Roman" w:cs="Times New Roman"/>
        <w:sz w:val="24"/>
      </w:rPr>
    </w:sdtEndPr>
    <w:sdtContent>
      <w:p w14:paraId="6E41F1E6">
        <w:pPr>
          <w:pStyle w:val="10"/>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46</w:t>
        </w:r>
        <w:r>
          <w:rPr>
            <w:rFonts w:ascii="Times New Roman" w:hAnsi="Times New Roman" w:cs="Times New Roman"/>
            <w:sz w:val="24"/>
          </w:rPr>
          <w:fldChar w:fldCharType="end"/>
        </w:r>
      </w:p>
    </w:sdtContent>
  </w:sdt>
  <w:p w14:paraId="0CC10433">
    <w:pPr>
      <w:pStyle w:val="1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3FCEC">
    <w:pPr>
      <w:pStyle w:val="10"/>
      <w:jc w:val="center"/>
      <w:rPr>
        <w:rFonts w:ascii="Times New Roman" w:hAnsi="Times New Roman" w:cs="Times New Roman"/>
        <w:sz w:val="24"/>
      </w:rPr>
    </w:pPr>
  </w:p>
  <w:p w14:paraId="0857FD3D">
    <w:pPr>
      <w:pStyle w:val="1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C3710">
    <w:pPr>
      <w:pStyle w:val="10"/>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66</w:t>
    </w:r>
    <w:r>
      <w:rPr>
        <w:rFonts w:ascii="Times New Roman" w:hAnsi="Times New Roman" w:cs="Times New Roman"/>
        <w:sz w:val="24"/>
      </w:rPr>
      <w:fldChar w:fldCharType="end"/>
    </w:r>
  </w:p>
  <w:p w14:paraId="642609D0">
    <w:pPr>
      <w:pStyle w:val="1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32722">
    <w:pPr>
      <w:pStyle w:val="10"/>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67</w:t>
    </w:r>
    <w:r>
      <w:rPr>
        <w:rFonts w:ascii="Times New Roman" w:hAnsi="Times New Roman" w:cs="Times New Roman"/>
        <w:sz w:val="24"/>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868C9">
    <w:pPr>
      <w:pStyle w:val="1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5E667">
    <w:pPr>
      <w:pStyle w:val="10"/>
      <w:jc w:val="center"/>
      <w:rPr>
        <w:rFonts w:ascii="Times New Roman" w:hAnsi="Times New Roman" w:cs="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52CB5">
    <w:pPr>
      <w:pStyle w:val="10"/>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2</w:t>
    </w:r>
    <w:r>
      <w:rPr>
        <w:rFonts w:ascii="Times New Roman" w:hAnsi="Times New Roman" w:cs="Times New Roman"/>
        <w:sz w:val="24"/>
      </w:rPr>
      <w:fldChar w:fldCharType="end"/>
    </w:r>
  </w:p>
  <w:p w14:paraId="5C6A73DE">
    <w:pPr>
      <w:spacing w:after="0" w:line="259" w:lineRule="auto"/>
      <w:ind w:left="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3486A">
    <w:pPr>
      <w:spacing w:after="0" w:line="259" w:lineRule="auto"/>
      <w:ind w:right="32"/>
      <w:jc w:val="center"/>
    </w:pPr>
  </w:p>
  <w:p w14:paraId="7FA8F5D9">
    <w:pPr>
      <w:spacing w:after="0" w:line="259" w:lineRule="auto"/>
      <w:ind w:left="2"/>
    </w:pPr>
    <w:r>
      <w:rPr>
        <w:rFonts w:cs="Calibri"/>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AEBF6">
    <w:pPr>
      <w:pStyle w:val="10"/>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iv</w:t>
    </w:r>
    <w:r>
      <w:rPr>
        <w:rFonts w:ascii="Times New Roman" w:hAnsi="Times New Roman" w:cs="Times New Roman"/>
        <w:sz w:val="24"/>
      </w:rPr>
      <w:fldChar w:fldCharType="end"/>
    </w:r>
  </w:p>
  <w:p w14:paraId="3B49F252">
    <w:pPr>
      <w:spacing w:after="160" w:line="259" w:lineRule="auto"/>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B35AE">
    <w:pPr>
      <w:pStyle w:val="10"/>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58</w:t>
    </w:r>
    <w:r>
      <w:rPr>
        <w:rFonts w:ascii="Times New Roman" w:hAnsi="Times New Roman" w:cs="Times New Roman"/>
        <w:sz w:val="24"/>
      </w:rPr>
      <w:fldChar w:fldCharType="end"/>
    </w:r>
  </w:p>
  <w:p w14:paraId="0DB12D46">
    <w:pPr>
      <w:spacing w:after="0" w:line="259" w:lineRule="auto"/>
      <w:ind w:left="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C21DE">
    <w:pPr>
      <w:pStyle w:val="10"/>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i</w:t>
    </w:r>
    <w:r>
      <w:rPr>
        <w:rFonts w:ascii="Times New Roman" w:hAnsi="Times New Roman" w:cs="Times New Roman"/>
        <w:sz w:val="24"/>
      </w:rPr>
      <w:fldChar w:fldCharType="end"/>
    </w:r>
  </w:p>
  <w:p w14:paraId="53137773">
    <w:pPr>
      <w:spacing w:after="0" w:line="259" w:lineRule="auto"/>
      <w:ind w:left="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23498214"/>
      <w:docPartObj>
        <w:docPartGallery w:val="AutoText"/>
      </w:docPartObj>
    </w:sdtPr>
    <w:sdtEndPr>
      <w:rPr>
        <w:rFonts w:ascii="Times New Roman" w:hAnsi="Times New Roman" w:cs="Times New Roman"/>
        <w:sz w:val="24"/>
      </w:rPr>
    </w:sdtEndPr>
    <w:sdtContent>
      <w:p w14:paraId="1EBD9D42">
        <w:pPr>
          <w:pStyle w:val="10"/>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1</w:t>
        </w:r>
        <w:r>
          <w:rPr>
            <w:rFonts w:ascii="Times New Roman" w:hAnsi="Times New Roman" w:cs="Times New Roman"/>
            <w:sz w:val="24"/>
          </w:rPr>
          <w:fldChar w:fldCharType="end"/>
        </w:r>
      </w:p>
    </w:sdtContent>
  </w:sdt>
  <w:p w14:paraId="51660EDE">
    <w:pPr>
      <w:pStyle w:val="1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9DDA3">
    <w:pPr>
      <w:pStyle w:val="10"/>
      <w:jc w:val="center"/>
    </w:pPr>
  </w:p>
  <w:p w14:paraId="2A2FB5CA">
    <w:pPr>
      <w:pStyle w:val="1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9218719"/>
      <w:docPartObj>
        <w:docPartGallery w:val="AutoText"/>
      </w:docPartObj>
    </w:sdtPr>
    <w:sdtEndPr>
      <w:rPr>
        <w:rFonts w:ascii="Times New Roman" w:hAnsi="Times New Roman" w:cs="Times New Roman"/>
        <w:sz w:val="24"/>
      </w:rPr>
    </w:sdtEndPr>
    <w:sdtContent>
      <w:p w14:paraId="78442BB9">
        <w:pPr>
          <w:pStyle w:val="10"/>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9</w:t>
        </w:r>
        <w:r>
          <w:rPr>
            <w:rFonts w:ascii="Times New Roman" w:hAnsi="Times New Roman" w:cs="Times New Roman"/>
            <w:sz w:val="24"/>
          </w:rPr>
          <w:fldChar w:fldCharType="end"/>
        </w:r>
      </w:p>
    </w:sdtContent>
  </w:sdt>
  <w:p w14:paraId="387BFA92">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F97DC">
    <w:pPr>
      <w:tabs>
        <w:tab w:val="right" w:pos="7974"/>
      </w:tabs>
      <w:spacing w:after="0" w:line="259" w:lineRule="auto"/>
    </w:pPr>
    <w:r>
      <w:rPr>
        <w:rFonts w:cs="Calibri"/>
      </w:rPr>
      <w:pict>
        <v:shape id="WordPictureWatermark1459595" o:spid="_x0000_s2051" o:spt="75" type="#_x0000_t75" style="position:absolute;left:0pt;height:391pt;width:396.8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 UMN"/>
          <o:lock v:ext="edit" aspectratio="t"/>
        </v:shape>
      </w:pict>
    </w:r>
    <w:r>
      <w:rPr>
        <w:rFonts w:cs="Calibri"/>
      </w:rPr>
      <w:t xml:space="preserve"> </w:t>
    </w:r>
    <w:r>
      <w:rPr>
        <w:rFonts w:cs="Calibri"/>
      </w:rPr>
      <w:tab/>
    </w:r>
  </w:p>
  <w:p w14:paraId="43C332B9">
    <w:pPr>
      <w:spacing w:after="218" w:line="259" w:lineRule="auto"/>
      <w:ind w:left="2"/>
    </w:pPr>
    <w:r>
      <w:rPr>
        <w:rFonts w:cs="Calibri"/>
      </w:rPr>
      <w:t xml:space="preserve"> </w:t>
    </w:r>
  </w:p>
  <w:p w14:paraId="019A85FD">
    <w:pPr>
      <w:spacing w:after="0" w:line="259" w:lineRule="auto"/>
      <w:ind w:left="2"/>
    </w:pPr>
    <w:r>
      <w:rPr>
        <w:rFonts w:cs="Calibri"/>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2126375"/>
      <w:docPartObj>
        <w:docPartGallery w:val="AutoText"/>
      </w:docPartObj>
    </w:sdtPr>
    <w:sdtEndPr>
      <w:rPr>
        <w:sz w:val="24"/>
      </w:rPr>
    </w:sdtEndPr>
    <w:sdtContent>
      <w:p w14:paraId="2E21F26B">
        <w:pPr>
          <w:pStyle w:val="11"/>
          <w:jc w:val="right"/>
          <w:rPr>
            <w:sz w:val="24"/>
          </w:rPr>
        </w:pPr>
        <w:r>
          <w:rPr>
            <w:rFonts w:ascii="Times New Roman" w:hAnsi="Times New Roman" w:cs="Times New Roman"/>
            <w:sz w:val="24"/>
          </w:rPr>
          <w:pict>
            <v:shape id="WordPictureWatermark1459604" o:spid="_x0000_s2060" o:spt="75" type="#_x0000_t75" style="position:absolute;left:0pt;height:391pt;width:396.85pt;mso-position-horizontal:center;mso-position-horizontal-relative:margin;mso-position-vertical:center;mso-position-vertical-relative:margin;z-index:-251644928;mso-width-relative:page;mso-height-relative:page;" filled="f" o:preferrelative="t" stroked="f" coordsize="21600,21600" o:allowincell="f">
              <v:path/>
              <v:fill on="f" focussize="0,0"/>
              <v:stroke on="f" joinstyle="miter"/>
              <v:imagedata r:id="rId1" gain="19661f" blacklevel="22938f" o:title="LOGO UMN"/>
              <o:lock v:ext="edit" aspectratio="t"/>
            </v:shape>
          </w:pic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2</w:t>
        </w:r>
        <w:r>
          <w:rPr>
            <w:rFonts w:ascii="Times New Roman" w:hAnsi="Times New Roman" w:cs="Times New Roman"/>
            <w:sz w:val="24"/>
          </w:rPr>
          <w:fldChar w:fldCharType="end"/>
        </w:r>
      </w:p>
    </w:sdtContent>
  </w:sdt>
  <w:p w14:paraId="6151FE4A">
    <w:pPr>
      <w:widowControl w:val="0"/>
      <w:autoSpaceDE w:val="0"/>
      <w:autoSpaceDN w:val="0"/>
      <w:adjustRightInd w:val="0"/>
      <w:spacing w:after="0" w:line="240" w:lineRule="auto"/>
      <w:rPr>
        <w:rFonts w:ascii="Times New Roman" w:hAnsi="Times New Roman" w:cs="Times New Roman"/>
        <w:sz w:val="10"/>
        <w:szCs w:val="1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17A96">
    <w:pPr>
      <w:pStyle w:val="11"/>
    </w:pPr>
    <w:r>
      <w:pict>
        <v:shape id="WordPictureWatermark1459603" o:spid="_x0000_s2059" o:spt="75" type="#_x0000_t75" style="position:absolute;left:0pt;height:391pt;width:396.85pt;mso-position-horizontal:center;mso-position-horizontal-relative:margin;mso-position-vertical:center;mso-position-vertical-relative:margin;z-index:-25164595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9BCD3">
    <w:pPr>
      <w:pStyle w:val="11"/>
    </w:pPr>
    <w:r>
      <w:pict>
        <v:shape id="WordPictureWatermark1459602" o:spid="_x0000_s2058" o:spt="75" type="#_x0000_t75" style="position:absolute;left:0pt;height:391pt;width:396.85pt;mso-position-horizontal:center;mso-position-horizontal-relative:margin;mso-position-vertical:center;mso-position-vertical-relative:margin;z-index:-25164697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D9E7F">
    <w:pPr>
      <w:pStyle w:val="11"/>
      <w:jc w:val="right"/>
    </w:pPr>
    <w:r>
      <w:pict>
        <v:shape id="WordPictureWatermark1459607" o:spid="_x0000_s2063" o:spt="75" type="#_x0000_t75" style="position:absolute;left:0pt;height:391pt;width:396.85pt;mso-position-horizontal:center;mso-position-horizontal-relative:margin;mso-position-vertical:center;mso-position-vertical-relative:margin;z-index:-251641856;mso-width-relative:page;mso-height-relative:page;" filled="f" o:preferrelative="t" stroked="f" coordsize="21600,21600" o:allowincell="f">
          <v:path/>
          <v:fill on="f" focussize="0,0"/>
          <v:stroke on="f" joinstyle="miter"/>
          <v:imagedata r:id="rId1" gain="19661f" blacklevel="22938f" o:title="LOGO UMN"/>
          <o:lock v:ext="edit" aspectratio="t"/>
        </v:shape>
      </w:pict>
    </w:r>
  </w:p>
  <w:p w14:paraId="5FAF077C">
    <w:pPr>
      <w:widowControl w:val="0"/>
      <w:autoSpaceDE w:val="0"/>
      <w:autoSpaceDN w:val="0"/>
      <w:adjustRightInd w:val="0"/>
      <w:spacing w:after="0" w:line="240" w:lineRule="auto"/>
      <w:rPr>
        <w:rFonts w:ascii="Times New Roman" w:hAnsi="Times New Roman" w:cs="Times New Roman"/>
        <w:sz w:val="10"/>
        <w:szCs w:val="1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65D8F">
    <w:pPr>
      <w:pStyle w:val="11"/>
    </w:pPr>
    <w:r>
      <w:pict>
        <v:shape id="WordPictureWatermark1459606" o:spid="_x0000_s2062" o:spt="75" type="#_x0000_t75" style="position:absolute;left:0pt;height:391pt;width:396.85pt;mso-position-horizontal:center;mso-position-horizontal-relative:margin;mso-position-vertical:center;mso-position-vertical-relative:margin;z-index:-25164288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D1FAC">
    <w:pPr>
      <w:pStyle w:val="11"/>
    </w:pPr>
    <w:r>
      <w:pict>
        <v:shape id="WordPictureWatermark1459605" o:spid="_x0000_s2061" o:spt="75" type="#_x0000_t75" style="position:absolute;left:0pt;height:391pt;width:396.85pt;mso-position-horizontal:center;mso-position-horizontal-relative:margin;mso-position-vertical:center;mso-position-vertical-relative:margin;z-index:-25164390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4626346"/>
      <w:docPartObj>
        <w:docPartGallery w:val="AutoText"/>
      </w:docPartObj>
    </w:sdtPr>
    <w:sdtEndPr>
      <w:rPr>
        <w:rFonts w:ascii="Times New Roman" w:hAnsi="Times New Roman" w:cs="Times New Roman"/>
        <w:sz w:val="24"/>
      </w:rPr>
    </w:sdtEndPr>
    <w:sdtContent>
      <w:p w14:paraId="2EFF10E1">
        <w:pPr>
          <w:pStyle w:val="11"/>
          <w:jc w:val="right"/>
          <w:rPr>
            <w:rFonts w:ascii="Times New Roman" w:hAnsi="Times New Roman" w:cs="Times New Roman"/>
            <w:sz w:val="24"/>
          </w:rPr>
        </w:pPr>
        <w:r>
          <w:rPr>
            <w:rFonts w:ascii="Times New Roman" w:hAnsi="Times New Roman" w:cs="Times New Roman"/>
            <w:sz w:val="24"/>
          </w:rPr>
          <w:pict>
            <v:shape id="WordPictureWatermark1459610" o:spid="_x0000_s2066" o:spt="75" type="#_x0000_t75" style="position:absolute;left:0pt;height:391pt;width:396.85pt;mso-position-horizontal:center;mso-position-horizontal-relative:margin;mso-position-vertical:center;mso-position-vertical-relative:margin;z-index:-251638784;mso-width-relative:page;mso-height-relative:page;" filled="f" o:preferrelative="t" stroked="f" coordsize="21600,21600" o:allowincell="f">
              <v:path/>
              <v:fill on="f" focussize="0,0"/>
              <v:stroke on="f" joinstyle="miter"/>
              <v:imagedata r:id="rId1" gain="19661f" blacklevel="22938f" o:title="LOGO UMN"/>
              <o:lock v:ext="edit" aspectratio="t"/>
            </v:shape>
          </w:pic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32</w:t>
        </w:r>
        <w:r>
          <w:rPr>
            <w:rFonts w:ascii="Times New Roman" w:hAnsi="Times New Roman" w:cs="Times New Roman"/>
            <w:sz w:val="24"/>
          </w:rPr>
          <w:fldChar w:fldCharType="end"/>
        </w:r>
      </w:p>
    </w:sdtContent>
  </w:sdt>
  <w:p w14:paraId="55EACC25">
    <w:pPr>
      <w:widowControl w:val="0"/>
      <w:autoSpaceDE w:val="0"/>
      <w:autoSpaceDN w:val="0"/>
      <w:adjustRightInd w:val="0"/>
      <w:spacing w:after="0" w:line="240" w:lineRule="auto"/>
      <w:rPr>
        <w:rFonts w:ascii="Times New Roman" w:hAnsi="Times New Roman" w:cs="Times New Roman"/>
        <w:sz w:val="10"/>
        <w:szCs w:val="1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DAD6A">
    <w:pPr>
      <w:pStyle w:val="11"/>
    </w:pPr>
    <w:r>
      <w:pict>
        <v:shape id="WordPictureWatermark1459609" o:spid="_x0000_s2065" o:spt="75" type="#_x0000_t75" style="position:absolute;left:0pt;height:391pt;width:396.85pt;mso-position-horizontal:center;mso-position-horizontal-relative:margin;mso-position-vertical:center;mso-position-vertical-relative:margin;z-index:-25163980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FFE00">
    <w:pPr>
      <w:pStyle w:val="11"/>
    </w:pPr>
    <w:r>
      <w:pict>
        <v:shape id="WordPictureWatermark1459608" o:spid="_x0000_s2064" o:spt="75" type="#_x0000_t75" style="position:absolute;left:0pt;height:391pt;width:396.85pt;mso-position-horizontal:center;mso-position-horizontal-relative:margin;mso-position-vertical:center;mso-position-vertical-relative:margin;z-index:-25164083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B62">
    <w:pPr>
      <w:pStyle w:val="11"/>
      <w:jc w:val="right"/>
      <w:rPr>
        <w:rFonts w:ascii="Times New Roman" w:hAnsi="Times New Roman" w:cs="Times New Roman"/>
        <w:sz w:val="24"/>
      </w:rPr>
    </w:pPr>
    <w:r>
      <w:rPr>
        <w:rFonts w:ascii="Times New Roman" w:hAnsi="Times New Roman" w:cs="Times New Roman"/>
        <w:sz w:val="24"/>
      </w:rPr>
      <w:pict>
        <v:shape id="WordPictureWatermark1459613" o:spid="_x0000_s2069" o:spt="75" type="#_x0000_t75" style="position:absolute;left:0pt;height:391pt;width:396.85pt;mso-position-horizontal:center;mso-position-horizontal-relative:margin;mso-position-vertical:center;mso-position-vertical-relative:margin;z-index:-251635712;mso-width-relative:page;mso-height-relative:page;" filled="f" o:preferrelative="t" stroked="f" coordsize="21600,21600" o:allowincell="f">
          <v:path/>
          <v:fill on="f" focussize="0,0"/>
          <v:stroke on="f" joinstyle="miter"/>
          <v:imagedata r:id="rId1" gain="19661f" blacklevel="22938f" o:title="LOGO UMN"/>
          <o:lock v:ext="edit" aspectratio="t"/>
        </v:shape>
      </w:pict>
    </w:r>
  </w:p>
  <w:p w14:paraId="44ACFB10">
    <w:pPr>
      <w:widowControl w:val="0"/>
      <w:autoSpaceDE w:val="0"/>
      <w:autoSpaceDN w:val="0"/>
      <w:adjustRightInd w:val="0"/>
      <w:spacing w:after="0" w:line="240" w:lineRule="auto"/>
      <w:rPr>
        <w:rFonts w:ascii="Times New Roman" w:hAnsi="Times New Roman" w:cs="Times New Roman"/>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2037F">
    <w:pPr>
      <w:spacing w:after="160" w:line="259" w:lineRule="auto"/>
    </w:pPr>
    <w:r>
      <w:pict>
        <v:shape id="WordPictureWatermark1459594" o:spid="_x0000_s2050" o:spt="75" type="#_x0000_t75" style="position:absolute;left:0pt;height:391pt;width:396.8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C86B4">
    <w:pPr>
      <w:pStyle w:val="11"/>
    </w:pPr>
    <w:r>
      <w:pict>
        <v:shape id="WordPictureWatermark1459612" o:spid="_x0000_s2068" o:spt="75" type="#_x0000_t75" style="position:absolute;left:0pt;height:391pt;width:396.85pt;mso-position-horizontal:center;mso-position-horizontal-relative:margin;mso-position-vertical:center;mso-position-vertical-relative:margin;z-index:-25163673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4952F">
    <w:pPr>
      <w:pStyle w:val="11"/>
    </w:pPr>
    <w:r>
      <w:pict>
        <v:shape id="WordPictureWatermark1459611" o:spid="_x0000_s2067" o:spt="75" type="#_x0000_t75" style="position:absolute;left:0pt;height:391pt;width:396.85pt;mso-position-horizontal:center;mso-position-horizontal-relative:margin;mso-position-vertical:center;mso-position-vertical-relative:margin;z-index:-25163776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14048333"/>
      <w:docPartObj>
        <w:docPartGallery w:val="AutoText"/>
      </w:docPartObj>
    </w:sdtPr>
    <w:sdtEndPr>
      <w:rPr>
        <w:rFonts w:ascii="Times New Roman" w:hAnsi="Times New Roman" w:cs="Times New Roman"/>
        <w:sz w:val="24"/>
      </w:rPr>
    </w:sdtEndPr>
    <w:sdtContent>
      <w:p w14:paraId="092362EF">
        <w:pPr>
          <w:pStyle w:val="11"/>
          <w:jc w:val="right"/>
          <w:rPr>
            <w:rFonts w:ascii="Times New Roman" w:hAnsi="Times New Roman" w:cs="Times New Roman"/>
            <w:sz w:val="24"/>
          </w:rPr>
        </w:pPr>
        <w:r>
          <w:rPr>
            <w:rFonts w:ascii="Times New Roman" w:hAnsi="Times New Roman" w:cs="Times New Roman"/>
            <w:sz w:val="24"/>
          </w:rPr>
          <w:pict>
            <v:shape id="WordPictureWatermark1459616" o:spid="_x0000_s2072" o:spt="75" type="#_x0000_t75" style="position:absolute;left:0pt;height:391pt;width:396.85pt;mso-position-horizontal:center;mso-position-horizontal-relative:margin;mso-position-vertical:center;mso-position-vertical-relative:margin;z-index:-251632640;mso-width-relative:page;mso-height-relative:page;" filled="f" o:preferrelative="t" stroked="f" coordsize="21600,21600" o:allowincell="f">
              <v:path/>
              <v:fill on="f" focussize="0,0"/>
              <v:stroke on="f" joinstyle="miter"/>
              <v:imagedata r:id="rId1" gain="19661f" blacklevel="22938f" o:title="LOGO UMN"/>
              <o:lock v:ext="edit" aspectratio="t"/>
            </v:shape>
          </w:pic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45</w:t>
        </w:r>
        <w:r>
          <w:rPr>
            <w:rFonts w:ascii="Times New Roman" w:hAnsi="Times New Roman" w:cs="Times New Roman"/>
            <w:sz w:val="24"/>
          </w:rPr>
          <w:fldChar w:fldCharType="end"/>
        </w:r>
      </w:p>
    </w:sdtContent>
  </w:sdt>
  <w:p w14:paraId="6EAF8D85">
    <w:pPr>
      <w:widowControl w:val="0"/>
      <w:autoSpaceDE w:val="0"/>
      <w:autoSpaceDN w:val="0"/>
      <w:adjustRightInd w:val="0"/>
      <w:spacing w:after="0" w:line="240" w:lineRule="auto"/>
      <w:rPr>
        <w:rFonts w:ascii="Times New Roman" w:hAnsi="Times New Roman" w:cs="Times New Roman"/>
        <w:sz w:val="10"/>
        <w:szCs w:val="10"/>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02130">
    <w:pPr>
      <w:pStyle w:val="11"/>
    </w:pPr>
    <w:r>
      <w:pict>
        <v:shape id="WordPictureWatermark1459615" o:spid="_x0000_s2071" o:spt="75" type="#_x0000_t75" style="position:absolute;left:0pt;height:391pt;width:396.85pt;mso-position-horizontal:center;mso-position-horizontal-relative:margin;mso-position-vertical:center;mso-position-vertical-relative:margin;z-index:-25163366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58B34">
    <w:pPr>
      <w:pStyle w:val="11"/>
    </w:pPr>
    <w:r>
      <w:pict>
        <v:shape id="WordPictureWatermark1459614" o:spid="_x0000_s2070" o:spt="75" type="#_x0000_t75" style="position:absolute;left:0pt;height:391pt;width:396.85pt;mso-position-horizontal:center;mso-position-horizontal-relative:margin;mso-position-vertical:center;mso-position-vertical-relative:margin;z-index:-25163468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45CEB">
    <w:pPr>
      <w:pStyle w:val="11"/>
      <w:jc w:val="right"/>
      <w:rPr>
        <w:rFonts w:ascii="Times New Roman" w:hAnsi="Times New Roman" w:cs="Times New Roman"/>
        <w:sz w:val="24"/>
      </w:rPr>
    </w:pPr>
    <w:r>
      <w:rPr>
        <w:rFonts w:ascii="Times New Roman" w:hAnsi="Times New Roman" w:cs="Times New Roman"/>
        <w:sz w:val="24"/>
      </w:rPr>
      <w:pict>
        <v:shape id="WordPictureWatermark1459619" o:spid="_x0000_s2075" o:spt="75" type="#_x0000_t75" style="position:absolute;left:0pt;height:391pt;width:396.85pt;mso-position-horizontal:center;mso-position-horizontal-relative:margin;mso-position-vertical:center;mso-position-vertical-relative:margin;z-index:-251629568;mso-width-relative:page;mso-height-relative:page;" filled="f" o:preferrelative="t" stroked="f" coordsize="21600,21600" o:allowincell="f">
          <v:path/>
          <v:fill on="f" focussize="0,0"/>
          <v:stroke on="f" joinstyle="miter"/>
          <v:imagedata r:id="rId1" gain="19661f" blacklevel="22938f" o:title="LOGO UMN"/>
          <o:lock v:ext="edit" aspectratio="t"/>
        </v:shape>
      </w:pict>
    </w:r>
  </w:p>
  <w:p w14:paraId="0156E786">
    <w:pPr>
      <w:widowControl w:val="0"/>
      <w:autoSpaceDE w:val="0"/>
      <w:autoSpaceDN w:val="0"/>
      <w:adjustRightInd w:val="0"/>
      <w:spacing w:after="0" w:line="240" w:lineRule="auto"/>
      <w:rPr>
        <w:rFonts w:ascii="Times New Roman" w:hAnsi="Times New Roman" w:cs="Times New Roman"/>
        <w:sz w:val="10"/>
        <w:szCs w:val="10"/>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F6A85">
    <w:pPr>
      <w:pStyle w:val="11"/>
    </w:pPr>
    <w:r>
      <w:pict>
        <v:shape id="WordPictureWatermark1459618" o:spid="_x0000_s2074" o:spt="75" type="#_x0000_t75" style="position:absolute;left:0pt;height:391pt;width:396.85pt;mso-position-horizontal:center;mso-position-horizontal-relative:margin;mso-position-vertical:center;mso-position-vertical-relative:margin;z-index:-25163059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E5D12">
    <w:pPr>
      <w:pStyle w:val="11"/>
    </w:pPr>
    <w:r>
      <w:pict>
        <v:shape id="WordPictureWatermark1459617" o:spid="_x0000_s2073" o:spt="75" type="#_x0000_t75" style="position:absolute;left:0pt;height:391pt;width:396.85pt;mso-position-horizontal:center;mso-position-horizontal-relative:margin;mso-position-vertical:center;mso-position-vertical-relative:margin;z-index:-25163161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2171968"/>
      <w:docPartObj>
        <w:docPartGallery w:val="AutoText"/>
      </w:docPartObj>
    </w:sdtPr>
    <w:sdtEndPr>
      <w:rPr>
        <w:rFonts w:ascii="Times New Roman" w:hAnsi="Times New Roman" w:cs="Times New Roman"/>
        <w:sz w:val="24"/>
      </w:rPr>
    </w:sdtEndPr>
    <w:sdtContent>
      <w:p w14:paraId="4BB6099B">
        <w:pPr>
          <w:pStyle w:val="11"/>
          <w:jc w:val="right"/>
          <w:rPr>
            <w:rFonts w:ascii="Times New Roman" w:hAnsi="Times New Roman" w:cs="Times New Roman"/>
            <w:sz w:val="24"/>
          </w:rPr>
        </w:pPr>
        <w:r>
          <w:rPr>
            <w:rFonts w:ascii="Times New Roman" w:hAnsi="Times New Roman" w:cs="Times New Roman"/>
            <w:sz w:val="24"/>
          </w:rPr>
          <w:pict>
            <v:shape id="WordPictureWatermark1459622" o:spid="_x0000_s2078" o:spt="75" type="#_x0000_t75" style="position:absolute;left:0pt;height:391pt;width:396.85pt;mso-position-horizontal:center;mso-position-horizontal-relative:margin;mso-position-vertical:center;mso-position-vertical-relative:margin;z-index:-251626496;mso-width-relative:page;mso-height-relative:page;" filled="f" o:preferrelative="t" stroked="f" coordsize="21600,21600" o:allowincell="f">
              <v:path/>
              <v:fill on="f" focussize="0,0"/>
              <v:stroke on="f" joinstyle="miter"/>
              <v:imagedata r:id="rId1" gain="19661f" blacklevel="22938f" o:title="LOGO UMN"/>
              <o:lock v:ext="edit" aspectratio="t"/>
            </v:shape>
          </w:pic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65</w:t>
        </w:r>
        <w:r>
          <w:rPr>
            <w:rFonts w:ascii="Times New Roman" w:hAnsi="Times New Roman" w:cs="Times New Roman"/>
            <w:sz w:val="24"/>
          </w:rPr>
          <w:fldChar w:fldCharType="end"/>
        </w:r>
      </w:p>
    </w:sdtContent>
  </w:sdt>
  <w:p w14:paraId="14BDD134">
    <w:pPr>
      <w:widowControl w:val="0"/>
      <w:autoSpaceDE w:val="0"/>
      <w:autoSpaceDN w:val="0"/>
      <w:adjustRightInd w:val="0"/>
      <w:spacing w:after="0" w:line="240" w:lineRule="auto"/>
      <w:rPr>
        <w:rFonts w:ascii="Times New Roman" w:hAnsi="Times New Roman" w:cs="Times New Roman"/>
        <w:sz w:val="10"/>
        <w:szCs w:val="10"/>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E879C">
    <w:pPr>
      <w:pStyle w:val="11"/>
    </w:pPr>
    <w:r>
      <w:pict>
        <v:shape id="WordPictureWatermark1459621" o:spid="_x0000_s2077" o:spt="75" type="#_x0000_t75" style="position:absolute;left:0pt;height:391pt;width:396.85pt;mso-position-horizontal:center;mso-position-horizontal-relative:margin;mso-position-vertical:center;mso-position-vertical-relative:margin;z-index:-25162752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74167">
    <w:pPr>
      <w:spacing w:after="160" w:line="259" w:lineRule="auto"/>
    </w:pPr>
    <w:r>
      <w:pict>
        <v:shape id="WordPictureWatermark1459593" o:spid="_x0000_s2049" o:spt="75" type="#_x0000_t75" style="position:absolute;left:0pt;height:391pt;width:396.8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4BE09">
    <w:pPr>
      <w:pStyle w:val="11"/>
    </w:pPr>
    <w:r>
      <w:pict>
        <v:shape id="WordPictureWatermark1459620" o:spid="_x0000_s2076" o:spt="75" type="#_x0000_t75" style="position:absolute;left:0pt;height:391pt;width:396.85pt;mso-position-horizontal:center;mso-position-horizontal-relative:margin;mso-position-vertical:center;mso-position-vertical-relative:margin;z-index:-25162854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1594B">
    <w:pPr>
      <w:pStyle w:val="11"/>
      <w:jc w:val="right"/>
    </w:pPr>
    <w:r>
      <w:pict>
        <v:shape id="WordPictureWatermark1459625" o:spid="_x0000_s2081" o:spt="75" type="#_x0000_t75" style="position:absolute;left:0pt;height:391pt;width:396.85pt;mso-position-horizontal:center;mso-position-horizontal-relative:margin;mso-position-vertical:center;mso-position-vertical-relative:margin;z-index:-251623424;mso-width-relative:page;mso-height-relative:page;" filled="f" o:preferrelative="t" stroked="f" coordsize="21600,21600" o:allowincell="f">
          <v:path/>
          <v:fill on="f" focussize="0,0"/>
          <v:stroke on="f" joinstyle="miter"/>
          <v:imagedata r:id="rId1" gain="19661f" blacklevel="22938f" o:title="LOGO UMN"/>
          <o:lock v:ext="edit" aspectratio="t"/>
        </v:shape>
      </w:pict>
    </w:r>
  </w:p>
  <w:p w14:paraId="195584A3">
    <w:pPr>
      <w:widowControl w:val="0"/>
      <w:autoSpaceDE w:val="0"/>
      <w:autoSpaceDN w:val="0"/>
      <w:adjustRightInd w:val="0"/>
      <w:spacing w:after="0" w:line="240" w:lineRule="auto"/>
      <w:rPr>
        <w:rFonts w:ascii="Times New Roman" w:hAnsi="Times New Roman" w:cs="Times New Roman"/>
        <w:sz w:val="10"/>
        <w:szCs w:val="10"/>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47A89">
    <w:pPr>
      <w:pStyle w:val="11"/>
    </w:pPr>
    <w:r>
      <w:pict>
        <v:shape id="WordPictureWatermark1459624" o:spid="_x0000_s2080" o:spt="75" type="#_x0000_t75" style="position:absolute;left:0pt;height:391pt;width:396.85pt;mso-position-horizontal:center;mso-position-horizontal-relative:margin;mso-position-vertical:center;mso-position-vertical-relative:margin;z-index:-25162444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E3C9A">
    <w:pPr>
      <w:pStyle w:val="11"/>
    </w:pPr>
    <w:r>
      <w:pict>
        <v:shape id="WordPictureWatermark1459623" o:spid="_x0000_s2079" o:spt="75" type="#_x0000_t75" style="position:absolute;left:0pt;height:391pt;width:396.85pt;mso-position-horizontal:center;mso-position-horizontal-relative:margin;mso-position-vertical:center;mso-position-vertical-relative:margin;z-index:-25162547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C7A1B">
    <w:pPr>
      <w:pStyle w:val="11"/>
    </w:pPr>
    <w:r>
      <w:pict>
        <v:shape id="WordPictureWatermark1459628" o:spid="_x0000_s2084" o:spt="75" type="#_x0000_t75" style="position:absolute;left:0pt;height:391pt;width:396.85pt;mso-position-horizontal:center;mso-position-horizontal-relative:margin;mso-position-vertical:center;mso-position-vertical-relative:margin;z-index:-25162035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57239">
    <w:pPr>
      <w:pStyle w:val="11"/>
    </w:pPr>
    <w:r>
      <w:pict>
        <v:shape id="WordPictureWatermark1459627" o:spid="_x0000_s2083" o:spt="75" type="#_x0000_t75" style="position:absolute;left:0pt;height:391pt;width:396.85pt;mso-position-horizontal:center;mso-position-horizontal-relative:margin;mso-position-vertical:center;mso-position-vertical-relative:margin;z-index:-25162137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B14EC">
    <w:pPr>
      <w:spacing w:after="160" w:line="259" w:lineRule="auto"/>
    </w:pPr>
    <w:r>
      <w:pict>
        <v:shape id="WordPictureWatermark1459626" o:spid="_x0000_s2082" o:spt="75" type="#_x0000_t75" style="position:absolute;left:0pt;height:391pt;width:396.85pt;mso-position-horizontal:center;mso-position-horizontal-relative:margin;mso-position-vertical:center;mso-position-vertical-relative:margin;z-index:-25162240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7732387"/>
      <w:docPartObj>
        <w:docPartGallery w:val="AutoText"/>
      </w:docPartObj>
    </w:sdtPr>
    <w:sdtEndPr>
      <w:rPr>
        <w:rFonts w:ascii="Times New Roman" w:hAnsi="Times New Roman" w:cs="Times New Roman"/>
        <w:sz w:val="24"/>
      </w:rPr>
    </w:sdtEndPr>
    <w:sdtContent>
      <w:p w14:paraId="117C845A">
        <w:pPr>
          <w:pStyle w:val="11"/>
          <w:jc w:val="right"/>
          <w:rPr>
            <w:rFonts w:ascii="Times New Roman" w:hAnsi="Times New Roman" w:cs="Times New Roman"/>
            <w:sz w:val="24"/>
          </w:rPr>
        </w:pPr>
        <w:r>
          <w:rPr>
            <w:rFonts w:ascii="Times New Roman" w:hAnsi="Times New Roman" w:cs="Times New Roman"/>
            <w:sz w:val="24"/>
          </w:rPr>
          <w:pict>
            <v:shape id="WordPictureWatermark1459631" o:spid="_x0000_s2087" o:spt="75" type="#_x0000_t75" style="position:absolute;left:0pt;height:391pt;width:396.85pt;mso-position-horizontal:center;mso-position-horizontal-relative:margin;mso-position-vertical:center;mso-position-vertical-relative:margin;z-index:-251617280;mso-width-relative:page;mso-height-relative:page;" filled="f" o:preferrelative="t" stroked="f" coordsize="21600,21600" o:allowincell="f">
              <v:path/>
              <v:fill on="f" focussize="0,0"/>
              <v:stroke on="f" joinstyle="miter"/>
              <v:imagedata r:id="rId1" gain="19661f" blacklevel="22938f" o:title="LOGO UMN"/>
              <o:lock v:ext="edit" aspectratio="t"/>
            </v:shape>
          </w:pic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85</w:t>
        </w:r>
        <w:r>
          <w:rPr>
            <w:rFonts w:ascii="Times New Roman" w:hAnsi="Times New Roman" w:cs="Times New Roman"/>
            <w:sz w:val="24"/>
          </w:rPr>
          <w:fldChar w:fldCharType="end"/>
        </w:r>
      </w:p>
    </w:sdtContent>
  </w:sdt>
  <w:p w14:paraId="6C641897">
    <w:pPr>
      <w:widowControl w:val="0"/>
      <w:autoSpaceDE w:val="0"/>
      <w:autoSpaceDN w:val="0"/>
      <w:adjustRightInd w:val="0"/>
      <w:spacing w:after="0" w:line="240" w:lineRule="auto"/>
      <w:rPr>
        <w:rFonts w:ascii="Times New Roman" w:hAnsi="Times New Roman" w:cs="Times New Roman"/>
        <w:sz w:val="10"/>
        <w:szCs w:val="10"/>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FC49A">
    <w:pPr>
      <w:pStyle w:val="11"/>
    </w:pPr>
    <w:r>
      <w:pict>
        <v:shape id="WordPictureWatermark1459630" o:spid="_x0000_s2086" o:spt="75" type="#_x0000_t75" style="position:absolute;left:0pt;height:391pt;width:396.85pt;mso-position-horizontal:center;mso-position-horizontal-relative:margin;mso-position-vertical:center;mso-position-vertical-relative:margin;z-index:-25161830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5390169"/>
      <w:docPartObj>
        <w:docPartGallery w:val="AutoText"/>
      </w:docPartObj>
    </w:sdtPr>
    <w:sdtEndPr>
      <w:rPr>
        <w:rFonts w:ascii="Times New Roman" w:hAnsi="Times New Roman" w:cs="Times New Roman"/>
        <w:sz w:val="24"/>
      </w:rPr>
    </w:sdtEndPr>
    <w:sdtContent>
      <w:p w14:paraId="3F6A711B">
        <w:pPr>
          <w:pStyle w:val="11"/>
          <w:jc w:val="right"/>
          <w:rPr>
            <w:rFonts w:ascii="Times New Roman" w:hAnsi="Times New Roman" w:cs="Times New Roman"/>
            <w:sz w:val="24"/>
          </w:rPr>
        </w:pPr>
        <w:r>
          <w:rPr>
            <w:rFonts w:ascii="Times New Roman" w:hAnsi="Times New Roman" w:cs="Times New Roman"/>
            <w:sz w:val="24"/>
          </w:rPr>
          <w:pict>
            <v:shape id="WordPictureWatermark1459629" o:spid="_x0000_s2085" o:spt="75" type="#_x0000_t75" style="position:absolute;left:0pt;height:391pt;width:396.85pt;mso-position-horizontal:center;mso-position-horizontal-relative:margin;mso-position-vertical:center;mso-position-vertical-relative:margin;z-index:-251619328;mso-width-relative:page;mso-height-relative:page;" filled="f" o:preferrelative="t" stroked="f" coordsize="21600,21600" o:allowincell="f">
              <v:path/>
              <v:fill on="f" focussize="0,0"/>
              <v:stroke on="f" joinstyle="miter"/>
              <v:imagedata r:id="rId1" gain="19661f" blacklevel="22938f" o:title="LOGO UMN"/>
              <o:lock v:ext="edit" aspectratio="t"/>
            </v:shape>
          </w:pic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68</w:t>
        </w:r>
        <w:r>
          <w:rPr>
            <w:rFonts w:ascii="Times New Roman" w:hAnsi="Times New Roman" w:cs="Times New Roman"/>
            <w:sz w:val="24"/>
          </w:rPr>
          <w:fldChar w:fldCharType="end"/>
        </w:r>
      </w:p>
    </w:sdtContent>
  </w:sdt>
  <w:p w14:paraId="548D4369">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6A44D">
    <w:pPr>
      <w:tabs>
        <w:tab w:val="right" w:pos="7974"/>
      </w:tabs>
      <w:spacing w:after="0" w:line="259" w:lineRule="auto"/>
    </w:pPr>
    <w:r>
      <w:rPr>
        <w:rFonts w:cs="Calibri"/>
      </w:rPr>
      <w:pict>
        <v:shape id="WordPictureWatermark1459598" o:spid="_x0000_s2054" o:spt="75" type="#_x0000_t75" style="position:absolute;left:0pt;height:391pt;width:396.85pt;mso-position-horizontal:center;mso-position-horizontal-relative:margin;mso-position-vertical:center;mso-position-vertical-relative:margin;z-index:-251651072;mso-width-relative:page;mso-height-relative:page;" filled="f" o:preferrelative="t" stroked="f" coordsize="21600,21600" o:allowincell="f">
          <v:path/>
          <v:fill on="f" focussize="0,0"/>
          <v:stroke on="f" joinstyle="miter"/>
          <v:imagedata r:id="rId1" gain="19661f" blacklevel="22938f" o:title="LOGO UMN"/>
          <o:lock v:ext="edit" aspectratio="t"/>
        </v:shape>
      </w:pict>
    </w:r>
    <w:r>
      <w:rPr>
        <w:rFonts w:cs="Calibri"/>
      </w:rPr>
      <w:t xml:space="preserve"> </w:t>
    </w:r>
    <w:r>
      <w:rPr>
        <w:rFonts w:cs="Calibri"/>
      </w:rPr>
      <w:tab/>
    </w:r>
  </w:p>
  <w:p w14:paraId="3ACC1065">
    <w:pPr>
      <w:spacing w:after="218" w:line="259" w:lineRule="auto"/>
      <w:ind w:left="2"/>
    </w:pPr>
    <w:r>
      <w:rPr>
        <w:rFonts w:cs="Calibri"/>
      </w:rPr>
      <w:t xml:space="preserve"> </w:t>
    </w:r>
  </w:p>
  <w:p w14:paraId="5E1404EC">
    <w:pPr>
      <w:spacing w:after="0" w:line="259" w:lineRule="auto"/>
      <w:ind w:left="2"/>
    </w:pPr>
    <w:r>
      <w:rPr>
        <w:rFonts w:cs="Calibri"/>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EB74D">
    <w:pPr>
      <w:spacing w:after="160" w:line="259" w:lineRule="auto"/>
    </w:pPr>
    <w:r>
      <w:pict>
        <v:shape id="WordPictureWatermark1459597" o:spid="_x0000_s2053" o:spt="75" type="#_x0000_t75" style="position:absolute;left:0pt;height:391pt;width:396.8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 UMN"/>
          <o:lock v:ext="edit" aspectratio="t"/>
        </v:shape>
      </w:pict>
    </w: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6CC2B">
    <w:pPr>
      <w:spacing w:after="160" w:line="259" w:lineRule="auto"/>
    </w:pPr>
    <w:r>
      <w:pict>
        <v:shape id="WordPictureWatermark1459596" o:spid="_x0000_s2052" o:spt="75" type="#_x0000_t75" style="position:absolute;left:0pt;height:391pt;width:396.8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98BB7">
    <w:pPr>
      <w:widowControl w:val="0"/>
      <w:autoSpaceDE w:val="0"/>
      <w:autoSpaceDN w:val="0"/>
      <w:adjustRightInd w:val="0"/>
      <w:spacing w:after="0" w:line="240" w:lineRule="auto"/>
      <w:rPr>
        <w:rFonts w:ascii="Times New Roman" w:hAnsi="Times New Roman" w:cs="Times New Roman"/>
        <w:sz w:val="10"/>
        <w:szCs w:val="10"/>
      </w:rPr>
    </w:pPr>
    <w:r>
      <w:rPr>
        <w:rFonts w:ascii="Times New Roman" w:hAnsi="Times New Roman" w:cs="Times New Roman"/>
        <w:sz w:val="10"/>
        <w:szCs w:val="10"/>
      </w:rPr>
      <w:pict>
        <v:shape id="WordPictureWatermark1459601" o:spid="_x0000_s2057" o:spt="75" type="#_x0000_t75" style="position:absolute;left:0pt;height:391pt;width:396.85pt;mso-position-horizontal:center;mso-position-horizontal-relative:margin;mso-position-vertical:center;mso-position-vertical-relative:margin;z-index:-25164800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690AB">
    <w:pPr>
      <w:pStyle w:val="11"/>
    </w:pPr>
    <w:r>
      <w:pict>
        <v:shape id="WordPictureWatermark1459600" o:spid="_x0000_s2056" o:spt="75" type="#_x0000_t75" style="position:absolute;left:0pt;height:391pt;width:396.85pt;mso-position-horizontal:center;mso-position-horizontal-relative:margin;mso-position-vertical:center;mso-position-vertical-relative:margin;z-index:-25164902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088DD">
    <w:pPr>
      <w:pStyle w:val="11"/>
    </w:pPr>
    <w:r>
      <w:pict>
        <v:shape id="WordPictureWatermark1459599" o:spid="_x0000_s2055" o:spt="75" type="#_x0000_t75" style="position:absolute;left:0pt;height:391pt;width:396.85pt;mso-position-horizontal:center;mso-position-horizontal-relative:margin;mso-position-vertical:center;mso-position-vertical-relative:margin;z-index:-25165004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720" w:hanging="360"/>
      </w:pPr>
      <w:rPr>
        <w:rFonts w:hint="default"/>
      </w:rPr>
    </w:lvl>
    <w:lvl w:ilvl="1" w:tentative="0">
      <w:start w:val="1"/>
      <w:numFmt w:val="decimal"/>
      <w:isLgl/>
      <w:lvlText w:val="%1.%2."/>
      <w:lvlJc w:val="left"/>
      <w:pPr>
        <w:ind w:left="720" w:hanging="360"/>
      </w:pPr>
      <w:rPr>
        <w:rFonts w:hint="default"/>
        <w:b/>
      </w:rPr>
    </w:lvl>
    <w:lvl w:ilvl="2" w:tentative="0">
      <w:start w:val="1"/>
      <w:numFmt w:val="decimal"/>
      <w:isLgl/>
      <w:lvlText w:val="%1.%2.%3."/>
      <w:lvlJc w:val="left"/>
      <w:pPr>
        <w:ind w:left="1080" w:hanging="720"/>
      </w:pPr>
      <w:rPr>
        <w:rFonts w:hint="default"/>
        <w:b/>
      </w:rPr>
    </w:lvl>
    <w:lvl w:ilvl="3" w:tentative="0">
      <w:start w:val="1"/>
      <w:numFmt w:val="decimal"/>
      <w:isLgl/>
      <w:lvlText w:val="%1.%2.%3.%4."/>
      <w:lvlJc w:val="left"/>
      <w:pPr>
        <w:ind w:left="1080" w:hanging="720"/>
      </w:pPr>
      <w:rPr>
        <w:rFonts w:hint="default"/>
        <w:b/>
      </w:rPr>
    </w:lvl>
    <w:lvl w:ilvl="4" w:tentative="0">
      <w:start w:val="1"/>
      <w:numFmt w:val="decimal"/>
      <w:isLgl/>
      <w:lvlText w:val="%1.%2.%3.%4.%5."/>
      <w:lvlJc w:val="left"/>
      <w:pPr>
        <w:ind w:left="1440" w:hanging="1080"/>
      </w:pPr>
      <w:rPr>
        <w:rFonts w:hint="default"/>
        <w:b/>
      </w:rPr>
    </w:lvl>
    <w:lvl w:ilvl="5" w:tentative="0">
      <w:start w:val="1"/>
      <w:numFmt w:val="decimal"/>
      <w:isLgl/>
      <w:lvlText w:val="%1.%2.%3.%4.%5.%6."/>
      <w:lvlJc w:val="left"/>
      <w:pPr>
        <w:ind w:left="1440" w:hanging="1080"/>
      </w:pPr>
      <w:rPr>
        <w:rFonts w:hint="default"/>
        <w:b/>
      </w:rPr>
    </w:lvl>
    <w:lvl w:ilvl="6" w:tentative="0">
      <w:start w:val="1"/>
      <w:numFmt w:val="decimal"/>
      <w:isLgl/>
      <w:lvlText w:val="%1.%2.%3.%4.%5.%6.%7."/>
      <w:lvlJc w:val="left"/>
      <w:pPr>
        <w:ind w:left="1800" w:hanging="1440"/>
      </w:pPr>
      <w:rPr>
        <w:rFonts w:hint="default"/>
        <w:b/>
      </w:rPr>
    </w:lvl>
    <w:lvl w:ilvl="7" w:tentative="0">
      <w:start w:val="1"/>
      <w:numFmt w:val="decimal"/>
      <w:isLgl/>
      <w:lvlText w:val="%1.%2.%3.%4.%5.%6.%7.%8."/>
      <w:lvlJc w:val="left"/>
      <w:pPr>
        <w:ind w:left="1800" w:hanging="1440"/>
      </w:pPr>
      <w:rPr>
        <w:rFonts w:hint="default"/>
        <w:b/>
      </w:rPr>
    </w:lvl>
    <w:lvl w:ilvl="8" w:tentative="0">
      <w:start w:val="1"/>
      <w:numFmt w:val="decimal"/>
      <w:isLgl/>
      <w:lvlText w:val="%1.%2.%3.%4.%5.%6.%7.%8.%9."/>
      <w:lvlJc w:val="left"/>
      <w:pPr>
        <w:ind w:left="2160" w:hanging="1800"/>
      </w:pPr>
      <w:rPr>
        <w:rFonts w:hint="default"/>
        <w:b/>
      </w:rPr>
    </w:lvl>
  </w:abstractNum>
  <w:abstractNum w:abstractNumId="1">
    <w:nsid w:val="00000003"/>
    <w:multiLevelType w:val="multilevel"/>
    <w:tmpl w:val="00000003"/>
    <w:lvl w:ilvl="0" w:tentative="0">
      <w:start w:val="1"/>
      <w:numFmt w:val="decimal"/>
      <w:lvlText w:val="%1."/>
      <w:lvlJc w:val="left"/>
      <w:pPr>
        <w:ind w:left="420" w:hanging="360"/>
      </w:pPr>
      <w:rPr>
        <w:rFonts w:hint="default"/>
      </w:rPr>
    </w:lvl>
    <w:lvl w:ilvl="1" w:tentative="0">
      <w:start w:val="1"/>
      <w:numFmt w:val="lowerLetter"/>
      <w:lvlText w:val="%2."/>
      <w:lvlJc w:val="left"/>
      <w:pPr>
        <w:ind w:left="1140" w:hanging="360"/>
      </w:pPr>
    </w:lvl>
    <w:lvl w:ilvl="2" w:tentative="0">
      <w:start w:val="1"/>
      <w:numFmt w:val="lowerRoman"/>
      <w:lvlText w:val="%3."/>
      <w:lvlJc w:val="right"/>
      <w:pPr>
        <w:ind w:left="1860" w:hanging="180"/>
      </w:pPr>
    </w:lvl>
    <w:lvl w:ilvl="3" w:tentative="0">
      <w:start w:val="1"/>
      <w:numFmt w:val="decimal"/>
      <w:lvlText w:val="%4."/>
      <w:lvlJc w:val="left"/>
      <w:pPr>
        <w:ind w:left="2580" w:hanging="360"/>
      </w:pPr>
    </w:lvl>
    <w:lvl w:ilvl="4" w:tentative="0">
      <w:start w:val="1"/>
      <w:numFmt w:val="lowerLetter"/>
      <w:lvlText w:val="%5."/>
      <w:lvlJc w:val="left"/>
      <w:pPr>
        <w:ind w:left="3300" w:hanging="360"/>
      </w:pPr>
    </w:lvl>
    <w:lvl w:ilvl="5" w:tentative="0">
      <w:start w:val="1"/>
      <w:numFmt w:val="lowerRoman"/>
      <w:lvlText w:val="%6."/>
      <w:lvlJc w:val="right"/>
      <w:pPr>
        <w:ind w:left="4020" w:hanging="180"/>
      </w:pPr>
    </w:lvl>
    <w:lvl w:ilvl="6" w:tentative="0">
      <w:start w:val="1"/>
      <w:numFmt w:val="decimal"/>
      <w:lvlText w:val="%7."/>
      <w:lvlJc w:val="left"/>
      <w:pPr>
        <w:ind w:left="4740" w:hanging="360"/>
      </w:pPr>
    </w:lvl>
    <w:lvl w:ilvl="7" w:tentative="0">
      <w:start w:val="1"/>
      <w:numFmt w:val="lowerLetter"/>
      <w:lvlText w:val="%8."/>
      <w:lvlJc w:val="left"/>
      <w:pPr>
        <w:ind w:left="5460" w:hanging="360"/>
      </w:pPr>
    </w:lvl>
    <w:lvl w:ilvl="8" w:tentative="0">
      <w:start w:val="1"/>
      <w:numFmt w:val="lowerRoman"/>
      <w:lvlText w:val="%9."/>
      <w:lvlJc w:val="right"/>
      <w:pPr>
        <w:ind w:left="6180" w:hanging="180"/>
      </w:pPr>
    </w:lvl>
  </w:abstractNum>
  <w:abstractNum w:abstractNumId="2">
    <w:nsid w:val="00000004"/>
    <w:multiLevelType w:val="multilevel"/>
    <w:tmpl w:val="0000000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0000005"/>
    <w:multiLevelType w:val="multilevel"/>
    <w:tmpl w:val="00000005"/>
    <w:lvl w:ilvl="0" w:tentative="0">
      <w:start w:val="1"/>
      <w:numFmt w:val="decimal"/>
      <w:lvlText w:val="%1."/>
      <w:lvlJc w:val="left"/>
      <w:pPr>
        <w:ind w:left="1080" w:hanging="360"/>
      </w:pPr>
      <w:rPr>
        <w:rFonts w:hint="default"/>
      </w:rPr>
    </w:lvl>
    <w:lvl w:ilvl="1" w:tentative="0">
      <w:start w:val="5"/>
      <w:numFmt w:val="decimal"/>
      <w:isLgl/>
      <w:lvlText w:val="%1.%2"/>
      <w:lvlJc w:val="left"/>
      <w:pPr>
        <w:ind w:left="1080" w:hanging="360"/>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1440" w:hanging="720"/>
      </w:pPr>
      <w:rPr>
        <w:rFonts w:hint="default"/>
      </w:rPr>
    </w:lvl>
    <w:lvl w:ilvl="4" w:tentative="0">
      <w:start w:val="1"/>
      <w:numFmt w:val="decimal"/>
      <w:isLgl/>
      <w:lvlText w:val="%1.%2.%3.%4.%5"/>
      <w:lvlJc w:val="left"/>
      <w:pPr>
        <w:ind w:left="1800" w:hanging="1080"/>
      </w:pPr>
      <w:rPr>
        <w:rFonts w:hint="default"/>
      </w:rPr>
    </w:lvl>
    <w:lvl w:ilvl="5" w:tentative="0">
      <w:start w:val="1"/>
      <w:numFmt w:val="decimal"/>
      <w:isLgl/>
      <w:lvlText w:val="%1.%2.%3.%4.%5.%6"/>
      <w:lvlJc w:val="left"/>
      <w:pPr>
        <w:ind w:left="180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160" w:hanging="1440"/>
      </w:pPr>
      <w:rPr>
        <w:rFonts w:hint="default"/>
      </w:rPr>
    </w:lvl>
    <w:lvl w:ilvl="8" w:tentative="0">
      <w:start w:val="1"/>
      <w:numFmt w:val="decimal"/>
      <w:isLgl/>
      <w:lvlText w:val="%1.%2.%3.%4.%5.%6.%7.%8.%9"/>
      <w:lvlJc w:val="left"/>
      <w:pPr>
        <w:ind w:left="2520" w:hanging="1800"/>
      </w:pPr>
      <w:rPr>
        <w:rFonts w:hint="default"/>
      </w:rPr>
    </w:lvl>
  </w:abstractNum>
  <w:abstractNum w:abstractNumId="4">
    <w:nsid w:val="00000008"/>
    <w:multiLevelType w:val="multilevel"/>
    <w:tmpl w:val="00000008"/>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00000009"/>
    <w:multiLevelType w:val="multilevel"/>
    <w:tmpl w:val="00000009"/>
    <w:lvl w:ilvl="0" w:tentative="0">
      <w:start w:val="1"/>
      <w:numFmt w:val="decimal"/>
      <w:lvlText w:val="%1."/>
      <w:lvlJc w:val="left"/>
      <w:pPr>
        <w:ind w:left="1080" w:hanging="360"/>
      </w:pPr>
      <w:rPr>
        <w:rFonts w:hint="default"/>
      </w:rPr>
    </w:lvl>
    <w:lvl w:ilvl="1" w:tentative="0">
      <w:start w:val="1"/>
      <w:numFmt w:val="decimal"/>
      <w:isLgl/>
      <w:lvlText w:val="%1.%2."/>
      <w:lvlJc w:val="left"/>
      <w:pPr>
        <w:ind w:left="1350" w:hanging="360"/>
      </w:pPr>
      <w:rPr>
        <w:rFonts w:hint="default"/>
      </w:rPr>
    </w:lvl>
    <w:lvl w:ilvl="2" w:tentative="0">
      <w:start w:val="1"/>
      <w:numFmt w:val="decimal"/>
      <w:isLgl/>
      <w:lvlText w:val="%1.%2.%3."/>
      <w:lvlJc w:val="left"/>
      <w:pPr>
        <w:ind w:left="1440" w:hanging="720"/>
      </w:pPr>
      <w:rPr>
        <w:rFonts w:hint="default"/>
      </w:rPr>
    </w:lvl>
    <w:lvl w:ilvl="3" w:tentative="0">
      <w:start w:val="1"/>
      <w:numFmt w:val="decimal"/>
      <w:isLgl/>
      <w:lvlText w:val="%1.%2.%3.%4."/>
      <w:lvlJc w:val="left"/>
      <w:pPr>
        <w:ind w:left="1440" w:hanging="720"/>
      </w:pPr>
      <w:rPr>
        <w:rFonts w:hint="default"/>
      </w:rPr>
    </w:lvl>
    <w:lvl w:ilvl="4" w:tentative="0">
      <w:start w:val="1"/>
      <w:numFmt w:val="decimal"/>
      <w:isLgl/>
      <w:lvlText w:val="%1.%2.%3.%4.%5."/>
      <w:lvlJc w:val="left"/>
      <w:pPr>
        <w:ind w:left="1800" w:hanging="1080"/>
      </w:pPr>
      <w:rPr>
        <w:rFonts w:hint="default"/>
      </w:rPr>
    </w:lvl>
    <w:lvl w:ilvl="5" w:tentative="0">
      <w:start w:val="1"/>
      <w:numFmt w:val="decimal"/>
      <w:isLgl/>
      <w:lvlText w:val="%1.%2.%3.%4.%5.%6."/>
      <w:lvlJc w:val="left"/>
      <w:pPr>
        <w:ind w:left="1800" w:hanging="108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160" w:hanging="1440"/>
      </w:pPr>
      <w:rPr>
        <w:rFonts w:hint="default"/>
      </w:rPr>
    </w:lvl>
    <w:lvl w:ilvl="8" w:tentative="0">
      <w:start w:val="1"/>
      <w:numFmt w:val="decimal"/>
      <w:isLgl/>
      <w:lvlText w:val="%1.%2.%3.%4.%5.%6.%7.%8.%9."/>
      <w:lvlJc w:val="left"/>
      <w:pPr>
        <w:ind w:left="2520" w:hanging="1800"/>
      </w:pPr>
      <w:rPr>
        <w:rFonts w:hint="default"/>
      </w:rPr>
    </w:lvl>
  </w:abstractNum>
  <w:abstractNum w:abstractNumId="6">
    <w:nsid w:val="0000000A"/>
    <w:multiLevelType w:val="multilevel"/>
    <w:tmpl w:val="0000000A"/>
    <w:lvl w:ilvl="0" w:tentative="0">
      <w:start w:val="1"/>
      <w:numFmt w:val="decimal"/>
      <w:lvlText w:val="%1."/>
      <w:lvlJc w:val="left"/>
      <w:pPr>
        <w:ind w:left="720" w:hanging="360"/>
      </w:pPr>
      <w:rPr>
        <w:rFonts w:hint="default"/>
      </w:rPr>
    </w:lvl>
    <w:lvl w:ilvl="1" w:tentative="0">
      <w:start w:val="2"/>
      <w:numFmt w:val="decimal"/>
      <w:isLgl/>
      <w:lvlText w:val="%1.%2"/>
      <w:lvlJc w:val="left"/>
      <w:pPr>
        <w:ind w:left="1080" w:hanging="720"/>
      </w:pPr>
      <w:rPr>
        <w:rFonts w:hint="default"/>
      </w:rPr>
    </w:lvl>
    <w:lvl w:ilvl="2" w:tentative="0">
      <w:start w:val="2"/>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7">
    <w:nsid w:val="0000000B"/>
    <w:multiLevelType w:val="multilevel"/>
    <w:tmpl w:val="0000000B"/>
    <w:lvl w:ilvl="0" w:tentative="0">
      <w:start w:val="1"/>
      <w:numFmt w:val="decimal"/>
      <w:lvlText w:val="%1"/>
      <w:lvlJc w:val="left"/>
      <w:pPr>
        <w:ind w:left="360"/>
      </w:pPr>
      <w:rPr>
        <w:rFonts w:ascii="Times New Roman" w:hAnsi="Times New Roman" w:eastAsia="Times New Roman" w:cs="Times New Roman"/>
        <w:b w:val="0"/>
        <w:i w:val="0"/>
        <w:color w:val="000000"/>
        <w:sz w:val="24"/>
        <w:szCs w:val="24"/>
        <w:u w:val="none" w:color="000000"/>
        <w:shd w:val="clear" w:color="auto" w:fill="auto"/>
        <w:vertAlign w:val="baseline"/>
      </w:rPr>
    </w:lvl>
    <w:lvl w:ilvl="1" w:tentative="0">
      <w:start w:val="1"/>
      <w:numFmt w:val="decimal"/>
      <w:lvlText w:val="%2)"/>
      <w:lvlJc w:val="left"/>
      <w:pPr>
        <w:ind w:left="1483"/>
      </w:pPr>
      <w:rPr>
        <w:rFonts w:ascii="Times New Roman" w:hAnsi="Times New Roman" w:eastAsia="Times New Roman" w:cs="Times New Roman"/>
        <w:b w:val="0"/>
        <w:i w:val="0"/>
        <w:color w:val="000000"/>
        <w:sz w:val="24"/>
        <w:szCs w:val="24"/>
        <w:u w:val="none" w:color="000000"/>
        <w:shd w:val="clear" w:color="auto" w:fill="auto"/>
        <w:vertAlign w:val="baseline"/>
      </w:rPr>
    </w:lvl>
    <w:lvl w:ilvl="2" w:tentative="0">
      <w:start w:val="1"/>
      <w:numFmt w:val="lowerRoman"/>
      <w:lvlText w:val="%3"/>
      <w:lvlJc w:val="left"/>
      <w:pPr>
        <w:ind w:left="1681"/>
      </w:pPr>
      <w:rPr>
        <w:rFonts w:ascii="Times New Roman" w:hAnsi="Times New Roman" w:eastAsia="Times New Roman" w:cs="Times New Roman"/>
        <w:b w:val="0"/>
        <w:i w:val="0"/>
        <w:color w:val="000000"/>
        <w:sz w:val="24"/>
        <w:szCs w:val="24"/>
        <w:u w:val="none" w:color="000000"/>
        <w:shd w:val="clear" w:color="auto" w:fill="auto"/>
        <w:vertAlign w:val="baseline"/>
      </w:rPr>
    </w:lvl>
    <w:lvl w:ilvl="3" w:tentative="0">
      <w:start w:val="1"/>
      <w:numFmt w:val="decimal"/>
      <w:lvlText w:val="%4"/>
      <w:lvlJc w:val="left"/>
      <w:pPr>
        <w:ind w:left="2401"/>
      </w:pPr>
      <w:rPr>
        <w:rFonts w:ascii="Times New Roman" w:hAnsi="Times New Roman" w:eastAsia="Times New Roman" w:cs="Times New Roman"/>
        <w:b w:val="0"/>
        <w:i w:val="0"/>
        <w:color w:val="000000"/>
        <w:sz w:val="24"/>
        <w:szCs w:val="24"/>
        <w:u w:val="none" w:color="000000"/>
        <w:shd w:val="clear" w:color="auto" w:fill="auto"/>
        <w:vertAlign w:val="baseline"/>
      </w:rPr>
    </w:lvl>
    <w:lvl w:ilvl="4" w:tentative="0">
      <w:start w:val="1"/>
      <w:numFmt w:val="lowerLetter"/>
      <w:lvlText w:val="%5"/>
      <w:lvlJc w:val="left"/>
      <w:pPr>
        <w:ind w:left="3121"/>
      </w:pPr>
      <w:rPr>
        <w:rFonts w:ascii="Times New Roman" w:hAnsi="Times New Roman" w:eastAsia="Times New Roman" w:cs="Times New Roman"/>
        <w:b w:val="0"/>
        <w:i w:val="0"/>
        <w:color w:val="000000"/>
        <w:sz w:val="24"/>
        <w:szCs w:val="24"/>
        <w:u w:val="none" w:color="000000"/>
        <w:shd w:val="clear" w:color="auto" w:fill="auto"/>
        <w:vertAlign w:val="baseline"/>
      </w:rPr>
    </w:lvl>
    <w:lvl w:ilvl="5" w:tentative="0">
      <w:start w:val="1"/>
      <w:numFmt w:val="lowerRoman"/>
      <w:lvlText w:val="%6"/>
      <w:lvlJc w:val="left"/>
      <w:pPr>
        <w:ind w:left="3841"/>
      </w:pPr>
      <w:rPr>
        <w:rFonts w:ascii="Times New Roman" w:hAnsi="Times New Roman" w:eastAsia="Times New Roman" w:cs="Times New Roman"/>
        <w:b w:val="0"/>
        <w:i w:val="0"/>
        <w:color w:val="000000"/>
        <w:sz w:val="24"/>
        <w:szCs w:val="24"/>
        <w:u w:val="none" w:color="000000"/>
        <w:shd w:val="clear" w:color="auto" w:fill="auto"/>
        <w:vertAlign w:val="baseline"/>
      </w:rPr>
    </w:lvl>
    <w:lvl w:ilvl="6" w:tentative="0">
      <w:start w:val="1"/>
      <w:numFmt w:val="decimal"/>
      <w:lvlText w:val="%7"/>
      <w:lvlJc w:val="left"/>
      <w:pPr>
        <w:ind w:left="4561"/>
      </w:pPr>
      <w:rPr>
        <w:rFonts w:ascii="Times New Roman" w:hAnsi="Times New Roman" w:eastAsia="Times New Roman" w:cs="Times New Roman"/>
        <w:b w:val="0"/>
        <w:i w:val="0"/>
        <w:color w:val="000000"/>
        <w:sz w:val="24"/>
        <w:szCs w:val="24"/>
        <w:u w:val="none" w:color="000000"/>
        <w:shd w:val="clear" w:color="auto" w:fill="auto"/>
        <w:vertAlign w:val="baseline"/>
      </w:rPr>
    </w:lvl>
    <w:lvl w:ilvl="7" w:tentative="0">
      <w:start w:val="1"/>
      <w:numFmt w:val="lowerLetter"/>
      <w:lvlText w:val="%8"/>
      <w:lvlJc w:val="left"/>
      <w:pPr>
        <w:ind w:left="5281"/>
      </w:pPr>
      <w:rPr>
        <w:rFonts w:ascii="Times New Roman" w:hAnsi="Times New Roman" w:eastAsia="Times New Roman" w:cs="Times New Roman"/>
        <w:b w:val="0"/>
        <w:i w:val="0"/>
        <w:color w:val="000000"/>
        <w:sz w:val="24"/>
        <w:szCs w:val="24"/>
        <w:u w:val="none" w:color="000000"/>
        <w:shd w:val="clear" w:color="auto" w:fill="auto"/>
        <w:vertAlign w:val="baseline"/>
      </w:rPr>
    </w:lvl>
    <w:lvl w:ilvl="8" w:tentative="0">
      <w:start w:val="1"/>
      <w:numFmt w:val="lowerRoman"/>
      <w:lvlText w:val="%9"/>
      <w:lvlJc w:val="left"/>
      <w:pPr>
        <w:ind w:left="6001"/>
      </w:pPr>
      <w:rPr>
        <w:rFonts w:ascii="Times New Roman" w:hAnsi="Times New Roman" w:eastAsia="Times New Roman" w:cs="Times New Roman"/>
        <w:b w:val="0"/>
        <w:i w:val="0"/>
        <w:color w:val="000000"/>
        <w:sz w:val="24"/>
        <w:szCs w:val="24"/>
        <w:u w:val="none" w:color="000000"/>
        <w:shd w:val="clear" w:color="auto" w:fill="auto"/>
        <w:vertAlign w:val="baseline"/>
      </w:rPr>
    </w:lvl>
  </w:abstractNum>
  <w:abstractNum w:abstractNumId="8">
    <w:nsid w:val="0000000E"/>
    <w:multiLevelType w:val="multilevel"/>
    <w:tmpl w:val="0000000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0000000F"/>
    <w:multiLevelType w:val="multilevel"/>
    <w:tmpl w:val="0000000F"/>
    <w:lvl w:ilvl="0" w:tentative="0">
      <w:start w:val="1"/>
      <w:numFmt w:val="decimal"/>
      <w:lvlText w:val="%1."/>
      <w:lvlJc w:val="left"/>
      <w:pPr>
        <w:ind w:left="1800" w:hanging="360"/>
      </w:pPr>
      <w:rPr>
        <w:rFonts w:hint="default"/>
      </w:rPr>
    </w:lvl>
    <w:lvl w:ilvl="1" w:tentative="0">
      <w:start w:val="5"/>
      <w:numFmt w:val="decimal"/>
      <w:isLgl/>
      <w:lvlText w:val="%1.%2"/>
      <w:lvlJc w:val="left"/>
      <w:pPr>
        <w:ind w:left="1800" w:hanging="360"/>
      </w:pPr>
      <w:rPr>
        <w:rFonts w:hint="default"/>
      </w:rPr>
    </w:lvl>
    <w:lvl w:ilvl="2" w:tentative="0">
      <w:start w:val="1"/>
      <w:numFmt w:val="decimal"/>
      <w:isLgl/>
      <w:lvlText w:val="%1.%2.%3"/>
      <w:lvlJc w:val="left"/>
      <w:pPr>
        <w:ind w:left="2160" w:hanging="720"/>
      </w:pPr>
      <w:rPr>
        <w:rFonts w:hint="default"/>
      </w:rPr>
    </w:lvl>
    <w:lvl w:ilvl="3" w:tentative="0">
      <w:start w:val="1"/>
      <w:numFmt w:val="decimal"/>
      <w:isLgl/>
      <w:lvlText w:val="%1.%2.%3.%4"/>
      <w:lvlJc w:val="left"/>
      <w:pPr>
        <w:ind w:left="2160" w:hanging="720"/>
      </w:pPr>
      <w:rPr>
        <w:rFonts w:hint="default"/>
      </w:rPr>
    </w:lvl>
    <w:lvl w:ilvl="4" w:tentative="0">
      <w:start w:val="1"/>
      <w:numFmt w:val="decimal"/>
      <w:isLgl/>
      <w:lvlText w:val="%1.%2.%3.%4.%5"/>
      <w:lvlJc w:val="left"/>
      <w:pPr>
        <w:ind w:left="2520" w:hanging="1080"/>
      </w:pPr>
      <w:rPr>
        <w:rFonts w:hint="default"/>
      </w:rPr>
    </w:lvl>
    <w:lvl w:ilvl="5" w:tentative="0">
      <w:start w:val="1"/>
      <w:numFmt w:val="decimal"/>
      <w:isLgl/>
      <w:lvlText w:val="%1.%2.%3.%4.%5.%6"/>
      <w:lvlJc w:val="left"/>
      <w:pPr>
        <w:ind w:left="2520" w:hanging="1080"/>
      </w:pPr>
      <w:rPr>
        <w:rFonts w:hint="default"/>
      </w:rPr>
    </w:lvl>
    <w:lvl w:ilvl="6" w:tentative="0">
      <w:start w:val="1"/>
      <w:numFmt w:val="decimal"/>
      <w:isLgl/>
      <w:lvlText w:val="%1.%2.%3.%4.%5.%6.%7"/>
      <w:lvlJc w:val="left"/>
      <w:pPr>
        <w:ind w:left="2880" w:hanging="1440"/>
      </w:pPr>
      <w:rPr>
        <w:rFonts w:hint="default"/>
      </w:rPr>
    </w:lvl>
    <w:lvl w:ilvl="7" w:tentative="0">
      <w:start w:val="1"/>
      <w:numFmt w:val="decimal"/>
      <w:isLgl/>
      <w:lvlText w:val="%1.%2.%3.%4.%5.%6.%7.%8"/>
      <w:lvlJc w:val="left"/>
      <w:pPr>
        <w:ind w:left="2880" w:hanging="1440"/>
      </w:pPr>
      <w:rPr>
        <w:rFonts w:hint="default"/>
      </w:rPr>
    </w:lvl>
    <w:lvl w:ilvl="8" w:tentative="0">
      <w:start w:val="1"/>
      <w:numFmt w:val="decimal"/>
      <w:isLgl/>
      <w:lvlText w:val="%1.%2.%3.%4.%5.%6.%7.%8.%9"/>
      <w:lvlJc w:val="left"/>
      <w:pPr>
        <w:ind w:left="3240" w:hanging="1800"/>
      </w:pPr>
      <w:rPr>
        <w:rFonts w:hint="default"/>
      </w:rPr>
    </w:lvl>
  </w:abstractNum>
  <w:abstractNum w:abstractNumId="10">
    <w:nsid w:val="00000011"/>
    <w:multiLevelType w:val="multilevel"/>
    <w:tmpl w:val="0000001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00000012"/>
    <w:multiLevelType w:val="multilevel"/>
    <w:tmpl w:val="0000001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00000014"/>
    <w:multiLevelType w:val="multilevel"/>
    <w:tmpl w:val="0000001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00000016"/>
    <w:multiLevelType w:val="multilevel"/>
    <w:tmpl w:val="0000001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00000017"/>
    <w:multiLevelType w:val="multilevel"/>
    <w:tmpl w:val="00000017"/>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5">
    <w:nsid w:val="00000018"/>
    <w:multiLevelType w:val="multilevel"/>
    <w:tmpl w:val="0000001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00000019"/>
    <w:multiLevelType w:val="multilevel"/>
    <w:tmpl w:val="00000019"/>
    <w:lvl w:ilvl="0" w:tentative="0">
      <w:start w:val="2"/>
      <w:numFmt w:val="lowerLetter"/>
      <w:lvlText w:val="%1."/>
      <w:lvlJc w:val="left"/>
      <w:pPr>
        <w:ind w:left="1083"/>
      </w:pPr>
      <w:rPr>
        <w:rFonts w:ascii="Times New Roman" w:hAnsi="Times New Roman" w:eastAsia="Times New Roman" w:cs="Times New Roman"/>
        <w:b w:val="0"/>
        <w:i w:val="0"/>
        <w:color w:val="000000"/>
        <w:sz w:val="24"/>
        <w:szCs w:val="24"/>
        <w:u w:val="none" w:color="000000"/>
        <w:shd w:val="clear" w:color="auto" w:fill="auto"/>
        <w:vertAlign w:val="baseline"/>
      </w:rPr>
    </w:lvl>
    <w:lvl w:ilvl="1" w:tentative="0">
      <w:start w:val="1"/>
      <w:numFmt w:val="decimal"/>
      <w:lvlText w:val="%2)"/>
      <w:lvlJc w:val="left"/>
      <w:pPr>
        <w:ind w:left="1483"/>
      </w:pPr>
      <w:rPr>
        <w:rFonts w:ascii="Times New Roman" w:hAnsi="Times New Roman" w:eastAsia="Times New Roman" w:cs="Times New Roman"/>
        <w:b w:val="0"/>
        <w:i w:val="0"/>
        <w:color w:val="000000"/>
        <w:sz w:val="24"/>
        <w:szCs w:val="24"/>
        <w:u w:val="none" w:color="000000"/>
        <w:shd w:val="clear" w:color="auto" w:fill="auto"/>
        <w:vertAlign w:val="baseline"/>
      </w:rPr>
    </w:lvl>
    <w:lvl w:ilvl="2" w:tentative="0">
      <w:start w:val="1"/>
      <w:numFmt w:val="lowerRoman"/>
      <w:lvlText w:val="%3"/>
      <w:lvlJc w:val="left"/>
      <w:pPr>
        <w:ind w:left="1441"/>
      </w:pPr>
      <w:rPr>
        <w:rFonts w:ascii="Times New Roman" w:hAnsi="Times New Roman" w:eastAsia="Times New Roman" w:cs="Times New Roman"/>
        <w:b w:val="0"/>
        <w:i w:val="0"/>
        <w:color w:val="000000"/>
        <w:sz w:val="24"/>
        <w:szCs w:val="24"/>
        <w:u w:val="none" w:color="000000"/>
        <w:shd w:val="clear" w:color="auto" w:fill="auto"/>
        <w:vertAlign w:val="baseline"/>
      </w:rPr>
    </w:lvl>
    <w:lvl w:ilvl="3" w:tentative="0">
      <w:start w:val="1"/>
      <w:numFmt w:val="decimal"/>
      <w:lvlText w:val="%4"/>
      <w:lvlJc w:val="left"/>
      <w:pPr>
        <w:ind w:left="2161"/>
      </w:pPr>
      <w:rPr>
        <w:rFonts w:ascii="Times New Roman" w:hAnsi="Times New Roman" w:eastAsia="Times New Roman" w:cs="Times New Roman"/>
        <w:b w:val="0"/>
        <w:i w:val="0"/>
        <w:color w:val="000000"/>
        <w:sz w:val="24"/>
        <w:szCs w:val="24"/>
        <w:u w:val="none" w:color="000000"/>
        <w:shd w:val="clear" w:color="auto" w:fill="auto"/>
        <w:vertAlign w:val="baseline"/>
      </w:rPr>
    </w:lvl>
    <w:lvl w:ilvl="4" w:tentative="0">
      <w:start w:val="1"/>
      <w:numFmt w:val="lowerLetter"/>
      <w:lvlText w:val="%5"/>
      <w:lvlJc w:val="left"/>
      <w:pPr>
        <w:ind w:left="2881"/>
      </w:pPr>
      <w:rPr>
        <w:rFonts w:ascii="Times New Roman" w:hAnsi="Times New Roman" w:eastAsia="Times New Roman" w:cs="Times New Roman"/>
        <w:b w:val="0"/>
        <w:i w:val="0"/>
        <w:color w:val="000000"/>
        <w:sz w:val="24"/>
        <w:szCs w:val="24"/>
        <w:u w:val="none" w:color="000000"/>
        <w:shd w:val="clear" w:color="auto" w:fill="auto"/>
        <w:vertAlign w:val="baseline"/>
      </w:rPr>
    </w:lvl>
    <w:lvl w:ilvl="5" w:tentative="0">
      <w:start w:val="1"/>
      <w:numFmt w:val="lowerRoman"/>
      <w:lvlText w:val="%6"/>
      <w:lvlJc w:val="left"/>
      <w:pPr>
        <w:ind w:left="3601"/>
      </w:pPr>
      <w:rPr>
        <w:rFonts w:ascii="Times New Roman" w:hAnsi="Times New Roman" w:eastAsia="Times New Roman" w:cs="Times New Roman"/>
        <w:b w:val="0"/>
        <w:i w:val="0"/>
        <w:color w:val="000000"/>
        <w:sz w:val="24"/>
        <w:szCs w:val="24"/>
        <w:u w:val="none" w:color="000000"/>
        <w:shd w:val="clear" w:color="auto" w:fill="auto"/>
        <w:vertAlign w:val="baseline"/>
      </w:rPr>
    </w:lvl>
    <w:lvl w:ilvl="6" w:tentative="0">
      <w:start w:val="1"/>
      <w:numFmt w:val="decimal"/>
      <w:lvlText w:val="%7"/>
      <w:lvlJc w:val="left"/>
      <w:pPr>
        <w:ind w:left="4321"/>
      </w:pPr>
      <w:rPr>
        <w:rFonts w:ascii="Times New Roman" w:hAnsi="Times New Roman" w:eastAsia="Times New Roman" w:cs="Times New Roman"/>
        <w:b w:val="0"/>
        <w:i w:val="0"/>
        <w:color w:val="000000"/>
        <w:sz w:val="24"/>
        <w:szCs w:val="24"/>
        <w:u w:val="none" w:color="000000"/>
        <w:shd w:val="clear" w:color="auto" w:fill="auto"/>
        <w:vertAlign w:val="baseline"/>
      </w:rPr>
    </w:lvl>
    <w:lvl w:ilvl="7" w:tentative="0">
      <w:start w:val="1"/>
      <w:numFmt w:val="lowerLetter"/>
      <w:lvlText w:val="%8"/>
      <w:lvlJc w:val="left"/>
      <w:pPr>
        <w:ind w:left="5041"/>
      </w:pPr>
      <w:rPr>
        <w:rFonts w:ascii="Times New Roman" w:hAnsi="Times New Roman" w:eastAsia="Times New Roman" w:cs="Times New Roman"/>
        <w:b w:val="0"/>
        <w:i w:val="0"/>
        <w:color w:val="000000"/>
        <w:sz w:val="24"/>
        <w:szCs w:val="24"/>
        <w:u w:val="none" w:color="000000"/>
        <w:shd w:val="clear" w:color="auto" w:fill="auto"/>
        <w:vertAlign w:val="baseline"/>
      </w:rPr>
    </w:lvl>
    <w:lvl w:ilvl="8" w:tentative="0">
      <w:start w:val="1"/>
      <w:numFmt w:val="lowerRoman"/>
      <w:lvlText w:val="%9"/>
      <w:lvlJc w:val="left"/>
      <w:pPr>
        <w:ind w:left="5761"/>
      </w:pPr>
      <w:rPr>
        <w:rFonts w:ascii="Times New Roman" w:hAnsi="Times New Roman" w:eastAsia="Times New Roman" w:cs="Times New Roman"/>
        <w:b w:val="0"/>
        <w:i w:val="0"/>
        <w:color w:val="000000"/>
        <w:sz w:val="24"/>
        <w:szCs w:val="24"/>
        <w:u w:val="none" w:color="000000"/>
        <w:shd w:val="clear" w:color="auto" w:fill="auto"/>
        <w:vertAlign w:val="baseline"/>
      </w:rPr>
    </w:lvl>
  </w:abstractNum>
  <w:abstractNum w:abstractNumId="17">
    <w:nsid w:val="0000001B"/>
    <w:multiLevelType w:val="multilevel"/>
    <w:tmpl w:val="0000001B"/>
    <w:lvl w:ilvl="0" w:tentative="0">
      <w:start w:val="1"/>
      <w:numFmt w:val="decimal"/>
      <w:lvlText w:val="%1."/>
      <w:lvlJc w:val="left"/>
      <w:pPr>
        <w:ind w:left="540" w:hanging="360"/>
      </w:pPr>
      <w:rPr>
        <w:rFonts w:hint="default"/>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18">
    <w:nsid w:val="0000001D"/>
    <w:multiLevelType w:val="multilevel"/>
    <w:tmpl w:val="0000001D"/>
    <w:lvl w:ilvl="0" w:tentative="0">
      <w:start w:val="1"/>
      <w:numFmt w:val="decimal"/>
      <w:lvlText w:val="%1."/>
      <w:lvlJc w:val="left"/>
      <w:pPr>
        <w:ind w:left="722"/>
      </w:pPr>
      <w:rPr>
        <w:rFonts w:ascii="Times New Roman" w:hAnsi="Times New Roman" w:eastAsia="Times New Roman" w:cs="Times New Roman"/>
        <w:b w:val="0"/>
        <w:i w:val="0"/>
        <w:color w:val="000000"/>
        <w:sz w:val="24"/>
        <w:szCs w:val="24"/>
        <w:u w:val="none" w:color="000000"/>
        <w:shd w:val="clear" w:color="auto" w:fill="auto"/>
        <w:vertAlign w:val="baseline"/>
      </w:rPr>
    </w:lvl>
    <w:lvl w:ilvl="1" w:tentative="0">
      <w:start w:val="1"/>
      <w:numFmt w:val="lowerLetter"/>
      <w:lvlText w:val="%2."/>
      <w:lvlJc w:val="left"/>
      <w:pPr>
        <w:ind w:left="1136"/>
      </w:pPr>
      <w:rPr>
        <w:rFonts w:ascii="Times New Roman" w:hAnsi="Times New Roman" w:eastAsia="Times New Roman" w:cs="Times New Roman"/>
        <w:b w:val="0"/>
        <w:i w:val="0"/>
        <w:color w:val="000000"/>
        <w:sz w:val="24"/>
        <w:szCs w:val="24"/>
        <w:u w:val="none" w:color="000000"/>
        <w:shd w:val="clear" w:color="auto" w:fill="auto"/>
        <w:vertAlign w:val="baseline"/>
      </w:rPr>
    </w:lvl>
    <w:lvl w:ilvl="2" w:tentative="0">
      <w:start w:val="1"/>
      <w:numFmt w:val="lowerRoman"/>
      <w:lvlText w:val="%3"/>
      <w:lvlJc w:val="left"/>
      <w:pPr>
        <w:ind w:left="1934"/>
      </w:pPr>
      <w:rPr>
        <w:rFonts w:ascii="Times New Roman" w:hAnsi="Times New Roman" w:eastAsia="Times New Roman" w:cs="Times New Roman"/>
        <w:b w:val="0"/>
        <w:i w:val="0"/>
        <w:color w:val="000000"/>
        <w:sz w:val="24"/>
        <w:szCs w:val="24"/>
        <w:u w:val="none" w:color="000000"/>
        <w:shd w:val="clear" w:color="auto" w:fill="auto"/>
        <w:vertAlign w:val="baseline"/>
      </w:rPr>
    </w:lvl>
    <w:lvl w:ilvl="3" w:tentative="0">
      <w:start w:val="1"/>
      <w:numFmt w:val="decimal"/>
      <w:lvlText w:val="%4"/>
      <w:lvlJc w:val="left"/>
      <w:pPr>
        <w:ind w:left="2654"/>
      </w:pPr>
      <w:rPr>
        <w:rFonts w:ascii="Times New Roman" w:hAnsi="Times New Roman" w:eastAsia="Times New Roman" w:cs="Times New Roman"/>
        <w:b w:val="0"/>
        <w:i w:val="0"/>
        <w:color w:val="000000"/>
        <w:sz w:val="24"/>
        <w:szCs w:val="24"/>
        <w:u w:val="none" w:color="000000"/>
        <w:shd w:val="clear" w:color="auto" w:fill="auto"/>
        <w:vertAlign w:val="baseline"/>
      </w:rPr>
    </w:lvl>
    <w:lvl w:ilvl="4" w:tentative="0">
      <w:start w:val="1"/>
      <w:numFmt w:val="lowerLetter"/>
      <w:lvlText w:val="%5"/>
      <w:lvlJc w:val="left"/>
      <w:pPr>
        <w:ind w:left="3374"/>
      </w:pPr>
      <w:rPr>
        <w:rFonts w:ascii="Times New Roman" w:hAnsi="Times New Roman" w:eastAsia="Times New Roman" w:cs="Times New Roman"/>
        <w:b w:val="0"/>
        <w:i w:val="0"/>
        <w:color w:val="000000"/>
        <w:sz w:val="24"/>
        <w:szCs w:val="24"/>
        <w:u w:val="none" w:color="000000"/>
        <w:shd w:val="clear" w:color="auto" w:fill="auto"/>
        <w:vertAlign w:val="baseline"/>
      </w:rPr>
    </w:lvl>
    <w:lvl w:ilvl="5" w:tentative="0">
      <w:start w:val="1"/>
      <w:numFmt w:val="lowerRoman"/>
      <w:lvlText w:val="%6"/>
      <w:lvlJc w:val="left"/>
      <w:pPr>
        <w:ind w:left="4094"/>
      </w:pPr>
      <w:rPr>
        <w:rFonts w:ascii="Times New Roman" w:hAnsi="Times New Roman" w:eastAsia="Times New Roman" w:cs="Times New Roman"/>
        <w:b w:val="0"/>
        <w:i w:val="0"/>
        <w:color w:val="000000"/>
        <w:sz w:val="24"/>
        <w:szCs w:val="24"/>
        <w:u w:val="none" w:color="000000"/>
        <w:shd w:val="clear" w:color="auto" w:fill="auto"/>
        <w:vertAlign w:val="baseline"/>
      </w:rPr>
    </w:lvl>
    <w:lvl w:ilvl="6" w:tentative="0">
      <w:start w:val="1"/>
      <w:numFmt w:val="decimal"/>
      <w:lvlText w:val="%7"/>
      <w:lvlJc w:val="left"/>
      <w:pPr>
        <w:ind w:left="4814"/>
      </w:pPr>
      <w:rPr>
        <w:rFonts w:ascii="Times New Roman" w:hAnsi="Times New Roman" w:eastAsia="Times New Roman" w:cs="Times New Roman"/>
        <w:b w:val="0"/>
        <w:i w:val="0"/>
        <w:color w:val="000000"/>
        <w:sz w:val="24"/>
        <w:szCs w:val="24"/>
        <w:u w:val="none" w:color="000000"/>
        <w:shd w:val="clear" w:color="auto" w:fill="auto"/>
        <w:vertAlign w:val="baseline"/>
      </w:rPr>
    </w:lvl>
    <w:lvl w:ilvl="7" w:tentative="0">
      <w:start w:val="1"/>
      <w:numFmt w:val="lowerLetter"/>
      <w:lvlText w:val="%8"/>
      <w:lvlJc w:val="left"/>
      <w:pPr>
        <w:ind w:left="5534"/>
      </w:pPr>
      <w:rPr>
        <w:rFonts w:ascii="Times New Roman" w:hAnsi="Times New Roman" w:eastAsia="Times New Roman" w:cs="Times New Roman"/>
        <w:b w:val="0"/>
        <w:i w:val="0"/>
        <w:color w:val="000000"/>
        <w:sz w:val="24"/>
        <w:szCs w:val="24"/>
        <w:u w:val="none" w:color="000000"/>
        <w:shd w:val="clear" w:color="auto" w:fill="auto"/>
        <w:vertAlign w:val="baseline"/>
      </w:rPr>
    </w:lvl>
    <w:lvl w:ilvl="8" w:tentative="0">
      <w:start w:val="1"/>
      <w:numFmt w:val="lowerRoman"/>
      <w:lvlText w:val="%9"/>
      <w:lvlJc w:val="left"/>
      <w:pPr>
        <w:ind w:left="6254"/>
      </w:pPr>
      <w:rPr>
        <w:rFonts w:ascii="Times New Roman" w:hAnsi="Times New Roman" w:eastAsia="Times New Roman" w:cs="Times New Roman"/>
        <w:b w:val="0"/>
        <w:i w:val="0"/>
        <w:color w:val="000000"/>
        <w:sz w:val="24"/>
        <w:szCs w:val="24"/>
        <w:u w:val="none" w:color="000000"/>
        <w:shd w:val="clear" w:color="auto" w:fill="auto"/>
        <w:vertAlign w:val="baseline"/>
      </w:rPr>
    </w:lvl>
  </w:abstractNum>
  <w:abstractNum w:abstractNumId="19">
    <w:nsid w:val="0000001E"/>
    <w:multiLevelType w:val="multilevel"/>
    <w:tmpl w:val="0000001E"/>
    <w:lvl w:ilvl="0" w:tentative="0">
      <w:start w:val="1"/>
      <w:numFmt w:val="decimal"/>
      <w:lvlText w:val="%1."/>
      <w:lvlJc w:val="left"/>
      <w:pPr>
        <w:ind w:left="722"/>
      </w:pPr>
      <w:rPr>
        <w:rFonts w:ascii="Times New Roman" w:hAnsi="Times New Roman" w:eastAsia="Times New Roman" w:cs="Times New Roman"/>
        <w:b w:val="0"/>
        <w:i w:val="0"/>
        <w:color w:val="000000"/>
        <w:sz w:val="24"/>
        <w:szCs w:val="24"/>
        <w:u w:val="none" w:color="000000"/>
        <w:shd w:val="clear" w:color="auto" w:fill="auto"/>
        <w:vertAlign w:val="baseline"/>
      </w:rPr>
    </w:lvl>
    <w:lvl w:ilvl="1" w:tentative="0">
      <w:start w:val="1"/>
      <w:numFmt w:val="lowerLetter"/>
      <w:lvlText w:val="%2"/>
      <w:lvlJc w:val="left"/>
      <w:pPr>
        <w:ind w:left="1507"/>
      </w:pPr>
      <w:rPr>
        <w:rFonts w:ascii="Times New Roman" w:hAnsi="Times New Roman" w:eastAsia="Times New Roman" w:cs="Times New Roman"/>
        <w:b w:val="0"/>
        <w:i w:val="0"/>
        <w:color w:val="000000"/>
        <w:sz w:val="24"/>
        <w:szCs w:val="24"/>
        <w:u w:val="none" w:color="000000"/>
        <w:shd w:val="clear" w:color="auto" w:fill="auto"/>
        <w:vertAlign w:val="baseline"/>
      </w:rPr>
    </w:lvl>
    <w:lvl w:ilvl="2" w:tentative="0">
      <w:start w:val="1"/>
      <w:numFmt w:val="lowerRoman"/>
      <w:lvlText w:val="%3"/>
      <w:lvlJc w:val="left"/>
      <w:pPr>
        <w:ind w:left="2227"/>
      </w:pPr>
      <w:rPr>
        <w:rFonts w:ascii="Times New Roman" w:hAnsi="Times New Roman" w:eastAsia="Times New Roman" w:cs="Times New Roman"/>
        <w:b w:val="0"/>
        <w:i w:val="0"/>
        <w:color w:val="000000"/>
        <w:sz w:val="24"/>
        <w:szCs w:val="24"/>
        <w:u w:val="none" w:color="000000"/>
        <w:shd w:val="clear" w:color="auto" w:fill="auto"/>
        <w:vertAlign w:val="baseline"/>
      </w:rPr>
    </w:lvl>
    <w:lvl w:ilvl="3" w:tentative="0">
      <w:start w:val="1"/>
      <w:numFmt w:val="decimal"/>
      <w:lvlText w:val="%4"/>
      <w:lvlJc w:val="left"/>
      <w:pPr>
        <w:ind w:left="2947"/>
      </w:pPr>
      <w:rPr>
        <w:rFonts w:ascii="Times New Roman" w:hAnsi="Times New Roman" w:eastAsia="Times New Roman" w:cs="Times New Roman"/>
        <w:b w:val="0"/>
        <w:i w:val="0"/>
        <w:color w:val="000000"/>
        <w:sz w:val="24"/>
        <w:szCs w:val="24"/>
        <w:u w:val="none" w:color="000000"/>
        <w:shd w:val="clear" w:color="auto" w:fill="auto"/>
        <w:vertAlign w:val="baseline"/>
      </w:rPr>
    </w:lvl>
    <w:lvl w:ilvl="4" w:tentative="0">
      <w:start w:val="1"/>
      <w:numFmt w:val="lowerLetter"/>
      <w:lvlText w:val="%5"/>
      <w:lvlJc w:val="left"/>
      <w:pPr>
        <w:ind w:left="3667"/>
      </w:pPr>
      <w:rPr>
        <w:rFonts w:ascii="Times New Roman" w:hAnsi="Times New Roman" w:eastAsia="Times New Roman" w:cs="Times New Roman"/>
        <w:b w:val="0"/>
        <w:i w:val="0"/>
        <w:color w:val="000000"/>
        <w:sz w:val="24"/>
        <w:szCs w:val="24"/>
        <w:u w:val="none" w:color="000000"/>
        <w:shd w:val="clear" w:color="auto" w:fill="auto"/>
        <w:vertAlign w:val="baseline"/>
      </w:rPr>
    </w:lvl>
    <w:lvl w:ilvl="5" w:tentative="0">
      <w:start w:val="1"/>
      <w:numFmt w:val="lowerRoman"/>
      <w:lvlText w:val="%6"/>
      <w:lvlJc w:val="left"/>
      <w:pPr>
        <w:ind w:left="4387"/>
      </w:pPr>
      <w:rPr>
        <w:rFonts w:ascii="Times New Roman" w:hAnsi="Times New Roman" w:eastAsia="Times New Roman" w:cs="Times New Roman"/>
        <w:b w:val="0"/>
        <w:i w:val="0"/>
        <w:color w:val="000000"/>
        <w:sz w:val="24"/>
        <w:szCs w:val="24"/>
        <w:u w:val="none" w:color="000000"/>
        <w:shd w:val="clear" w:color="auto" w:fill="auto"/>
        <w:vertAlign w:val="baseline"/>
      </w:rPr>
    </w:lvl>
    <w:lvl w:ilvl="6" w:tentative="0">
      <w:start w:val="1"/>
      <w:numFmt w:val="decimal"/>
      <w:lvlText w:val="%7"/>
      <w:lvlJc w:val="left"/>
      <w:pPr>
        <w:ind w:left="5107"/>
      </w:pPr>
      <w:rPr>
        <w:rFonts w:ascii="Times New Roman" w:hAnsi="Times New Roman" w:eastAsia="Times New Roman" w:cs="Times New Roman"/>
        <w:b w:val="0"/>
        <w:i w:val="0"/>
        <w:color w:val="000000"/>
        <w:sz w:val="24"/>
        <w:szCs w:val="24"/>
        <w:u w:val="none" w:color="000000"/>
        <w:shd w:val="clear" w:color="auto" w:fill="auto"/>
        <w:vertAlign w:val="baseline"/>
      </w:rPr>
    </w:lvl>
    <w:lvl w:ilvl="7" w:tentative="0">
      <w:start w:val="1"/>
      <w:numFmt w:val="lowerLetter"/>
      <w:lvlText w:val="%8"/>
      <w:lvlJc w:val="left"/>
      <w:pPr>
        <w:ind w:left="5827"/>
      </w:pPr>
      <w:rPr>
        <w:rFonts w:ascii="Times New Roman" w:hAnsi="Times New Roman" w:eastAsia="Times New Roman" w:cs="Times New Roman"/>
        <w:b w:val="0"/>
        <w:i w:val="0"/>
        <w:color w:val="000000"/>
        <w:sz w:val="24"/>
        <w:szCs w:val="24"/>
        <w:u w:val="none" w:color="000000"/>
        <w:shd w:val="clear" w:color="auto" w:fill="auto"/>
        <w:vertAlign w:val="baseline"/>
      </w:rPr>
    </w:lvl>
    <w:lvl w:ilvl="8" w:tentative="0">
      <w:start w:val="1"/>
      <w:numFmt w:val="lowerRoman"/>
      <w:lvlText w:val="%9"/>
      <w:lvlJc w:val="left"/>
      <w:pPr>
        <w:ind w:left="6547"/>
      </w:pPr>
      <w:rPr>
        <w:rFonts w:ascii="Times New Roman" w:hAnsi="Times New Roman" w:eastAsia="Times New Roman" w:cs="Times New Roman"/>
        <w:b w:val="0"/>
        <w:i w:val="0"/>
        <w:color w:val="000000"/>
        <w:sz w:val="24"/>
        <w:szCs w:val="24"/>
        <w:u w:val="none" w:color="000000"/>
        <w:shd w:val="clear" w:color="auto" w:fill="auto"/>
        <w:vertAlign w:val="baseline"/>
      </w:rPr>
    </w:lvl>
  </w:abstractNum>
  <w:abstractNum w:abstractNumId="20">
    <w:nsid w:val="0000001F"/>
    <w:multiLevelType w:val="multilevel"/>
    <w:tmpl w:val="0000001F"/>
    <w:lvl w:ilvl="0" w:tentative="0">
      <w:start w:val="1"/>
      <w:numFmt w:val="decimal"/>
      <w:lvlText w:val="%1."/>
      <w:lvlJc w:val="left"/>
      <w:pPr>
        <w:ind w:left="1440" w:hanging="360"/>
      </w:pPr>
      <w:rPr>
        <w:rFonts w:ascii="Times New Roman" w:hAnsi="Times New Roman" w:eastAsia="Calibri" w:cs="Times New Roman"/>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1">
    <w:nsid w:val="00000022"/>
    <w:multiLevelType w:val="multilevel"/>
    <w:tmpl w:val="00000022"/>
    <w:lvl w:ilvl="0" w:tentative="0">
      <w:start w:val="1"/>
      <w:numFmt w:val="decimal"/>
      <w:lvlText w:val="%1."/>
      <w:lvlJc w:val="left"/>
      <w:pPr>
        <w:ind w:left="720" w:hanging="360"/>
      </w:pPr>
      <w:rPr>
        <w:rFonts w:hint="default"/>
      </w:rPr>
    </w:lvl>
    <w:lvl w:ilvl="1" w:tentative="0">
      <w:start w:val="1"/>
      <w:numFmt w:val="decimal"/>
      <w:lvlText w:val="%2."/>
      <w:lvlJc w:val="left"/>
      <w:pPr>
        <w:ind w:left="1440" w:hanging="360"/>
      </w:pPr>
      <w:rPr>
        <w:rFonts w:hint="default"/>
        <w:b/>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00000023"/>
    <w:multiLevelType w:val="multilevel"/>
    <w:tmpl w:val="0000002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00000028"/>
    <w:multiLevelType w:val="multilevel"/>
    <w:tmpl w:val="00000028"/>
    <w:lvl w:ilvl="0" w:tentative="0">
      <w:start w:val="1"/>
      <w:numFmt w:val="decimal"/>
      <w:lvlText w:val="%1"/>
      <w:lvlJc w:val="left"/>
      <w:pPr>
        <w:ind w:left="360" w:hanging="360"/>
      </w:pPr>
      <w:rPr>
        <w:rFonts w:hint="default"/>
      </w:rPr>
    </w:lvl>
    <w:lvl w:ilvl="1" w:tentative="0">
      <w:start w:val="7"/>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4">
    <w:nsid w:val="00000029"/>
    <w:multiLevelType w:val="multilevel"/>
    <w:tmpl w:val="00000029"/>
    <w:lvl w:ilvl="0" w:tentative="0">
      <w:start w:val="1"/>
      <w:numFmt w:val="decimal"/>
      <w:lvlText w:val="%1."/>
      <w:lvlJc w:val="left"/>
      <w:pPr>
        <w:ind w:left="1800" w:hanging="360"/>
      </w:pPr>
      <w:rPr>
        <w:rFonts w:hint="default"/>
      </w:rPr>
    </w:lvl>
    <w:lvl w:ilvl="1" w:tentative="0">
      <w:start w:val="1"/>
      <w:numFmt w:val="decimal"/>
      <w:isLgl/>
      <w:lvlText w:val="%1.%2"/>
      <w:lvlJc w:val="left"/>
      <w:pPr>
        <w:ind w:left="2160" w:hanging="720"/>
      </w:pPr>
      <w:rPr>
        <w:rFonts w:hint="default"/>
      </w:rPr>
    </w:lvl>
    <w:lvl w:ilvl="2" w:tentative="0">
      <w:start w:val="1"/>
      <w:numFmt w:val="decimal"/>
      <w:isLgl/>
      <w:lvlText w:val="%1.%2.%3"/>
      <w:lvlJc w:val="left"/>
      <w:pPr>
        <w:ind w:left="2160" w:hanging="720"/>
      </w:pPr>
      <w:rPr>
        <w:rFonts w:hint="default"/>
      </w:rPr>
    </w:lvl>
    <w:lvl w:ilvl="3" w:tentative="0">
      <w:start w:val="1"/>
      <w:numFmt w:val="decimal"/>
      <w:isLgl/>
      <w:lvlText w:val="%1.%2.%3.%4"/>
      <w:lvlJc w:val="left"/>
      <w:pPr>
        <w:ind w:left="2160" w:hanging="720"/>
      </w:pPr>
      <w:rPr>
        <w:rFonts w:hint="default"/>
      </w:rPr>
    </w:lvl>
    <w:lvl w:ilvl="4" w:tentative="0">
      <w:start w:val="1"/>
      <w:numFmt w:val="decimal"/>
      <w:isLgl/>
      <w:lvlText w:val="%1.%2.%3.%4.%5"/>
      <w:lvlJc w:val="left"/>
      <w:pPr>
        <w:ind w:left="2520" w:hanging="1080"/>
      </w:pPr>
      <w:rPr>
        <w:rFonts w:hint="default"/>
      </w:rPr>
    </w:lvl>
    <w:lvl w:ilvl="5" w:tentative="0">
      <w:start w:val="1"/>
      <w:numFmt w:val="decimal"/>
      <w:isLgl/>
      <w:lvlText w:val="%1.%2.%3.%4.%5.%6"/>
      <w:lvlJc w:val="left"/>
      <w:pPr>
        <w:ind w:left="2520" w:hanging="1080"/>
      </w:pPr>
      <w:rPr>
        <w:rFonts w:hint="default"/>
      </w:rPr>
    </w:lvl>
    <w:lvl w:ilvl="6" w:tentative="0">
      <w:start w:val="1"/>
      <w:numFmt w:val="decimal"/>
      <w:isLgl/>
      <w:lvlText w:val="%1.%2.%3.%4.%5.%6.%7"/>
      <w:lvlJc w:val="left"/>
      <w:pPr>
        <w:ind w:left="2880" w:hanging="1440"/>
      </w:pPr>
      <w:rPr>
        <w:rFonts w:hint="default"/>
      </w:rPr>
    </w:lvl>
    <w:lvl w:ilvl="7" w:tentative="0">
      <w:start w:val="1"/>
      <w:numFmt w:val="decimal"/>
      <w:isLgl/>
      <w:lvlText w:val="%1.%2.%3.%4.%5.%6.%7.%8"/>
      <w:lvlJc w:val="left"/>
      <w:pPr>
        <w:ind w:left="2880" w:hanging="1440"/>
      </w:pPr>
      <w:rPr>
        <w:rFonts w:hint="default"/>
      </w:rPr>
    </w:lvl>
    <w:lvl w:ilvl="8" w:tentative="0">
      <w:start w:val="1"/>
      <w:numFmt w:val="decimal"/>
      <w:isLgl/>
      <w:lvlText w:val="%1.%2.%3.%4.%5.%6.%7.%8.%9"/>
      <w:lvlJc w:val="left"/>
      <w:pPr>
        <w:ind w:left="3240" w:hanging="1800"/>
      </w:pPr>
      <w:rPr>
        <w:rFonts w:hint="default"/>
      </w:rPr>
    </w:lvl>
  </w:abstractNum>
  <w:abstractNum w:abstractNumId="25">
    <w:nsid w:val="0000002A"/>
    <w:multiLevelType w:val="multilevel"/>
    <w:tmpl w:val="0000002A"/>
    <w:lvl w:ilvl="0" w:tentative="0">
      <w:start w:val="1"/>
      <w:numFmt w:val="decimal"/>
      <w:lvlText w:val="%1."/>
      <w:lvlJc w:val="left"/>
      <w:pPr>
        <w:ind w:left="722"/>
      </w:pPr>
      <w:rPr>
        <w:rFonts w:ascii="Times New Roman" w:hAnsi="Times New Roman" w:eastAsia="Times New Roman" w:cs="Times New Roman"/>
        <w:b w:val="0"/>
        <w:i w:val="0"/>
        <w:color w:val="000000"/>
        <w:sz w:val="24"/>
        <w:szCs w:val="24"/>
        <w:u w:val="none" w:color="000000"/>
        <w:shd w:val="clear" w:color="auto" w:fill="auto"/>
        <w:vertAlign w:val="baseline"/>
      </w:rPr>
    </w:lvl>
    <w:lvl w:ilvl="1" w:tentative="0">
      <w:start w:val="1"/>
      <w:numFmt w:val="lowerLetter"/>
      <w:lvlText w:val="%2"/>
      <w:lvlJc w:val="left"/>
      <w:pPr>
        <w:ind w:left="1440"/>
      </w:pPr>
      <w:rPr>
        <w:rFonts w:ascii="Times New Roman" w:hAnsi="Times New Roman" w:eastAsia="Times New Roman" w:cs="Times New Roman"/>
        <w:b w:val="0"/>
        <w:i w:val="0"/>
        <w:color w:val="000000"/>
        <w:sz w:val="24"/>
        <w:szCs w:val="24"/>
        <w:u w:val="none" w:color="000000"/>
        <w:shd w:val="clear" w:color="auto" w:fill="auto"/>
        <w:vertAlign w:val="baseline"/>
      </w:rPr>
    </w:lvl>
    <w:lvl w:ilvl="2" w:tentative="0">
      <w:start w:val="1"/>
      <w:numFmt w:val="lowerRoman"/>
      <w:lvlText w:val="%3"/>
      <w:lvlJc w:val="left"/>
      <w:pPr>
        <w:ind w:left="2160"/>
      </w:pPr>
      <w:rPr>
        <w:rFonts w:ascii="Times New Roman" w:hAnsi="Times New Roman" w:eastAsia="Times New Roman" w:cs="Times New Roman"/>
        <w:b w:val="0"/>
        <w:i w:val="0"/>
        <w:color w:val="000000"/>
        <w:sz w:val="24"/>
        <w:szCs w:val="24"/>
        <w:u w:val="none" w:color="000000"/>
        <w:shd w:val="clear" w:color="auto" w:fill="auto"/>
        <w:vertAlign w:val="baseline"/>
      </w:rPr>
    </w:lvl>
    <w:lvl w:ilvl="3" w:tentative="0">
      <w:start w:val="1"/>
      <w:numFmt w:val="decimal"/>
      <w:lvlText w:val="%4"/>
      <w:lvlJc w:val="left"/>
      <w:pPr>
        <w:ind w:left="2880"/>
      </w:pPr>
      <w:rPr>
        <w:rFonts w:ascii="Times New Roman" w:hAnsi="Times New Roman" w:eastAsia="Times New Roman" w:cs="Times New Roman"/>
        <w:b w:val="0"/>
        <w:i w:val="0"/>
        <w:color w:val="000000"/>
        <w:sz w:val="24"/>
        <w:szCs w:val="24"/>
        <w:u w:val="none" w:color="000000"/>
        <w:shd w:val="clear" w:color="auto" w:fill="auto"/>
        <w:vertAlign w:val="baseline"/>
      </w:rPr>
    </w:lvl>
    <w:lvl w:ilvl="4" w:tentative="0">
      <w:start w:val="1"/>
      <w:numFmt w:val="lowerLetter"/>
      <w:lvlText w:val="%5"/>
      <w:lvlJc w:val="left"/>
      <w:pPr>
        <w:ind w:left="3600"/>
      </w:pPr>
      <w:rPr>
        <w:rFonts w:ascii="Times New Roman" w:hAnsi="Times New Roman" w:eastAsia="Times New Roman" w:cs="Times New Roman"/>
        <w:b w:val="0"/>
        <w:i w:val="0"/>
        <w:color w:val="000000"/>
        <w:sz w:val="24"/>
        <w:szCs w:val="24"/>
        <w:u w:val="none" w:color="000000"/>
        <w:shd w:val="clear" w:color="auto" w:fill="auto"/>
        <w:vertAlign w:val="baseline"/>
      </w:rPr>
    </w:lvl>
    <w:lvl w:ilvl="5" w:tentative="0">
      <w:start w:val="1"/>
      <w:numFmt w:val="lowerRoman"/>
      <w:lvlText w:val="%6"/>
      <w:lvlJc w:val="left"/>
      <w:pPr>
        <w:ind w:left="4320"/>
      </w:pPr>
      <w:rPr>
        <w:rFonts w:ascii="Times New Roman" w:hAnsi="Times New Roman" w:eastAsia="Times New Roman" w:cs="Times New Roman"/>
        <w:b w:val="0"/>
        <w:i w:val="0"/>
        <w:color w:val="000000"/>
        <w:sz w:val="24"/>
        <w:szCs w:val="24"/>
        <w:u w:val="none" w:color="000000"/>
        <w:shd w:val="clear" w:color="auto" w:fill="auto"/>
        <w:vertAlign w:val="baseline"/>
      </w:rPr>
    </w:lvl>
    <w:lvl w:ilvl="6" w:tentative="0">
      <w:start w:val="1"/>
      <w:numFmt w:val="decimal"/>
      <w:lvlText w:val="%7"/>
      <w:lvlJc w:val="left"/>
      <w:pPr>
        <w:ind w:left="5040"/>
      </w:pPr>
      <w:rPr>
        <w:rFonts w:ascii="Times New Roman" w:hAnsi="Times New Roman" w:eastAsia="Times New Roman" w:cs="Times New Roman"/>
        <w:b w:val="0"/>
        <w:i w:val="0"/>
        <w:color w:val="000000"/>
        <w:sz w:val="24"/>
        <w:szCs w:val="24"/>
        <w:u w:val="none" w:color="000000"/>
        <w:shd w:val="clear" w:color="auto" w:fill="auto"/>
        <w:vertAlign w:val="baseline"/>
      </w:rPr>
    </w:lvl>
    <w:lvl w:ilvl="7" w:tentative="0">
      <w:start w:val="1"/>
      <w:numFmt w:val="lowerLetter"/>
      <w:lvlText w:val="%8"/>
      <w:lvlJc w:val="left"/>
      <w:pPr>
        <w:ind w:left="5760"/>
      </w:pPr>
      <w:rPr>
        <w:rFonts w:ascii="Times New Roman" w:hAnsi="Times New Roman" w:eastAsia="Times New Roman" w:cs="Times New Roman"/>
        <w:b w:val="0"/>
        <w:i w:val="0"/>
        <w:color w:val="000000"/>
        <w:sz w:val="24"/>
        <w:szCs w:val="24"/>
        <w:u w:val="none" w:color="000000"/>
        <w:shd w:val="clear" w:color="auto" w:fill="auto"/>
        <w:vertAlign w:val="baseline"/>
      </w:rPr>
    </w:lvl>
    <w:lvl w:ilvl="8" w:tentative="0">
      <w:start w:val="1"/>
      <w:numFmt w:val="lowerRoman"/>
      <w:lvlText w:val="%9"/>
      <w:lvlJc w:val="left"/>
      <w:pPr>
        <w:ind w:left="6480"/>
      </w:pPr>
      <w:rPr>
        <w:rFonts w:ascii="Times New Roman" w:hAnsi="Times New Roman" w:eastAsia="Times New Roman" w:cs="Times New Roman"/>
        <w:b w:val="0"/>
        <w:i w:val="0"/>
        <w:color w:val="000000"/>
        <w:sz w:val="24"/>
        <w:szCs w:val="24"/>
        <w:u w:val="none" w:color="000000"/>
        <w:shd w:val="clear" w:color="auto" w:fill="auto"/>
        <w:vertAlign w:val="baseline"/>
      </w:rPr>
    </w:lvl>
  </w:abstractNum>
  <w:abstractNum w:abstractNumId="26">
    <w:nsid w:val="0DD9726C"/>
    <w:multiLevelType w:val="multilevel"/>
    <w:tmpl w:val="0DD9726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Letter"/>
      <w:lvlText w:val="%6)"/>
      <w:lvlJc w:val="left"/>
      <w:pPr>
        <w:ind w:left="4860" w:hanging="720"/>
      </w:pPr>
      <w:rPr>
        <w:rFonts w:hint="default"/>
      </w:r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17F41763"/>
    <w:multiLevelType w:val="multilevel"/>
    <w:tmpl w:val="17F41763"/>
    <w:lvl w:ilvl="0" w:tentative="0">
      <w:start w:val="1"/>
      <w:numFmt w:val="lowerLetter"/>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upperLetter"/>
      <w:lvlText w:val="%8."/>
      <w:lvlJc w:val="left"/>
      <w:pPr>
        <w:ind w:left="6120" w:hanging="360"/>
      </w:pPr>
      <w:rPr>
        <w:rFonts w:hint="default"/>
        <w:b/>
      </w:rPr>
    </w:lvl>
    <w:lvl w:ilvl="8" w:tentative="0">
      <w:start w:val="1"/>
      <w:numFmt w:val="lowerRoman"/>
      <w:lvlText w:val="%9."/>
      <w:lvlJc w:val="right"/>
      <w:pPr>
        <w:ind w:left="6840" w:hanging="180"/>
      </w:pPr>
    </w:lvl>
  </w:abstractNum>
  <w:abstractNum w:abstractNumId="28">
    <w:nsid w:val="18B46B06"/>
    <w:multiLevelType w:val="multilevel"/>
    <w:tmpl w:val="18B46B06"/>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9">
    <w:nsid w:val="37F61831"/>
    <w:multiLevelType w:val="multilevel"/>
    <w:tmpl w:val="37F61831"/>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4A5267A1"/>
    <w:multiLevelType w:val="multilevel"/>
    <w:tmpl w:val="4A5267A1"/>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3"/>
  </w:num>
  <w:num w:numId="2">
    <w:abstractNumId w:val="9"/>
  </w:num>
  <w:num w:numId="3">
    <w:abstractNumId w:val="3"/>
  </w:num>
  <w:num w:numId="4">
    <w:abstractNumId w:val="1"/>
  </w:num>
  <w:num w:numId="5">
    <w:abstractNumId w:val="20"/>
  </w:num>
  <w:num w:numId="6">
    <w:abstractNumId w:val="23"/>
  </w:num>
  <w:num w:numId="7">
    <w:abstractNumId w:val="15"/>
  </w:num>
  <w:num w:numId="8">
    <w:abstractNumId w:val="28"/>
  </w:num>
  <w:num w:numId="9">
    <w:abstractNumId w:val="0"/>
  </w:num>
  <w:num w:numId="10">
    <w:abstractNumId w:val="11"/>
  </w:num>
  <w:num w:numId="11">
    <w:abstractNumId w:val="22"/>
  </w:num>
  <w:num w:numId="12">
    <w:abstractNumId w:val="10"/>
  </w:num>
  <w:num w:numId="13">
    <w:abstractNumId w:val="8"/>
  </w:num>
  <w:num w:numId="14">
    <w:abstractNumId w:val="14"/>
  </w:num>
  <w:num w:numId="15">
    <w:abstractNumId w:val="12"/>
  </w:num>
  <w:num w:numId="16">
    <w:abstractNumId w:val="5"/>
  </w:num>
  <w:num w:numId="17">
    <w:abstractNumId w:val="2"/>
  </w:num>
  <w:num w:numId="18">
    <w:abstractNumId w:val="24"/>
  </w:num>
  <w:num w:numId="19">
    <w:abstractNumId w:val="18"/>
  </w:num>
  <w:num w:numId="20">
    <w:abstractNumId w:val="4"/>
  </w:num>
  <w:num w:numId="21">
    <w:abstractNumId w:val="21"/>
  </w:num>
  <w:num w:numId="22">
    <w:abstractNumId w:val="19"/>
  </w:num>
  <w:num w:numId="23">
    <w:abstractNumId w:val="25"/>
  </w:num>
  <w:num w:numId="24">
    <w:abstractNumId w:val="17"/>
  </w:num>
  <w:num w:numId="25">
    <w:abstractNumId w:val="7"/>
  </w:num>
  <w:num w:numId="26">
    <w:abstractNumId w:val="16"/>
  </w:num>
  <w:num w:numId="27">
    <w:abstractNumId w:val="6"/>
  </w:num>
  <w:num w:numId="28">
    <w:abstractNumId w:val="29"/>
  </w:num>
  <w:num w:numId="29">
    <w:abstractNumId w:val="30"/>
  </w:num>
  <w:num w:numId="30">
    <w:abstractNumId w:val="26"/>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dit="forms" w:enforcement="1" w:cryptProviderType="rsaFull" w:cryptAlgorithmClass="hash" w:cryptAlgorithmType="typeAny" w:cryptAlgorithmSid="4" w:cryptSpinCount="0" w:hash="1aPe63tBzR+StP+injyeJGVPMzU=" w:salt="2DISZxkuoA7fmt8LdPcQfA=="/>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AAF"/>
    <w:rsid w:val="0002557E"/>
    <w:rsid w:val="000B462E"/>
    <w:rsid w:val="000B6101"/>
    <w:rsid w:val="00100A6C"/>
    <w:rsid w:val="00106643"/>
    <w:rsid w:val="00107819"/>
    <w:rsid w:val="00166FE1"/>
    <w:rsid w:val="00257DCD"/>
    <w:rsid w:val="0027215E"/>
    <w:rsid w:val="003055ED"/>
    <w:rsid w:val="00335DF8"/>
    <w:rsid w:val="00393BB0"/>
    <w:rsid w:val="003A0E17"/>
    <w:rsid w:val="004268AC"/>
    <w:rsid w:val="00495879"/>
    <w:rsid w:val="00511A3E"/>
    <w:rsid w:val="005213A3"/>
    <w:rsid w:val="00636235"/>
    <w:rsid w:val="006E012B"/>
    <w:rsid w:val="00780983"/>
    <w:rsid w:val="0078510A"/>
    <w:rsid w:val="00800102"/>
    <w:rsid w:val="00894BFE"/>
    <w:rsid w:val="008B095A"/>
    <w:rsid w:val="008E27E8"/>
    <w:rsid w:val="008F2542"/>
    <w:rsid w:val="00926E66"/>
    <w:rsid w:val="00957FB8"/>
    <w:rsid w:val="009618D5"/>
    <w:rsid w:val="00A13229"/>
    <w:rsid w:val="00A25984"/>
    <w:rsid w:val="00A6074D"/>
    <w:rsid w:val="00A82D40"/>
    <w:rsid w:val="00A8463E"/>
    <w:rsid w:val="00A96BD4"/>
    <w:rsid w:val="00AE6068"/>
    <w:rsid w:val="00AF21B9"/>
    <w:rsid w:val="00B42F2F"/>
    <w:rsid w:val="00B71BAF"/>
    <w:rsid w:val="00BA360E"/>
    <w:rsid w:val="00BC1FB7"/>
    <w:rsid w:val="00BD081E"/>
    <w:rsid w:val="00C4543C"/>
    <w:rsid w:val="00C457B3"/>
    <w:rsid w:val="00CA0FB6"/>
    <w:rsid w:val="00CB5AAF"/>
    <w:rsid w:val="00D166B5"/>
    <w:rsid w:val="00D41059"/>
    <w:rsid w:val="00D84783"/>
    <w:rsid w:val="00DF7C54"/>
    <w:rsid w:val="00E760D9"/>
    <w:rsid w:val="00EF64BC"/>
    <w:rsid w:val="00F7201E"/>
    <w:rsid w:val="00F75879"/>
    <w:rsid w:val="00FC2AD0"/>
    <w:rsid w:val="1BD719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SimSu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nhideWhenUsed="0" w:uiPriority="99" w:semiHidden="0"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SimSun"/>
      <w:sz w:val="22"/>
      <w:szCs w:val="22"/>
      <w:lang w:val="en-US" w:eastAsia="en-US" w:bidi="ar-SA"/>
    </w:rPr>
  </w:style>
  <w:style w:type="paragraph" w:styleId="2">
    <w:name w:val="heading 1"/>
    <w:basedOn w:val="1"/>
    <w:next w:val="1"/>
    <w:link w:val="16"/>
    <w:qFormat/>
    <w:uiPriority w:val="9"/>
    <w:pPr>
      <w:keepNext/>
      <w:spacing w:before="240" w:after="60"/>
      <w:outlineLvl w:val="0"/>
    </w:pPr>
    <w:rPr>
      <w:rFonts w:ascii="Cambria" w:hAnsi="Cambria" w:eastAsia="Times New Roman" w:cs="Times New Roman"/>
      <w:b/>
      <w:bCs/>
      <w:kern w:val="32"/>
      <w:sz w:val="32"/>
      <w:szCs w:val="32"/>
      <w:lang w:val="id-ID" w:eastAsia="id-ID"/>
    </w:rPr>
  </w:style>
  <w:style w:type="paragraph" w:styleId="3">
    <w:name w:val="heading 4"/>
    <w:next w:val="1"/>
    <w:link w:val="17"/>
    <w:qFormat/>
    <w:uiPriority w:val="9"/>
    <w:pPr>
      <w:keepNext/>
      <w:keepLines/>
      <w:spacing w:after="250" w:line="259" w:lineRule="auto"/>
      <w:ind w:left="10" w:right="223" w:hanging="10"/>
      <w:outlineLvl w:val="3"/>
    </w:pPr>
    <w:rPr>
      <w:rFonts w:ascii="Times New Roman" w:hAnsi="Times New Roman" w:eastAsia="Times New Roman" w:cs="Times New Roman"/>
      <w:b/>
      <w:color w:val="000000"/>
      <w:sz w:val="24"/>
      <w:szCs w:val="22"/>
      <w:lang w:val="en-US" w:eastAsia="en-US" w:bidi="ar-SA"/>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2"/>
    <w:qFormat/>
    <w:uiPriority w:val="99"/>
    <w:pPr>
      <w:spacing w:after="0" w:line="240" w:lineRule="auto"/>
    </w:pPr>
    <w:rPr>
      <w:rFonts w:ascii="Tahoma" w:hAnsi="Tahoma" w:cs="Tahoma"/>
      <w:sz w:val="16"/>
      <w:szCs w:val="16"/>
    </w:rPr>
  </w:style>
  <w:style w:type="character" w:styleId="7">
    <w:name w:val="endnote reference"/>
    <w:basedOn w:val="4"/>
    <w:qFormat/>
    <w:uiPriority w:val="99"/>
    <w:rPr>
      <w:vertAlign w:val="superscript"/>
    </w:rPr>
  </w:style>
  <w:style w:type="paragraph" w:styleId="8">
    <w:name w:val="endnote text"/>
    <w:basedOn w:val="1"/>
    <w:link w:val="24"/>
    <w:qFormat/>
    <w:uiPriority w:val="99"/>
    <w:pPr>
      <w:spacing w:after="0" w:line="240" w:lineRule="auto"/>
    </w:pPr>
    <w:rPr>
      <w:sz w:val="20"/>
      <w:szCs w:val="20"/>
    </w:rPr>
  </w:style>
  <w:style w:type="character" w:styleId="9">
    <w:name w:val="FollowedHyperlink"/>
    <w:basedOn w:val="4"/>
    <w:semiHidden/>
    <w:unhideWhenUsed/>
    <w:qFormat/>
    <w:uiPriority w:val="99"/>
    <w:rPr>
      <w:color w:val="800080"/>
      <w:u w:val="single"/>
    </w:rPr>
  </w:style>
  <w:style w:type="paragraph" w:styleId="10">
    <w:name w:val="footer"/>
    <w:basedOn w:val="1"/>
    <w:link w:val="19"/>
    <w:qFormat/>
    <w:uiPriority w:val="99"/>
    <w:pPr>
      <w:tabs>
        <w:tab w:val="center" w:pos="4680"/>
        <w:tab w:val="right" w:pos="9360"/>
      </w:tabs>
      <w:spacing w:after="0" w:line="240" w:lineRule="auto"/>
    </w:pPr>
  </w:style>
  <w:style w:type="paragraph" w:styleId="11">
    <w:name w:val="header"/>
    <w:basedOn w:val="1"/>
    <w:link w:val="18"/>
    <w:qFormat/>
    <w:uiPriority w:val="99"/>
    <w:pPr>
      <w:tabs>
        <w:tab w:val="center" w:pos="4680"/>
        <w:tab w:val="right" w:pos="9360"/>
      </w:tabs>
      <w:spacing w:after="0" w:line="240" w:lineRule="auto"/>
    </w:pPr>
  </w:style>
  <w:style w:type="character" w:styleId="12">
    <w:name w:val="Hyperlink"/>
    <w:basedOn w:val="4"/>
    <w:unhideWhenUsed/>
    <w:qFormat/>
    <w:uiPriority w:val="99"/>
    <w:rPr>
      <w:color w:val="0000FF"/>
      <w:u w:val="single"/>
    </w:rPr>
  </w:style>
  <w:style w:type="paragraph" w:styleId="13">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14">
    <w:name w:val="Subtitle"/>
    <w:basedOn w:val="1"/>
    <w:next w:val="1"/>
    <w:link w:val="26"/>
    <w:qFormat/>
    <w:uiPriority w:val="11"/>
    <w:pPr>
      <w:spacing w:after="60"/>
      <w:jc w:val="center"/>
      <w:outlineLvl w:val="1"/>
    </w:pPr>
    <w:rPr>
      <w:rFonts w:ascii="Cambria" w:hAnsi="Cambria" w:eastAsia="Times New Roman" w:cs="Times New Roman"/>
      <w:sz w:val="24"/>
      <w:szCs w:val="24"/>
      <w:lang w:val="id-ID" w:eastAsia="id-ID"/>
    </w:rPr>
  </w:style>
  <w:style w:type="table" w:styleId="15">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Heading 1 Char"/>
    <w:basedOn w:val="4"/>
    <w:link w:val="2"/>
    <w:qFormat/>
    <w:uiPriority w:val="9"/>
    <w:rPr>
      <w:rFonts w:ascii="Cambria" w:hAnsi="Cambria" w:eastAsia="Times New Roman" w:cs="Times New Roman"/>
      <w:b/>
      <w:bCs/>
      <w:kern w:val="32"/>
      <w:sz w:val="32"/>
      <w:szCs w:val="32"/>
      <w:lang w:val="id-ID" w:eastAsia="id-ID"/>
    </w:rPr>
  </w:style>
  <w:style w:type="character" w:customStyle="1" w:styleId="17">
    <w:name w:val="Heading 4 Char"/>
    <w:basedOn w:val="4"/>
    <w:link w:val="3"/>
    <w:qFormat/>
    <w:uiPriority w:val="0"/>
    <w:rPr>
      <w:rFonts w:ascii="Times New Roman" w:hAnsi="Times New Roman" w:eastAsia="Times New Roman" w:cs="Times New Roman"/>
      <w:b/>
      <w:color w:val="000000"/>
      <w:sz w:val="24"/>
    </w:rPr>
  </w:style>
  <w:style w:type="character" w:customStyle="1" w:styleId="18">
    <w:name w:val="Header Char"/>
    <w:basedOn w:val="4"/>
    <w:link w:val="11"/>
    <w:uiPriority w:val="99"/>
  </w:style>
  <w:style w:type="character" w:customStyle="1" w:styleId="19">
    <w:name w:val="Footer Char"/>
    <w:basedOn w:val="4"/>
    <w:link w:val="10"/>
    <w:qFormat/>
    <w:uiPriority w:val="99"/>
  </w:style>
  <w:style w:type="paragraph" w:styleId="20">
    <w:name w:val="List Paragraph"/>
    <w:basedOn w:val="1"/>
    <w:qFormat/>
    <w:uiPriority w:val="34"/>
    <w:pPr>
      <w:ind w:left="720"/>
      <w:contextualSpacing/>
    </w:pPr>
  </w:style>
  <w:style w:type="paragraph" w:styleId="21">
    <w:name w:val="No Spacing"/>
    <w:qFormat/>
    <w:uiPriority w:val="1"/>
    <w:pPr>
      <w:spacing w:after="0" w:line="240" w:lineRule="auto"/>
    </w:pPr>
    <w:rPr>
      <w:rFonts w:ascii="Calibri" w:hAnsi="Calibri" w:eastAsia="Calibri" w:cs="SimSun"/>
      <w:sz w:val="22"/>
      <w:szCs w:val="22"/>
      <w:lang w:val="en-US" w:eastAsia="en-US" w:bidi="ar-SA"/>
    </w:rPr>
  </w:style>
  <w:style w:type="character" w:customStyle="1" w:styleId="22">
    <w:name w:val="Balloon Text Char"/>
    <w:basedOn w:val="4"/>
    <w:link w:val="6"/>
    <w:qFormat/>
    <w:uiPriority w:val="99"/>
    <w:rPr>
      <w:rFonts w:ascii="Tahoma" w:hAnsi="Tahoma" w:cs="Tahoma"/>
      <w:sz w:val="16"/>
      <w:szCs w:val="16"/>
    </w:rPr>
  </w:style>
  <w:style w:type="table" w:customStyle="1" w:styleId="23">
    <w:name w:val="TableGrid"/>
    <w:uiPriority w:val="0"/>
    <w:pPr>
      <w:spacing w:after="0" w:line="240" w:lineRule="auto"/>
    </w:pPr>
    <w:rPr>
      <w:rFonts w:eastAsia="SimSun"/>
    </w:rPr>
    <w:tblPr>
      <w:tblCellMar>
        <w:top w:w="0" w:type="dxa"/>
        <w:left w:w="0" w:type="dxa"/>
        <w:bottom w:w="0" w:type="dxa"/>
        <w:right w:w="0" w:type="dxa"/>
      </w:tblCellMar>
    </w:tblPr>
  </w:style>
  <w:style w:type="character" w:customStyle="1" w:styleId="24">
    <w:name w:val="Endnote Text Char"/>
    <w:basedOn w:val="4"/>
    <w:link w:val="8"/>
    <w:qFormat/>
    <w:uiPriority w:val="99"/>
    <w:rPr>
      <w:sz w:val="20"/>
      <w:szCs w:val="20"/>
    </w:rPr>
  </w:style>
  <w:style w:type="character" w:styleId="25">
    <w:name w:val="Placeholder Text"/>
    <w:basedOn w:val="4"/>
    <w:uiPriority w:val="99"/>
    <w:rPr>
      <w:color w:val="808080"/>
    </w:rPr>
  </w:style>
  <w:style w:type="character" w:customStyle="1" w:styleId="26">
    <w:name w:val="Subtitle Char"/>
    <w:basedOn w:val="4"/>
    <w:link w:val="14"/>
    <w:qFormat/>
    <w:uiPriority w:val="11"/>
    <w:rPr>
      <w:rFonts w:ascii="Cambria" w:hAnsi="Cambria" w:eastAsia="Times New Roman" w:cs="Times New Roman"/>
      <w:sz w:val="24"/>
      <w:szCs w:val="24"/>
      <w:lang w:val="id-ID" w:eastAsia="id-ID"/>
    </w:rPr>
  </w:style>
  <w:style w:type="paragraph" w:customStyle="1" w:styleId="27">
    <w:name w:val="xl65"/>
    <w:basedOn w:val="1"/>
    <w:qFormat/>
    <w:uiPriority w:val="0"/>
    <w:pPr>
      <w:spacing w:before="100" w:beforeAutospacing="1" w:after="100" w:afterAutospacing="1" w:line="240" w:lineRule="auto"/>
      <w:jc w:val="center"/>
    </w:pPr>
    <w:rPr>
      <w:rFonts w:ascii="Times New Roman" w:hAnsi="Times New Roman" w:eastAsia="Times New Roman" w:cs="Times New Roman"/>
      <w:sz w:val="24"/>
      <w:szCs w:val="24"/>
    </w:rPr>
  </w:style>
  <w:style w:type="paragraph" w:customStyle="1" w:styleId="28">
    <w:name w:val="xl66"/>
    <w:basedOn w:val="1"/>
    <w:qFormat/>
    <w:uiPriority w:val="0"/>
    <w:pPr>
      <w:pBdr>
        <w:top w:val="single" w:color="000000" w:sz="4" w:space="0"/>
        <w:left w:val="single" w:color="000000" w:sz="4" w:space="0"/>
        <w:bottom w:val="single" w:color="000000" w:sz="4" w:space="0"/>
        <w:right w:val="single" w:color="000000" w:sz="4" w:space="0"/>
      </w:pBdr>
      <w:shd w:val="clear" w:color="FFFFFF" w:fill="F2F2F2"/>
      <w:spacing w:before="100" w:beforeAutospacing="1" w:after="100" w:afterAutospacing="1" w:line="240" w:lineRule="auto"/>
      <w:jc w:val="center"/>
    </w:pPr>
    <w:rPr>
      <w:rFonts w:ascii="Times New Roman" w:hAnsi="Times New Roman" w:eastAsia="Times New Roman" w:cs="Times New Roman"/>
      <w:b/>
      <w:bCs/>
      <w:sz w:val="24"/>
      <w:szCs w:val="24"/>
    </w:rPr>
  </w:style>
  <w:style w:type="table" w:customStyle="1" w:styleId="29">
    <w:name w:val="Grid Table Light"/>
    <w:basedOn w:val="5"/>
    <w:qFormat/>
    <w:uiPriority w:val="40"/>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8" Type="http://schemas.openxmlformats.org/officeDocument/2006/relationships/fontTable" Target="fontTable.xml"/><Relationship Id="rId87" Type="http://schemas.openxmlformats.org/officeDocument/2006/relationships/customXml" Target="../customXml/item2.xml"/><Relationship Id="rId86" Type="http://schemas.openxmlformats.org/officeDocument/2006/relationships/numbering" Target="numbering.xml"/><Relationship Id="rId85" Type="http://schemas.openxmlformats.org/officeDocument/2006/relationships/customXml" Target="../customXml/item1.xml"/><Relationship Id="rId84" Type="http://schemas.microsoft.com/office/2007/relationships/hdphoto" Target="media/image23.wdp"/><Relationship Id="rId83" Type="http://schemas.openxmlformats.org/officeDocument/2006/relationships/image" Target="media/image22.jpeg"/><Relationship Id="rId82" Type="http://schemas.openxmlformats.org/officeDocument/2006/relationships/image" Target="media/image21.jpeg"/><Relationship Id="rId81" Type="http://schemas.microsoft.com/office/2007/relationships/hdphoto" Target="media/image20.wdp"/><Relationship Id="rId80" Type="http://schemas.openxmlformats.org/officeDocument/2006/relationships/image" Target="media/image19.jpeg"/><Relationship Id="rId8" Type="http://schemas.openxmlformats.org/officeDocument/2006/relationships/footer" Target="footer1.xml"/><Relationship Id="rId79" Type="http://schemas.openxmlformats.org/officeDocument/2006/relationships/image" Target="media/image18.jpeg"/><Relationship Id="rId78" Type="http://schemas.openxmlformats.org/officeDocument/2006/relationships/image" Target="media/image17.jpeg"/><Relationship Id="rId77" Type="http://schemas.openxmlformats.org/officeDocument/2006/relationships/image" Target="media/image16.jpeg"/><Relationship Id="rId76" Type="http://schemas.openxmlformats.org/officeDocument/2006/relationships/image" Target="media/image15.jpeg"/><Relationship Id="rId75" Type="http://schemas.openxmlformats.org/officeDocument/2006/relationships/image" Target="media/image14.jpeg"/><Relationship Id="rId74" Type="http://schemas.openxmlformats.org/officeDocument/2006/relationships/image" Target="media/image13.jpeg"/><Relationship Id="rId73" Type="http://schemas.openxmlformats.org/officeDocument/2006/relationships/image" Target="media/image12.jpeg"/><Relationship Id="rId72" Type="http://schemas.openxmlformats.org/officeDocument/2006/relationships/image" Target="media/image11.jpeg"/><Relationship Id="rId71" Type="http://schemas.openxmlformats.org/officeDocument/2006/relationships/image" Target="media/image10.jpeg"/><Relationship Id="rId70" Type="http://schemas.openxmlformats.org/officeDocument/2006/relationships/image" Target="media/image9.png"/><Relationship Id="rId7" Type="http://schemas.openxmlformats.org/officeDocument/2006/relationships/header" Target="header3.xml"/><Relationship Id="rId69" Type="http://schemas.openxmlformats.org/officeDocument/2006/relationships/image" Target="media/image8.png"/><Relationship Id="rId68" Type="http://schemas.openxmlformats.org/officeDocument/2006/relationships/image" Target="media/image7.png"/><Relationship Id="rId67" Type="http://schemas.openxmlformats.org/officeDocument/2006/relationships/image" Target="media/image6.png"/><Relationship Id="rId66" Type="http://schemas.openxmlformats.org/officeDocument/2006/relationships/image" Target="media/image5.jpeg"/><Relationship Id="rId65" Type="http://schemas.openxmlformats.org/officeDocument/2006/relationships/image" Target="media/image4.jpeg"/><Relationship Id="rId64" Type="http://schemas.openxmlformats.org/officeDocument/2006/relationships/image" Target="media/image3.jpeg"/><Relationship Id="rId63" Type="http://schemas.openxmlformats.org/officeDocument/2006/relationships/image" Target="media/image2.png"/><Relationship Id="rId62" Type="http://schemas.openxmlformats.org/officeDocument/2006/relationships/theme" Target="theme/theme1.xml"/><Relationship Id="rId61" Type="http://schemas.openxmlformats.org/officeDocument/2006/relationships/footer" Target="footer18.xml"/><Relationship Id="rId60" Type="http://schemas.openxmlformats.org/officeDocument/2006/relationships/footer" Target="footer17.xml"/><Relationship Id="rId6" Type="http://schemas.openxmlformats.org/officeDocument/2006/relationships/header" Target="header2.xml"/><Relationship Id="rId59" Type="http://schemas.openxmlformats.org/officeDocument/2006/relationships/header" Target="header39.xml"/><Relationship Id="rId58" Type="http://schemas.openxmlformats.org/officeDocument/2006/relationships/header" Target="header38.xml"/><Relationship Id="rId57" Type="http://schemas.openxmlformats.org/officeDocument/2006/relationships/header" Target="header37.xml"/><Relationship Id="rId56" Type="http://schemas.openxmlformats.org/officeDocument/2006/relationships/footer" Target="footer16.xml"/><Relationship Id="rId55" Type="http://schemas.openxmlformats.org/officeDocument/2006/relationships/header" Target="header36.xml"/><Relationship Id="rId54" Type="http://schemas.openxmlformats.org/officeDocument/2006/relationships/header" Target="header35.xml"/><Relationship Id="rId53" Type="http://schemas.openxmlformats.org/officeDocument/2006/relationships/header" Target="header34.xml"/><Relationship Id="rId52" Type="http://schemas.openxmlformats.org/officeDocument/2006/relationships/footer" Target="footer15.xml"/><Relationship Id="rId51" Type="http://schemas.openxmlformats.org/officeDocument/2006/relationships/header" Target="header33.xml"/><Relationship Id="rId50" Type="http://schemas.openxmlformats.org/officeDocument/2006/relationships/header" Target="header32.xml"/><Relationship Id="rId5" Type="http://schemas.openxmlformats.org/officeDocument/2006/relationships/header" Target="header1.xml"/><Relationship Id="rId49" Type="http://schemas.openxmlformats.org/officeDocument/2006/relationships/header" Target="header31.xml"/><Relationship Id="rId48" Type="http://schemas.openxmlformats.org/officeDocument/2006/relationships/footer" Target="footer14.xml"/><Relationship Id="rId47" Type="http://schemas.openxmlformats.org/officeDocument/2006/relationships/header" Target="header30.xml"/><Relationship Id="rId46" Type="http://schemas.openxmlformats.org/officeDocument/2006/relationships/header" Target="header29.xml"/><Relationship Id="rId45" Type="http://schemas.openxmlformats.org/officeDocument/2006/relationships/header" Target="header28.xml"/><Relationship Id="rId44" Type="http://schemas.openxmlformats.org/officeDocument/2006/relationships/footer" Target="footer13.xml"/><Relationship Id="rId43" Type="http://schemas.openxmlformats.org/officeDocument/2006/relationships/header" Target="header27.xml"/><Relationship Id="rId42" Type="http://schemas.openxmlformats.org/officeDocument/2006/relationships/header" Target="header26.xml"/><Relationship Id="rId41" Type="http://schemas.openxmlformats.org/officeDocument/2006/relationships/header" Target="header25.xml"/><Relationship Id="rId40" Type="http://schemas.openxmlformats.org/officeDocument/2006/relationships/footer" Target="footer12.xml"/><Relationship Id="rId4" Type="http://schemas.openxmlformats.org/officeDocument/2006/relationships/endnotes" Target="endnotes.xml"/><Relationship Id="rId39" Type="http://schemas.openxmlformats.org/officeDocument/2006/relationships/header" Target="header24.xml"/><Relationship Id="rId38" Type="http://schemas.openxmlformats.org/officeDocument/2006/relationships/header" Target="header23.xml"/><Relationship Id="rId37" Type="http://schemas.openxmlformats.org/officeDocument/2006/relationships/header" Target="header22.xml"/><Relationship Id="rId36" Type="http://schemas.openxmlformats.org/officeDocument/2006/relationships/footer" Target="footer11.xml"/><Relationship Id="rId35" Type="http://schemas.openxmlformats.org/officeDocument/2006/relationships/header" Target="header21.xml"/><Relationship Id="rId34" Type="http://schemas.openxmlformats.org/officeDocument/2006/relationships/header" Target="header20.xml"/><Relationship Id="rId33" Type="http://schemas.openxmlformats.org/officeDocument/2006/relationships/header" Target="header19.xml"/><Relationship Id="rId32" Type="http://schemas.openxmlformats.org/officeDocument/2006/relationships/footer" Target="footer10.xml"/><Relationship Id="rId31" Type="http://schemas.openxmlformats.org/officeDocument/2006/relationships/header" Target="header18.xml"/><Relationship Id="rId30" Type="http://schemas.openxmlformats.org/officeDocument/2006/relationships/header" Target="header17.xml"/><Relationship Id="rId3" Type="http://schemas.openxmlformats.org/officeDocument/2006/relationships/footnotes" Target="footnotes.xml"/><Relationship Id="rId29" Type="http://schemas.openxmlformats.org/officeDocument/2006/relationships/header" Target="header16.xml"/><Relationship Id="rId28" Type="http://schemas.openxmlformats.org/officeDocument/2006/relationships/footer" Target="footer9.xml"/><Relationship Id="rId27" Type="http://schemas.openxmlformats.org/officeDocument/2006/relationships/header" Target="header15.xml"/><Relationship Id="rId26" Type="http://schemas.openxmlformats.org/officeDocument/2006/relationships/header" Target="header14.xml"/><Relationship Id="rId25" Type="http://schemas.openxmlformats.org/officeDocument/2006/relationships/header" Target="header13.xml"/><Relationship Id="rId24" Type="http://schemas.openxmlformats.org/officeDocument/2006/relationships/footer" Target="footer8.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2051"/>
    <customShpInfo spid="_x0000_s2050"/>
    <customShpInfo spid="_x0000_s2049"/>
    <customShpInfo spid="_x0000_s2054"/>
    <customShpInfo spid="_x0000_s2053"/>
    <customShpInfo spid="_x0000_s2052"/>
    <customShpInfo spid="_x0000_s2057"/>
    <customShpInfo spid="_x0000_s2056"/>
    <customShpInfo spid="_x0000_s2055"/>
    <customShpInfo spid="_x0000_s2060"/>
    <customShpInfo spid="_x0000_s2059"/>
    <customShpInfo spid="_x0000_s2058"/>
    <customShpInfo spid="_x0000_s2063"/>
    <customShpInfo spid="_x0000_s2062"/>
    <customShpInfo spid="_x0000_s2061"/>
    <customShpInfo spid="_x0000_s2066"/>
    <customShpInfo spid="_x0000_s2065"/>
    <customShpInfo spid="_x0000_s2064"/>
    <customShpInfo spid="_x0000_s2069"/>
    <customShpInfo spid="_x0000_s2068"/>
    <customShpInfo spid="_x0000_s2067"/>
    <customShpInfo spid="_x0000_s2072"/>
    <customShpInfo spid="_x0000_s2071"/>
    <customShpInfo spid="_x0000_s2070"/>
    <customShpInfo spid="_x0000_s2075"/>
    <customShpInfo spid="_x0000_s2074"/>
    <customShpInfo spid="_x0000_s2073"/>
    <customShpInfo spid="_x0000_s2078"/>
    <customShpInfo spid="_x0000_s2077"/>
    <customShpInfo spid="_x0000_s2076"/>
    <customShpInfo spid="_x0000_s2081"/>
    <customShpInfo spid="_x0000_s2080"/>
    <customShpInfo spid="_x0000_s2079"/>
    <customShpInfo spid="_x0000_s2084"/>
    <customShpInfo spid="_x0000_s2083"/>
    <customShpInfo spid="_x0000_s2082"/>
    <customShpInfo spid="_x0000_s2087"/>
    <customShpInfo spid="_x0000_s2086"/>
    <customShpInfo spid="_x0000_s2085"/>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30063E-78DB-4E2A-B313-31755E776243}">
  <ds:schemaRefs/>
</ds:datastoreItem>
</file>

<file path=docProps/app.xml><?xml version="1.0" encoding="utf-8"?>
<Properties xmlns="http://schemas.openxmlformats.org/officeDocument/2006/extended-properties" xmlns:vt="http://schemas.openxmlformats.org/officeDocument/2006/docPropsVTypes">
  <Template>Normal</Template>
  <Pages>97</Pages>
  <Words>13451</Words>
  <Characters>85802</Characters>
  <Lines>3244</Lines>
  <Paragraphs>1203</Paragraphs>
  <TotalTime>14</TotalTime>
  <ScaleCrop>false</ScaleCrop>
  <LinksUpToDate>false</LinksUpToDate>
  <CharactersWithSpaces>98181</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2026-07-24T01:41:00Z</dcterms:created>
  <dc:creator>acer</dc:creator>
  <cp:lastModifiedBy>Administrator</cp:lastModifiedBy>
  <cp:lastPrinted>2026-07-18T07:59:00Z</cp:lastPrinted>
  <dcterms:modified xsi:type="dcterms:W3CDTF">2026-09-10T02:08:48Z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DF7AC401DA2F438A8863FA3BE76EB86F_13</vt:lpwstr>
  </property>
  <property fmtid="{D5CDD505-2E9C-101B-9397-08002B2CF9AE}" pid="3" name="KSOTemplateDocerSaveRecord">
    <vt:lpwstr>eyJoZGlkIjoiN2Q0YWYwZTUyOWY5MzgxMjkyZmY3MGJjNWUwMGJmYjkifQ==</vt:lpwstr>
  </property>
  <property fmtid="{D5CDD505-2E9C-101B-9397-08002B2CF9AE}" pid="4" name="KSOProductBuildVer">
    <vt:lpwstr>1033-12.1.0.28485</vt:lpwstr>
  </property>
</Properties>
</file>